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0DDEA" w14:textId="77777777" w:rsidR="00A31329" w:rsidRPr="0049211C" w:rsidRDefault="00A31329" w:rsidP="0049211C">
      <w:pPr>
        <w:pStyle w:val="1"/>
        <w:ind w:left="0" w:firstLine="0"/>
        <w:jc w:val="both"/>
        <w:rPr>
          <w:sz w:val="28"/>
          <w:szCs w:val="28"/>
        </w:rPr>
      </w:pPr>
    </w:p>
    <w:p w14:paraId="114E4FB9" w14:textId="77777777" w:rsidR="00D91105" w:rsidRPr="00A468DB" w:rsidRDefault="00D91105" w:rsidP="00D91105">
      <w:pPr>
        <w:widowControl w:val="0"/>
        <w:spacing w:after="0" w:line="240" w:lineRule="auto"/>
        <w:jc w:val="right"/>
        <w:rPr>
          <w:sz w:val="28"/>
          <w:szCs w:val="28"/>
        </w:rPr>
      </w:pPr>
      <w:r w:rsidRPr="00A468DB">
        <w:rPr>
          <w:sz w:val="28"/>
          <w:szCs w:val="28"/>
        </w:rPr>
        <w:t>УТВЕРЖДЕНА</w:t>
      </w:r>
    </w:p>
    <w:p w14:paraId="04552D66" w14:textId="77777777" w:rsidR="00D91105" w:rsidRPr="00A468DB" w:rsidRDefault="00D91105" w:rsidP="00D91105">
      <w:pPr>
        <w:widowControl w:val="0"/>
        <w:spacing w:after="0" w:line="240" w:lineRule="auto"/>
        <w:jc w:val="right"/>
        <w:rPr>
          <w:sz w:val="28"/>
          <w:szCs w:val="28"/>
        </w:rPr>
      </w:pPr>
      <w:r w:rsidRPr="00A468DB">
        <w:rPr>
          <w:sz w:val="28"/>
          <w:szCs w:val="28"/>
        </w:rPr>
        <w:t>Постановлением</w:t>
      </w:r>
    </w:p>
    <w:p w14:paraId="52BB5694" w14:textId="77777777" w:rsidR="00D91105" w:rsidRPr="00A468DB" w:rsidRDefault="00D91105" w:rsidP="00D91105">
      <w:pPr>
        <w:widowControl w:val="0"/>
        <w:spacing w:after="0" w:line="240" w:lineRule="auto"/>
        <w:jc w:val="right"/>
        <w:rPr>
          <w:sz w:val="28"/>
          <w:szCs w:val="28"/>
        </w:rPr>
      </w:pPr>
    </w:p>
    <w:p w14:paraId="77F55244" w14:textId="77777777" w:rsidR="00D91105" w:rsidRPr="00A468DB" w:rsidRDefault="00D91105" w:rsidP="00D91105">
      <w:pPr>
        <w:widowControl w:val="0"/>
        <w:tabs>
          <w:tab w:val="left" w:pos="3261"/>
        </w:tabs>
        <w:spacing w:after="0" w:line="240" w:lineRule="auto"/>
        <w:jc w:val="right"/>
        <w:rPr>
          <w:sz w:val="28"/>
          <w:szCs w:val="28"/>
        </w:rPr>
      </w:pPr>
      <w:proofErr w:type="spellStart"/>
      <w:r w:rsidRPr="00A468DB">
        <w:rPr>
          <w:sz w:val="28"/>
          <w:szCs w:val="28"/>
        </w:rPr>
        <w:t>от_______________г</w:t>
      </w:r>
      <w:proofErr w:type="spellEnd"/>
      <w:r w:rsidRPr="00A468DB">
        <w:rPr>
          <w:sz w:val="28"/>
          <w:szCs w:val="28"/>
        </w:rPr>
        <w:t>. №_______</w:t>
      </w:r>
    </w:p>
    <w:p w14:paraId="1961E721" w14:textId="77777777" w:rsidR="00D91105" w:rsidRPr="00A468DB" w:rsidRDefault="00D91105" w:rsidP="00D91105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14:paraId="5BEC8A2B" w14:textId="77777777" w:rsidR="00D91105" w:rsidRPr="00A468DB" w:rsidRDefault="00D91105" w:rsidP="00D91105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14:paraId="1C7D81C5" w14:textId="77777777" w:rsidR="00D91105" w:rsidRPr="00A468DB" w:rsidRDefault="00D91105" w:rsidP="00D91105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14:paraId="15E8167F" w14:textId="77777777" w:rsidR="00D91105" w:rsidRPr="00A468DB" w:rsidRDefault="00D91105" w:rsidP="00D91105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14:paraId="03B3B4E5" w14:textId="77777777" w:rsidR="00D91105" w:rsidRPr="00A468DB" w:rsidRDefault="00D91105" w:rsidP="00D91105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14:paraId="202F75DB" w14:textId="0E4D8AFC" w:rsidR="00D91105" w:rsidRPr="00B155CF" w:rsidRDefault="00B155CF" w:rsidP="00B155CF">
      <w:pPr>
        <w:widowControl w:val="0"/>
        <w:tabs>
          <w:tab w:val="left" w:pos="3261"/>
          <w:tab w:val="left" w:pos="4305"/>
        </w:tabs>
        <w:spacing w:after="0" w:line="240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r w:rsidRPr="00B155CF">
        <w:rPr>
          <w:b/>
          <w:bCs/>
          <w:sz w:val="28"/>
          <w:szCs w:val="28"/>
        </w:rPr>
        <w:t>ПРОЕКТ</w:t>
      </w:r>
    </w:p>
    <w:p w14:paraId="57C92308" w14:textId="77777777" w:rsidR="00D91105" w:rsidRPr="00A468DB" w:rsidRDefault="00D91105" w:rsidP="00D91105">
      <w:pPr>
        <w:widowControl w:val="0"/>
        <w:spacing w:after="0" w:line="240" w:lineRule="auto"/>
        <w:jc w:val="center"/>
      </w:pPr>
    </w:p>
    <w:p w14:paraId="5A51C6E4" w14:textId="77777777" w:rsidR="007843C5" w:rsidRPr="00A468DB" w:rsidRDefault="007843C5" w:rsidP="007843C5">
      <w:pPr>
        <w:widowControl w:val="0"/>
        <w:kinsoku w:val="0"/>
        <w:overflowPunct w:val="0"/>
        <w:autoSpaceDE w:val="0"/>
        <w:autoSpaceDN w:val="0"/>
        <w:adjustRightInd w:val="0"/>
        <w:spacing w:after="0" w:line="268" w:lineRule="auto"/>
        <w:ind w:left="816" w:right="850" w:hanging="107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468DB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  <w:t>Актуализация Схемы</w:t>
      </w:r>
      <w:r w:rsidRPr="00A468D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теплоснабжения</w:t>
      </w:r>
      <w:r w:rsidR="00A35049" w:rsidRPr="00A468D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            </w:t>
      </w:r>
      <w:r w:rsidRPr="00A468DB">
        <w:rPr>
          <w:rFonts w:ascii="Times New Roman" w:eastAsia="Times New Roman" w:hAnsi="Times New Roman" w:cs="Times New Roman"/>
          <w:b/>
          <w:bCs/>
          <w:spacing w:val="22"/>
          <w:sz w:val="36"/>
          <w:szCs w:val="36"/>
          <w:lang w:eastAsia="ru-RU"/>
        </w:rPr>
        <w:t xml:space="preserve"> </w:t>
      </w:r>
      <w:r w:rsidRPr="00A468DB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  <w:t>с.Большие ключи Рыбинского района</w:t>
      </w:r>
    </w:p>
    <w:p w14:paraId="0E4802A1" w14:textId="77777777" w:rsidR="007843C5" w:rsidRPr="00A468DB" w:rsidRDefault="007843C5" w:rsidP="007843C5">
      <w:pPr>
        <w:widowControl w:val="0"/>
        <w:kinsoku w:val="0"/>
        <w:overflowPunct w:val="0"/>
        <w:autoSpaceDE w:val="0"/>
        <w:autoSpaceDN w:val="0"/>
        <w:adjustRightInd w:val="0"/>
        <w:spacing w:after="0" w:line="396" w:lineRule="exact"/>
        <w:ind w:left="1051" w:right="1061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468D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2019</w:t>
      </w:r>
      <w:r w:rsidRPr="00A468DB">
        <w:rPr>
          <w:rFonts w:ascii="Times New Roman" w:eastAsia="Times New Roman" w:hAnsi="Times New Roman" w:cs="Times New Roman"/>
          <w:b/>
          <w:bCs/>
          <w:spacing w:val="2"/>
          <w:sz w:val="36"/>
          <w:szCs w:val="36"/>
          <w:lang w:eastAsia="ru-RU"/>
        </w:rPr>
        <w:t xml:space="preserve"> </w:t>
      </w:r>
      <w:r w:rsidRPr="00A468D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-</w:t>
      </w:r>
      <w:r w:rsidRPr="00A468DB">
        <w:rPr>
          <w:rFonts w:ascii="Times New Roman" w:eastAsia="Times New Roman" w:hAnsi="Times New Roman" w:cs="Times New Roman"/>
          <w:b/>
          <w:bCs/>
          <w:spacing w:val="2"/>
          <w:sz w:val="36"/>
          <w:szCs w:val="36"/>
          <w:lang w:eastAsia="ru-RU"/>
        </w:rPr>
        <w:t xml:space="preserve"> </w:t>
      </w:r>
      <w:r w:rsidRPr="00A468D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2034</w:t>
      </w:r>
      <w:r w:rsidRPr="00A468DB">
        <w:rPr>
          <w:rFonts w:ascii="Times New Roman" w:eastAsia="Times New Roman" w:hAnsi="Times New Roman" w:cs="Times New Roman"/>
          <w:b/>
          <w:bCs/>
          <w:spacing w:val="-3"/>
          <w:sz w:val="36"/>
          <w:szCs w:val="36"/>
          <w:lang w:eastAsia="ru-RU"/>
        </w:rPr>
        <w:t xml:space="preserve"> </w:t>
      </w:r>
      <w:r w:rsidRPr="00A468D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годы</w:t>
      </w:r>
      <w:r w:rsidRPr="00A468DB"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  <w:lang w:eastAsia="ru-RU"/>
        </w:rPr>
        <w:t xml:space="preserve">                                   </w:t>
      </w:r>
      <w:proofErr w:type="gramStart"/>
      <w:r w:rsidRPr="00A468DB"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  <w:lang w:eastAsia="ru-RU"/>
        </w:rPr>
        <w:t xml:space="preserve">   </w:t>
      </w:r>
      <w:r w:rsidRPr="00A468DB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  <w:t>(</w:t>
      </w:r>
      <w:proofErr w:type="gramEnd"/>
      <w:r w:rsidRPr="00A468DB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  <w:t>Актуализация</w:t>
      </w:r>
      <w:r w:rsidRPr="00A468DB">
        <w:rPr>
          <w:rFonts w:ascii="Times New Roman" w:eastAsia="Times New Roman" w:hAnsi="Times New Roman" w:cs="Times New Roman"/>
          <w:b/>
          <w:bCs/>
          <w:spacing w:val="2"/>
          <w:sz w:val="36"/>
          <w:szCs w:val="36"/>
          <w:lang w:eastAsia="ru-RU"/>
        </w:rPr>
        <w:t xml:space="preserve"> по состоянию на </w:t>
      </w:r>
      <w:r w:rsidRPr="00A468D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2019</w:t>
      </w:r>
      <w:r w:rsidRPr="00A468DB">
        <w:rPr>
          <w:rFonts w:ascii="Times New Roman" w:eastAsia="Times New Roman" w:hAnsi="Times New Roman" w:cs="Times New Roman"/>
          <w:b/>
          <w:bCs/>
          <w:spacing w:val="-3"/>
          <w:sz w:val="36"/>
          <w:szCs w:val="36"/>
          <w:lang w:eastAsia="ru-RU"/>
        </w:rPr>
        <w:t xml:space="preserve"> </w:t>
      </w:r>
      <w:r w:rsidRPr="00A468DB"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  <w:lang w:eastAsia="ru-RU"/>
        </w:rPr>
        <w:t>года)</w:t>
      </w:r>
    </w:p>
    <w:p w14:paraId="7B99A03E" w14:textId="77777777" w:rsidR="00D91105" w:rsidRPr="00A468DB" w:rsidRDefault="00D91105" w:rsidP="00D91105">
      <w:pPr>
        <w:widowControl w:val="0"/>
        <w:kinsoku w:val="0"/>
        <w:overflowPunct w:val="0"/>
        <w:autoSpaceDE w:val="0"/>
        <w:autoSpaceDN w:val="0"/>
        <w:adjustRightInd w:val="0"/>
        <w:spacing w:before="86" w:after="0" w:line="262" w:lineRule="auto"/>
        <w:ind w:left="1117" w:right="990" w:hanging="6"/>
        <w:jc w:val="center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</w:p>
    <w:p w14:paraId="4FA56ED9" w14:textId="77777777" w:rsidR="00D91105" w:rsidRPr="00A468DB" w:rsidRDefault="00D91105" w:rsidP="00D9110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36"/>
          <w:szCs w:val="36"/>
          <w:lang w:eastAsia="ru-RU"/>
        </w:rPr>
      </w:pPr>
    </w:p>
    <w:p w14:paraId="189A4C48" w14:textId="77777777" w:rsidR="00D91105" w:rsidRPr="00A468DB" w:rsidRDefault="00D91105" w:rsidP="00D91105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Theme="minorEastAsia" w:hAnsi="Times New Roman" w:cs="Times New Roman"/>
          <w:b/>
          <w:bCs/>
          <w:sz w:val="47"/>
          <w:szCs w:val="47"/>
          <w:lang w:eastAsia="ru-RU"/>
        </w:rPr>
      </w:pPr>
    </w:p>
    <w:p w14:paraId="726D2AA3" w14:textId="77777777" w:rsidR="00D91105" w:rsidRPr="00A468DB" w:rsidRDefault="00D91105" w:rsidP="00D9110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31" w:right="124"/>
        <w:jc w:val="center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A468DB">
        <w:rPr>
          <w:rFonts w:ascii="Times New Roman" w:eastAsiaTheme="minorEastAsia" w:hAnsi="Times New Roman" w:cs="Times New Roman"/>
          <w:b/>
          <w:bCs/>
          <w:spacing w:val="-1"/>
          <w:sz w:val="36"/>
          <w:szCs w:val="36"/>
          <w:lang w:eastAsia="ru-RU"/>
        </w:rPr>
        <w:t>УТВЕРЖДАЕМАЯ</w:t>
      </w:r>
      <w:r w:rsidRPr="00A468DB">
        <w:rPr>
          <w:rFonts w:ascii="Times New Roman" w:eastAsiaTheme="minorEastAsia" w:hAnsi="Times New Roman" w:cs="Times New Roman"/>
          <w:b/>
          <w:bCs/>
          <w:spacing w:val="2"/>
          <w:sz w:val="36"/>
          <w:szCs w:val="36"/>
          <w:lang w:eastAsia="ru-RU"/>
        </w:rPr>
        <w:t xml:space="preserve"> </w:t>
      </w:r>
      <w:r w:rsidRPr="00A468DB">
        <w:rPr>
          <w:rFonts w:ascii="Times New Roman" w:eastAsiaTheme="minorEastAsia" w:hAnsi="Times New Roman" w:cs="Times New Roman"/>
          <w:b/>
          <w:bCs/>
          <w:sz w:val="36"/>
          <w:szCs w:val="36"/>
          <w:lang w:eastAsia="ru-RU"/>
        </w:rPr>
        <w:t>ЧАСТЬ</w:t>
      </w:r>
    </w:p>
    <w:p w14:paraId="6109B02A" w14:textId="77777777" w:rsidR="00D91105" w:rsidRPr="00A468DB" w:rsidRDefault="00D91105" w:rsidP="00D91105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14:paraId="4BB82C53" w14:textId="77777777" w:rsidR="00D91105" w:rsidRPr="00A468DB" w:rsidRDefault="00D91105" w:rsidP="00D91105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14:paraId="738949A9" w14:textId="77777777" w:rsidR="00D91105" w:rsidRPr="00A468DB" w:rsidRDefault="00D91105" w:rsidP="00D91105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14:paraId="74DBCC9B" w14:textId="77777777" w:rsidR="00D91105" w:rsidRPr="00A468DB" w:rsidRDefault="00D91105" w:rsidP="00D91105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14:paraId="2F454C06" w14:textId="77777777" w:rsidR="00D91105" w:rsidRPr="00A468DB" w:rsidRDefault="00D91105" w:rsidP="00D91105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14:paraId="10824372" w14:textId="77777777" w:rsidR="00D91105" w:rsidRPr="00A468DB" w:rsidRDefault="00D91105" w:rsidP="00D91105">
      <w:pPr>
        <w:widowControl w:val="0"/>
        <w:spacing w:after="0" w:line="240" w:lineRule="auto"/>
        <w:rPr>
          <w:sz w:val="28"/>
          <w:szCs w:val="28"/>
        </w:rPr>
      </w:pPr>
      <w:r w:rsidRPr="00A468DB">
        <w:rPr>
          <w:rFonts w:ascii="Calibri" w:eastAsia="Calibri" w:hAnsi="Calibri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7E43144" wp14:editId="2842B886">
            <wp:simplePos x="0" y="0"/>
            <wp:positionH relativeFrom="column">
              <wp:posOffset>784860</wp:posOffset>
            </wp:positionH>
            <wp:positionV relativeFrom="paragraph">
              <wp:posOffset>215900</wp:posOffset>
            </wp:positionV>
            <wp:extent cx="1463040" cy="1371600"/>
            <wp:effectExtent l="0" t="0" r="3810" b="0"/>
            <wp:wrapNone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68DB">
        <w:rPr>
          <w:sz w:val="28"/>
          <w:szCs w:val="28"/>
        </w:rPr>
        <w:t>Исполнитель:</w:t>
      </w:r>
    </w:p>
    <w:p w14:paraId="706227E8" w14:textId="77777777" w:rsidR="00D91105" w:rsidRPr="00A468DB" w:rsidRDefault="00D91105" w:rsidP="00D91105">
      <w:pPr>
        <w:widowControl w:val="0"/>
        <w:spacing w:after="0" w:line="240" w:lineRule="auto"/>
        <w:rPr>
          <w:sz w:val="28"/>
          <w:szCs w:val="28"/>
        </w:rPr>
      </w:pPr>
      <w:r w:rsidRPr="00A468DB">
        <w:rPr>
          <w:sz w:val="28"/>
          <w:szCs w:val="28"/>
        </w:rPr>
        <w:t>ООО «СибЭнергоСбережение»</w:t>
      </w:r>
    </w:p>
    <w:p w14:paraId="00A1D1AB" w14:textId="77777777" w:rsidR="00D91105" w:rsidRPr="00A468DB" w:rsidRDefault="00D91105" w:rsidP="00D91105">
      <w:pPr>
        <w:widowControl w:val="0"/>
        <w:spacing w:after="0" w:line="240" w:lineRule="auto"/>
        <w:rPr>
          <w:sz w:val="28"/>
          <w:szCs w:val="28"/>
        </w:rPr>
      </w:pPr>
      <w:r w:rsidRPr="00A468DB">
        <w:rPr>
          <w:sz w:val="28"/>
          <w:szCs w:val="28"/>
        </w:rPr>
        <w:t>Директор______________/Стариков М.М./</w:t>
      </w:r>
    </w:p>
    <w:p w14:paraId="5AF52D44" w14:textId="77777777" w:rsidR="00D91105" w:rsidRPr="00A468DB" w:rsidRDefault="00D91105" w:rsidP="00D91105">
      <w:pPr>
        <w:widowControl w:val="0"/>
        <w:spacing w:after="0" w:line="240" w:lineRule="auto"/>
        <w:jc w:val="center"/>
        <w:rPr>
          <w:b/>
          <w:sz w:val="40"/>
          <w:szCs w:val="32"/>
        </w:rPr>
      </w:pPr>
    </w:p>
    <w:p w14:paraId="0AD660A0" w14:textId="77777777" w:rsidR="00D91105" w:rsidRPr="00A468DB" w:rsidRDefault="00D91105" w:rsidP="00D91105">
      <w:pPr>
        <w:widowControl w:val="0"/>
        <w:spacing w:after="0" w:line="240" w:lineRule="auto"/>
        <w:jc w:val="center"/>
        <w:rPr>
          <w:b/>
          <w:sz w:val="40"/>
          <w:szCs w:val="32"/>
        </w:rPr>
      </w:pPr>
    </w:p>
    <w:p w14:paraId="5D458DAD" w14:textId="77777777" w:rsidR="00D91105" w:rsidRPr="00A468DB" w:rsidRDefault="00D91105" w:rsidP="00D91105">
      <w:pPr>
        <w:widowControl w:val="0"/>
        <w:spacing w:before="61" w:after="0" w:line="240" w:lineRule="auto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058FE7D" w14:textId="77777777" w:rsidR="00D91105" w:rsidRPr="00A468DB" w:rsidRDefault="00D91105" w:rsidP="00D91105">
      <w:pPr>
        <w:widowControl w:val="0"/>
        <w:spacing w:before="61" w:after="0" w:line="240" w:lineRule="auto"/>
        <w:ind w:left="162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127D6AF" w14:textId="77777777" w:rsidR="00D91105" w:rsidRPr="00A468DB" w:rsidRDefault="00D91105" w:rsidP="00D91105">
      <w:pPr>
        <w:widowControl w:val="0"/>
        <w:spacing w:before="61" w:after="0" w:line="240" w:lineRule="auto"/>
        <w:ind w:left="162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0639FCF" w14:textId="77777777" w:rsidR="00D91105" w:rsidRPr="00A468DB" w:rsidRDefault="00D91105" w:rsidP="00D91105">
      <w:pPr>
        <w:widowControl w:val="0"/>
        <w:spacing w:before="61" w:after="0" w:line="240" w:lineRule="auto"/>
        <w:ind w:left="162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8F6B6CC" w14:textId="77777777" w:rsidR="00D91105" w:rsidRPr="00A468DB" w:rsidRDefault="00D91105" w:rsidP="00D91105">
      <w:pPr>
        <w:widowControl w:val="0"/>
        <w:spacing w:before="61" w:after="0" w:line="240" w:lineRule="auto"/>
        <w:ind w:left="162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BCF7305" w14:textId="77777777" w:rsidR="00D91105" w:rsidRPr="00A468DB" w:rsidRDefault="00D91105" w:rsidP="00D91105">
      <w:pPr>
        <w:widowControl w:val="0"/>
        <w:spacing w:before="61" w:after="0" w:line="240" w:lineRule="auto"/>
        <w:ind w:left="162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07C6887" w14:textId="77777777" w:rsidR="00D91105" w:rsidRPr="00A468DB" w:rsidRDefault="00D91105" w:rsidP="00D91105">
      <w:pPr>
        <w:widowControl w:val="0"/>
        <w:spacing w:before="61" w:after="0" w:line="240" w:lineRule="auto"/>
        <w:ind w:left="162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FC2B121" w14:textId="77777777" w:rsidR="00D91105" w:rsidRPr="00A468DB" w:rsidRDefault="00D91105" w:rsidP="00D91105">
      <w:pPr>
        <w:jc w:val="center"/>
      </w:pPr>
      <w:bookmarkStart w:id="0" w:name="_Toc26359621"/>
      <w:bookmarkStart w:id="1" w:name="_Toc26360608"/>
      <w:r w:rsidRPr="00A468DB">
        <w:t>г. Красноярск – 20</w:t>
      </w:r>
      <w:bookmarkEnd w:id="0"/>
      <w:bookmarkEnd w:id="1"/>
      <w:r w:rsidRPr="00A468DB">
        <w:t>20 г.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461122001"/>
      </w:sdtPr>
      <w:sdtEndPr/>
      <w:sdtContent>
        <w:p w14:paraId="3B11E74D" w14:textId="77777777" w:rsidR="007843C5" w:rsidRPr="00A468DB" w:rsidRDefault="007843C5">
          <w:pPr>
            <w:pStyle w:val="aa"/>
          </w:pPr>
          <w:r w:rsidRPr="00A468DB">
            <w:t>Оглавление</w:t>
          </w:r>
        </w:p>
        <w:p w14:paraId="38E3442C" w14:textId="77777777" w:rsidR="00A468DB" w:rsidRPr="00A468DB" w:rsidRDefault="00092177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r w:rsidRPr="00A468DB">
            <w:fldChar w:fldCharType="begin"/>
          </w:r>
          <w:r w:rsidR="007843C5" w:rsidRPr="00A468DB">
            <w:instrText xml:space="preserve"> TOC \o "1-3" \h \z \u </w:instrText>
          </w:r>
          <w:r w:rsidRPr="00A468DB">
            <w:fldChar w:fldCharType="separate"/>
          </w:r>
          <w:hyperlink w:anchor="_Toc34833124" w:history="1">
            <w:r w:rsidR="00A468DB" w:rsidRPr="00A468DB">
              <w:rPr>
                <w:rStyle w:val="ab"/>
                <w:noProof/>
              </w:rPr>
              <w:t xml:space="preserve">РАЗДЕЛ </w:t>
            </w:r>
            <w:r w:rsidR="00A468DB" w:rsidRPr="00A468DB">
              <w:rPr>
                <w:rStyle w:val="ab"/>
                <w:noProof/>
                <w:spacing w:val="5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1.  ПОКАЗАТЕЛИ </w:t>
            </w:r>
            <w:r w:rsidR="00A468DB" w:rsidRPr="00A468DB">
              <w:rPr>
                <w:rStyle w:val="ab"/>
                <w:noProof/>
                <w:spacing w:val="5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СУЩЕСТВУЮЩЕГО </w:t>
            </w:r>
            <w:r w:rsidR="00A468DB" w:rsidRPr="00A468DB">
              <w:rPr>
                <w:rStyle w:val="ab"/>
                <w:noProof/>
                <w:spacing w:val="5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И </w:t>
            </w:r>
            <w:r w:rsidR="00A468DB" w:rsidRPr="00A468DB">
              <w:rPr>
                <w:rStyle w:val="ab"/>
                <w:noProof/>
                <w:spacing w:val="5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ПЕРСПЕКТИВНОГО </w:t>
            </w:r>
            <w:r w:rsidR="00A468DB" w:rsidRPr="00A468DB">
              <w:rPr>
                <w:rStyle w:val="ab"/>
                <w:noProof/>
                <w:spacing w:val="5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СПРОСА </w:t>
            </w:r>
            <w:r w:rsidR="00A468DB" w:rsidRPr="00A468DB">
              <w:rPr>
                <w:rStyle w:val="ab"/>
                <w:noProof/>
                <w:spacing w:val="5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НА</w:t>
            </w:r>
            <w:r w:rsidR="00A468DB" w:rsidRPr="00A468DB">
              <w:rPr>
                <w:rStyle w:val="ab"/>
                <w:noProof/>
                <w:spacing w:val="49"/>
              </w:rPr>
              <w:t xml:space="preserve"> </w:t>
            </w:r>
            <w:r w:rsidR="00A468DB" w:rsidRPr="00A468DB">
              <w:rPr>
                <w:rStyle w:val="ab"/>
                <w:noProof/>
                <w:spacing w:val="-2"/>
              </w:rPr>
              <w:t>ТЕПЛОВУЮ</w:t>
            </w:r>
            <w:r w:rsidR="00A468DB" w:rsidRPr="00A468DB">
              <w:rPr>
                <w:rStyle w:val="ab"/>
                <w:noProof/>
              </w:rPr>
              <w:t xml:space="preserve">  </w:t>
            </w:r>
            <w:r w:rsidR="00A468DB" w:rsidRPr="00A468DB">
              <w:rPr>
                <w:rStyle w:val="ab"/>
                <w:noProof/>
                <w:spacing w:val="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ЭНЕРГИЮ  </w:t>
            </w:r>
            <w:r w:rsidR="00A468DB" w:rsidRPr="00A468DB">
              <w:rPr>
                <w:rStyle w:val="ab"/>
                <w:noProof/>
                <w:spacing w:val="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(МОЩНОСТЬ)  </w:t>
            </w:r>
            <w:r w:rsidR="00A468DB" w:rsidRPr="00A468DB">
              <w:rPr>
                <w:rStyle w:val="ab"/>
                <w:noProof/>
                <w:spacing w:val="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И </w:t>
            </w:r>
            <w:r w:rsidR="00A468DB" w:rsidRPr="00A468DB">
              <w:rPr>
                <w:rStyle w:val="ab"/>
                <w:noProof/>
                <w:spacing w:val="5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ТЕПЛОНОСИТЕЛЬ  </w:t>
            </w:r>
            <w:r w:rsidR="00A468DB" w:rsidRPr="00A468DB">
              <w:rPr>
                <w:rStyle w:val="ab"/>
                <w:noProof/>
                <w:spacing w:val="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В </w:t>
            </w:r>
            <w:r w:rsidR="00A468DB" w:rsidRPr="00A468DB">
              <w:rPr>
                <w:rStyle w:val="ab"/>
                <w:noProof/>
                <w:spacing w:val="5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УСТАНОВЛЕННЫХ</w:t>
            </w:r>
            <w:r w:rsidR="00A468DB" w:rsidRPr="00A468DB">
              <w:rPr>
                <w:rStyle w:val="ab"/>
                <w:noProof/>
                <w:spacing w:val="5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ГРАНИЦАХ</w:t>
            </w:r>
            <w:r w:rsidR="00A468DB" w:rsidRPr="00A468DB">
              <w:rPr>
                <w:rStyle w:val="ab"/>
                <w:noProof/>
                <w:spacing w:val="-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ТЕРРИТОРИИ</w:t>
            </w:r>
            <w:r w:rsidR="00A468DB" w:rsidRPr="00A468DB">
              <w:rPr>
                <w:rStyle w:val="ab"/>
                <w:noProof/>
                <w:spacing w:val="-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ГОРОДСКОГО</w:t>
            </w:r>
            <w:r w:rsidR="00A468DB" w:rsidRPr="00A468DB">
              <w:rPr>
                <w:rStyle w:val="ab"/>
                <w:noProof/>
                <w:spacing w:val="-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ОКРУГА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_Toc34833124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6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01BB259A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25" w:history="1">
            <w:r w:rsidR="00A468DB" w:rsidRPr="00A468DB">
              <w:rPr>
                <w:rStyle w:val="ab"/>
                <w:noProof/>
              </w:rPr>
              <w:t>Часть</w:t>
            </w:r>
            <w:r w:rsidR="00A468DB" w:rsidRPr="00A468DB">
              <w:rPr>
                <w:rStyle w:val="ab"/>
                <w:noProof/>
                <w:spacing w:val="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1.</w:t>
            </w:r>
            <w:r w:rsidR="00A468DB" w:rsidRPr="00A468DB">
              <w:rPr>
                <w:rStyle w:val="ab"/>
                <w:noProof/>
                <w:spacing w:val="4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Величины</w:t>
            </w:r>
            <w:r w:rsidR="00A468DB" w:rsidRPr="00A468DB">
              <w:rPr>
                <w:rStyle w:val="ab"/>
                <w:noProof/>
                <w:spacing w:val="2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существующей</w:t>
            </w:r>
            <w:r w:rsidR="00A468DB" w:rsidRPr="00A468DB">
              <w:rPr>
                <w:rStyle w:val="ab"/>
                <w:noProof/>
                <w:spacing w:val="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отапливаемой</w:t>
            </w:r>
            <w:r w:rsidR="00A468DB" w:rsidRPr="00A468DB">
              <w:rPr>
                <w:rStyle w:val="ab"/>
                <w:noProof/>
                <w:spacing w:val="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площади</w:t>
            </w:r>
            <w:r w:rsidR="00A468DB" w:rsidRPr="00A468DB">
              <w:rPr>
                <w:rStyle w:val="ab"/>
                <w:noProof/>
                <w:spacing w:val="3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строительных</w:t>
            </w:r>
            <w:r w:rsidR="00A468DB" w:rsidRPr="00A468DB">
              <w:rPr>
                <w:rStyle w:val="ab"/>
                <w:noProof/>
                <w:spacing w:val="3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фондов</w:t>
            </w:r>
            <w:r w:rsidR="00A468DB" w:rsidRPr="00A468DB">
              <w:rPr>
                <w:rStyle w:val="ab"/>
                <w:noProof/>
                <w:spacing w:val="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3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приросты</w:t>
            </w:r>
            <w:r w:rsidR="00A468DB" w:rsidRPr="00A468DB">
              <w:rPr>
                <w:rStyle w:val="ab"/>
                <w:noProof/>
                <w:spacing w:val="6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отапливаемой</w:t>
            </w:r>
            <w:r w:rsidR="00A468DB" w:rsidRPr="00A468DB">
              <w:rPr>
                <w:rStyle w:val="ab"/>
                <w:noProof/>
                <w:spacing w:val="4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площади</w:t>
            </w:r>
            <w:r w:rsidR="00A468DB" w:rsidRPr="00A468DB">
              <w:rPr>
                <w:rStyle w:val="ab"/>
                <w:noProof/>
                <w:spacing w:val="47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строительных</w:t>
            </w:r>
            <w:r w:rsidR="00A468DB" w:rsidRPr="00A468DB">
              <w:rPr>
                <w:rStyle w:val="ab"/>
                <w:noProof/>
                <w:spacing w:val="5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фондов</w:t>
            </w:r>
            <w:r w:rsidR="00A468DB" w:rsidRPr="00A468DB">
              <w:rPr>
                <w:rStyle w:val="ab"/>
                <w:noProof/>
                <w:spacing w:val="4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по</w:t>
            </w:r>
            <w:r w:rsidR="00A468DB" w:rsidRPr="00A468DB">
              <w:rPr>
                <w:rStyle w:val="ab"/>
                <w:noProof/>
                <w:spacing w:val="47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расчетным</w:t>
            </w:r>
            <w:r w:rsidR="00A468DB" w:rsidRPr="00A468DB">
              <w:rPr>
                <w:rStyle w:val="ab"/>
                <w:noProof/>
                <w:spacing w:val="4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элементам</w:t>
            </w:r>
            <w:r w:rsidR="00A468DB" w:rsidRPr="00A468DB">
              <w:rPr>
                <w:rStyle w:val="ab"/>
                <w:noProof/>
                <w:spacing w:val="47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территориального</w:t>
            </w:r>
            <w:r w:rsidR="00A468DB" w:rsidRPr="00A468DB">
              <w:rPr>
                <w:rStyle w:val="ab"/>
                <w:noProof/>
                <w:spacing w:val="6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деления</w:t>
            </w:r>
            <w:r w:rsidR="00A468DB" w:rsidRPr="00A468DB">
              <w:rPr>
                <w:rStyle w:val="ab"/>
                <w:noProof/>
                <w:spacing w:val="1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</w:t>
            </w:r>
            <w:r w:rsidR="00A468DB" w:rsidRPr="00A468DB">
              <w:rPr>
                <w:rStyle w:val="ab"/>
                <w:noProof/>
                <w:spacing w:val="2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разделением</w:t>
            </w:r>
            <w:r w:rsidR="00A468DB" w:rsidRPr="00A468DB">
              <w:rPr>
                <w:rStyle w:val="ab"/>
                <w:noProof/>
                <w:spacing w:val="19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объектов</w:t>
            </w:r>
            <w:r w:rsidR="00A468DB" w:rsidRPr="00A468DB">
              <w:rPr>
                <w:rStyle w:val="ab"/>
                <w:noProof/>
                <w:spacing w:val="18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строительства</w:t>
            </w:r>
            <w:r w:rsidR="00A468DB" w:rsidRPr="00A468DB">
              <w:rPr>
                <w:rStyle w:val="ab"/>
                <w:noProof/>
                <w:spacing w:val="2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на</w:t>
            </w:r>
            <w:r w:rsidR="00A468DB" w:rsidRPr="00A468DB">
              <w:rPr>
                <w:rStyle w:val="ab"/>
                <w:noProof/>
                <w:spacing w:val="20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многоквартирные</w:t>
            </w:r>
            <w:r w:rsidR="00A468DB" w:rsidRPr="00A468DB">
              <w:rPr>
                <w:rStyle w:val="ab"/>
                <w:noProof/>
                <w:spacing w:val="2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дома,</w:t>
            </w:r>
            <w:r w:rsidR="00A468DB" w:rsidRPr="00A468DB">
              <w:rPr>
                <w:rStyle w:val="ab"/>
                <w:noProof/>
                <w:spacing w:val="19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индивидуальные</w:t>
            </w:r>
            <w:r w:rsidR="00A468DB" w:rsidRPr="00A468DB">
              <w:rPr>
                <w:rStyle w:val="ab"/>
                <w:noProof/>
                <w:spacing w:val="63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жилые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дома, </w:t>
            </w:r>
            <w:r w:rsidR="00A468DB" w:rsidRPr="00A468DB">
              <w:rPr>
                <w:rStyle w:val="ab"/>
                <w:noProof/>
                <w:spacing w:val="-1"/>
              </w:rPr>
              <w:t>общественные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здания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и </w:t>
            </w:r>
            <w:r w:rsidR="00A468DB" w:rsidRPr="00A468DB">
              <w:rPr>
                <w:rStyle w:val="ab"/>
                <w:noProof/>
                <w:spacing w:val="-1"/>
              </w:rPr>
              <w:t>производственные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здания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промышленных</w:t>
            </w:r>
            <w:r w:rsidR="00A468DB" w:rsidRPr="00A468DB">
              <w:rPr>
                <w:rStyle w:val="ab"/>
                <w:noProof/>
              </w:rPr>
              <w:t xml:space="preserve"> предприятий</w:t>
            </w:r>
            <w:r w:rsidR="00A468DB" w:rsidRPr="00A468DB">
              <w:rPr>
                <w:rStyle w:val="ab"/>
                <w:noProof/>
                <w:spacing w:val="5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по этапам -</w:t>
            </w:r>
            <w:r w:rsidR="00A468DB" w:rsidRPr="00A468DB">
              <w:rPr>
                <w:rStyle w:val="ab"/>
                <w:noProof/>
                <w:spacing w:val="-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на </w:t>
            </w:r>
            <w:r w:rsidR="00A468DB" w:rsidRPr="00A468DB">
              <w:rPr>
                <w:rStyle w:val="ab"/>
                <w:noProof/>
                <w:spacing w:val="-1"/>
              </w:rPr>
              <w:t>каждый</w:t>
            </w:r>
            <w:r w:rsidR="00A468DB" w:rsidRPr="00A468DB">
              <w:rPr>
                <w:rStyle w:val="ab"/>
                <w:noProof/>
              </w:rPr>
              <w:t xml:space="preserve"> год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первого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5-летнего</w:t>
            </w:r>
            <w:r w:rsidR="00A468DB" w:rsidRPr="00A468DB">
              <w:rPr>
                <w:rStyle w:val="ab"/>
                <w:noProof/>
              </w:rPr>
              <w:t xml:space="preserve"> периода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и </w:t>
            </w:r>
            <w:r w:rsidR="00A468DB" w:rsidRPr="00A468DB">
              <w:rPr>
                <w:rStyle w:val="ab"/>
                <w:noProof/>
                <w:spacing w:val="-3"/>
              </w:rPr>
              <w:t>на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последующие</w:t>
            </w:r>
            <w:r w:rsidR="00A468DB" w:rsidRPr="00A468DB">
              <w:rPr>
                <w:rStyle w:val="ab"/>
                <w:noProof/>
              </w:rPr>
              <w:t xml:space="preserve"> 5-летние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периоды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_Toc34833125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7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039E41B7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26" w:history="1">
            <w:r w:rsidR="00A468DB" w:rsidRPr="00A468DB">
              <w:rPr>
                <w:rStyle w:val="ab"/>
                <w:noProof/>
              </w:rPr>
              <w:t>Часть</w:t>
            </w:r>
            <w:r w:rsidR="00A468DB" w:rsidRPr="00A468DB">
              <w:rPr>
                <w:rStyle w:val="ab"/>
                <w:noProof/>
                <w:spacing w:val="-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2.</w:t>
            </w:r>
            <w:r w:rsidR="00A468DB" w:rsidRPr="00A468DB">
              <w:rPr>
                <w:rStyle w:val="ab"/>
                <w:noProof/>
                <w:spacing w:val="-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Существующие</w:t>
            </w:r>
            <w:r w:rsidR="00A468DB" w:rsidRPr="00A468DB">
              <w:rPr>
                <w:rStyle w:val="ab"/>
                <w:noProof/>
                <w:spacing w:val="-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-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перспективные</w:t>
            </w:r>
            <w:r w:rsidR="00A468DB" w:rsidRPr="00A468DB">
              <w:rPr>
                <w:rStyle w:val="ab"/>
                <w:noProof/>
                <w:spacing w:val="-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объемы</w:t>
            </w:r>
            <w:r w:rsidR="00A468DB" w:rsidRPr="00A468DB">
              <w:rPr>
                <w:rStyle w:val="ab"/>
                <w:noProof/>
                <w:spacing w:val="-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потребления</w:t>
            </w:r>
            <w:r w:rsidR="00A468DB" w:rsidRPr="00A468DB">
              <w:rPr>
                <w:rStyle w:val="ab"/>
                <w:noProof/>
                <w:spacing w:val="-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тепловой</w:t>
            </w:r>
            <w:r w:rsidR="00A468DB" w:rsidRPr="00A468DB">
              <w:rPr>
                <w:rStyle w:val="ab"/>
                <w:noProof/>
                <w:spacing w:val="-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энергии</w:t>
            </w:r>
            <w:r w:rsidR="00A468DB" w:rsidRPr="00A468DB">
              <w:rPr>
                <w:rStyle w:val="ab"/>
                <w:noProof/>
                <w:spacing w:val="-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(мощности)</w:t>
            </w:r>
            <w:r w:rsidR="00A468DB" w:rsidRPr="00A468DB">
              <w:rPr>
                <w:rStyle w:val="ab"/>
                <w:noProof/>
                <w:spacing w:val="8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3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теплоносителя</w:t>
            </w:r>
            <w:r w:rsidR="00A468DB" w:rsidRPr="00A468DB">
              <w:rPr>
                <w:rStyle w:val="ab"/>
                <w:noProof/>
                <w:spacing w:val="3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</w:t>
            </w:r>
            <w:r w:rsidR="00A468DB" w:rsidRPr="00A468DB">
              <w:rPr>
                <w:rStyle w:val="ab"/>
                <w:noProof/>
                <w:spacing w:val="3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разделением</w:t>
            </w:r>
            <w:r w:rsidR="00A468DB" w:rsidRPr="00A468DB">
              <w:rPr>
                <w:rStyle w:val="ab"/>
                <w:noProof/>
                <w:spacing w:val="3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по</w:t>
            </w:r>
            <w:r w:rsidR="00A468DB" w:rsidRPr="00A468DB">
              <w:rPr>
                <w:rStyle w:val="ab"/>
                <w:noProof/>
                <w:spacing w:val="3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видам</w:t>
            </w:r>
            <w:r w:rsidR="00A468DB" w:rsidRPr="00A468DB">
              <w:rPr>
                <w:rStyle w:val="ab"/>
                <w:noProof/>
                <w:spacing w:val="3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теплопотребления</w:t>
            </w:r>
            <w:r w:rsidR="00A468DB" w:rsidRPr="00A468DB">
              <w:rPr>
                <w:rStyle w:val="ab"/>
                <w:noProof/>
                <w:spacing w:val="3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</w:t>
            </w:r>
            <w:r w:rsidR="00A468DB" w:rsidRPr="00A468DB">
              <w:rPr>
                <w:rStyle w:val="ab"/>
                <w:noProof/>
                <w:spacing w:val="3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каждом</w:t>
            </w:r>
            <w:r w:rsidR="00A468DB" w:rsidRPr="00A468DB">
              <w:rPr>
                <w:rStyle w:val="ab"/>
                <w:noProof/>
                <w:spacing w:val="3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расчетном</w:t>
            </w:r>
            <w:r w:rsidR="00A468DB" w:rsidRPr="00A468DB">
              <w:rPr>
                <w:rStyle w:val="ab"/>
                <w:noProof/>
                <w:spacing w:val="3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элементе территориального деления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на каждом этапе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_Toc34833126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8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694BC8DF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27" w:history="1">
            <w:r w:rsidR="00A468DB" w:rsidRPr="00A468DB">
              <w:rPr>
                <w:rStyle w:val="ab"/>
                <w:noProof/>
              </w:rPr>
              <w:t>Часть</w:t>
            </w:r>
            <w:r w:rsidR="00A468DB" w:rsidRPr="00A468DB">
              <w:rPr>
                <w:rStyle w:val="ab"/>
                <w:noProof/>
                <w:spacing w:val="-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3.</w:t>
            </w:r>
            <w:r w:rsidR="00A468DB" w:rsidRPr="00A468DB">
              <w:rPr>
                <w:rStyle w:val="ab"/>
                <w:noProof/>
                <w:spacing w:val="-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Существующие</w:t>
            </w:r>
            <w:r w:rsidR="00A468DB" w:rsidRPr="00A468DB">
              <w:rPr>
                <w:rStyle w:val="ab"/>
                <w:noProof/>
                <w:spacing w:val="-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-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перспективные</w:t>
            </w:r>
            <w:r w:rsidR="00A468DB" w:rsidRPr="00A468DB">
              <w:rPr>
                <w:rStyle w:val="ab"/>
                <w:noProof/>
                <w:spacing w:val="-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объемы</w:t>
            </w:r>
            <w:r w:rsidR="00A468DB" w:rsidRPr="00A468DB">
              <w:rPr>
                <w:rStyle w:val="ab"/>
                <w:noProof/>
                <w:spacing w:val="-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потребления</w:t>
            </w:r>
            <w:r w:rsidR="00A468DB" w:rsidRPr="00A468DB">
              <w:rPr>
                <w:rStyle w:val="ab"/>
                <w:noProof/>
                <w:spacing w:val="-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тепловой</w:t>
            </w:r>
            <w:r w:rsidR="00A468DB" w:rsidRPr="00A468DB">
              <w:rPr>
                <w:rStyle w:val="ab"/>
                <w:noProof/>
                <w:spacing w:val="-5"/>
              </w:rPr>
              <w:t xml:space="preserve"> </w:t>
            </w:r>
            <w:r w:rsidR="00A468DB" w:rsidRPr="00A468DB">
              <w:rPr>
                <w:rStyle w:val="ab"/>
                <w:noProof/>
                <w:spacing w:val="-2"/>
              </w:rPr>
              <w:t>энергии</w:t>
            </w:r>
            <w:r w:rsidR="00A468DB" w:rsidRPr="00A468DB">
              <w:rPr>
                <w:rStyle w:val="ab"/>
                <w:noProof/>
                <w:spacing w:val="-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(мощности) и теплоносителя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объектами, расположенными в</w:t>
            </w:r>
            <w:r w:rsidR="00A468DB" w:rsidRPr="00A468DB">
              <w:rPr>
                <w:rStyle w:val="ab"/>
                <w:noProof/>
                <w:spacing w:val="-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производственных зонах, на каждом этапе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_Toc34833127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8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1B65F71C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28" w:history="1">
            <w:r w:rsidR="00A468DB" w:rsidRPr="00A468DB">
              <w:rPr>
                <w:rStyle w:val="ab"/>
                <w:noProof/>
              </w:rPr>
              <w:t>РАЗДЕЛ</w:t>
            </w:r>
            <w:r w:rsidR="00A468DB" w:rsidRPr="00A468DB">
              <w:rPr>
                <w:rStyle w:val="ab"/>
                <w:noProof/>
                <w:spacing w:val="2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2.</w:t>
            </w:r>
            <w:r w:rsidR="00A468DB" w:rsidRPr="00A468DB">
              <w:rPr>
                <w:rStyle w:val="ab"/>
                <w:noProof/>
                <w:spacing w:val="2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СУЩЕСВУЮЩИЕ</w:t>
            </w:r>
            <w:r w:rsidR="00A468DB" w:rsidRPr="00A468DB">
              <w:rPr>
                <w:rStyle w:val="ab"/>
                <w:noProof/>
                <w:spacing w:val="3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2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ПЕРСПЕКТИВНЫЕ</w:t>
            </w:r>
            <w:r w:rsidR="00A468DB" w:rsidRPr="00A468DB">
              <w:rPr>
                <w:rStyle w:val="ab"/>
                <w:noProof/>
                <w:spacing w:val="29"/>
              </w:rPr>
              <w:t xml:space="preserve"> </w:t>
            </w:r>
            <w:r w:rsidR="00A468DB" w:rsidRPr="00A468DB">
              <w:rPr>
                <w:rStyle w:val="ab"/>
                <w:noProof/>
                <w:spacing w:val="-2"/>
              </w:rPr>
              <w:t>БАЛАНСЫ</w:t>
            </w:r>
            <w:r w:rsidR="00A468DB" w:rsidRPr="00A468DB">
              <w:rPr>
                <w:rStyle w:val="ab"/>
                <w:noProof/>
                <w:spacing w:val="2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ТЕПЛОВОЙ</w:t>
            </w:r>
            <w:r w:rsidR="00A468DB" w:rsidRPr="00A468DB">
              <w:rPr>
                <w:rStyle w:val="ab"/>
                <w:noProof/>
                <w:spacing w:val="2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МОЩНОСТИ</w:t>
            </w:r>
            <w:r w:rsidR="00A468DB" w:rsidRPr="00A468DB">
              <w:rPr>
                <w:rStyle w:val="ab"/>
                <w:noProof/>
                <w:spacing w:val="5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ИСТОЧНИКОВ</w:t>
            </w:r>
            <w:r w:rsidR="00A468DB" w:rsidRPr="00A468DB">
              <w:rPr>
                <w:rStyle w:val="ab"/>
                <w:noProof/>
                <w:spacing w:val="-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ТЕПЛОВОЙ</w:t>
            </w:r>
            <w:r w:rsidR="00A468DB" w:rsidRPr="00A468DB">
              <w:rPr>
                <w:rStyle w:val="ab"/>
                <w:noProof/>
                <w:spacing w:val="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НАГРУЗКИ</w:t>
            </w:r>
            <w:r w:rsidR="00A468DB" w:rsidRPr="00A468DB">
              <w:rPr>
                <w:rStyle w:val="ab"/>
                <w:noProof/>
                <w:spacing w:val="-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-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ТЕПЛОВОЙ</w:t>
            </w:r>
            <w:r w:rsidR="00A468DB" w:rsidRPr="00A468DB">
              <w:rPr>
                <w:rStyle w:val="ab"/>
                <w:noProof/>
                <w:spacing w:val="-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НАГРУЗКИ</w:t>
            </w:r>
            <w:r w:rsidR="00A468DB" w:rsidRPr="00A468DB">
              <w:rPr>
                <w:rStyle w:val="ab"/>
                <w:noProof/>
                <w:spacing w:val="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ПОТРЕБИТЕЛЕЙ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_Toc34833128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8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31C5AB24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29" w:history="1">
            <w:r w:rsidR="00A468DB" w:rsidRPr="00A468DB">
              <w:rPr>
                <w:rStyle w:val="ab"/>
                <w:noProof/>
              </w:rPr>
              <w:t>Часть</w:t>
            </w:r>
            <w:r w:rsidR="00A468DB" w:rsidRPr="00A468DB">
              <w:rPr>
                <w:rStyle w:val="ab"/>
                <w:noProof/>
                <w:spacing w:val="1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1.</w:t>
            </w:r>
            <w:r w:rsidR="00A468DB" w:rsidRPr="00A468DB">
              <w:rPr>
                <w:rStyle w:val="ab"/>
                <w:noProof/>
                <w:spacing w:val="2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Описание</w:t>
            </w:r>
            <w:r w:rsidR="00A468DB" w:rsidRPr="00A468DB">
              <w:rPr>
                <w:rStyle w:val="ab"/>
                <w:noProof/>
                <w:spacing w:val="1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существующих</w:t>
            </w:r>
            <w:r w:rsidR="00A468DB" w:rsidRPr="00A468DB">
              <w:rPr>
                <w:rStyle w:val="ab"/>
                <w:noProof/>
                <w:spacing w:val="1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1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перспективных</w:t>
            </w:r>
            <w:r w:rsidR="00A468DB" w:rsidRPr="00A468DB">
              <w:rPr>
                <w:rStyle w:val="ab"/>
                <w:noProof/>
                <w:spacing w:val="1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зон</w:t>
            </w:r>
            <w:r w:rsidR="00A468DB" w:rsidRPr="00A468DB">
              <w:rPr>
                <w:rStyle w:val="ab"/>
                <w:noProof/>
                <w:spacing w:val="1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действия</w:t>
            </w:r>
            <w:r w:rsidR="00A468DB" w:rsidRPr="00A468DB">
              <w:rPr>
                <w:rStyle w:val="ab"/>
                <w:noProof/>
                <w:spacing w:val="1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систем</w:t>
            </w:r>
            <w:r w:rsidR="00A468DB" w:rsidRPr="00A468DB">
              <w:rPr>
                <w:rStyle w:val="ab"/>
                <w:noProof/>
                <w:spacing w:val="1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теплоснабжения</w:t>
            </w:r>
            <w:r w:rsidR="00A468DB" w:rsidRPr="00A468DB">
              <w:rPr>
                <w:rStyle w:val="ab"/>
                <w:noProof/>
                <w:spacing w:val="1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6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источников</w:t>
            </w:r>
            <w:r w:rsidR="00A468DB" w:rsidRPr="00A468DB">
              <w:rPr>
                <w:rStyle w:val="ab"/>
                <w:noProof/>
                <w:spacing w:val="-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тепловой энергии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_Toc34833129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8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07433FE0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30" w:history="1">
            <w:r w:rsidR="00A468DB" w:rsidRPr="00A468DB">
              <w:rPr>
                <w:rStyle w:val="ab"/>
                <w:noProof/>
              </w:rPr>
              <w:t xml:space="preserve">Часть  </w:t>
            </w:r>
            <w:r w:rsidR="00A468DB" w:rsidRPr="00A468DB">
              <w:rPr>
                <w:rStyle w:val="ab"/>
                <w:noProof/>
                <w:spacing w:val="1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2.  </w:t>
            </w:r>
            <w:r w:rsidR="00A468DB" w:rsidRPr="00A468DB">
              <w:rPr>
                <w:rStyle w:val="ab"/>
                <w:noProof/>
                <w:spacing w:val="17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Описание</w:t>
            </w:r>
            <w:r w:rsidR="00A468DB" w:rsidRPr="00A468DB">
              <w:rPr>
                <w:rStyle w:val="ab"/>
                <w:noProof/>
              </w:rPr>
              <w:t xml:space="preserve">  </w:t>
            </w:r>
            <w:r w:rsidR="00A468DB" w:rsidRPr="00A468DB">
              <w:rPr>
                <w:rStyle w:val="ab"/>
                <w:noProof/>
                <w:spacing w:val="12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существующих</w:t>
            </w:r>
            <w:r w:rsidR="00A468DB" w:rsidRPr="00A468DB">
              <w:rPr>
                <w:rStyle w:val="ab"/>
                <w:noProof/>
              </w:rPr>
              <w:t xml:space="preserve">  </w:t>
            </w:r>
            <w:r w:rsidR="00A468DB" w:rsidRPr="00A468DB">
              <w:rPr>
                <w:rStyle w:val="ab"/>
                <w:noProof/>
                <w:spacing w:val="1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и  </w:t>
            </w:r>
            <w:r w:rsidR="00A468DB" w:rsidRPr="00A468DB">
              <w:rPr>
                <w:rStyle w:val="ab"/>
                <w:noProof/>
                <w:spacing w:val="15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перспективных</w:t>
            </w:r>
            <w:r w:rsidR="00A468DB" w:rsidRPr="00A468DB">
              <w:rPr>
                <w:rStyle w:val="ab"/>
                <w:noProof/>
              </w:rPr>
              <w:t xml:space="preserve">  </w:t>
            </w:r>
            <w:r w:rsidR="00A468DB" w:rsidRPr="00A468DB">
              <w:rPr>
                <w:rStyle w:val="ab"/>
                <w:noProof/>
                <w:spacing w:val="1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зон  </w:t>
            </w:r>
            <w:r w:rsidR="00A468DB" w:rsidRPr="00A468DB">
              <w:rPr>
                <w:rStyle w:val="ab"/>
                <w:noProof/>
                <w:spacing w:val="15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действия</w:t>
            </w:r>
            <w:r w:rsidR="00A468DB" w:rsidRPr="00A468DB">
              <w:rPr>
                <w:rStyle w:val="ab"/>
                <w:noProof/>
              </w:rPr>
              <w:t xml:space="preserve">  </w:t>
            </w:r>
            <w:r w:rsidR="00A468DB" w:rsidRPr="00A468DB">
              <w:rPr>
                <w:rStyle w:val="ab"/>
                <w:noProof/>
                <w:spacing w:val="16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индивидуальных</w:t>
            </w:r>
            <w:r w:rsidR="00A468DB" w:rsidRPr="00A468DB">
              <w:rPr>
                <w:rStyle w:val="ab"/>
                <w:noProof/>
                <w:spacing w:val="55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источников</w:t>
            </w:r>
            <w:r w:rsidR="00A468DB" w:rsidRPr="00A468DB">
              <w:rPr>
                <w:rStyle w:val="ab"/>
                <w:noProof/>
                <w:spacing w:val="-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энергии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_Toc34833130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9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39F625E7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31" w:history="1">
            <w:r w:rsidR="00A468DB" w:rsidRPr="00A468DB">
              <w:rPr>
                <w:rStyle w:val="ab"/>
                <w:noProof/>
              </w:rPr>
              <w:t>Часть</w:t>
            </w:r>
            <w:r w:rsidR="00A468DB" w:rsidRPr="00A468DB">
              <w:rPr>
                <w:rStyle w:val="ab"/>
                <w:noProof/>
                <w:spacing w:val="1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3.</w:t>
            </w:r>
            <w:r w:rsidR="00A468DB" w:rsidRPr="00A468DB">
              <w:rPr>
                <w:rStyle w:val="ab"/>
                <w:noProof/>
                <w:spacing w:val="1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Существующие</w:t>
            </w:r>
            <w:r w:rsidR="00A468DB" w:rsidRPr="00A468DB">
              <w:rPr>
                <w:rStyle w:val="ab"/>
                <w:noProof/>
                <w:spacing w:val="1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перспективные</w:t>
            </w:r>
            <w:r w:rsidR="00A468DB" w:rsidRPr="00A468DB">
              <w:rPr>
                <w:rStyle w:val="ab"/>
                <w:noProof/>
                <w:spacing w:val="1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балансы</w:t>
            </w:r>
            <w:r w:rsidR="00A468DB" w:rsidRPr="00A468DB">
              <w:rPr>
                <w:rStyle w:val="ab"/>
                <w:noProof/>
                <w:spacing w:val="1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тепловой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мощности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тепловой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нагрузки</w:t>
            </w:r>
            <w:r w:rsidR="00A468DB" w:rsidRPr="00A468DB">
              <w:rPr>
                <w:rStyle w:val="ab"/>
                <w:noProof/>
                <w:spacing w:val="8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потребителей</w:t>
            </w:r>
            <w:r w:rsidR="00A468DB" w:rsidRPr="00A468DB">
              <w:rPr>
                <w:rStyle w:val="ab"/>
                <w:noProof/>
                <w:spacing w:val="3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</w:t>
            </w:r>
            <w:r w:rsidR="00A468DB" w:rsidRPr="00A468DB">
              <w:rPr>
                <w:rStyle w:val="ab"/>
                <w:noProof/>
                <w:spacing w:val="2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зонах</w:t>
            </w:r>
            <w:r w:rsidR="00A468DB" w:rsidRPr="00A468DB">
              <w:rPr>
                <w:rStyle w:val="ab"/>
                <w:noProof/>
                <w:spacing w:val="2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действия</w:t>
            </w:r>
            <w:r w:rsidR="00A468DB" w:rsidRPr="00A468DB">
              <w:rPr>
                <w:rStyle w:val="ab"/>
                <w:noProof/>
                <w:spacing w:val="3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источников</w:t>
            </w:r>
            <w:r w:rsidR="00A468DB" w:rsidRPr="00A468DB">
              <w:rPr>
                <w:rStyle w:val="ab"/>
                <w:noProof/>
                <w:spacing w:val="3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тепловой</w:t>
            </w:r>
            <w:r w:rsidR="00A468DB" w:rsidRPr="00A468DB">
              <w:rPr>
                <w:rStyle w:val="ab"/>
                <w:noProof/>
                <w:spacing w:val="3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энергии,</w:t>
            </w:r>
            <w:r w:rsidR="00A468DB" w:rsidRPr="00A468DB">
              <w:rPr>
                <w:rStyle w:val="ab"/>
                <w:noProof/>
                <w:spacing w:val="3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</w:t>
            </w:r>
            <w:r w:rsidR="00A468DB" w:rsidRPr="00A468DB">
              <w:rPr>
                <w:rStyle w:val="ab"/>
                <w:noProof/>
                <w:spacing w:val="3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том</w:t>
            </w:r>
            <w:r w:rsidR="00A468DB" w:rsidRPr="00A468DB">
              <w:rPr>
                <w:rStyle w:val="ab"/>
                <w:noProof/>
                <w:spacing w:val="2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числе</w:t>
            </w:r>
            <w:r w:rsidR="00A468DB" w:rsidRPr="00A468DB">
              <w:rPr>
                <w:rStyle w:val="ab"/>
                <w:noProof/>
                <w:spacing w:val="2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работающих</w:t>
            </w:r>
            <w:r w:rsidR="00A468DB" w:rsidRPr="00A468DB">
              <w:rPr>
                <w:rStyle w:val="ab"/>
                <w:noProof/>
                <w:spacing w:val="31"/>
              </w:rPr>
              <w:t xml:space="preserve"> </w:t>
            </w:r>
            <w:r w:rsidR="00A468DB" w:rsidRPr="00A468DB">
              <w:rPr>
                <w:rStyle w:val="ab"/>
                <w:noProof/>
                <w:spacing w:val="-3"/>
              </w:rPr>
              <w:t>на</w:t>
            </w:r>
            <w:r w:rsidR="00A468DB" w:rsidRPr="00A468DB">
              <w:rPr>
                <w:rStyle w:val="ab"/>
                <w:noProof/>
                <w:spacing w:val="49"/>
              </w:rPr>
              <w:t xml:space="preserve"> </w:t>
            </w:r>
            <w:r w:rsidR="00A468DB" w:rsidRPr="00A468DB">
              <w:rPr>
                <w:rStyle w:val="ab"/>
                <w:noProof/>
                <w:spacing w:val="-2"/>
              </w:rPr>
              <w:t>единую</w:t>
            </w:r>
            <w:r w:rsidR="00A468DB" w:rsidRPr="00A468DB">
              <w:rPr>
                <w:rStyle w:val="ab"/>
                <w:noProof/>
              </w:rPr>
              <w:t xml:space="preserve"> тепловую сеть, на каждом этапе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_Toc34833131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9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3318EB3B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32" w:history="1">
            <w:r w:rsidR="00A468DB" w:rsidRPr="00A468DB">
              <w:rPr>
                <w:rStyle w:val="ab"/>
                <w:noProof/>
              </w:rPr>
              <w:t xml:space="preserve">Часть </w:t>
            </w:r>
            <w:r w:rsidR="00A468DB" w:rsidRPr="00A468DB">
              <w:rPr>
                <w:rStyle w:val="ab"/>
                <w:noProof/>
                <w:spacing w:val="2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4. </w:t>
            </w:r>
            <w:r w:rsidR="00A468DB" w:rsidRPr="00A468DB">
              <w:rPr>
                <w:rStyle w:val="ab"/>
                <w:noProof/>
                <w:spacing w:val="28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Перспективные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2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балансы </w:t>
            </w:r>
            <w:r w:rsidR="00A468DB" w:rsidRPr="00A468DB">
              <w:rPr>
                <w:rStyle w:val="ab"/>
                <w:noProof/>
                <w:spacing w:val="26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тепловой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27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мощности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2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источников </w:t>
            </w:r>
            <w:r w:rsidR="00A468DB" w:rsidRPr="00A468DB">
              <w:rPr>
                <w:rStyle w:val="ab"/>
                <w:noProof/>
                <w:spacing w:val="26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тепловой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2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энергии </w:t>
            </w:r>
            <w:r w:rsidR="00A468DB" w:rsidRPr="00A468DB">
              <w:rPr>
                <w:rStyle w:val="ab"/>
                <w:noProof/>
                <w:spacing w:val="2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53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тепловой</w:t>
            </w:r>
            <w:r w:rsidR="00A468DB" w:rsidRPr="00A468DB">
              <w:rPr>
                <w:rStyle w:val="ab"/>
                <w:noProof/>
                <w:spacing w:val="23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нагрузки</w:t>
            </w:r>
            <w:r w:rsidR="00A468DB" w:rsidRPr="00A468DB">
              <w:rPr>
                <w:rStyle w:val="ab"/>
                <w:noProof/>
                <w:spacing w:val="2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потребителей</w:t>
            </w:r>
            <w:r w:rsidR="00A468DB" w:rsidRPr="00A468DB">
              <w:rPr>
                <w:rStyle w:val="ab"/>
                <w:noProof/>
                <w:spacing w:val="2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</w:t>
            </w:r>
            <w:r w:rsidR="00A468DB" w:rsidRPr="00A468DB">
              <w:rPr>
                <w:rStyle w:val="ab"/>
                <w:noProof/>
                <w:spacing w:val="2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случае,</w:t>
            </w:r>
            <w:r w:rsidR="00A468DB" w:rsidRPr="00A468DB">
              <w:rPr>
                <w:rStyle w:val="ab"/>
                <w:noProof/>
                <w:spacing w:val="23"/>
              </w:rPr>
              <w:t xml:space="preserve"> </w:t>
            </w:r>
            <w:r w:rsidR="00A468DB" w:rsidRPr="00A468DB">
              <w:rPr>
                <w:rStyle w:val="ab"/>
                <w:noProof/>
                <w:spacing w:val="2"/>
              </w:rPr>
              <w:t>если</w:t>
            </w:r>
            <w:r w:rsidR="00A468DB" w:rsidRPr="00A468DB">
              <w:rPr>
                <w:rStyle w:val="ab"/>
                <w:noProof/>
                <w:spacing w:val="23"/>
              </w:rPr>
              <w:t xml:space="preserve"> </w:t>
            </w:r>
            <w:r w:rsidR="00A468DB" w:rsidRPr="00A468DB">
              <w:rPr>
                <w:rStyle w:val="ab"/>
                <w:noProof/>
                <w:spacing w:val="-2"/>
              </w:rPr>
              <w:t>зона</w:t>
            </w:r>
            <w:r w:rsidR="00A468DB" w:rsidRPr="00A468DB">
              <w:rPr>
                <w:rStyle w:val="ab"/>
                <w:noProof/>
                <w:spacing w:val="24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действия</w:t>
            </w:r>
            <w:r w:rsidR="00A468DB" w:rsidRPr="00A468DB">
              <w:rPr>
                <w:rStyle w:val="ab"/>
                <w:noProof/>
                <w:spacing w:val="24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источника</w:t>
            </w:r>
            <w:r w:rsidR="00A468DB" w:rsidRPr="00A468DB">
              <w:rPr>
                <w:rStyle w:val="ab"/>
                <w:noProof/>
                <w:spacing w:val="24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тепловой</w:t>
            </w:r>
            <w:r w:rsidR="00A468DB" w:rsidRPr="00A468DB">
              <w:rPr>
                <w:rStyle w:val="ab"/>
                <w:noProof/>
                <w:spacing w:val="2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энергии</w:t>
            </w:r>
            <w:r w:rsidR="00A468DB" w:rsidRPr="00A468DB">
              <w:rPr>
                <w:rStyle w:val="ab"/>
                <w:noProof/>
                <w:spacing w:val="6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расположена</w:t>
            </w:r>
            <w:r w:rsidR="00A468DB" w:rsidRPr="00A468DB">
              <w:rPr>
                <w:rStyle w:val="ab"/>
                <w:noProof/>
                <w:spacing w:val="5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</w:t>
            </w:r>
            <w:r w:rsidR="00A468DB" w:rsidRPr="00A468DB">
              <w:rPr>
                <w:rStyle w:val="ab"/>
                <w:noProof/>
                <w:spacing w:val="5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границах</w:t>
            </w:r>
            <w:r w:rsidR="00A468DB" w:rsidRPr="00A468DB">
              <w:rPr>
                <w:rStyle w:val="ab"/>
                <w:noProof/>
                <w:spacing w:val="51"/>
              </w:rPr>
              <w:t xml:space="preserve"> </w:t>
            </w:r>
            <w:r w:rsidR="00A468DB" w:rsidRPr="00A468DB">
              <w:rPr>
                <w:rStyle w:val="ab"/>
                <w:noProof/>
                <w:spacing w:val="-2"/>
              </w:rPr>
              <w:t>двух</w:t>
            </w:r>
            <w:r w:rsidR="00A468DB" w:rsidRPr="00A468DB">
              <w:rPr>
                <w:rStyle w:val="ab"/>
                <w:noProof/>
                <w:spacing w:val="5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или</w:t>
            </w:r>
            <w:r w:rsidR="00A468DB" w:rsidRPr="00A468DB">
              <w:rPr>
                <w:rStyle w:val="ab"/>
                <w:noProof/>
                <w:spacing w:val="51"/>
              </w:rPr>
              <w:t xml:space="preserve"> </w:t>
            </w:r>
            <w:r w:rsidR="00A468DB" w:rsidRPr="00A468DB">
              <w:rPr>
                <w:rStyle w:val="ab"/>
                <w:noProof/>
                <w:spacing w:val="1"/>
              </w:rPr>
              <w:t>более</w:t>
            </w:r>
            <w:r w:rsidR="00A468DB" w:rsidRPr="00A468DB">
              <w:rPr>
                <w:rStyle w:val="ab"/>
                <w:noProof/>
                <w:spacing w:val="5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поселений,</w:t>
            </w:r>
            <w:r w:rsidR="00A468DB" w:rsidRPr="00A468DB">
              <w:rPr>
                <w:rStyle w:val="ab"/>
                <w:noProof/>
                <w:spacing w:val="51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городских</w:t>
            </w:r>
            <w:r w:rsidR="00A468DB" w:rsidRPr="00A468DB">
              <w:rPr>
                <w:rStyle w:val="ab"/>
                <w:noProof/>
                <w:spacing w:val="51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округов</w:t>
            </w:r>
            <w:r w:rsidR="00A468DB" w:rsidRPr="00A468DB">
              <w:rPr>
                <w:rStyle w:val="ab"/>
                <w:noProof/>
                <w:spacing w:val="54"/>
              </w:rPr>
              <w:t xml:space="preserve"> </w:t>
            </w:r>
            <w:r w:rsidR="00A468DB" w:rsidRPr="00A468DB">
              <w:rPr>
                <w:rStyle w:val="ab"/>
                <w:noProof/>
                <w:spacing w:val="1"/>
              </w:rPr>
              <w:t>либо</w:t>
            </w:r>
            <w:r w:rsidR="00A468DB" w:rsidRPr="00A468DB">
              <w:rPr>
                <w:rStyle w:val="ab"/>
                <w:noProof/>
                <w:spacing w:val="5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</w:t>
            </w:r>
            <w:r w:rsidR="00A468DB" w:rsidRPr="00A468DB">
              <w:rPr>
                <w:rStyle w:val="ab"/>
                <w:noProof/>
                <w:spacing w:val="5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границах</w:t>
            </w:r>
            <w:r w:rsidR="00A468DB" w:rsidRPr="00A468DB">
              <w:rPr>
                <w:rStyle w:val="ab"/>
                <w:noProof/>
                <w:spacing w:val="3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городского </w:t>
            </w:r>
            <w:r w:rsidR="00A468DB" w:rsidRPr="00A468DB">
              <w:rPr>
                <w:rStyle w:val="ab"/>
                <w:noProof/>
                <w:spacing w:val="-2"/>
              </w:rPr>
              <w:t>округа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_Toc34833132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10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5E0507E1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33" w:history="1">
            <w:r w:rsidR="00A468DB" w:rsidRPr="00A468DB">
              <w:rPr>
                <w:rStyle w:val="ab"/>
                <w:noProof/>
              </w:rPr>
              <w:t>Часть</w:t>
            </w:r>
            <w:r w:rsidR="00A468DB" w:rsidRPr="00A468DB">
              <w:rPr>
                <w:rStyle w:val="ab"/>
                <w:noProof/>
                <w:spacing w:val="1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5.</w:t>
            </w:r>
            <w:r w:rsidR="00A468DB" w:rsidRPr="00A468DB">
              <w:rPr>
                <w:rStyle w:val="ab"/>
                <w:noProof/>
                <w:spacing w:val="15"/>
              </w:rPr>
              <w:t xml:space="preserve"> </w:t>
            </w:r>
            <w:r w:rsidR="00A468DB" w:rsidRPr="00A468DB">
              <w:rPr>
                <w:rStyle w:val="ab"/>
                <w:noProof/>
                <w:spacing w:val="-2"/>
              </w:rPr>
              <w:t>Радиус</w:t>
            </w:r>
            <w:r w:rsidR="00A468DB" w:rsidRPr="00A468DB">
              <w:rPr>
                <w:rStyle w:val="ab"/>
                <w:noProof/>
                <w:spacing w:val="17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эффективного</w:t>
            </w:r>
            <w:r w:rsidR="00A468DB" w:rsidRPr="00A468DB">
              <w:rPr>
                <w:rStyle w:val="ab"/>
                <w:noProof/>
                <w:spacing w:val="1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теплоснабжения,</w:t>
            </w:r>
            <w:r w:rsidR="00A468DB" w:rsidRPr="00A468DB">
              <w:rPr>
                <w:rStyle w:val="ab"/>
                <w:noProof/>
                <w:spacing w:val="15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позволяющий</w:t>
            </w:r>
            <w:r w:rsidR="00A468DB" w:rsidRPr="00A468DB">
              <w:rPr>
                <w:rStyle w:val="ab"/>
                <w:noProof/>
                <w:spacing w:val="15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определить</w:t>
            </w:r>
            <w:r w:rsidR="00A468DB" w:rsidRPr="00A468DB">
              <w:rPr>
                <w:rStyle w:val="ab"/>
                <w:noProof/>
                <w:spacing w:val="18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условия,</w:t>
            </w:r>
            <w:r w:rsidR="00A468DB" w:rsidRPr="00A468DB">
              <w:rPr>
                <w:rStyle w:val="ab"/>
                <w:noProof/>
                <w:spacing w:val="1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при</w:t>
            </w:r>
            <w:r w:rsidR="00A468DB" w:rsidRPr="00A468DB">
              <w:rPr>
                <w:rStyle w:val="ab"/>
                <w:noProof/>
                <w:spacing w:val="51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которых</w:t>
            </w:r>
            <w:r w:rsidR="00A468DB" w:rsidRPr="00A468DB">
              <w:rPr>
                <w:rStyle w:val="ab"/>
                <w:noProof/>
                <w:spacing w:val="4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подключение</w:t>
            </w:r>
            <w:r w:rsidR="00A468DB" w:rsidRPr="00A468DB">
              <w:rPr>
                <w:rStyle w:val="ab"/>
                <w:noProof/>
                <w:spacing w:val="4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(технологическое</w:t>
            </w:r>
            <w:r w:rsidR="00A468DB" w:rsidRPr="00A468DB">
              <w:rPr>
                <w:rStyle w:val="ab"/>
                <w:noProof/>
                <w:spacing w:val="4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присоединение)</w:t>
            </w:r>
            <w:r w:rsidR="00A468DB" w:rsidRPr="00A468DB">
              <w:rPr>
                <w:rStyle w:val="ab"/>
                <w:noProof/>
                <w:spacing w:val="43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теплопотребляющих</w:t>
            </w:r>
            <w:r w:rsidR="00A468DB" w:rsidRPr="00A468DB">
              <w:rPr>
                <w:rStyle w:val="ab"/>
                <w:noProof/>
                <w:spacing w:val="47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установок</w:t>
            </w:r>
            <w:r w:rsidR="00A468DB" w:rsidRPr="00A468DB">
              <w:rPr>
                <w:rStyle w:val="ab"/>
                <w:noProof/>
                <w:spacing w:val="4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к</w:t>
            </w:r>
            <w:r w:rsidR="00A468DB" w:rsidRPr="00A468DB">
              <w:rPr>
                <w:rStyle w:val="ab"/>
                <w:noProof/>
                <w:spacing w:val="2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системе</w:t>
            </w:r>
            <w:r w:rsidR="00A468DB" w:rsidRPr="00A468DB">
              <w:rPr>
                <w:rStyle w:val="ab"/>
                <w:noProof/>
                <w:spacing w:val="5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теплоснабжения</w:t>
            </w:r>
            <w:r w:rsidR="00A468DB" w:rsidRPr="00A468DB">
              <w:rPr>
                <w:rStyle w:val="ab"/>
                <w:noProof/>
                <w:spacing w:val="5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нецелесообразно,</w:t>
            </w:r>
            <w:r w:rsidR="00A468DB" w:rsidRPr="00A468DB">
              <w:rPr>
                <w:rStyle w:val="ab"/>
                <w:noProof/>
                <w:spacing w:val="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определяемый</w:t>
            </w:r>
            <w:r w:rsidR="00A468DB" w:rsidRPr="00A468DB">
              <w:rPr>
                <w:rStyle w:val="ab"/>
                <w:noProof/>
                <w:spacing w:val="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</w:t>
            </w:r>
            <w:r w:rsidR="00A468DB" w:rsidRPr="00A468DB">
              <w:rPr>
                <w:rStyle w:val="ab"/>
                <w:noProof/>
                <w:spacing w:val="2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соответствии</w:t>
            </w:r>
            <w:r w:rsidR="00A468DB" w:rsidRPr="00A468DB">
              <w:rPr>
                <w:rStyle w:val="ab"/>
                <w:noProof/>
                <w:spacing w:val="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</w:t>
            </w:r>
            <w:r w:rsidR="00A468DB" w:rsidRPr="00A468DB">
              <w:rPr>
                <w:rStyle w:val="ab"/>
                <w:noProof/>
                <w:spacing w:val="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методическими</w:t>
            </w:r>
            <w:r w:rsidR="00A468DB" w:rsidRPr="00A468DB">
              <w:rPr>
                <w:rStyle w:val="ab"/>
                <w:noProof/>
                <w:spacing w:val="79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указаниями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по</w:t>
            </w:r>
            <w:r w:rsidR="00A468DB" w:rsidRPr="00A468DB">
              <w:rPr>
                <w:rStyle w:val="ab"/>
                <w:noProof/>
              </w:rPr>
              <w:t xml:space="preserve"> разработке</w:t>
            </w:r>
            <w:r w:rsidR="00A468DB" w:rsidRPr="00A468DB">
              <w:rPr>
                <w:rStyle w:val="ab"/>
                <w:noProof/>
                <w:spacing w:val="-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схем </w:t>
            </w:r>
            <w:r w:rsidR="00A468DB" w:rsidRPr="00A468DB">
              <w:rPr>
                <w:rStyle w:val="ab"/>
                <w:noProof/>
                <w:spacing w:val="-1"/>
              </w:rPr>
              <w:t>теплоснабжения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_Toc34833133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10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020C2D97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34" w:history="1">
            <w:r w:rsidR="00A468DB" w:rsidRPr="00A468DB">
              <w:rPr>
                <w:rStyle w:val="ab"/>
                <w:noProof/>
              </w:rPr>
              <w:t>Часть</w:t>
            </w:r>
            <w:r w:rsidR="00A468DB" w:rsidRPr="00A468DB">
              <w:rPr>
                <w:rStyle w:val="ab"/>
                <w:noProof/>
                <w:spacing w:val="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6.</w:t>
            </w:r>
            <w:r w:rsidR="00A468DB" w:rsidRPr="00A468DB">
              <w:rPr>
                <w:rStyle w:val="ab"/>
                <w:noProof/>
                <w:spacing w:val="7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Перспективные</w:t>
            </w:r>
            <w:r w:rsidR="00A468DB" w:rsidRPr="00A468DB">
              <w:rPr>
                <w:rStyle w:val="ab"/>
                <w:noProof/>
                <w:spacing w:val="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балансы</w:t>
            </w:r>
            <w:r w:rsidR="00A468DB" w:rsidRPr="00A468DB">
              <w:rPr>
                <w:rStyle w:val="ab"/>
                <w:noProof/>
                <w:spacing w:val="6"/>
              </w:rPr>
              <w:t xml:space="preserve"> </w:t>
            </w:r>
            <w:r w:rsidR="00A468DB" w:rsidRPr="00A468DB">
              <w:rPr>
                <w:rStyle w:val="ab"/>
                <w:noProof/>
                <w:spacing w:val="-2"/>
              </w:rPr>
              <w:t>тепловой</w:t>
            </w:r>
            <w:r w:rsidR="00A468DB" w:rsidRPr="00A468DB">
              <w:rPr>
                <w:rStyle w:val="ab"/>
                <w:noProof/>
                <w:spacing w:val="7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мощности</w:t>
            </w:r>
            <w:r w:rsidR="00A468DB" w:rsidRPr="00A468DB">
              <w:rPr>
                <w:rStyle w:val="ab"/>
                <w:noProof/>
                <w:spacing w:val="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7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тепловой</w:t>
            </w:r>
            <w:r w:rsidR="00A468DB" w:rsidRPr="00A468DB">
              <w:rPr>
                <w:rStyle w:val="ab"/>
                <w:noProof/>
                <w:spacing w:val="7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нагрузки</w:t>
            </w:r>
            <w:r w:rsidR="00A468DB" w:rsidRPr="00A468DB">
              <w:rPr>
                <w:rStyle w:val="ab"/>
                <w:noProof/>
                <w:spacing w:val="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</w:t>
            </w:r>
            <w:r w:rsidR="00A468DB" w:rsidRPr="00A468DB">
              <w:rPr>
                <w:rStyle w:val="ab"/>
                <w:noProof/>
                <w:spacing w:val="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каждой</w:t>
            </w:r>
            <w:r w:rsidR="00A468DB" w:rsidRPr="00A468DB">
              <w:rPr>
                <w:rStyle w:val="ab"/>
                <w:noProof/>
                <w:spacing w:val="7"/>
              </w:rPr>
              <w:t xml:space="preserve"> </w:t>
            </w:r>
            <w:r w:rsidR="00A468DB" w:rsidRPr="00A468DB">
              <w:rPr>
                <w:rStyle w:val="ab"/>
                <w:noProof/>
                <w:spacing w:val="1"/>
              </w:rPr>
              <w:t>системе</w:t>
            </w:r>
            <w:r w:rsidR="00A468DB" w:rsidRPr="00A468DB">
              <w:rPr>
                <w:rStyle w:val="ab"/>
                <w:noProof/>
                <w:spacing w:val="57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теплоснабжения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и </w:t>
            </w:r>
            <w:r w:rsidR="00A468DB" w:rsidRPr="00A468DB">
              <w:rPr>
                <w:rStyle w:val="ab"/>
                <w:noProof/>
                <w:spacing w:val="-2"/>
              </w:rPr>
              <w:t>зоне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действия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источников</w:t>
            </w:r>
            <w:r w:rsidR="00A468DB" w:rsidRPr="00A468DB">
              <w:rPr>
                <w:rStyle w:val="ab"/>
                <w:noProof/>
                <w:spacing w:val="-2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тепловой</w:t>
            </w:r>
            <w:r w:rsidR="00A468DB" w:rsidRPr="00A468DB">
              <w:rPr>
                <w:rStyle w:val="ab"/>
                <w:noProof/>
              </w:rPr>
              <w:t xml:space="preserve"> энергии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_Toc34833134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10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283DAE15" w14:textId="77777777" w:rsidR="00A468DB" w:rsidRPr="00A468DB" w:rsidRDefault="003C6143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35" w:history="1">
            <w:r w:rsidR="00A468DB" w:rsidRPr="00A468DB">
              <w:rPr>
                <w:rStyle w:val="ab"/>
                <w:noProof/>
              </w:rPr>
              <w:t xml:space="preserve">2.6.1 Существующие </w:t>
            </w:r>
            <w:r w:rsidR="00A468DB" w:rsidRPr="00A468DB">
              <w:rPr>
                <w:rStyle w:val="ab"/>
                <w:noProof/>
                <w:spacing w:val="4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и </w:t>
            </w:r>
            <w:r w:rsidR="00A468DB" w:rsidRPr="00A468DB">
              <w:rPr>
                <w:rStyle w:val="ab"/>
                <w:noProof/>
                <w:spacing w:val="4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перспективные </w:t>
            </w:r>
            <w:r w:rsidR="00A468DB" w:rsidRPr="00A468DB">
              <w:rPr>
                <w:rStyle w:val="ab"/>
                <w:noProof/>
                <w:spacing w:val="4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значения </w:t>
            </w:r>
            <w:r w:rsidR="00A468DB" w:rsidRPr="00A468DB">
              <w:rPr>
                <w:rStyle w:val="ab"/>
                <w:noProof/>
                <w:spacing w:val="4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установленной </w:t>
            </w:r>
            <w:r w:rsidR="00A468DB" w:rsidRPr="00A468DB">
              <w:rPr>
                <w:rStyle w:val="ab"/>
                <w:noProof/>
                <w:spacing w:val="4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тепловой </w:t>
            </w:r>
            <w:r w:rsidR="00A468DB" w:rsidRPr="00A468DB">
              <w:rPr>
                <w:rStyle w:val="ab"/>
                <w:noProof/>
                <w:spacing w:val="4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мощности</w:t>
            </w:r>
            <w:r w:rsidR="00A468DB" w:rsidRPr="00A468DB">
              <w:rPr>
                <w:rStyle w:val="ab"/>
                <w:noProof/>
                <w:spacing w:val="6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основного оборудования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источника (источников) тепловой энергии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_Toc34833135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11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614C2642" w14:textId="77777777" w:rsidR="00A468DB" w:rsidRPr="00A468DB" w:rsidRDefault="003C6143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36" w:history="1">
            <w:r w:rsidR="00A468DB" w:rsidRPr="00A468DB">
              <w:rPr>
                <w:rStyle w:val="ab"/>
                <w:noProof/>
              </w:rPr>
              <w:t xml:space="preserve">2.6.2 Существующие   и  </w:t>
            </w:r>
            <w:r w:rsidR="00A468DB" w:rsidRPr="00A468DB">
              <w:rPr>
                <w:rStyle w:val="ab"/>
                <w:noProof/>
                <w:spacing w:val="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перспективные   технические   ограничения  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на   использование</w:t>
            </w:r>
            <w:r w:rsidR="00A468DB" w:rsidRPr="00A468DB">
              <w:rPr>
                <w:rStyle w:val="ab"/>
                <w:noProof/>
                <w:spacing w:val="6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установленной </w:t>
            </w:r>
            <w:r w:rsidR="00A468DB" w:rsidRPr="00A468DB">
              <w:rPr>
                <w:rStyle w:val="ab"/>
                <w:noProof/>
                <w:spacing w:val="4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тепловой </w:t>
            </w:r>
            <w:r w:rsidR="00A468DB" w:rsidRPr="00A468DB">
              <w:rPr>
                <w:rStyle w:val="ab"/>
                <w:noProof/>
                <w:spacing w:val="4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мощности </w:t>
            </w:r>
            <w:r w:rsidR="00A468DB" w:rsidRPr="00A468DB">
              <w:rPr>
                <w:rStyle w:val="ab"/>
                <w:noProof/>
                <w:spacing w:val="4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и </w:t>
            </w:r>
            <w:r w:rsidR="00A468DB" w:rsidRPr="00A468DB">
              <w:rPr>
                <w:rStyle w:val="ab"/>
                <w:noProof/>
                <w:spacing w:val="4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значения </w:t>
            </w:r>
            <w:r w:rsidR="00A468DB" w:rsidRPr="00A468DB">
              <w:rPr>
                <w:rStyle w:val="ab"/>
                <w:noProof/>
                <w:spacing w:val="4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располагаемой </w:t>
            </w:r>
            <w:r w:rsidR="00A468DB" w:rsidRPr="00A468DB">
              <w:rPr>
                <w:rStyle w:val="ab"/>
                <w:noProof/>
                <w:spacing w:val="4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мощности </w:t>
            </w:r>
            <w:r w:rsidR="00A468DB" w:rsidRPr="00A468DB">
              <w:rPr>
                <w:rStyle w:val="ab"/>
                <w:noProof/>
                <w:spacing w:val="4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основного</w:t>
            </w:r>
            <w:r w:rsidR="00A468DB" w:rsidRPr="00A468DB">
              <w:rPr>
                <w:rStyle w:val="ab"/>
                <w:noProof/>
                <w:spacing w:val="9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оборудования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источников</w:t>
            </w:r>
            <w:r w:rsidR="00A468DB" w:rsidRPr="00A468DB">
              <w:rPr>
                <w:rStyle w:val="ab"/>
                <w:noProof/>
                <w:spacing w:val="-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тепловой энергии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_Toc34833136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11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41649F86" w14:textId="77777777" w:rsidR="00A468DB" w:rsidRPr="00A468DB" w:rsidRDefault="003C6143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37" w:history="1">
            <w:r w:rsidR="00A468DB" w:rsidRPr="00A468DB">
              <w:rPr>
                <w:rStyle w:val="ab"/>
                <w:noProof/>
              </w:rPr>
              <w:t xml:space="preserve">2.6.3 </w:t>
            </w:r>
            <w:r w:rsidR="00A468DB" w:rsidRPr="00A468DB">
              <w:rPr>
                <w:rStyle w:val="ab"/>
                <w:noProof/>
                <w:spacing w:val="-1"/>
              </w:rPr>
              <w:t>Существующие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и </w:t>
            </w:r>
            <w:r w:rsidR="00A468DB" w:rsidRPr="00A468DB">
              <w:rPr>
                <w:rStyle w:val="ab"/>
                <w:noProof/>
                <w:spacing w:val="3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перспективные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затраты </w:t>
            </w:r>
            <w:r w:rsidR="00A468DB" w:rsidRPr="00A468DB">
              <w:rPr>
                <w:rStyle w:val="ab"/>
                <w:noProof/>
                <w:spacing w:val="2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тепловой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3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мощности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на </w:t>
            </w:r>
            <w:r w:rsidR="00A468DB" w:rsidRPr="00A468DB">
              <w:rPr>
                <w:rStyle w:val="ab"/>
                <w:noProof/>
                <w:spacing w:val="4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собственные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79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хозяйственные</w:t>
            </w:r>
            <w:r w:rsidR="00A468DB" w:rsidRPr="00A468DB">
              <w:rPr>
                <w:rStyle w:val="ab"/>
                <w:noProof/>
                <w:spacing w:val="17"/>
              </w:rPr>
              <w:t xml:space="preserve"> </w:t>
            </w:r>
            <w:r w:rsidR="00A468DB" w:rsidRPr="00A468DB">
              <w:rPr>
                <w:rStyle w:val="ab"/>
                <w:noProof/>
                <w:spacing w:val="-2"/>
              </w:rPr>
              <w:t>нужды</w:t>
            </w:r>
            <w:r w:rsidR="00A468DB" w:rsidRPr="00A468DB">
              <w:rPr>
                <w:rStyle w:val="ab"/>
                <w:noProof/>
                <w:spacing w:val="1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теплоснабжающей</w:t>
            </w:r>
            <w:r w:rsidR="00A468DB" w:rsidRPr="00A468DB">
              <w:rPr>
                <w:rStyle w:val="ab"/>
                <w:noProof/>
                <w:spacing w:val="15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организации</w:t>
            </w:r>
            <w:r w:rsidR="00A468DB" w:rsidRPr="00A468DB">
              <w:rPr>
                <w:rStyle w:val="ab"/>
                <w:noProof/>
                <w:spacing w:val="1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</w:t>
            </w:r>
            <w:r w:rsidR="00A468DB" w:rsidRPr="00A468DB">
              <w:rPr>
                <w:rStyle w:val="ab"/>
                <w:noProof/>
                <w:spacing w:val="1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отношении</w:t>
            </w:r>
            <w:r w:rsidR="00A468DB" w:rsidRPr="00A468DB">
              <w:rPr>
                <w:rStyle w:val="ab"/>
                <w:noProof/>
                <w:spacing w:val="1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источников</w:t>
            </w:r>
            <w:r w:rsidR="00A468DB" w:rsidRPr="00A468DB">
              <w:rPr>
                <w:rStyle w:val="ab"/>
                <w:noProof/>
                <w:spacing w:val="14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тепловой</w:t>
            </w:r>
            <w:r w:rsidR="00A468DB" w:rsidRPr="00A468DB">
              <w:rPr>
                <w:rStyle w:val="ab"/>
                <w:noProof/>
                <w:spacing w:val="6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энергии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_Toc34833137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11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4C48A096" w14:textId="77777777" w:rsidR="00A468DB" w:rsidRPr="00A468DB" w:rsidRDefault="003C6143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38" w:history="1">
            <w:r w:rsidR="00A468DB" w:rsidRPr="00A468DB">
              <w:rPr>
                <w:rStyle w:val="ab"/>
                <w:noProof/>
              </w:rPr>
              <w:t>2.6.4 Значения</w:t>
            </w:r>
            <w:r w:rsidR="00A468DB" w:rsidRPr="00A468DB">
              <w:rPr>
                <w:rStyle w:val="ab"/>
                <w:noProof/>
                <w:spacing w:val="1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существующей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1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перспективной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тепловой</w:t>
            </w:r>
            <w:r w:rsidR="00A468DB" w:rsidRPr="00A468DB">
              <w:rPr>
                <w:rStyle w:val="ab"/>
                <w:noProof/>
                <w:spacing w:val="1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мощности</w:t>
            </w:r>
            <w:r w:rsidR="00A468DB" w:rsidRPr="00A468DB">
              <w:rPr>
                <w:rStyle w:val="ab"/>
                <w:noProof/>
                <w:spacing w:val="1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источников</w:t>
            </w:r>
            <w:r w:rsidR="00A468DB" w:rsidRPr="00A468DB">
              <w:rPr>
                <w:rStyle w:val="ab"/>
                <w:noProof/>
                <w:spacing w:val="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тепловой</w:t>
            </w:r>
            <w:r w:rsidR="00A468DB" w:rsidRPr="00A468DB">
              <w:rPr>
                <w:rStyle w:val="ab"/>
                <w:noProof/>
                <w:spacing w:val="8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энергии нетто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_Toc34833138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11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19456A38" w14:textId="77777777" w:rsidR="00A468DB" w:rsidRPr="00A468DB" w:rsidRDefault="003C6143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39" w:history="1">
            <w:r w:rsidR="00A468DB" w:rsidRPr="00A468DB">
              <w:rPr>
                <w:rStyle w:val="ab"/>
                <w:noProof/>
              </w:rPr>
              <w:t>2.6.5 Значения</w:t>
            </w:r>
            <w:r w:rsidR="00A468DB" w:rsidRPr="00A468DB">
              <w:rPr>
                <w:rStyle w:val="ab"/>
                <w:noProof/>
                <w:spacing w:val="1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существующих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перспективных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потерь</w:t>
            </w:r>
            <w:r w:rsidR="00A468DB" w:rsidRPr="00A468DB">
              <w:rPr>
                <w:rStyle w:val="ab"/>
                <w:noProof/>
                <w:spacing w:val="1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тепловой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энергии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при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ее</w:t>
            </w:r>
            <w:r w:rsidR="00A468DB" w:rsidRPr="00A468DB">
              <w:rPr>
                <w:rStyle w:val="ab"/>
                <w:noProof/>
                <w:spacing w:val="12"/>
              </w:rPr>
              <w:t xml:space="preserve"> </w:t>
            </w:r>
            <w:r w:rsidR="00A468DB" w:rsidRPr="00A468DB">
              <w:rPr>
                <w:rStyle w:val="ab"/>
                <w:noProof/>
                <w:spacing w:val="-2"/>
              </w:rPr>
              <w:t>передаче</w:t>
            </w:r>
            <w:r w:rsidR="00A468DB" w:rsidRPr="00A468DB">
              <w:rPr>
                <w:rStyle w:val="ab"/>
                <w:noProof/>
                <w:spacing w:val="7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по</w:t>
            </w:r>
            <w:r w:rsidR="00A468DB" w:rsidRPr="00A468DB">
              <w:rPr>
                <w:rStyle w:val="ab"/>
                <w:noProof/>
                <w:spacing w:val="2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тепловым</w:t>
            </w:r>
            <w:r w:rsidR="00A468DB" w:rsidRPr="00A468DB">
              <w:rPr>
                <w:rStyle w:val="ab"/>
                <w:noProof/>
                <w:spacing w:val="2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сетям,</w:t>
            </w:r>
            <w:r w:rsidR="00A468DB" w:rsidRPr="00A468DB">
              <w:rPr>
                <w:rStyle w:val="ab"/>
                <w:noProof/>
                <w:spacing w:val="2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включая</w:t>
            </w:r>
            <w:r w:rsidR="00A468DB" w:rsidRPr="00A468DB">
              <w:rPr>
                <w:rStyle w:val="ab"/>
                <w:noProof/>
                <w:spacing w:val="2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потери</w:t>
            </w:r>
            <w:r w:rsidR="00A468DB" w:rsidRPr="00A468DB">
              <w:rPr>
                <w:rStyle w:val="ab"/>
                <w:noProof/>
                <w:spacing w:val="2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тепловой</w:t>
            </w:r>
            <w:r w:rsidR="00A468DB" w:rsidRPr="00A468DB">
              <w:rPr>
                <w:rStyle w:val="ab"/>
                <w:noProof/>
                <w:spacing w:val="2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энергии</w:t>
            </w:r>
            <w:r w:rsidR="00A468DB" w:rsidRPr="00A468DB">
              <w:rPr>
                <w:rStyle w:val="ab"/>
                <w:noProof/>
                <w:spacing w:val="3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</w:t>
            </w:r>
            <w:r w:rsidR="00A468DB" w:rsidRPr="00A468DB">
              <w:rPr>
                <w:rStyle w:val="ab"/>
                <w:noProof/>
                <w:spacing w:val="2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тепловых</w:t>
            </w:r>
            <w:r w:rsidR="00A468DB" w:rsidRPr="00A468DB">
              <w:rPr>
                <w:rStyle w:val="ab"/>
                <w:noProof/>
                <w:spacing w:val="2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сетях</w:t>
            </w:r>
            <w:r w:rsidR="00A468DB" w:rsidRPr="00A468DB">
              <w:rPr>
                <w:rStyle w:val="ab"/>
                <w:noProof/>
                <w:spacing w:val="2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теплопередачей</w:t>
            </w:r>
            <w:r w:rsidR="00A468DB" w:rsidRPr="00A468DB">
              <w:rPr>
                <w:rStyle w:val="ab"/>
                <w:noProof/>
                <w:spacing w:val="6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через </w:t>
            </w:r>
            <w:r w:rsidR="00A468DB" w:rsidRPr="00A468DB">
              <w:rPr>
                <w:rStyle w:val="ab"/>
                <w:noProof/>
              </w:rPr>
              <w:lastRenderedPageBreak/>
              <w:t xml:space="preserve">теплоизоляционные конструкции  </w:t>
            </w:r>
            <w:r w:rsidR="00A468DB" w:rsidRPr="00A468DB">
              <w:rPr>
                <w:rStyle w:val="ab"/>
                <w:noProof/>
                <w:spacing w:val="1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теплопроводов и  потери  теплоносителя, </w:t>
            </w:r>
            <w:r w:rsidR="00A468DB" w:rsidRPr="00A468DB">
              <w:rPr>
                <w:rStyle w:val="ab"/>
                <w:noProof/>
                <w:spacing w:val="1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</w:t>
            </w:r>
            <w:r w:rsidR="00A468DB" w:rsidRPr="00A468DB">
              <w:rPr>
                <w:rStyle w:val="ab"/>
                <w:noProof/>
                <w:spacing w:val="8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указанием затрат теплоносителя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на компенсацию этих потерь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_Toc34833139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12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1708A403" w14:textId="77777777" w:rsidR="00A468DB" w:rsidRPr="00A468DB" w:rsidRDefault="003C6143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40" w:history="1">
            <w:r w:rsidR="00A468DB" w:rsidRPr="00A468DB">
              <w:rPr>
                <w:rStyle w:val="ab"/>
                <w:noProof/>
              </w:rPr>
              <w:t xml:space="preserve">2.6.6 </w:t>
            </w:r>
            <w:r w:rsidR="00A468DB" w:rsidRPr="00A468DB">
              <w:rPr>
                <w:rStyle w:val="ab"/>
                <w:noProof/>
                <w:spacing w:val="-1"/>
              </w:rPr>
              <w:t>Затраты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14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существующей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1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и </w:t>
            </w:r>
            <w:r w:rsidR="00A468DB" w:rsidRPr="00A468DB">
              <w:rPr>
                <w:rStyle w:val="ab"/>
                <w:noProof/>
                <w:spacing w:val="15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перспективной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15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тепловой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15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мощности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1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на </w:t>
            </w:r>
            <w:r w:rsidR="00A468DB" w:rsidRPr="00A468DB">
              <w:rPr>
                <w:rStyle w:val="ab"/>
                <w:noProof/>
                <w:spacing w:val="16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хозяйственные</w:t>
            </w:r>
            <w:r w:rsidR="00A468DB" w:rsidRPr="00A468DB">
              <w:rPr>
                <w:rStyle w:val="ab"/>
                <w:noProof/>
                <w:spacing w:val="79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нужды</w:t>
            </w:r>
            <w:r w:rsidR="00A468DB" w:rsidRPr="00A468DB">
              <w:rPr>
                <w:rStyle w:val="ab"/>
                <w:noProof/>
                <w:spacing w:val="-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теплоснабжающей </w:t>
            </w:r>
            <w:r w:rsidR="00A468DB" w:rsidRPr="00A468DB">
              <w:rPr>
                <w:rStyle w:val="ab"/>
                <w:noProof/>
                <w:spacing w:val="-1"/>
              </w:rPr>
              <w:t>(теплосетевой)</w:t>
            </w:r>
            <w:r w:rsidR="00A468DB" w:rsidRPr="00A468DB">
              <w:rPr>
                <w:rStyle w:val="ab"/>
                <w:noProof/>
              </w:rPr>
              <w:t xml:space="preserve"> организации в</w:t>
            </w:r>
            <w:r w:rsidR="00A468DB" w:rsidRPr="00A468DB">
              <w:rPr>
                <w:rStyle w:val="ab"/>
                <w:noProof/>
                <w:spacing w:val="-2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отношении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тепловых</w:t>
            </w:r>
            <w:r w:rsidR="00A468DB" w:rsidRPr="00A468DB">
              <w:rPr>
                <w:rStyle w:val="ab"/>
                <w:noProof/>
                <w:spacing w:val="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сетей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_Toc34833140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12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4188CD5F" w14:textId="77777777" w:rsidR="00A468DB" w:rsidRPr="00A468DB" w:rsidRDefault="003C6143">
          <w:pPr>
            <w:pStyle w:val="21"/>
            <w:tabs>
              <w:tab w:val="left" w:pos="9071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41" w:history="1">
            <w:r w:rsidR="00A468DB" w:rsidRPr="00A468DB">
              <w:rPr>
                <w:rStyle w:val="ab"/>
                <w:noProof/>
              </w:rPr>
              <w:t>2.6.7 Значения существующей и перспективной резервной тепловой мощности источников тепловой энергии, в том числе источников</w:t>
            </w:r>
            <w:r w:rsidR="00A468DB" w:rsidRPr="00A468DB">
              <w:rPr>
                <w:rFonts w:eastAsiaTheme="minorEastAsia"/>
                <w:noProof/>
                <w:lang w:eastAsia="ru-RU"/>
              </w:rPr>
              <w:tab/>
            </w:r>
            <w:r w:rsidR="00A468DB" w:rsidRPr="00A468DB">
              <w:rPr>
                <w:rStyle w:val="ab"/>
                <w:noProof/>
              </w:rPr>
              <w:t xml:space="preserve"> тепловой энергии, принадлежащих потребителям, и  источников тепловой энергии теплоснабжающих  организаций, с выделением значений аварийного  резерва  и  резерва  по  договорам  на  поддержание резервной тепловой мощности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_Toc34833141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13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383B9DE3" w14:textId="77777777" w:rsidR="00A468DB" w:rsidRPr="00A468DB" w:rsidRDefault="003C6143">
          <w:pPr>
            <w:pStyle w:val="21"/>
            <w:tabs>
              <w:tab w:val="left" w:pos="1808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42" w:history="1">
            <w:r w:rsidR="00A468DB" w:rsidRPr="00A468DB">
              <w:rPr>
                <w:rStyle w:val="ab"/>
                <w:noProof/>
              </w:rPr>
              <w:t xml:space="preserve">2.6.8 </w:t>
            </w:r>
            <w:r w:rsidR="00A468DB" w:rsidRPr="00A468DB">
              <w:rPr>
                <w:rStyle w:val="ab"/>
                <w:noProof/>
                <w:spacing w:val="-1"/>
              </w:rPr>
              <w:t>Значения</w:t>
            </w:r>
            <w:r w:rsidR="00A468DB" w:rsidRPr="00A468DB">
              <w:rPr>
                <w:rFonts w:eastAsiaTheme="minorEastAsia"/>
                <w:noProof/>
                <w:lang w:eastAsia="ru-RU"/>
              </w:rPr>
              <w:tab/>
            </w:r>
            <w:r w:rsidR="00A468DB" w:rsidRPr="00A468DB">
              <w:rPr>
                <w:rStyle w:val="ab"/>
                <w:noProof/>
                <w:spacing w:val="-1"/>
              </w:rPr>
              <w:t>существующей</w:t>
            </w:r>
            <w:r w:rsidR="00A468DB" w:rsidRPr="00A468DB">
              <w:rPr>
                <w:rStyle w:val="ab"/>
                <w:noProof/>
              </w:rPr>
              <w:t xml:space="preserve">  </w:t>
            </w:r>
            <w:r w:rsidR="00A468DB" w:rsidRPr="00A468DB">
              <w:rPr>
                <w:rStyle w:val="ab"/>
                <w:noProof/>
                <w:spacing w:val="1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и  </w:t>
            </w:r>
            <w:r w:rsidR="00A468DB" w:rsidRPr="00A468DB">
              <w:rPr>
                <w:rStyle w:val="ab"/>
                <w:noProof/>
                <w:spacing w:val="19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перспективной</w:t>
            </w:r>
            <w:r w:rsidR="00A468DB" w:rsidRPr="00A468DB">
              <w:rPr>
                <w:rStyle w:val="ab"/>
                <w:noProof/>
              </w:rPr>
              <w:t xml:space="preserve">  </w:t>
            </w:r>
            <w:r w:rsidR="00A468DB" w:rsidRPr="00A468DB">
              <w:rPr>
                <w:rStyle w:val="ab"/>
                <w:noProof/>
                <w:spacing w:val="18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тепловой</w:t>
            </w:r>
            <w:r w:rsidR="00A468DB" w:rsidRPr="00A468DB">
              <w:rPr>
                <w:rStyle w:val="ab"/>
                <w:noProof/>
              </w:rPr>
              <w:t xml:space="preserve">  </w:t>
            </w:r>
            <w:r w:rsidR="00A468DB" w:rsidRPr="00A468DB">
              <w:rPr>
                <w:rStyle w:val="ab"/>
                <w:noProof/>
                <w:spacing w:val="19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нагрузки</w:t>
            </w:r>
            <w:r w:rsidR="00A468DB" w:rsidRPr="00A468DB">
              <w:rPr>
                <w:rStyle w:val="ab"/>
                <w:noProof/>
              </w:rPr>
              <w:t xml:space="preserve">  </w:t>
            </w:r>
            <w:r w:rsidR="00A468DB" w:rsidRPr="00A468DB">
              <w:rPr>
                <w:rStyle w:val="ab"/>
                <w:noProof/>
                <w:spacing w:val="1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потребителей,</w:t>
            </w:r>
            <w:r w:rsidR="00A468DB" w:rsidRPr="00A468DB">
              <w:rPr>
                <w:rStyle w:val="ab"/>
                <w:noProof/>
                <w:spacing w:val="61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устанавливаемые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</w:t>
            </w:r>
            <w:r w:rsidR="00A468DB" w:rsidRPr="00A468DB">
              <w:rPr>
                <w:rStyle w:val="ab"/>
                <w:noProof/>
                <w:spacing w:val="5"/>
              </w:rPr>
              <w:t xml:space="preserve"> </w:t>
            </w:r>
            <w:r w:rsidR="00A468DB" w:rsidRPr="00A468DB">
              <w:rPr>
                <w:rStyle w:val="ab"/>
                <w:noProof/>
                <w:spacing w:val="-2"/>
              </w:rPr>
              <w:t>учетом</w:t>
            </w:r>
            <w:r w:rsidR="00A468DB" w:rsidRPr="00A468DB">
              <w:rPr>
                <w:rStyle w:val="ab"/>
                <w:noProof/>
              </w:rPr>
              <w:t xml:space="preserve"> расчетной</w:t>
            </w:r>
            <w:r w:rsidR="00A468DB" w:rsidRPr="00A468DB">
              <w:rPr>
                <w:rStyle w:val="ab"/>
                <w:noProof/>
                <w:spacing w:val="-1"/>
              </w:rPr>
              <w:t xml:space="preserve"> тепловой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нагрузки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_Toc34833142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13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6224E847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43" w:history="1">
            <w:r w:rsidR="00A468DB" w:rsidRPr="00A468DB">
              <w:rPr>
                <w:rStyle w:val="ab"/>
                <w:noProof/>
              </w:rPr>
              <w:t>РАЗДЕЛ</w:t>
            </w:r>
            <w:r w:rsidR="00A468DB" w:rsidRPr="00A468DB">
              <w:rPr>
                <w:rStyle w:val="ab"/>
                <w:noProof/>
                <w:spacing w:val="-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3. СУЩЕСТВУЮЩИЕ</w:t>
            </w:r>
            <w:r w:rsidR="00A468DB" w:rsidRPr="00A468DB">
              <w:rPr>
                <w:rStyle w:val="ab"/>
                <w:noProof/>
                <w:spacing w:val="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ПЕРСПЕКТИВНЫЕ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БАЛАНСЫ</w:t>
            </w:r>
            <w:r w:rsidR="00A468DB" w:rsidRPr="00A468DB">
              <w:rPr>
                <w:rStyle w:val="ab"/>
                <w:noProof/>
                <w:spacing w:val="-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ТЕПЛОНОСИТЕЛЯ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_Toc34833143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13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3CEFCB54" w14:textId="77777777" w:rsidR="00A468DB" w:rsidRPr="00A468DB" w:rsidRDefault="003C6143">
          <w:pPr>
            <w:pStyle w:val="12"/>
            <w:tabs>
              <w:tab w:val="left" w:pos="88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44" w:history="1">
            <w:r w:rsidR="00A468DB" w:rsidRPr="00A468DB">
              <w:rPr>
                <w:rStyle w:val="ab"/>
                <w:noProof/>
              </w:rPr>
              <w:t>Часть</w:t>
            </w:r>
            <w:r w:rsidR="00A468DB" w:rsidRPr="00A468DB">
              <w:rPr>
                <w:rFonts w:eastAsiaTheme="minorEastAsia"/>
                <w:noProof/>
                <w:lang w:eastAsia="ru-RU"/>
              </w:rPr>
              <w:tab/>
            </w:r>
            <w:r w:rsidR="00A468DB" w:rsidRPr="00A468DB">
              <w:rPr>
                <w:rStyle w:val="ab"/>
                <w:noProof/>
              </w:rPr>
              <w:t>1.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_Toc34833144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13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56581FB2" w14:textId="77777777" w:rsidR="00A468DB" w:rsidRPr="00A468DB" w:rsidRDefault="003C6143">
          <w:pPr>
            <w:pStyle w:val="12"/>
            <w:tabs>
              <w:tab w:val="left" w:pos="110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45" w:history="1">
            <w:r w:rsidR="00A468DB" w:rsidRPr="00A468DB">
              <w:rPr>
                <w:rStyle w:val="ab"/>
                <w:noProof/>
              </w:rPr>
              <w:t>РАЗДЕЛ</w:t>
            </w:r>
            <w:r w:rsidR="00A468DB" w:rsidRPr="00A468DB">
              <w:rPr>
                <w:rFonts w:eastAsiaTheme="minorEastAsia"/>
                <w:noProof/>
                <w:lang w:eastAsia="ru-RU"/>
              </w:rPr>
              <w:tab/>
            </w:r>
            <w:r w:rsidR="00A468DB" w:rsidRPr="00A468DB">
              <w:rPr>
                <w:rStyle w:val="ab"/>
                <w:noProof/>
              </w:rPr>
              <w:t>4. ОСНОВНЫЕ ПОЛОЖЕНИЯ МАСТЕР-ПЛАНА РАЗВИТИЯ СИСТЕМ ТЕПЛОСНАБЖЕНИЯ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_Toc34833145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14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0DC4C2C3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46" w:history="1">
            <w:r w:rsidR="00A468DB" w:rsidRPr="00A468DB">
              <w:rPr>
                <w:rStyle w:val="ab"/>
                <w:noProof/>
              </w:rPr>
              <w:t>Часть</w:t>
            </w:r>
            <w:r w:rsidR="00A468DB" w:rsidRPr="00A468DB">
              <w:rPr>
                <w:rStyle w:val="ab"/>
                <w:noProof/>
                <w:spacing w:val="-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1.</w:t>
            </w:r>
            <w:r w:rsidR="00A468DB" w:rsidRPr="00A468DB">
              <w:rPr>
                <w:rStyle w:val="ab"/>
                <w:noProof/>
                <w:spacing w:val="-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Описание</w:t>
            </w:r>
            <w:r w:rsidR="00A468DB" w:rsidRPr="00A468DB">
              <w:rPr>
                <w:rStyle w:val="ab"/>
                <w:noProof/>
                <w:spacing w:val="-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сценариев</w:t>
            </w:r>
            <w:r w:rsidR="00A468DB" w:rsidRPr="00A468DB">
              <w:rPr>
                <w:rStyle w:val="ab"/>
                <w:noProof/>
                <w:spacing w:val="-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развития</w:t>
            </w:r>
            <w:r w:rsidR="00A468DB" w:rsidRPr="00A468DB">
              <w:rPr>
                <w:rStyle w:val="ab"/>
                <w:noProof/>
                <w:spacing w:val="-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теплоснабжения</w:t>
            </w:r>
            <w:r w:rsidR="00A468DB" w:rsidRPr="00A468DB">
              <w:rPr>
                <w:rStyle w:val="ab"/>
                <w:noProof/>
                <w:spacing w:val="-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поселения,</w:t>
            </w:r>
            <w:r w:rsidR="00A468DB" w:rsidRPr="00A468DB">
              <w:rPr>
                <w:rStyle w:val="ab"/>
                <w:noProof/>
                <w:spacing w:val="-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городского</w:t>
            </w:r>
            <w:r w:rsidR="00A468DB" w:rsidRPr="00A468DB">
              <w:rPr>
                <w:rStyle w:val="ab"/>
                <w:noProof/>
                <w:spacing w:val="-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округа,</w:t>
            </w:r>
            <w:r w:rsidR="00A468DB" w:rsidRPr="00A468DB">
              <w:rPr>
                <w:rStyle w:val="ab"/>
                <w:noProof/>
                <w:spacing w:val="-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города</w:t>
            </w:r>
            <w:r w:rsidR="00A468DB" w:rsidRPr="00A468DB">
              <w:rPr>
                <w:rStyle w:val="ab"/>
                <w:noProof/>
                <w:spacing w:val="8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федерального значения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_Toc34833146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14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5070772C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47" w:history="1">
            <w:r w:rsidR="00A468DB" w:rsidRPr="00A468DB">
              <w:rPr>
                <w:rStyle w:val="ab"/>
                <w:noProof/>
              </w:rPr>
              <w:t>Часть</w:t>
            </w:r>
            <w:r w:rsidR="00A468DB" w:rsidRPr="00A468DB">
              <w:rPr>
                <w:rStyle w:val="ab"/>
                <w:noProof/>
                <w:spacing w:val="-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2. Обоснование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выбора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приоритетного сценария развития теплоснабжения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_Toc34833147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14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0598C601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48" w:history="1">
            <w:r w:rsidR="00A468DB" w:rsidRPr="00A468DB">
              <w:rPr>
                <w:rStyle w:val="ab"/>
                <w:noProof/>
              </w:rPr>
              <w:t>РАЗДЕЛ</w:t>
            </w:r>
            <w:r w:rsidR="00A468DB" w:rsidRPr="00A468DB">
              <w:rPr>
                <w:rStyle w:val="ab"/>
                <w:noProof/>
                <w:spacing w:val="-1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5.</w:t>
            </w:r>
            <w:r w:rsidR="00A468DB" w:rsidRPr="00A468DB">
              <w:rPr>
                <w:rStyle w:val="ab"/>
                <w:noProof/>
                <w:spacing w:val="-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ПРЕДЛОЖЕНИЯ</w:t>
            </w:r>
            <w:r w:rsidR="00A468DB" w:rsidRPr="00A468DB">
              <w:rPr>
                <w:rStyle w:val="ab"/>
                <w:noProof/>
                <w:spacing w:val="-5"/>
              </w:rPr>
              <w:t xml:space="preserve"> </w:t>
            </w:r>
            <w:r w:rsidR="00A468DB" w:rsidRPr="00A468DB">
              <w:rPr>
                <w:rStyle w:val="ab"/>
                <w:noProof/>
                <w:spacing w:val="-3"/>
              </w:rPr>
              <w:t>ПО</w:t>
            </w:r>
            <w:r w:rsidR="00A468DB" w:rsidRPr="00A468DB">
              <w:rPr>
                <w:rStyle w:val="ab"/>
                <w:noProof/>
                <w:spacing w:val="-1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СТРОИТЕЛЬСТВУ,</w:t>
            </w:r>
            <w:r w:rsidR="00A468DB" w:rsidRPr="00A468DB">
              <w:rPr>
                <w:rStyle w:val="ab"/>
                <w:noProof/>
                <w:spacing w:val="-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РЕКОНСТРУКЦИИ</w:t>
            </w:r>
            <w:r w:rsidR="00A468DB" w:rsidRPr="00A468DB">
              <w:rPr>
                <w:rStyle w:val="ab"/>
                <w:noProof/>
                <w:spacing w:val="-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-1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ТЕХНИЧЕСКОМУ</w:t>
            </w:r>
            <w:r w:rsidR="00A468DB" w:rsidRPr="00A468DB">
              <w:rPr>
                <w:rStyle w:val="ab"/>
                <w:noProof/>
                <w:spacing w:val="6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ПЕРЕВООРУЖЕНИЮ</w:t>
            </w:r>
            <w:r w:rsidR="00A468DB" w:rsidRPr="00A468DB">
              <w:rPr>
                <w:rStyle w:val="ab"/>
                <w:noProof/>
                <w:spacing w:val="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ИСТОЧНИКОВ ТЕПЛОВОЙ</w:t>
            </w:r>
            <w:r w:rsidR="00A468DB" w:rsidRPr="00A468DB">
              <w:rPr>
                <w:rStyle w:val="ab"/>
                <w:noProof/>
                <w:spacing w:val="-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ЭНЕРГИИ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_Toc34833148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14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50F0C0DF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49" w:history="1">
            <w:r w:rsidR="00A468DB" w:rsidRPr="00A468DB">
              <w:rPr>
                <w:rStyle w:val="ab"/>
                <w:noProof/>
              </w:rPr>
              <w:t>Часть</w:t>
            </w:r>
            <w:r w:rsidR="00A468DB" w:rsidRPr="00A468DB">
              <w:rPr>
                <w:rStyle w:val="ab"/>
                <w:noProof/>
                <w:spacing w:val="5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1.</w:t>
            </w:r>
            <w:r w:rsidR="00A468DB" w:rsidRPr="00A468DB">
              <w:rPr>
                <w:rStyle w:val="ab"/>
                <w:noProof/>
                <w:spacing w:val="6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Предложения 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по</w:t>
            </w:r>
            <w:r w:rsidR="00A468DB" w:rsidRPr="00A468DB">
              <w:rPr>
                <w:rStyle w:val="ab"/>
                <w:noProof/>
                <w:spacing w:val="5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строительству</w:t>
            </w:r>
            <w:r w:rsidR="00A468DB" w:rsidRPr="00A468DB">
              <w:rPr>
                <w:rStyle w:val="ab"/>
                <w:noProof/>
                <w:spacing w:val="5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источников</w:t>
            </w:r>
            <w:r w:rsidR="00A468DB" w:rsidRPr="00A468DB">
              <w:rPr>
                <w:rStyle w:val="ab"/>
                <w:noProof/>
                <w:spacing w:val="5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тепловой</w:t>
            </w:r>
            <w:r w:rsidR="00A468DB" w:rsidRPr="00A468DB">
              <w:rPr>
                <w:rStyle w:val="ab"/>
                <w:noProof/>
                <w:spacing w:val="5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энергии,</w:t>
            </w:r>
            <w:r w:rsidR="00A468DB" w:rsidRPr="00A468DB">
              <w:rPr>
                <w:rStyle w:val="ab"/>
                <w:noProof/>
                <w:spacing w:val="5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обеспечивающих</w:t>
            </w:r>
            <w:r w:rsidR="00A468DB" w:rsidRPr="00A468DB">
              <w:rPr>
                <w:rStyle w:val="ab"/>
                <w:noProof/>
                <w:spacing w:val="6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перспективную </w:t>
            </w:r>
            <w:r w:rsidR="00A468DB" w:rsidRPr="00A468DB">
              <w:rPr>
                <w:rStyle w:val="ab"/>
                <w:noProof/>
                <w:spacing w:val="2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тепловую </w:t>
            </w:r>
            <w:r w:rsidR="00A468DB" w:rsidRPr="00A468DB">
              <w:rPr>
                <w:rStyle w:val="ab"/>
                <w:noProof/>
                <w:spacing w:val="2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нагрузку </w:t>
            </w:r>
            <w:r w:rsidR="00A468DB" w:rsidRPr="00A468DB">
              <w:rPr>
                <w:rStyle w:val="ab"/>
                <w:noProof/>
                <w:spacing w:val="15"/>
              </w:rPr>
              <w:t xml:space="preserve"> </w:t>
            </w:r>
            <w:r w:rsidR="00A468DB" w:rsidRPr="00A468DB">
              <w:rPr>
                <w:rStyle w:val="ab"/>
                <w:noProof/>
                <w:spacing w:val="1"/>
              </w:rPr>
              <w:t>на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2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осваиваемых </w:t>
            </w:r>
            <w:r w:rsidR="00A468DB" w:rsidRPr="00A468DB">
              <w:rPr>
                <w:rStyle w:val="ab"/>
                <w:noProof/>
                <w:spacing w:val="2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территориях </w:t>
            </w:r>
            <w:r w:rsidR="00A468DB" w:rsidRPr="00A468DB">
              <w:rPr>
                <w:rStyle w:val="ab"/>
                <w:noProof/>
                <w:spacing w:val="2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поселения, </w:t>
            </w:r>
            <w:r w:rsidR="00A468DB" w:rsidRPr="00A468DB">
              <w:rPr>
                <w:rStyle w:val="ab"/>
                <w:noProof/>
                <w:spacing w:val="2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городского</w:t>
            </w:r>
            <w:r w:rsidR="00A468DB" w:rsidRPr="00A468DB">
              <w:rPr>
                <w:rStyle w:val="ab"/>
                <w:noProof/>
                <w:spacing w:val="8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округа, </w:t>
            </w:r>
            <w:r w:rsidR="00A468DB" w:rsidRPr="00A468DB">
              <w:rPr>
                <w:rStyle w:val="ab"/>
                <w:noProof/>
                <w:spacing w:val="2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города </w:t>
            </w:r>
            <w:r w:rsidR="00A468DB" w:rsidRPr="00A468DB">
              <w:rPr>
                <w:rStyle w:val="ab"/>
                <w:noProof/>
                <w:spacing w:val="2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федерального </w:t>
            </w:r>
            <w:r w:rsidR="00A468DB" w:rsidRPr="00A468DB">
              <w:rPr>
                <w:rStyle w:val="ab"/>
                <w:noProof/>
                <w:spacing w:val="2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значения, </w:t>
            </w:r>
            <w:r w:rsidR="00A468DB" w:rsidRPr="00A468DB">
              <w:rPr>
                <w:rStyle w:val="ab"/>
                <w:noProof/>
                <w:spacing w:val="2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для </w:t>
            </w:r>
            <w:r w:rsidR="00A468DB" w:rsidRPr="00A468DB">
              <w:rPr>
                <w:rStyle w:val="ab"/>
                <w:noProof/>
                <w:spacing w:val="2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которых </w:t>
            </w:r>
            <w:r w:rsidR="00A468DB" w:rsidRPr="00A468DB">
              <w:rPr>
                <w:rStyle w:val="ab"/>
                <w:noProof/>
                <w:spacing w:val="2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отсутствует </w:t>
            </w:r>
            <w:r w:rsidR="00A468DB" w:rsidRPr="00A468DB">
              <w:rPr>
                <w:rStyle w:val="ab"/>
                <w:noProof/>
                <w:spacing w:val="3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возможность </w:t>
            </w:r>
            <w:r w:rsidR="00A468DB" w:rsidRPr="00A468DB">
              <w:rPr>
                <w:rStyle w:val="ab"/>
                <w:noProof/>
                <w:spacing w:val="2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и </w:t>
            </w:r>
            <w:r w:rsidR="00A468DB" w:rsidRPr="00A468DB">
              <w:rPr>
                <w:rStyle w:val="ab"/>
                <w:noProof/>
                <w:spacing w:val="2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(или)</w:t>
            </w:r>
            <w:r w:rsidR="00A468DB" w:rsidRPr="00A468DB">
              <w:rPr>
                <w:rStyle w:val="ab"/>
                <w:noProof/>
                <w:spacing w:val="6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целесообразность </w:t>
            </w:r>
            <w:r w:rsidR="00A468DB" w:rsidRPr="00A468DB">
              <w:rPr>
                <w:rStyle w:val="ab"/>
                <w:noProof/>
                <w:spacing w:val="1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передачи </w:t>
            </w:r>
            <w:r w:rsidR="00A468DB" w:rsidRPr="00A468DB">
              <w:rPr>
                <w:rStyle w:val="ab"/>
                <w:noProof/>
                <w:spacing w:val="1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тепловой 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энергии </w:t>
            </w:r>
            <w:r w:rsidR="00A468DB" w:rsidRPr="00A468DB">
              <w:rPr>
                <w:rStyle w:val="ab"/>
                <w:noProof/>
                <w:spacing w:val="1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от </w:t>
            </w:r>
            <w:r w:rsidR="00A468DB" w:rsidRPr="00A468DB">
              <w:rPr>
                <w:rStyle w:val="ab"/>
                <w:noProof/>
                <w:spacing w:val="1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существующих </w:t>
            </w:r>
            <w:r w:rsidR="00A468DB" w:rsidRPr="00A468DB">
              <w:rPr>
                <w:rStyle w:val="ab"/>
                <w:noProof/>
                <w:spacing w:val="1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или </w:t>
            </w:r>
            <w:r w:rsidR="00A468DB" w:rsidRPr="00A468DB">
              <w:rPr>
                <w:rStyle w:val="ab"/>
                <w:noProof/>
                <w:spacing w:val="1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реконструируемых</w:t>
            </w:r>
            <w:r w:rsidR="00A468DB" w:rsidRPr="00A468DB">
              <w:rPr>
                <w:rStyle w:val="ab"/>
                <w:noProof/>
                <w:spacing w:val="7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источников</w:t>
            </w:r>
            <w:r w:rsidR="00A468DB" w:rsidRPr="00A468DB">
              <w:rPr>
                <w:rStyle w:val="ab"/>
                <w:noProof/>
                <w:spacing w:val="-1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тепловой</w:t>
            </w:r>
            <w:r w:rsidR="00A468DB" w:rsidRPr="00A468DB">
              <w:rPr>
                <w:rStyle w:val="ab"/>
                <w:noProof/>
                <w:spacing w:val="-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энергии,</w:t>
            </w:r>
            <w:r w:rsidR="00A468DB" w:rsidRPr="00A468DB">
              <w:rPr>
                <w:rStyle w:val="ab"/>
                <w:noProof/>
                <w:spacing w:val="-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обоснованная</w:t>
            </w:r>
            <w:r w:rsidR="00A468DB" w:rsidRPr="00A468DB">
              <w:rPr>
                <w:rStyle w:val="ab"/>
                <w:noProof/>
                <w:spacing w:val="-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расчетами</w:t>
            </w:r>
            <w:r w:rsidR="00A468DB" w:rsidRPr="00A468DB">
              <w:rPr>
                <w:rStyle w:val="ab"/>
                <w:noProof/>
                <w:spacing w:val="-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ценовых</w:t>
            </w:r>
            <w:r w:rsidR="00A468DB" w:rsidRPr="00A468DB">
              <w:rPr>
                <w:rStyle w:val="ab"/>
                <w:noProof/>
                <w:spacing w:val="-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(тарифных)</w:t>
            </w:r>
            <w:r w:rsidR="00A468DB" w:rsidRPr="00A468DB">
              <w:rPr>
                <w:rStyle w:val="ab"/>
                <w:noProof/>
                <w:spacing w:val="-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последствий</w:t>
            </w:r>
            <w:r w:rsidR="00A468DB" w:rsidRPr="00A468DB">
              <w:rPr>
                <w:rStyle w:val="ab"/>
                <w:noProof/>
                <w:spacing w:val="-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для</w:t>
            </w:r>
            <w:r w:rsidR="00A468DB" w:rsidRPr="00A468DB">
              <w:rPr>
                <w:rStyle w:val="ab"/>
                <w:noProof/>
                <w:spacing w:val="4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потребителей и радиуса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эффективного</w:t>
            </w:r>
            <w:r w:rsidR="00A468DB" w:rsidRPr="00A468DB">
              <w:rPr>
                <w:rStyle w:val="ab"/>
                <w:noProof/>
                <w:spacing w:val="-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теплоснабжения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_Toc34833149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14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3F2400CE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50" w:history="1">
            <w:r w:rsidR="00A468DB" w:rsidRPr="00A468DB">
              <w:rPr>
                <w:rStyle w:val="ab"/>
                <w:noProof/>
              </w:rPr>
              <w:t>Часть</w:t>
            </w:r>
            <w:r w:rsidR="00A468DB" w:rsidRPr="00A468DB">
              <w:rPr>
                <w:rStyle w:val="ab"/>
                <w:noProof/>
                <w:spacing w:val="4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2.</w:t>
            </w:r>
            <w:r w:rsidR="00A468DB" w:rsidRPr="00A468DB">
              <w:rPr>
                <w:rStyle w:val="ab"/>
                <w:noProof/>
                <w:spacing w:val="5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Предложения</w:t>
            </w:r>
            <w:r w:rsidR="00A468DB" w:rsidRPr="00A468DB">
              <w:rPr>
                <w:rStyle w:val="ab"/>
                <w:noProof/>
                <w:spacing w:val="4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по</w:t>
            </w:r>
            <w:r w:rsidR="00A468DB" w:rsidRPr="00A468DB">
              <w:rPr>
                <w:rStyle w:val="ab"/>
                <w:noProof/>
                <w:spacing w:val="4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реконструкции</w:t>
            </w:r>
            <w:r w:rsidR="00A468DB" w:rsidRPr="00A468DB">
              <w:rPr>
                <w:rStyle w:val="ab"/>
                <w:noProof/>
                <w:spacing w:val="4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источников</w:t>
            </w:r>
            <w:r w:rsidR="00A468DB" w:rsidRPr="00A468DB">
              <w:rPr>
                <w:rStyle w:val="ab"/>
                <w:noProof/>
                <w:spacing w:val="4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тепловой</w:t>
            </w:r>
            <w:r w:rsidR="00A468DB" w:rsidRPr="00A468DB">
              <w:rPr>
                <w:rStyle w:val="ab"/>
                <w:noProof/>
                <w:spacing w:val="5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энергии,</w:t>
            </w:r>
            <w:r w:rsidR="00A468DB" w:rsidRPr="00A468DB">
              <w:rPr>
                <w:rStyle w:val="ab"/>
                <w:noProof/>
                <w:spacing w:val="4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обеспечивающих</w:t>
            </w:r>
            <w:r w:rsidR="00A468DB" w:rsidRPr="00A468DB">
              <w:rPr>
                <w:rStyle w:val="ab"/>
                <w:noProof/>
                <w:spacing w:val="5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перспективную </w:t>
            </w:r>
            <w:r w:rsidR="00A468DB" w:rsidRPr="00A468DB">
              <w:rPr>
                <w:rStyle w:val="ab"/>
                <w:noProof/>
                <w:spacing w:val="5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тепловую </w:t>
            </w:r>
            <w:r w:rsidR="00A468DB" w:rsidRPr="00A468DB">
              <w:rPr>
                <w:rStyle w:val="ab"/>
                <w:noProof/>
                <w:spacing w:val="5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нагрузку </w:t>
            </w:r>
            <w:r w:rsidR="00A468DB" w:rsidRPr="00A468DB">
              <w:rPr>
                <w:rStyle w:val="ab"/>
                <w:noProof/>
                <w:spacing w:val="5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в </w:t>
            </w:r>
            <w:r w:rsidR="00A468DB" w:rsidRPr="00A468DB">
              <w:rPr>
                <w:rStyle w:val="ab"/>
                <w:noProof/>
                <w:spacing w:val="5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существующих </w:t>
            </w:r>
            <w:r w:rsidR="00A468DB" w:rsidRPr="00A468DB">
              <w:rPr>
                <w:rStyle w:val="ab"/>
                <w:noProof/>
                <w:spacing w:val="5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и </w:t>
            </w:r>
            <w:r w:rsidR="00A468DB" w:rsidRPr="00A468DB">
              <w:rPr>
                <w:rStyle w:val="ab"/>
                <w:noProof/>
                <w:spacing w:val="5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расширяемых </w:t>
            </w:r>
            <w:r w:rsidR="00A468DB" w:rsidRPr="00A468DB">
              <w:rPr>
                <w:rStyle w:val="ab"/>
                <w:noProof/>
                <w:spacing w:val="5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зонах </w:t>
            </w:r>
            <w:r w:rsidR="00A468DB" w:rsidRPr="00A468DB">
              <w:rPr>
                <w:rStyle w:val="ab"/>
                <w:noProof/>
                <w:spacing w:val="5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действия</w:t>
            </w:r>
            <w:r w:rsidR="00A468DB" w:rsidRPr="00A468DB">
              <w:rPr>
                <w:rStyle w:val="ab"/>
                <w:noProof/>
                <w:spacing w:val="5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источников</w:t>
            </w:r>
            <w:r w:rsidR="00A468DB" w:rsidRPr="00A468DB">
              <w:rPr>
                <w:rStyle w:val="ab"/>
                <w:noProof/>
                <w:spacing w:val="-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тепловой энергии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_Toc34833150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14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633FB7D9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51" w:history="1">
            <w:r w:rsidR="00A468DB" w:rsidRPr="00A468DB">
              <w:rPr>
                <w:rStyle w:val="ab"/>
                <w:noProof/>
              </w:rPr>
              <w:t>Часть</w:t>
            </w:r>
            <w:r w:rsidR="00A468DB" w:rsidRPr="00A468DB">
              <w:rPr>
                <w:rStyle w:val="ab"/>
                <w:noProof/>
                <w:spacing w:val="4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3.</w:t>
            </w:r>
            <w:r w:rsidR="00A468DB" w:rsidRPr="00A468DB">
              <w:rPr>
                <w:rStyle w:val="ab"/>
                <w:noProof/>
                <w:spacing w:val="4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Предложения</w:t>
            </w:r>
            <w:r w:rsidR="00A468DB" w:rsidRPr="00A468DB">
              <w:rPr>
                <w:rStyle w:val="ab"/>
                <w:noProof/>
                <w:spacing w:val="4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по</w:t>
            </w:r>
            <w:r w:rsidR="00A468DB" w:rsidRPr="00A468DB">
              <w:rPr>
                <w:rStyle w:val="ab"/>
                <w:noProof/>
                <w:spacing w:val="4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техническому</w:t>
            </w:r>
            <w:r w:rsidR="00A468DB" w:rsidRPr="00A468DB">
              <w:rPr>
                <w:rStyle w:val="ab"/>
                <w:noProof/>
                <w:spacing w:val="3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перевооружению</w:t>
            </w:r>
            <w:r w:rsidR="00A468DB" w:rsidRPr="00A468DB">
              <w:rPr>
                <w:rStyle w:val="ab"/>
                <w:noProof/>
                <w:spacing w:val="4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источников</w:t>
            </w:r>
            <w:r w:rsidR="00A468DB" w:rsidRPr="00A468DB">
              <w:rPr>
                <w:rStyle w:val="ab"/>
                <w:noProof/>
                <w:spacing w:val="4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тепловой</w:t>
            </w:r>
            <w:r w:rsidR="00A468DB" w:rsidRPr="00A468DB">
              <w:rPr>
                <w:rStyle w:val="ab"/>
                <w:noProof/>
                <w:spacing w:val="4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энергии</w:t>
            </w:r>
            <w:r w:rsidR="00A468DB" w:rsidRPr="00A468DB">
              <w:rPr>
                <w:rStyle w:val="ab"/>
                <w:noProof/>
                <w:spacing w:val="4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</w:t>
            </w:r>
            <w:r w:rsidR="00A468DB" w:rsidRPr="00A468DB">
              <w:rPr>
                <w:rStyle w:val="ab"/>
                <w:noProof/>
                <w:spacing w:val="6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целью повышения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эффективности работы</w:t>
            </w:r>
            <w:r w:rsidR="00A468DB" w:rsidRPr="00A468DB">
              <w:rPr>
                <w:rStyle w:val="ab"/>
                <w:noProof/>
                <w:spacing w:val="-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систем теплоснабжения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_Toc34833151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14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1E7CF7F2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52" w:history="1">
            <w:r w:rsidR="00A468DB" w:rsidRPr="00A468DB">
              <w:rPr>
                <w:rStyle w:val="ab"/>
                <w:noProof/>
              </w:rPr>
              <w:t>Часть</w:t>
            </w:r>
            <w:r w:rsidR="00A468DB" w:rsidRPr="00A468DB">
              <w:rPr>
                <w:rStyle w:val="ab"/>
                <w:noProof/>
                <w:spacing w:val="3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4.</w:t>
            </w:r>
            <w:r w:rsidR="00A468DB" w:rsidRPr="00A468DB">
              <w:rPr>
                <w:rStyle w:val="ab"/>
                <w:noProof/>
                <w:spacing w:val="4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Графики</w:t>
            </w:r>
            <w:r w:rsidR="00A468DB" w:rsidRPr="00A468DB">
              <w:rPr>
                <w:rStyle w:val="ab"/>
                <w:noProof/>
                <w:spacing w:val="3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совместной</w:t>
            </w:r>
            <w:r w:rsidR="00A468DB" w:rsidRPr="00A468DB">
              <w:rPr>
                <w:rStyle w:val="ab"/>
                <w:noProof/>
                <w:spacing w:val="3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работы</w:t>
            </w:r>
            <w:r w:rsidR="00A468DB" w:rsidRPr="00A468DB">
              <w:rPr>
                <w:rStyle w:val="ab"/>
                <w:noProof/>
                <w:spacing w:val="3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источников</w:t>
            </w:r>
            <w:r w:rsidR="00A468DB" w:rsidRPr="00A468DB">
              <w:rPr>
                <w:rStyle w:val="ab"/>
                <w:noProof/>
                <w:spacing w:val="3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тепловой</w:t>
            </w:r>
            <w:r w:rsidR="00A468DB" w:rsidRPr="00A468DB">
              <w:rPr>
                <w:rStyle w:val="ab"/>
                <w:noProof/>
                <w:spacing w:val="3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энергии,</w:t>
            </w:r>
            <w:r w:rsidR="00A468DB" w:rsidRPr="00A468DB">
              <w:rPr>
                <w:rStyle w:val="ab"/>
                <w:noProof/>
                <w:spacing w:val="3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функционирующих</w:t>
            </w:r>
            <w:r w:rsidR="00A468DB" w:rsidRPr="00A468DB">
              <w:rPr>
                <w:rStyle w:val="ab"/>
                <w:noProof/>
                <w:spacing w:val="4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</w:t>
            </w:r>
            <w:r w:rsidR="00A468DB" w:rsidRPr="00A468DB">
              <w:rPr>
                <w:rStyle w:val="ab"/>
                <w:noProof/>
                <w:spacing w:val="5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режиме комбинированной выработки электрической и тепловой энергии и котельных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_Toc34833152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15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3B40B8E9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53" w:history="1">
            <w:r w:rsidR="00A468DB" w:rsidRPr="00A468DB">
              <w:rPr>
                <w:rStyle w:val="ab"/>
                <w:noProof/>
              </w:rPr>
              <w:t>Часть</w:t>
            </w:r>
            <w:r w:rsidR="00A468DB" w:rsidRPr="00A468DB">
              <w:rPr>
                <w:rStyle w:val="ab"/>
                <w:noProof/>
                <w:spacing w:val="-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5.</w:t>
            </w:r>
            <w:r w:rsidR="00A468DB" w:rsidRPr="00A468DB">
              <w:rPr>
                <w:rStyle w:val="ab"/>
                <w:noProof/>
                <w:spacing w:val="-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меры</w:t>
            </w:r>
            <w:r w:rsidR="00A468DB" w:rsidRPr="00A468DB">
              <w:rPr>
                <w:rStyle w:val="ab"/>
                <w:noProof/>
                <w:spacing w:val="-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по</w:t>
            </w:r>
            <w:r w:rsidR="00A468DB" w:rsidRPr="00A468DB">
              <w:rPr>
                <w:rStyle w:val="ab"/>
                <w:noProof/>
                <w:spacing w:val="-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выводу</w:t>
            </w:r>
            <w:r w:rsidR="00A468DB" w:rsidRPr="00A468DB">
              <w:rPr>
                <w:rStyle w:val="ab"/>
                <w:noProof/>
                <w:spacing w:val="-1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из</w:t>
            </w:r>
            <w:r w:rsidR="00A468DB" w:rsidRPr="00A468DB">
              <w:rPr>
                <w:rStyle w:val="ab"/>
                <w:noProof/>
                <w:spacing w:val="-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эксплуатации,</w:t>
            </w:r>
            <w:r w:rsidR="00A468DB" w:rsidRPr="00A468DB">
              <w:rPr>
                <w:rStyle w:val="ab"/>
                <w:noProof/>
                <w:spacing w:val="-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консервации</w:t>
            </w:r>
            <w:r w:rsidR="00A468DB" w:rsidRPr="00A468DB">
              <w:rPr>
                <w:rStyle w:val="ab"/>
                <w:noProof/>
                <w:spacing w:val="-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-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демонтажу</w:t>
            </w:r>
            <w:r w:rsidR="00A468DB" w:rsidRPr="00A468DB">
              <w:rPr>
                <w:rStyle w:val="ab"/>
                <w:noProof/>
                <w:spacing w:val="-1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избыточных</w:t>
            </w:r>
            <w:r w:rsidR="00A468DB" w:rsidRPr="00A468DB">
              <w:rPr>
                <w:rStyle w:val="ab"/>
                <w:noProof/>
                <w:spacing w:val="-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источников</w:t>
            </w:r>
            <w:r w:rsidR="00A468DB" w:rsidRPr="00A468DB">
              <w:rPr>
                <w:rStyle w:val="ab"/>
                <w:noProof/>
                <w:spacing w:val="9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тепловой</w:t>
            </w:r>
            <w:r w:rsidR="00A468DB" w:rsidRPr="00A468DB">
              <w:rPr>
                <w:rStyle w:val="ab"/>
                <w:noProof/>
                <w:spacing w:val="1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энергии,</w:t>
            </w:r>
            <w:r w:rsidR="00A468DB" w:rsidRPr="00A468DB">
              <w:rPr>
                <w:rStyle w:val="ab"/>
                <w:noProof/>
                <w:spacing w:val="1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а</w:t>
            </w:r>
            <w:r w:rsidR="00A468DB" w:rsidRPr="00A468DB">
              <w:rPr>
                <w:rStyle w:val="ab"/>
                <w:noProof/>
                <w:spacing w:val="2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также</w:t>
            </w:r>
            <w:r w:rsidR="00A468DB" w:rsidRPr="00A468DB">
              <w:rPr>
                <w:rStyle w:val="ab"/>
                <w:noProof/>
                <w:spacing w:val="2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источников</w:t>
            </w:r>
            <w:r w:rsidR="00A468DB" w:rsidRPr="00A468DB">
              <w:rPr>
                <w:rStyle w:val="ab"/>
                <w:noProof/>
                <w:spacing w:val="2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тепловой</w:t>
            </w:r>
            <w:r w:rsidR="00A468DB" w:rsidRPr="00A468DB">
              <w:rPr>
                <w:rStyle w:val="ab"/>
                <w:noProof/>
                <w:spacing w:val="1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энергии,</w:t>
            </w:r>
            <w:r w:rsidR="00A468DB" w:rsidRPr="00A468DB">
              <w:rPr>
                <w:rStyle w:val="ab"/>
                <w:noProof/>
                <w:spacing w:val="1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выработавших</w:t>
            </w:r>
            <w:r w:rsidR="00A468DB" w:rsidRPr="00A468DB">
              <w:rPr>
                <w:rStyle w:val="ab"/>
                <w:noProof/>
                <w:spacing w:val="1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нормативный</w:t>
            </w:r>
            <w:r w:rsidR="00A468DB" w:rsidRPr="00A468DB">
              <w:rPr>
                <w:rStyle w:val="ab"/>
                <w:noProof/>
                <w:spacing w:val="1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срок</w:t>
            </w:r>
            <w:r w:rsidR="00A468DB" w:rsidRPr="00A468DB">
              <w:rPr>
                <w:rStyle w:val="ab"/>
                <w:noProof/>
                <w:spacing w:val="6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службы,</w:t>
            </w:r>
            <w:r w:rsidR="00A468DB" w:rsidRPr="00A468DB">
              <w:rPr>
                <w:rStyle w:val="ab"/>
                <w:noProof/>
                <w:spacing w:val="1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</w:t>
            </w:r>
            <w:r w:rsidR="00A468DB" w:rsidRPr="00A468DB">
              <w:rPr>
                <w:rStyle w:val="ab"/>
                <w:noProof/>
                <w:spacing w:val="1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случае</w:t>
            </w:r>
            <w:r w:rsidR="00A468DB" w:rsidRPr="00A468DB">
              <w:rPr>
                <w:rStyle w:val="ab"/>
                <w:noProof/>
                <w:spacing w:val="2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если</w:t>
            </w:r>
            <w:r w:rsidR="00A468DB" w:rsidRPr="00A468DB">
              <w:rPr>
                <w:rStyle w:val="ab"/>
                <w:noProof/>
                <w:spacing w:val="1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продление</w:t>
            </w:r>
            <w:r w:rsidR="00A468DB" w:rsidRPr="00A468DB">
              <w:rPr>
                <w:rStyle w:val="ab"/>
                <w:noProof/>
                <w:spacing w:val="2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срока</w:t>
            </w:r>
            <w:r w:rsidR="00A468DB" w:rsidRPr="00A468DB">
              <w:rPr>
                <w:rStyle w:val="ab"/>
                <w:noProof/>
                <w:spacing w:val="2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службы</w:t>
            </w:r>
            <w:r w:rsidR="00A468DB" w:rsidRPr="00A468DB">
              <w:rPr>
                <w:rStyle w:val="ab"/>
                <w:noProof/>
                <w:spacing w:val="1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технически</w:t>
            </w:r>
            <w:r w:rsidR="00A468DB" w:rsidRPr="00A468DB">
              <w:rPr>
                <w:rStyle w:val="ab"/>
                <w:noProof/>
                <w:spacing w:val="1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невозможно</w:t>
            </w:r>
            <w:r w:rsidR="00A468DB" w:rsidRPr="00A468DB">
              <w:rPr>
                <w:rStyle w:val="ab"/>
                <w:noProof/>
                <w:spacing w:val="1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или</w:t>
            </w:r>
            <w:r w:rsidR="00A468DB" w:rsidRPr="00A468DB">
              <w:rPr>
                <w:rStyle w:val="ab"/>
                <w:noProof/>
                <w:spacing w:val="1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экономически</w:t>
            </w:r>
            <w:r w:rsidR="00A468DB" w:rsidRPr="00A468DB">
              <w:rPr>
                <w:rStyle w:val="ab"/>
                <w:noProof/>
                <w:spacing w:val="3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нецелесообразно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_Toc34833153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15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3D028CC0" w14:textId="77777777" w:rsidR="00A468DB" w:rsidRPr="00A468DB" w:rsidRDefault="003C6143">
          <w:pPr>
            <w:pStyle w:val="12"/>
            <w:tabs>
              <w:tab w:val="left" w:pos="88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54" w:history="1">
            <w:r w:rsidR="00A468DB" w:rsidRPr="00A468DB">
              <w:rPr>
                <w:rStyle w:val="ab"/>
                <w:noProof/>
              </w:rPr>
              <w:t>Часть</w:t>
            </w:r>
            <w:r w:rsidR="00A468DB" w:rsidRPr="00A468DB">
              <w:rPr>
                <w:rFonts w:eastAsiaTheme="minorEastAsia"/>
                <w:noProof/>
                <w:lang w:eastAsia="ru-RU"/>
              </w:rPr>
              <w:tab/>
            </w:r>
            <w:r w:rsidR="00A468DB" w:rsidRPr="00A468DB">
              <w:rPr>
                <w:rStyle w:val="ab"/>
                <w:noProof/>
              </w:rPr>
              <w:t xml:space="preserve">6. меры по переоборудованию </w:t>
            </w:r>
            <w:r w:rsidR="00A468DB" w:rsidRPr="00A468DB">
              <w:rPr>
                <w:rStyle w:val="ab"/>
                <w:noProof/>
                <w:spacing w:val="-1"/>
              </w:rPr>
              <w:t xml:space="preserve">котельных  </w:t>
            </w:r>
            <w:r w:rsidR="00A468DB" w:rsidRPr="00A468DB">
              <w:rPr>
                <w:rStyle w:val="ab"/>
                <w:noProof/>
                <w:w w:val="95"/>
              </w:rPr>
              <w:t xml:space="preserve">в </w:t>
            </w:r>
            <w:r w:rsidR="00A468DB" w:rsidRPr="00A468DB">
              <w:rPr>
                <w:rStyle w:val="ab"/>
                <w:noProof/>
              </w:rPr>
              <w:t>источники тепловой энергии,</w:t>
            </w:r>
            <w:r w:rsidR="00A468DB" w:rsidRPr="00A468DB">
              <w:rPr>
                <w:rStyle w:val="ab"/>
                <w:noProof/>
                <w:spacing w:val="27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функционирующие</w:t>
            </w:r>
            <w:r w:rsidR="00A468DB" w:rsidRPr="00A468DB">
              <w:rPr>
                <w:rStyle w:val="ab"/>
                <w:noProof/>
                <w:spacing w:val="-1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</w:t>
            </w:r>
            <w:r w:rsidR="00A468DB" w:rsidRPr="00A468DB">
              <w:rPr>
                <w:rStyle w:val="ab"/>
                <w:noProof/>
                <w:spacing w:val="-14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режиме</w:t>
            </w:r>
            <w:r w:rsidR="00A468DB" w:rsidRPr="00A468DB">
              <w:rPr>
                <w:rStyle w:val="ab"/>
                <w:noProof/>
                <w:spacing w:val="-12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комбинированной</w:t>
            </w:r>
            <w:r w:rsidR="00A468DB" w:rsidRPr="00A468DB">
              <w:rPr>
                <w:rStyle w:val="ab"/>
                <w:noProof/>
                <w:spacing w:val="-13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выработки</w:t>
            </w:r>
            <w:r w:rsidR="00A468DB" w:rsidRPr="00A468DB">
              <w:rPr>
                <w:rStyle w:val="ab"/>
                <w:noProof/>
                <w:spacing w:val="-13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электрической</w:t>
            </w:r>
            <w:r w:rsidR="00A468DB" w:rsidRPr="00A468DB">
              <w:rPr>
                <w:rStyle w:val="ab"/>
                <w:noProof/>
                <w:spacing w:val="-1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-13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тепловой</w:t>
            </w:r>
            <w:r w:rsidR="00A468DB" w:rsidRPr="00A468DB">
              <w:rPr>
                <w:rStyle w:val="ab"/>
                <w:noProof/>
                <w:spacing w:val="-1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энергии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_Toc34833154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15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25DE6DE1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55" w:history="1">
            <w:r w:rsidR="00A468DB" w:rsidRPr="00A468DB">
              <w:rPr>
                <w:rStyle w:val="ab"/>
                <w:noProof/>
              </w:rPr>
              <w:t>Часть</w:t>
            </w:r>
            <w:r w:rsidR="00A468DB" w:rsidRPr="00A468DB">
              <w:rPr>
                <w:rStyle w:val="ab"/>
                <w:noProof/>
                <w:spacing w:val="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7.</w:t>
            </w:r>
            <w:r w:rsidR="00A468DB" w:rsidRPr="00A468DB">
              <w:rPr>
                <w:rStyle w:val="ab"/>
                <w:noProof/>
                <w:spacing w:val="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Меры</w:t>
            </w:r>
            <w:r w:rsidR="00A468DB" w:rsidRPr="00A468DB">
              <w:rPr>
                <w:rStyle w:val="ab"/>
                <w:noProof/>
                <w:spacing w:val="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по</w:t>
            </w:r>
            <w:r w:rsidR="00A468DB" w:rsidRPr="00A468DB">
              <w:rPr>
                <w:rStyle w:val="ab"/>
                <w:noProof/>
                <w:spacing w:val="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переводу</w:t>
            </w:r>
            <w:r w:rsidR="00A468DB" w:rsidRPr="00A468DB">
              <w:rPr>
                <w:rStyle w:val="ab"/>
                <w:noProof/>
                <w:spacing w:val="-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котельных,</w:t>
            </w:r>
            <w:r w:rsidR="00A468DB" w:rsidRPr="00A468DB">
              <w:rPr>
                <w:rStyle w:val="ab"/>
                <w:noProof/>
                <w:spacing w:val="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размещенных</w:t>
            </w:r>
            <w:r w:rsidR="00A468DB" w:rsidRPr="00A468DB">
              <w:rPr>
                <w:rStyle w:val="ab"/>
                <w:noProof/>
                <w:spacing w:val="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</w:t>
            </w:r>
            <w:r w:rsidR="00A468DB" w:rsidRPr="00A468DB">
              <w:rPr>
                <w:rStyle w:val="ab"/>
                <w:noProof/>
                <w:spacing w:val="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существующих</w:t>
            </w:r>
            <w:r w:rsidR="00A468DB" w:rsidRPr="00A468DB">
              <w:rPr>
                <w:rStyle w:val="ab"/>
                <w:noProof/>
                <w:spacing w:val="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расширяемых</w:t>
            </w:r>
            <w:r w:rsidR="00A468DB" w:rsidRPr="00A468DB">
              <w:rPr>
                <w:rStyle w:val="ab"/>
                <w:noProof/>
                <w:spacing w:val="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зонах</w:t>
            </w:r>
            <w:r w:rsidR="00A468DB" w:rsidRPr="00A468DB">
              <w:rPr>
                <w:rStyle w:val="ab"/>
                <w:noProof/>
                <w:spacing w:val="4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действия </w:t>
            </w:r>
            <w:r w:rsidR="00A468DB" w:rsidRPr="00A468DB">
              <w:rPr>
                <w:rStyle w:val="ab"/>
                <w:noProof/>
                <w:spacing w:val="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источников </w:t>
            </w:r>
            <w:r w:rsidR="00A468DB" w:rsidRPr="00A468DB">
              <w:rPr>
                <w:rStyle w:val="ab"/>
                <w:noProof/>
                <w:spacing w:val="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тепловой 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энергии, </w:t>
            </w:r>
            <w:r w:rsidR="00A468DB" w:rsidRPr="00A468DB">
              <w:rPr>
                <w:rStyle w:val="ab"/>
                <w:noProof/>
                <w:spacing w:val="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функционирующих 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в </w:t>
            </w:r>
            <w:r w:rsidR="00A468DB" w:rsidRPr="00A468DB">
              <w:rPr>
                <w:rStyle w:val="ab"/>
                <w:noProof/>
                <w:spacing w:val="1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режиме </w:t>
            </w:r>
            <w:r w:rsidR="00A468DB" w:rsidRPr="00A468DB">
              <w:rPr>
                <w:rStyle w:val="ab"/>
                <w:noProof/>
                <w:spacing w:val="1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комбинированной</w:t>
            </w:r>
            <w:r w:rsidR="00A468DB" w:rsidRPr="00A468DB">
              <w:rPr>
                <w:rStyle w:val="ab"/>
                <w:noProof/>
                <w:spacing w:val="9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выработки</w:t>
            </w:r>
            <w:r w:rsidR="00A468DB" w:rsidRPr="00A468DB">
              <w:rPr>
                <w:rStyle w:val="ab"/>
                <w:noProof/>
                <w:spacing w:val="1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электрической</w:t>
            </w:r>
            <w:r w:rsidR="00A468DB" w:rsidRPr="00A468DB">
              <w:rPr>
                <w:rStyle w:val="ab"/>
                <w:noProof/>
                <w:spacing w:val="1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тепловой</w:t>
            </w:r>
            <w:r w:rsidR="00A468DB" w:rsidRPr="00A468DB">
              <w:rPr>
                <w:rStyle w:val="ab"/>
                <w:noProof/>
                <w:spacing w:val="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энергии,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</w:t>
            </w:r>
            <w:r w:rsidR="00A468DB" w:rsidRPr="00A468DB">
              <w:rPr>
                <w:rStyle w:val="ab"/>
                <w:noProof/>
                <w:spacing w:val="1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пиковый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режим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работы,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либо</w:t>
            </w:r>
            <w:r w:rsidR="00A468DB" w:rsidRPr="00A468DB">
              <w:rPr>
                <w:rStyle w:val="ab"/>
                <w:noProof/>
                <w:spacing w:val="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по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выводу</w:t>
            </w:r>
            <w:r w:rsidR="00A468DB" w:rsidRPr="00A468DB">
              <w:rPr>
                <w:rStyle w:val="ab"/>
                <w:noProof/>
                <w:spacing w:val="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их</w:t>
            </w:r>
            <w:r w:rsidR="00A468DB" w:rsidRPr="00A468DB">
              <w:rPr>
                <w:rStyle w:val="ab"/>
                <w:noProof/>
                <w:spacing w:val="8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из эксплуатации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_Toc34833155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15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612A1931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56" w:history="1">
            <w:r w:rsidR="00A468DB" w:rsidRPr="00A468DB">
              <w:rPr>
                <w:rStyle w:val="ab"/>
                <w:noProof/>
              </w:rPr>
              <w:t>Часть</w:t>
            </w:r>
            <w:r w:rsidR="00A468DB" w:rsidRPr="00A468DB">
              <w:rPr>
                <w:rStyle w:val="ab"/>
                <w:noProof/>
                <w:spacing w:val="1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8.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Температурный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график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отпуска</w:t>
            </w:r>
            <w:r w:rsidR="00A468DB" w:rsidRPr="00A468DB">
              <w:rPr>
                <w:rStyle w:val="ab"/>
                <w:noProof/>
                <w:spacing w:val="12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тепловой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энергии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для</w:t>
            </w:r>
            <w:r w:rsidR="00A468DB" w:rsidRPr="00A468DB">
              <w:rPr>
                <w:rStyle w:val="ab"/>
                <w:noProof/>
                <w:spacing w:val="13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каждого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источника</w:t>
            </w:r>
            <w:r w:rsidR="00A468DB" w:rsidRPr="00A468DB">
              <w:rPr>
                <w:rStyle w:val="ab"/>
                <w:noProof/>
                <w:spacing w:val="12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тепловой</w:t>
            </w:r>
            <w:r w:rsidR="00A468DB" w:rsidRPr="00A468DB">
              <w:rPr>
                <w:rStyle w:val="ab"/>
                <w:noProof/>
                <w:spacing w:val="5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энергии</w:t>
            </w:r>
            <w:r w:rsidR="00A468DB" w:rsidRPr="00A468DB">
              <w:rPr>
                <w:rStyle w:val="ab"/>
                <w:noProof/>
                <w:spacing w:val="-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или</w:t>
            </w:r>
            <w:r w:rsidR="00A468DB" w:rsidRPr="00A468DB">
              <w:rPr>
                <w:rStyle w:val="ab"/>
                <w:noProof/>
                <w:spacing w:val="-9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группы</w:t>
            </w:r>
            <w:r w:rsidR="00A468DB" w:rsidRPr="00A468DB">
              <w:rPr>
                <w:rStyle w:val="ab"/>
                <w:noProof/>
                <w:spacing w:val="-1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источников</w:t>
            </w:r>
            <w:r w:rsidR="00A468DB" w:rsidRPr="00A468DB">
              <w:rPr>
                <w:rStyle w:val="ab"/>
                <w:noProof/>
                <w:spacing w:val="-1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тепловой</w:t>
            </w:r>
            <w:r w:rsidR="00A468DB" w:rsidRPr="00A468DB">
              <w:rPr>
                <w:rStyle w:val="ab"/>
                <w:noProof/>
                <w:spacing w:val="-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энергии</w:t>
            </w:r>
            <w:r w:rsidR="00A468DB" w:rsidRPr="00A468DB">
              <w:rPr>
                <w:rStyle w:val="ab"/>
                <w:noProof/>
                <w:spacing w:val="-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</w:t>
            </w:r>
            <w:r w:rsidR="00A468DB" w:rsidRPr="00A468DB">
              <w:rPr>
                <w:rStyle w:val="ab"/>
                <w:noProof/>
                <w:spacing w:val="-1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системе</w:t>
            </w:r>
            <w:r w:rsidR="00A468DB" w:rsidRPr="00A468DB">
              <w:rPr>
                <w:rStyle w:val="ab"/>
                <w:noProof/>
                <w:spacing w:val="-7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теплоснабжения,</w:t>
            </w:r>
            <w:r w:rsidR="00A468DB" w:rsidRPr="00A468DB">
              <w:rPr>
                <w:rStyle w:val="ab"/>
                <w:noProof/>
                <w:spacing w:val="-12"/>
              </w:rPr>
              <w:t xml:space="preserve"> </w:t>
            </w:r>
            <w:r w:rsidR="00A468DB" w:rsidRPr="00A468DB">
              <w:rPr>
                <w:rStyle w:val="ab"/>
                <w:noProof/>
                <w:spacing w:val="1"/>
              </w:rPr>
              <w:t>работающей</w:t>
            </w:r>
            <w:r w:rsidR="00A468DB" w:rsidRPr="00A468DB">
              <w:rPr>
                <w:rStyle w:val="ab"/>
                <w:noProof/>
                <w:spacing w:val="-9"/>
              </w:rPr>
              <w:t xml:space="preserve"> </w:t>
            </w:r>
            <w:r w:rsidR="00A468DB" w:rsidRPr="00A468DB">
              <w:rPr>
                <w:rStyle w:val="ab"/>
                <w:noProof/>
                <w:spacing w:val="-3"/>
              </w:rPr>
              <w:t>на</w:t>
            </w:r>
            <w:r w:rsidR="00A468DB" w:rsidRPr="00A468DB">
              <w:rPr>
                <w:rStyle w:val="ab"/>
                <w:noProof/>
                <w:spacing w:val="36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общую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тепловую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сеть,</w:t>
            </w:r>
            <w:r w:rsidR="00A468DB" w:rsidRPr="00A468DB">
              <w:rPr>
                <w:rStyle w:val="ab"/>
                <w:noProof/>
              </w:rPr>
              <w:t xml:space="preserve"> и оценку</w:t>
            </w:r>
            <w:r w:rsidR="00A468DB" w:rsidRPr="00A468DB">
              <w:rPr>
                <w:rStyle w:val="ab"/>
                <w:noProof/>
                <w:spacing w:val="-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затрат</w:t>
            </w:r>
            <w:r w:rsidR="00A468DB" w:rsidRPr="00A468DB">
              <w:rPr>
                <w:rStyle w:val="ab"/>
                <w:noProof/>
                <w:spacing w:val="-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при</w:t>
            </w:r>
            <w:r w:rsidR="00A468DB" w:rsidRPr="00A468DB">
              <w:rPr>
                <w:rStyle w:val="ab"/>
                <w:noProof/>
                <w:spacing w:val="-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необходимости </w:t>
            </w:r>
            <w:r w:rsidR="00A468DB" w:rsidRPr="00A468DB">
              <w:rPr>
                <w:rStyle w:val="ab"/>
                <w:noProof/>
                <w:spacing w:val="-1"/>
              </w:rPr>
              <w:t>его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изменения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_Toc34833156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15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27155F71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57" w:history="1">
            <w:r w:rsidR="00A468DB" w:rsidRPr="00A468DB">
              <w:rPr>
                <w:rStyle w:val="ab"/>
                <w:noProof/>
              </w:rPr>
              <w:t xml:space="preserve">Часть </w:t>
            </w:r>
            <w:r w:rsidR="00A468DB" w:rsidRPr="00A468DB">
              <w:rPr>
                <w:rStyle w:val="ab"/>
                <w:noProof/>
                <w:spacing w:val="3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9. </w:t>
            </w:r>
            <w:r w:rsidR="00A468DB" w:rsidRPr="00A468DB">
              <w:rPr>
                <w:rStyle w:val="ab"/>
                <w:noProof/>
                <w:spacing w:val="4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Предложения </w:t>
            </w:r>
            <w:r w:rsidR="00A468DB" w:rsidRPr="00A468DB">
              <w:rPr>
                <w:rStyle w:val="ab"/>
                <w:noProof/>
                <w:spacing w:val="4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по </w:t>
            </w:r>
            <w:r w:rsidR="00A468DB" w:rsidRPr="00A468DB">
              <w:rPr>
                <w:rStyle w:val="ab"/>
                <w:noProof/>
                <w:spacing w:val="3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перспективной </w:t>
            </w:r>
            <w:r w:rsidR="00A468DB" w:rsidRPr="00A468DB">
              <w:rPr>
                <w:rStyle w:val="ab"/>
                <w:noProof/>
                <w:spacing w:val="4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установленной </w:t>
            </w:r>
            <w:r w:rsidR="00A468DB" w:rsidRPr="00A468DB">
              <w:rPr>
                <w:rStyle w:val="ab"/>
                <w:noProof/>
                <w:spacing w:val="4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тепловой </w:t>
            </w:r>
            <w:r w:rsidR="00A468DB" w:rsidRPr="00A468DB">
              <w:rPr>
                <w:rStyle w:val="ab"/>
                <w:noProof/>
                <w:spacing w:val="3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мощности </w:t>
            </w:r>
            <w:r w:rsidR="00A468DB" w:rsidRPr="00A468DB">
              <w:rPr>
                <w:rStyle w:val="ab"/>
                <w:noProof/>
                <w:spacing w:val="3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каждого</w:t>
            </w:r>
            <w:r w:rsidR="00A468DB" w:rsidRPr="00A468DB">
              <w:rPr>
                <w:rStyle w:val="ab"/>
                <w:noProof/>
                <w:spacing w:val="7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источника </w:t>
            </w:r>
            <w:r w:rsidR="00A468DB" w:rsidRPr="00A468DB">
              <w:rPr>
                <w:rStyle w:val="ab"/>
                <w:noProof/>
                <w:spacing w:val="2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тепловой </w:t>
            </w:r>
            <w:r w:rsidR="00A468DB" w:rsidRPr="00A468DB">
              <w:rPr>
                <w:rStyle w:val="ab"/>
                <w:noProof/>
                <w:spacing w:val="2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энергии </w:t>
            </w:r>
            <w:r w:rsidR="00A468DB" w:rsidRPr="00A468DB">
              <w:rPr>
                <w:rStyle w:val="ab"/>
                <w:noProof/>
                <w:spacing w:val="1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с </w:t>
            </w:r>
            <w:r w:rsidR="00A468DB" w:rsidRPr="00A468DB">
              <w:rPr>
                <w:rStyle w:val="ab"/>
                <w:noProof/>
                <w:spacing w:val="2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предложениями </w:t>
            </w:r>
            <w:r w:rsidR="00A468DB" w:rsidRPr="00A468DB">
              <w:rPr>
                <w:rStyle w:val="ab"/>
                <w:noProof/>
                <w:spacing w:val="2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по </w:t>
            </w:r>
            <w:r w:rsidR="00A468DB" w:rsidRPr="00A468DB">
              <w:rPr>
                <w:rStyle w:val="ab"/>
                <w:noProof/>
                <w:spacing w:val="2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сроку </w:t>
            </w:r>
            <w:r w:rsidR="00A468DB" w:rsidRPr="00A468DB">
              <w:rPr>
                <w:rStyle w:val="ab"/>
                <w:noProof/>
                <w:spacing w:val="1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ввода </w:t>
            </w:r>
            <w:r w:rsidR="00A468DB" w:rsidRPr="00A468DB">
              <w:rPr>
                <w:rStyle w:val="ab"/>
                <w:noProof/>
                <w:spacing w:val="2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в </w:t>
            </w:r>
            <w:r w:rsidR="00A468DB" w:rsidRPr="00A468DB">
              <w:rPr>
                <w:rStyle w:val="ab"/>
                <w:noProof/>
                <w:spacing w:val="2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эксплуатацию </w:t>
            </w:r>
            <w:r w:rsidR="00A468DB" w:rsidRPr="00A468DB">
              <w:rPr>
                <w:rStyle w:val="ab"/>
                <w:noProof/>
                <w:spacing w:val="2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новых</w:t>
            </w:r>
            <w:r w:rsidR="00A468DB" w:rsidRPr="00A468DB">
              <w:rPr>
                <w:rStyle w:val="ab"/>
                <w:noProof/>
                <w:spacing w:val="5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мощностей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_Toc34833157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16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79FB4871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58" w:history="1">
            <w:r w:rsidR="00A468DB" w:rsidRPr="00A468DB">
              <w:rPr>
                <w:rStyle w:val="ab"/>
                <w:noProof/>
              </w:rPr>
              <w:t>Часть</w:t>
            </w:r>
            <w:r w:rsidR="00A468DB" w:rsidRPr="00A468DB">
              <w:rPr>
                <w:rStyle w:val="ab"/>
                <w:noProof/>
                <w:spacing w:val="-1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10.</w:t>
            </w:r>
            <w:r w:rsidR="00A468DB" w:rsidRPr="00A468DB">
              <w:rPr>
                <w:rStyle w:val="ab"/>
                <w:noProof/>
                <w:spacing w:val="-1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Предложения</w:t>
            </w:r>
            <w:r w:rsidR="00A468DB" w:rsidRPr="00A468DB">
              <w:rPr>
                <w:rStyle w:val="ab"/>
                <w:noProof/>
                <w:spacing w:val="-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по</w:t>
            </w:r>
            <w:r w:rsidR="00A468DB" w:rsidRPr="00A468DB">
              <w:rPr>
                <w:rStyle w:val="ab"/>
                <w:noProof/>
                <w:spacing w:val="-1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вводу</w:t>
            </w:r>
            <w:r w:rsidR="00A468DB" w:rsidRPr="00A468DB">
              <w:rPr>
                <w:rStyle w:val="ab"/>
                <w:noProof/>
                <w:spacing w:val="-2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новых</w:t>
            </w:r>
            <w:r w:rsidR="00A468DB" w:rsidRPr="00A468DB">
              <w:rPr>
                <w:rStyle w:val="ab"/>
                <w:noProof/>
                <w:spacing w:val="-1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-1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реконструкции</w:t>
            </w:r>
            <w:r w:rsidR="00A468DB" w:rsidRPr="00A468DB">
              <w:rPr>
                <w:rStyle w:val="ab"/>
                <w:noProof/>
                <w:spacing w:val="-1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существующих</w:t>
            </w:r>
            <w:r w:rsidR="00A468DB" w:rsidRPr="00A468DB">
              <w:rPr>
                <w:rStyle w:val="ab"/>
                <w:noProof/>
                <w:spacing w:val="-1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источников</w:t>
            </w:r>
            <w:r w:rsidR="00A468DB" w:rsidRPr="00A468DB">
              <w:rPr>
                <w:rStyle w:val="ab"/>
                <w:noProof/>
                <w:spacing w:val="-1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тепловой</w:t>
            </w:r>
            <w:r w:rsidR="00A468DB" w:rsidRPr="00A468DB">
              <w:rPr>
                <w:rStyle w:val="ab"/>
                <w:noProof/>
                <w:spacing w:val="5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энергии</w:t>
            </w:r>
            <w:r w:rsidR="00A468DB" w:rsidRPr="00A468DB">
              <w:rPr>
                <w:rStyle w:val="ab"/>
                <w:noProof/>
                <w:spacing w:val="5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</w:t>
            </w:r>
            <w:r w:rsidR="00A468DB" w:rsidRPr="00A468DB">
              <w:rPr>
                <w:rStyle w:val="ab"/>
                <w:noProof/>
                <w:spacing w:val="5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использованием</w:t>
            </w:r>
            <w:r w:rsidR="00A468DB" w:rsidRPr="00A468DB">
              <w:rPr>
                <w:rStyle w:val="ab"/>
                <w:noProof/>
                <w:spacing w:val="5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возобновляемых</w:t>
            </w:r>
            <w:r w:rsidR="00A468DB" w:rsidRPr="00A468DB">
              <w:rPr>
                <w:rStyle w:val="ab"/>
                <w:noProof/>
                <w:spacing w:val="5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источников</w:t>
            </w:r>
            <w:r w:rsidR="00A468DB" w:rsidRPr="00A468DB">
              <w:rPr>
                <w:rStyle w:val="ab"/>
                <w:noProof/>
                <w:spacing w:val="5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энергии,</w:t>
            </w:r>
            <w:r w:rsidR="00A468DB" w:rsidRPr="00A468DB">
              <w:rPr>
                <w:rStyle w:val="ab"/>
                <w:noProof/>
                <w:spacing w:val="5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а  </w:t>
            </w:r>
            <w:r w:rsidR="00A468DB" w:rsidRPr="00A468DB">
              <w:rPr>
                <w:rStyle w:val="ab"/>
                <w:noProof/>
                <w:spacing w:val="-2"/>
              </w:rPr>
              <w:t>также</w:t>
            </w:r>
            <w:r w:rsidR="00A468DB" w:rsidRPr="00A468DB">
              <w:rPr>
                <w:rStyle w:val="ab"/>
                <w:noProof/>
                <w:spacing w:val="5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местных</w:t>
            </w:r>
            <w:r w:rsidR="00A468DB" w:rsidRPr="00A468DB">
              <w:rPr>
                <w:rStyle w:val="ab"/>
                <w:noProof/>
                <w:spacing w:val="5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видов</w:t>
            </w:r>
            <w:r w:rsidR="00A468DB" w:rsidRPr="00A468DB">
              <w:rPr>
                <w:rStyle w:val="ab"/>
                <w:noProof/>
                <w:spacing w:val="7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топлива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_Toc34833158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16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38170173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59" w:history="1">
            <w:r w:rsidR="00A468DB" w:rsidRPr="00A468DB">
              <w:rPr>
                <w:rStyle w:val="ab"/>
                <w:noProof/>
              </w:rPr>
              <w:t xml:space="preserve">РАЗДЕЛ </w:t>
            </w:r>
            <w:r w:rsidR="00A468DB" w:rsidRPr="00A468DB">
              <w:rPr>
                <w:rStyle w:val="ab"/>
                <w:noProof/>
                <w:spacing w:val="2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6. </w:t>
            </w:r>
            <w:r w:rsidR="00A468DB" w:rsidRPr="00A468DB">
              <w:rPr>
                <w:rStyle w:val="ab"/>
                <w:noProof/>
                <w:spacing w:val="4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ПРЕДЛОЖЕНИЯ ПО СТРОИТЕЛЬСТВУ И РЕКОНСТРУКЦИИ </w:t>
            </w:r>
            <w:r w:rsidR="00A468DB" w:rsidRPr="00A468DB">
              <w:rPr>
                <w:rStyle w:val="ab"/>
                <w:noProof/>
                <w:spacing w:val="3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ТЕПЛОВЫХ</w:t>
            </w:r>
            <w:r w:rsidR="00A468DB" w:rsidRPr="00A468DB">
              <w:rPr>
                <w:rStyle w:val="ab"/>
                <w:noProof/>
                <w:spacing w:val="4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СЕТЕЙ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_Toc34833159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16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659F6FEB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60" w:history="1">
            <w:r w:rsidR="00A468DB" w:rsidRPr="00A468DB">
              <w:rPr>
                <w:rStyle w:val="ab"/>
                <w:noProof/>
              </w:rPr>
              <w:t>Часть</w:t>
            </w:r>
            <w:r w:rsidR="00A468DB" w:rsidRPr="00A468DB">
              <w:rPr>
                <w:rStyle w:val="ab"/>
                <w:noProof/>
                <w:spacing w:val="1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1.</w:t>
            </w:r>
            <w:r w:rsidR="00A468DB" w:rsidRPr="00A468DB">
              <w:rPr>
                <w:rStyle w:val="ab"/>
                <w:noProof/>
                <w:spacing w:val="2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Предложения</w:t>
            </w:r>
            <w:r w:rsidR="00A468DB" w:rsidRPr="00A468DB">
              <w:rPr>
                <w:rStyle w:val="ab"/>
                <w:noProof/>
                <w:spacing w:val="1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по</w:t>
            </w:r>
            <w:r w:rsidR="00A468DB" w:rsidRPr="00A468DB">
              <w:rPr>
                <w:rStyle w:val="ab"/>
                <w:noProof/>
                <w:spacing w:val="1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строительству</w:t>
            </w:r>
            <w:r w:rsidR="00A468DB" w:rsidRPr="00A468DB">
              <w:rPr>
                <w:rStyle w:val="ab"/>
                <w:noProof/>
                <w:spacing w:val="1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1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реконструкции</w:t>
            </w:r>
            <w:r w:rsidR="00A468DB" w:rsidRPr="00A468DB">
              <w:rPr>
                <w:rStyle w:val="ab"/>
                <w:noProof/>
                <w:spacing w:val="1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тепловых</w:t>
            </w:r>
            <w:r w:rsidR="00A468DB" w:rsidRPr="00A468DB">
              <w:rPr>
                <w:rStyle w:val="ab"/>
                <w:noProof/>
                <w:spacing w:val="1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сетей,</w:t>
            </w:r>
            <w:r w:rsidR="00A468DB" w:rsidRPr="00A468DB">
              <w:rPr>
                <w:rStyle w:val="ab"/>
                <w:noProof/>
                <w:spacing w:val="1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обеспечивающих</w:t>
            </w:r>
            <w:r w:rsidR="00A468DB" w:rsidRPr="00A468DB">
              <w:rPr>
                <w:rStyle w:val="ab"/>
                <w:noProof/>
                <w:spacing w:val="7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перераспределение</w:t>
            </w:r>
            <w:r w:rsidR="00A468DB" w:rsidRPr="00A468DB">
              <w:rPr>
                <w:rStyle w:val="ab"/>
                <w:noProof/>
                <w:spacing w:val="-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тепловой</w:t>
            </w:r>
            <w:r w:rsidR="00A468DB" w:rsidRPr="00A468DB">
              <w:rPr>
                <w:rStyle w:val="ab"/>
                <w:noProof/>
                <w:spacing w:val="-1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нагрузки</w:t>
            </w:r>
            <w:r w:rsidR="00A468DB" w:rsidRPr="00A468DB">
              <w:rPr>
                <w:rStyle w:val="ab"/>
                <w:noProof/>
                <w:spacing w:val="-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из</w:t>
            </w:r>
            <w:r w:rsidR="00A468DB" w:rsidRPr="00A468DB">
              <w:rPr>
                <w:rStyle w:val="ab"/>
                <w:noProof/>
                <w:spacing w:val="-1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зон</w:t>
            </w:r>
            <w:r w:rsidR="00A468DB" w:rsidRPr="00A468DB">
              <w:rPr>
                <w:rStyle w:val="ab"/>
                <w:noProof/>
                <w:spacing w:val="-1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</w:t>
            </w:r>
            <w:r w:rsidR="00A468DB" w:rsidRPr="00A468DB">
              <w:rPr>
                <w:rStyle w:val="ab"/>
                <w:noProof/>
                <w:spacing w:val="-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дефицитом</w:t>
            </w:r>
            <w:r w:rsidR="00A468DB" w:rsidRPr="00A468DB">
              <w:rPr>
                <w:rStyle w:val="ab"/>
                <w:noProof/>
                <w:spacing w:val="-1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располагаемой</w:t>
            </w:r>
            <w:r w:rsidR="00A468DB" w:rsidRPr="00A468DB">
              <w:rPr>
                <w:rStyle w:val="ab"/>
                <w:noProof/>
                <w:spacing w:val="-1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тепловой</w:t>
            </w:r>
            <w:r w:rsidR="00A468DB" w:rsidRPr="00A468DB">
              <w:rPr>
                <w:rStyle w:val="ab"/>
                <w:noProof/>
                <w:spacing w:val="-1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мощности</w:t>
            </w:r>
            <w:r w:rsidR="00A468DB" w:rsidRPr="00A468DB">
              <w:rPr>
                <w:rStyle w:val="ab"/>
                <w:noProof/>
                <w:spacing w:val="5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источников </w:t>
            </w:r>
            <w:r w:rsidR="00A468DB" w:rsidRPr="00A468DB">
              <w:rPr>
                <w:rStyle w:val="ab"/>
                <w:noProof/>
                <w:spacing w:val="4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тепловой </w:t>
            </w:r>
            <w:r w:rsidR="00A468DB" w:rsidRPr="00A468DB">
              <w:rPr>
                <w:rStyle w:val="ab"/>
                <w:noProof/>
                <w:spacing w:val="4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энергии </w:t>
            </w:r>
            <w:r w:rsidR="00A468DB" w:rsidRPr="00A468DB">
              <w:rPr>
                <w:rStyle w:val="ab"/>
                <w:noProof/>
                <w:spacing w:val="4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в </w:t>
            </w:r>
            <w:r w:rsidR="00A468DB" w:rsidRPr="00A468DB">
              <w:rPr>
                <w:rStyle w:val="ab"/>
                <w:noProof/>
                <w:spacing w:val="4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зоны </w:t>
            </w:r>
            <w:r w:rsidR="00A468DB" w:rsidRPr="00A468DB">
              <w:rPr>
                <w:rStyle w:val="ab"/>
                <w:noProof/>
                <w:spacing w:val="4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с </w:t>
            </w:r>
            <w:r w:rsidR="00A468DB" w:rsidRPr="00A468DB">
              <w:rPr>
                <w:rStyle w:val="ab"/>
                <w:noProof/>
                <w:spacing w:val="4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резервом </w:t>
            </w:r>
            <w:r w:rsidR="00A468DB" w:rsidRPr="00A468DB">
              <w:rPr>
                <w:rStyle w:val="ab"/>
                <w:noProof/>
                <w:spacing w:val="4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располагаемой </w:t>
            </w:r>
            <w:r w:rsidR="00A468DB" w:rsidRPr="00A468DB">
              <w:rPr>
                <w:rStyle w:val="ab"/>
                <w:noProof/>
                <w:spacing w:val="4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тепловой </w:t>
            </w:r>
            <w:r w:rsidR="00A468DB" w:rsidRPr="00A468DB">
              <w:rPr>
                <w:rStyle w:val="ab"/>
                <w:noProof/>
                <w:spacing w:val="4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мощности</w:t>
            </w:r>
            <w:r w:rsidR="00A468DB" w:rsidRPr="00A468DB">
              <w:rPr>
                <w:rStyle w:val="ab"/>
                <w:noProof/>
                <w:spacing w:val="5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источников</w:t>
            </w:r>
            <w:r w:rsidR="00A468DB" w:rsidRPr="00A468DB">
              <w:rPr>
                <w:rStyle w:val="ab"/>
                <w:noProof/>
                <w:spacing w:val="-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тепловой энергии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_Toc34833160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16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30956DBA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61" w:history="1">
            <w:r w:rsidR="00A468DB" w:rsidRPr="00A468DB">
              <w:rPr>
                <w:rStyle w:val="ab"/>
                <w:noProof/>
              </w:rPr>
              <w:t>Часть</w:t>
            </w:r>
            <w:r w:rsidR="00A468DB" w:rsidRPr="00A468DB">
              <w:rPr>
                <w:rStyle w:val="ab"/>
                <w:noProof/>
                <w:spacing w:val="2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2.</w:t>
            </w:r>
            <w:r w:rsidR="00A468DB" w:rsidRPr="00A468DB">
              <w:rPr>
                <w:rStyle w:val="ab"/>
                <w:noProof/>
                <w:spacing w:val="3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Предложения</w:t>
            </w:r>
            <w:r w:rsidR="00A468DB" w:rsidRPr="00A468DB">
              <w:rPr>
                <w:rStyle w:val="ab"/>
                <w:noProof/>
                <w:spacing w:val="2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по</w:t>
            </w:r>
            <w:r w:rsidR="00A468DB" w:rsidRPr="00A468DB">
              <w:rPr>
                <w:rStyle w:val="ab"/>
                <w:noProof/>
                <w:spacing w:val="2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строительству</w:t>
            </w:r>
            <w:r w:rsidR="00A468DB" w:rsidRPr="00A468DB">
              <w:rPr>
                <w:rStyle w:val="ab"/>
                <w:noProof/>
                <w:spacing w:val="2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2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реконструкции</w:t>
            </w:r>
            <w:r w:rsidR="00A468DB" w:rsidRPr="00A468DB">
              <w:rPr>
                <w:rStyle w:val="ab"/>
                <w:noProof/>
                <w:spacing w:val="2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тепловых</w:t>
            </w:r>
            <w:r w:rsidR="00A468DB" w:rsidRPr="00A468DB">
              <w:rPr>
                <w:rStyle w:val="ab"/>
                <w:noProof/>
                <w:spacing w:val="2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сетей</w:t>
            </w:r>
            <w:r w:rsidR="00A468DB" w:rsidRPr="00A468DB">
              <w:rPr>
                <w:rStyle w:val="ab"/>
                <w:noProof/>
                <w:spacing w:val="2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для</w:t>
            </w:r>
            <w:r w:rsidR="00A468DB" w:rsidRPr="00A468DB">
              <w:rPr>
                <w:rStyle w:val="ab"/>
                <w:noProof/>
                <w:spacing w:val="2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обеспечения</w:t>
            </w:r>
            <w:r w:rsidR="00A468DB" w:rsidRPr="00A468DB">
              <w:rPr>
                <w:rStyle w:val="ab"/>
                <w:noProof/>
                <w:spacing w:val="7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перспективных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приростов</w:t>
            </w:r>
            <w:r w:rsidR="00A468DB" w:rsidRPr="00A468DB">
              <w:rPr>
                <w:rStyle w:val="ab"/>
                <w:noProof/>
                <w:spacing w:val="1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тепловой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нагрузки</w:t>
            </w:r>
            <w:r w:rsidR="00A468DB" w:rsidRPr="00A468DB">
              <w:rPr>
                <w:rStyle w:val="ab"/>
                <w:noProof/>
                <w:spacing w:val="1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</w:t>
            </w:r>
            <w:r w:rsidR="00A468DB" w:rsidRPr="00A468DB">
              <w:rPr>
                <w:rStyle w:val="ab"/>
                <w:noProof/>
                <w:spacing w:val="1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осваиваемых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районах</w:t>
            </w:r>
            <w:r w:rsidR="00A468DB" w:rsidRPr="00A468DB">
              <w:rPr>
                <w:rStyle w:val="ab"/>
                <w:noProof/>
                <w:spacing w:val="1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поселения,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городского</w:t>
            </w:r>
            <w:r w:rsidR="00A468DB" w:rsidRPr="00A468DB">
              <w:rPr>
                <w:rStyle w:val="ab"/>
                <w:noProof/>
                <w:spacing w:val="9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округа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под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жилищную, комплексную </w:t>
            </w:r>
            <w:r w:rsidR="00A468DB" w:rsidRPr="00A468DB">
              <w:rPr>
                <w:rStyle w:val="ab"/>
                <w:noProof/>
                <w:spacing w:val="1"/>
              </w:rPr>
              <w:t>или</w:t>
            </w:r>
            <w:r w:rsidR="00A468DB" w:rsidRPr="00A468DB">
              <w:rPr>
                <w:rStyle w:val="ab"/>
                <w:noProof/>
              </w:rPr>
              <w:t xml:space="preserve"> производственную застройку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_Toc34833161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16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6F9F4CDD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62" w:history="1">
            <w:r w:rsidR="00A468DB" w:rsidRPr="00A468DB">
              <w:rPr>
                <w:rStyle w:val="ab"/>
                <w:noProof/>
              </w:rPr>
              <w:t>Часть</w:t>
            </w:r>
            <w:r w:rsidR="00A468DB" w:rsidRPr="00A468DB">
              <w:rPr>
                <w:rStyle w:val="ab"/>
                <w:noProof/>
                <w:spacing w:val="-1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3.</w:t>
            </w:r>
            <w:r w:rsidR="00A468DB" w:rsidRPr="00A468DB">
              <w:rPr>
                <w:rStyle w:val="ab"/>
                <w:noProof/>
                <w:spacing w:val="-8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Предложения</w:t>
            </w:r>
            <w:r w:rsidR="00A468DB" w:rsidRPr="00A468DB">
              <w:rPr>
                <w:rStyle w:val="ab"/>
                <w:noProof/>
                <w:spacing w:val="-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по</w:t>
            </w:r>
            <w:r w:rsidR="00A468DB" w:rsidRPr="00A468DB">
              <w:rPr>
                <w:rStyle w:val="ab"/>
                <w:noProof/>
                <w:spacing w:val="-13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строительству</w:t>
            </w:r>
            <w:r w:rsidR="00A468DB" w:rsidRPr="00A468DB">
              <w:rPr>
                <w:rStyle w:val="ab"/>
                <w:noProof/>
                <w:spacing w:val="-1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-1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реконструкции</w:t>
            </w:r>
            <w:r w:rsidR="00A468DB" w:rsidRPr="00A468DB">
              <w:rPr>
                <w:rStyle w:val="ab"/>
                <w:noProof/>
                <w:spacing w:val="-1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тепловых</w:t>
            </w:r>
            <w:r w:rsidR="00A468DB" w:rsidRPr="00A468DB">
              <w:rPr>
                <w:rStyle w:val="ab"/>
                <w:noProof/>
                <w:spacing w:val="-1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сетей</w:t>
            </w:r>
            <w:r w:rsidR="00A468DB" w:rsidRPr="00A468DB">
              <w:rPr>
                <w:rStyle w:val="ab"/>
                <w:noProof/>
                <w:spacing w:val="-1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</w:t>
            </w:r>
            <w:r w:rsidR="00A468DB" w:rsidRPr="00A468DB">
              <w:rPr>
                <w:rStyle w:val="ab"/>
                <w:noProof/>
                <w:spacing w:val="-14"/>
              </w:rPr>
              <w:t xml:space="preserve"> </w:t>
            </w:r>
            <w:r w:rsidR="00A468DB" w:rsidRPr="00A468DB">
              <w:rPr>
                <w:rStyle w:val="ab"/>
                <w:noProof/>
                <w:spacing w:val="1"/>
              </w:rPr>
              <w:t>целях</w:t>
            </w:r>
            <w:r w:rsidR="00A468DB" w:rsidRPr="00A468DB">
              <w:rPr>
                <w:rStyle w:val="ab"/>
                <w:noProof/>
                <w:spacing w:val="-12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обеспечения</w:t>
            </w:r>
            <w:r w:rsidR="00A468DB" w:rsidRPr="00A468DB">
              <w:rPr>
                <w:rStyle w:val="ab"/>
                <w:noProof/>
                <w:spacing w:val="50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условий,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55"/>
              </w:rPr>
              <w:t xml:space="preserve"> </w:t>
            </w:r>
            <w:r w:rsidR="00A468DB" w:rsidRPr="00A468DB">
              <w:rPr>
                <w:rStyle w:val="ab"/>
                <w:noProof/>
                <w:spacing w:val="1"/>
              </w:rPr>
              <w:t>при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55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наличии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5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которых </w:t>
            </w:r>
            <w:r w:rsidR="00A468DB" w:rsidRPr="00A468DB">
              <w:rPr>
                <w:rStyle w:val="ab"/>
                <w:noProof/>
                <w:spacing w:val="5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существует </w:t>
            </w:r>
            <w:r w:rsidR="00A468DB" w:rsidRPr="00A468DB">
              <w:rPr>
                <w:rStyle w:val="ab"/>
                <w:noProof/>
                <w:spacing w:val="54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возможность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54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поставок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59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тепловой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5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энергии</w:t>
            </w:r>
            <w:r w:rsidR="00A468DB" w:rsidRPr="00A468DB">
              <w:rPr>
                <w:rStyle w:val="ab"/>
                <w:noProof/>
                <w:spacing w:val="6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потребителям </w:t>
            </w:r>
            <w:r w:rsidR="00A468DB" w:rsidRPr="00A468DB">
              <w:rPr>
                <w:rStyle w:val="ab"/>
                <w:noProof/>
                <w:spacing w:val="1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от </w:t>
            </w:r>
            <w:r w:rsidR="00A468DB" w:rsidRPr="00A468DB">
              <w:rPr>
                <w:rStyle w:val="ab"/>
                <w:noProof/>
                <w:spacing w:val="18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различных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19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источников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17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тепловой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1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энергии </w:t>
            </w:r>
            <w:r w:rsidR="00A468DB" w:rsidRPr="00A468DB">
              <w:rPr>
                <w:rStyle w:val="ab"/>
                <w:noProof/>
                <w:spacing w:val="1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при </w:t>
            </w:r>
            <w:r w:rsidR="00A468DB" w:rsidRPr="00A468DB">
              <w:rPr>
                <w:rStyle w:val="ab"/>
                <w:noProof/>
                <w:spacing w:val="18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сохранении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18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надежности</w:t>
            </w:r>
            <w:r w:rsidR="00A468DB" w:rsidRPr="00A468DB">
              <w:rPr>
                <w:rStyle w:val="ab"/>
                <w:noProof/>
                <w:spacing w:val="65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теплоснабжения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_Toc34833162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16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4D54A163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63" w:history="1">
            <w:r w:rsidR="00A468DB" w:rsidRPr="00A468DB">
              <w:rPr>
                <w:rStyle w:val="ab"/>
                <w:noProof/>
              </w:rPr>
              <w:t>Часть</w:t>
            </w:r>
            <w:r w:rsidR="00A468DB" w:rsidRPr="00A468DB">
              <w:rPr>
                <w:rStyle w:val="ab"/>
                <w:noProof/>
                <w:spacing w:val="3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4.</w:t>
            </w:r>
            <w:r w:rsidR="00A468DB" w:rsidRPr="00A468DB">
              <w:rPr>
                <w:rStyle w:val="ab"/>
                <w:noProof/>
                <w:spacing w:val="4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Предложения</w:t>
            </w:r>
            <w:r w:rsidR="00A468DB" w:rsidRPr="00A468DB">
              <w:rPr>
                <w:rStyle w:val="ab"/>
                <w:noProof/>
                <w:spacing w:val="4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по</w:t>
            </w:r>
            <w:r w:rsidR="00A468DB" w:rsidRPr="00A468DB">
              <w:rPr>
                <w:rStyle w:val="ab"/>
                <w:noProof/>
                <w:spacing w:val="3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строительству</w:t>
            </w:r>
            <w:r w:rsidR="00A468DB" w:rsidRPr="00A468DB">
              <w:rPr>
                <w:rStyle w:val="ab"/>
                <w:noProof/>
                <w:spacing w:val="3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3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реконструкции</w:t>
            </w:r>
            <w:r w:rsidR="00A468DB" w:rsidRPr="00A468DB">
              <w:rPr>
                <w:rStyle w:val="ab"/>
                <w:noProof/>
                <w:spacing w:val="3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тепловых</w:t>
            </w:r>
            <w:r w:rsidR="00A468DB" w:rsidRPr="00A468DB">
              <w:rPr>
                <w:rStyle w:val="ab"/>
                <w:noProof/>
                <w:spacing w:val="3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сетей</w:t>
            </w:r>
            <w:r w:rsidR="00A468DB" w:rsidRPr="00A468DB">
              <w:rPr>
                <w:rStyle w:val="ab"/>
                <w:noProof/>
                <w:spacing w:val="3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для</w:t>
            </w:r>
            <w:r w:rsidR="00A468DB" w:rsidRPr="00A468DB">
              <w:rPr>
                <w:rStyle w:val="ab"/>
                <w:noProof/>
                <w:spacing w:val="4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повышения</w:t>
            </w:r>
            <w:r w:rsidR="00A468DB" w:rsidRPr="00A468DB">
              <w:rPr>
                <w:rStyle w:val="ab"/>
                <w:noProof/>
                <w:spacing w:val="7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эффективности</w:t>
            </w:r>
            <w:r w:rsidR="00A468DB" w:rsidRPr="00A468DB">
              <w:rPr>
                <w:rStyle w:val="ab"/>
                <w:noProof/>
                <w:spacing w:val="-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функционирования</w:t>
            </w:r>
            <w:r w:rsidR="00A468DB" w:rsidRPr="00A468DB">
              <w:rPr>
                <w:rStyle w:val="ab"/>
                <w:noProof/>
                <w:spacing w:val="-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системы</w:t>
            </w:r>
            <w:r w:rsidR="00A468DB" w:rsidRPr="00A468DB">
              <w:rPr>
                <w:rStyle w:val="ab"/>
                <w:noProof/>
                <w:spacing w:val="-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теплоснабжения,</w:t>
            </w:r>
            <w:r w:rsidR="00A468DB" w:rsidRPr="00A468DB">
              <w:rPr>
                <w:rStyle w:val="ab"/>
                <w:noProof/>
                <w:spacing w:val="-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</w:t>
            </w:r>
            <w:r w:rsidR="00A468DB" w:rsidRPr="00A468DB">
              <w:rPr>
                <w:rStyle w:val="ab"/>
                <w:noProof/>
                <w:spacing w:val="-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том</w:t>
            </w:r>
            <w:r w:rsidR="00A468DB" w:rsidRPr="00A468DB">
              <w:rPr>
                <w:rStyle w:val="ab"/>
                <w:noProof/>
                <w:spacing w:val="-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числе</w:t>
            </w:r>
            <w:r w:rsidR="00A468DB" w:rsidRPr="00A468DB">
              <w:rPr>
                <w:rStyle w:val="ab"/>
                <w:noProof/>
                <w:spacing w:val="-3"/>
              </w:rPr>
              <w:t xml:space="preserve"> </w:t>
            </w:r>
            <w:r w:rsidR="00A468DB" w:rsidRPr="00A468DB">
              <w:rPr>
                <w:rStyle w:val="ab"/>
                <w:noProof/>
                <w:spacing w:val="-2"/>
              </w:rPr>
              <w:t>за</w:t>
            </w:r>
            <w:r w:rsidR="00A468DB" w:rsidRPr="00A468DB">
              <w:rPr>
                <w:rStyle w:val="ab"/>
                <w:noProof/>
                <w:spacing w:val="-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счет</w:t>
            </w:r>
            <w:r w:rsidR="00A468DB" w:rsidRPr="00A468DB">
              <w:rPr>
                <w:rStyle w:val="ab"/>
                <w:noProof/>
                <w:spacing w:val="-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ликвидации</w:t>
            </w:r>
            <w:r w:rsidR="00A468DB" w:rsidRPr="00A468DB">
              <w:rPr>
                <w:rStyle w:val="ab"/>
                <w:noProof/>
                <w:spacing w:val="7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котельных в</w:t>
            </w:r>
            <w:r w:rsidR="00A468DB" w:rsidRPr="00A468DB">
              <w:rPr>
                <w:rStyle w:val="ab"/>
                <w:noProof/>
                <w:spacing w:val="-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пиковый режим работы</w:t>
            </w:r>
            <w:r w:rsidR="00A468DB" w:rsidRPr="00A468DB">
              <w:rPr>
                <w:rStyle w:val="ab"/>
                <w:noProof/>
                <w:spacing w:val="-2"/>
              </w:rPr>
              <w:t xml:space="preserve"> </w:t>
            </w:r>
            <w:r w:rsidR="00A468DB" w:rsidRPr="00A468DB">
              <w:rPr>
                <w:rStyle w:val="ab"/>
                <w:noProof/>
                <w:spacing w:val="1"/>
              </w:rPr>
              <w:t>или</w:t>
            </w:r>
            <w:r w:rsidR="00A468DB" w:rsidRPr="00A468DB">
              <w:rPr>
                <w:rStyle w:val="ab"/>
                <w:noProof/>
              </w:rPr>
              <w:t xml:space="preserve"> ликвидации котельных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_Toc34833163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16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42C02A68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64" w:history="1">
            <w:r w:rsidR="00A468DB" w:rsidRPr="00A468DB">
              <w:rPr>
                <w:rStyle w:val="ab"/>
                <w:noProof/>
              </w:rPr>
              <w:t>Часть</w:t>
            </w:r>
            <w:r w:rsidR="00A468DB" w:rsidRPr="00A468DB">
              <w:rPr>
                <w:rStyle w:val="ab"/>
                <w:noProof/>
                <w:spacing w:val="2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5.</w:t>
            </w:r>
            <w:r w:rsidR="00A468DB" w:rsidRPr="00A468DB">
              <w:rPr>
                <w:rStyle w:val="ab"/>
                <w:noProof/>
                <w:spacing w:val="3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Предложения</w:t>
            </w:r>
            <w:r w:rsidR="00A468DB" w:rsidRPr="00A468DB">
              <w:rPr>
                <w:rStyle w:val="ab"/>
                <w:noProof/>
                <w:spacing w:val="2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по</w:t>
            </w:r>
            <w:r w:rsidR="00A468DB" w:rsidRPr="00A468DB">
              <w:rPr>
                <w:rStyle w:val="ab"/>
                <w:noProof/>
                <w:spacing w:val="2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строительству</w:t>
            </w:r>
            <w:r w:rsidR="00A468DB" w:rsidRPr="00A468DB">
              <w:rPr>
                <w:rStyle w:val="ab"/>
                <w:noProof/>
                <w:spacing w:val="2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2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реконструкции</w:t>
            </w:r>
            <w:r w:rsidR="00A468DB" w:rsidRPr="00A468DB">
              <w:rPr>
                <w:rStyle w:val="ab"/>
                <w:noProof/>
                <w:spacing w:val="2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тепловых</w:t>
            </w:r>
            <w:r w:rsidR="00A468DB" w:rsidRPr="00A468DB">
              <w:rPr>
                <w:rStyle w:val="ab"/>
                <w:noProof/>
                <w:spacing w:val="2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сетей</w:t>
            </w:r>
            <w:r w:rsidR="00A468DB" w:rsidRPr="00A468DB">
              <w:rPr>
                <w:rStyle w:val="ab"/>
                <w:noProof/>
                <w:spacing w:val="2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для</w:t>
            </w:r>
            <w:r w:rsidR="00A468DB" w:rsidRPr="00A468DB">
              <w:rPr>
                <w:rStyle w:val="ab"/>
                <w:noProof/>
                <w:spacing w:val="2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обеспечения</w:t>
            </w:r>
            <w:r w:rsidR="00A468DB" w:rsidRPr="00A468DB">
              <w:rPr>
                <w:rStyle w:val="ab"/>
                <w:noProof/>
                <w:spacing w:val="7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нормативной надежности теплоснабжения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потребителей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_Toc34833164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17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6127B0A5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65" w:history="1">
            <w:r w:rsidR="00A468DB" w:rsidRPr="00A468DB">
              <w:rPr>
                <w:rStyle w:val="ab"/>
                <w:noProof/>
              </w:rPr>
              <w:t>РАЗДЕЛ</w:t>
            </w:r>
            <w:r w:rsidR="00A468DB" w:rsidRPr="00A468DB">
              <w:rPr>
                <w:rStyle w:val="ab"/>
                <w:noProof/>
                <w:spacing w:val="4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7.</w:t>
            </w:r>
            <w:r w:rsidR="00A468DB" w:rsidRPr="00A468DB">
              <w:rPr>
                <w:rStyle w:val="ab"/>
                <w:noProof/>
                <w:spacing w:val="5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ПРЕДЛОЖЕНИЯ</w:t>
            </w:r>
            <w:r w:rsidR="00A468DB" w:rsidRPr="00A468DB">
              <w:rPr>
                <w:rStyle w:val="ab"/>
                <w:noProof/>
                <w:spacing w:val="5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ПО</w:t>
            </w:r>
            <w:r w:rsidR="00A468DB" w:rsidRPr="00A468DB">
              <w:rPr>
                <w:rStyle w:val="ab"/>
                <w:noProof/>
                <w:spacing w:val="50"/>
              </w:rPr>
              <w:t xml:space="preserve"> </w:t>
            </w:r>
            <w:r w:rsidR="00A468DB" w:rsidRPr="00A468DB">
              <w:rPr>
                <w:rStyle w:val="ab"/>
                <w:noProof/>
                <w:spacing w:val="-2"/>
              </w:rPr>
              <w:t>ПЕРЕВОДУ</w:t>
            </w:r>
            <w:r w:rsidR="00A468DB" w:rsidRPr="00A468DB">
              <w:rPr>
                <w:rStyle w:val="ab"/>
                <w:noProof/>
                <w:spacing w:val="5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ОТКРЫТЫХ</w:t>
            </w:r>
            <w:r w:rsidR="00A468DB" w:rsidRPr="00A468DB">
              <w:rPr>
                <w:rStyle w:val="ab"/>
                <w:noProof/>
                <w:spacing w:val="4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СИСТЕМ</w:t>
            </w:r>
            <w:r w:rsidR="00A468DB" w:rsidRPr="00A468DB">
              <w:rPr>
                <w:rStyle w:val="ab"/>
                <w:noProof/>
                <w:spacing w:val="4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ТЕПЛОСНАБЖЕНИЯ</w:t>
            </w:r>
            <w:r w:rsidR="00A468DB" w:rsidRPr="00A468DB">
              <w:rPr>
                <w:rStyle w:val="ab"/>
                <w:noProof/>
                <w:spacing w:val="4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(ГОРЯЧЕГО </w:t>
            </w:r>
            <w:r w:rsidR="00A468DB" w:rsidRPr="00A468DB">
              <w:rPr>
                <w:rStyle w:val="ab"/>
                <w:noProof/>
                <w:w w:val="95"/>
              </w:rPr>
              <w:t xml:space="preserve">ВОДОСНАБЖЕНИЯ) В ЗАКРЫТЫЕ </w:t>
            </w:r>
            <w:r w:rsidR="00A468DB" w:rsidRPr="00A468DB">
              <w:rPr>
                <w:rStyle w:val="ab"/>
                <w:noProof/>
              </w:rPr>
              <w:t>СИСТЕМЫ ГОРЯЧЕГО</w:t>
            </w:r>
            <w:r w:rsidR="00A468DB" w:rsidRPr="00A468DB">
              <w:rPr>
                <w:rStyle w:val="ab"/>
                <w:noProof/>
                <w:spacing w:val="3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ВОДОСНАБЖЕНИЯ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_Toc34833165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17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4AB0941D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66" w:history="1">
            <w:r w:rsidR="00A468DB" w:rsidRPr="00A468DB">
              <w:rPr>
                <w:rStyle w:val="ab"/>
                <w:noProof/>
              </w:rPr>
              <w:t xml:space="preserve">Часть </w:t>
            </w:r>
            <w:r w:rsidR="00A468DB" w:rsidRPr="00A468DB">
              <w:rPr>
                <w:rStyle w:val="ab"/>
                <w:noProof/>
                <w:spacing w:val="3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1. </w:t>
            </w:r>
            <w:r w:rsidR="00A468DB" w:rsidRPr="00A468DB">
              <w:rPr>
                <w:rStyle w:val="ab"/>
                <w:noProof/>
                <w:spacing w:val="39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Предложения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4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по </w:t>
            </w:r>
            <w:r w:rsidR="00A468DB" w:rsidRPr="00A468DB">
              <w:rPr>
                <w:rStyle w:val="ab"/>
                <w:noProof/>
                <w:spacing w:val="3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переводу </w:t>
            </w:r>
            <w:r w:rsidR="00A468DB" w:rsidRPr="00A468DB">
              <w:rPr>
                <w:rStyle w:val="ab"/>
                <w:noProof/>
                <w:spacing w:val="35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существующих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39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открытых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3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систем </w:t>
            </w:r>
            <w:r w:rsidR="00A468DB" w:rsidRPr="00A468DB">
              <w:rPr>
                <w:rStyle w:val="ab"/>
                <w:noProof/>
                <w:spacing w:val="39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теплоснабжения</w:t>
            </w:r>
            <w:r w:rsidR="00A468DB" w:rsidRPr="00A468DB">
              <w:rPr>
                <w:rStyle w:val="ab"/>
                <w:noProof/>
                <w:spacing w:val="5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(горячего</w:t>
            </w:r>
            <w:r w:rsidR="00A468DB" w:rsidRPr="00A468DB">
              <w:rPr>
                <w:rStyle w:val="ab"/>
                <w:noProof/>
                <w:spacing w:val="7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водоснабжения)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</w:t>
            </w:r>
            <w:r w:rsidR="00A468DB" w:rsidRPr="00A468DB">
              <w:rPr>
                <w:rStyle w:val="ab"/>
                <w:noProof/>
                <w:spacing w:val="6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закрытые</w:t>
            </w:r>
            <w:r w:rsidR="00A468DB" w:rsidRPr="00A468DB">
              <w:rPr>
                <w:rStyle w:val="ab"/>
                <w:noProof/>
                <w:spacing w:val="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системы</w:t>
            </w:r>
            <w:r w:rsidR="00A468DB" w:rsidRPr="00A468DB">
              <w:rPr>
                <w:rStyle w:val="ab"/>
                <w:noProof/>
                <w:spacing w:val="10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горячего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водоснабжения,</w:t>
            </w:r>
            <w:r w:rsidR="00A468DB" w:rsidRPr="00A468DB">
              <w:rPr>
                <w:rStyle w:val="ab"/>
                <w:noProof/>
                <w:spacing w:val="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для</w:t>
            </w:r>
            <w:r w:rsidR="00A468DB" w:rsidRPr="00A468DB">
              <w:rPr>
                <w:rStyle w:val="ab"/>
                <w:noProof/>
                <w:spacing w:val="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осуществления</w:t>
            </w:r>
            <w:r w:rsidR="00A468DB" w:rsidRPr="00A468DB">
              <w:rPr>
                <w:rStyle w:val="ab"/>
                <w:noProof/>
                <w:spacing w:val="77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которого</w:t>
            </w:r>
            <w:r w:rsidR="00A468DB" w:rsidRPr="00A468DB">
              <w:rPr>
                <w:rStyle w:val="ab"/>
                <w:noProof/>
                <w:spacing w:val="-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необходимо</w:t>
            </w:r>
            <w:r w:rsidR="00A468DB" w:rsidRPr="00A468DB">
              <w:rPr>
                <w:rStyle w:val="ab"/>
                <w:noProof/>
                <w:spacing w:val="-9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строительство</w:t>
            </w:r>
            <w:r w:rsidR="00A468DB" w:rsidRPr="00A468DB">
              <w:rPr>
                <w:rStyle w:val="ab"/>
                <w:noProof/>
                <w:spacing w:val="-8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индивидуальных</w:t>
            </w:r>
            <w:r w:rsidR="00A468DB" w:rsidRPr="00A468DB">
              <w:rPr>
                <w:rStyle w:val="ab"/>
                <w:noProof/>
                <w:spacing w:val="-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-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(или)</w:t>
            </w:r>
            <w:r w:rsidR="00A468DB" w:rsidRPr="00A468DB">
              <w:rPr>
                <w:rStyle w:val="ab"/>
                <w:noProof/>
                <w:spacing w:val="-9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центральных</w:t>
            </w:r>
            <w:r w:rsidR="00A468DB" w:rsidRPr="00A468DB">
              <w:rPr>
                <w:rStyle w:val="ab"/>
                <w:noProof/>
                <w:spacing w:val="-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тепловых</w:t>
            </w:r>
            <w:r w:rsidR="00A468DB" w:rsidRPr="00A468DB">
              <w:rPr>
                <w:rStyle w:val="ab"/>
                <w:noProof/>
                <w:spacing w:val="-8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пунктов</w:t>
            </w:r>
            <w:r w:rsidR="00A468DB" w:rsidRPr="00A468DB">
              <w:rPr>
                <w:rStyle w:val="ab"/>
                <w:noProof/>
                <w:spacing w:val="7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при</w:t>
            </w:r>
            <w:r w:rsidR="00A468DB" w:rsidRPr="00A468DB">
              <w:rPr>
                <w:rStyle w:val="ab"/>
                <w:noProof/>
                <w:spacing w:val="-1"/>
              </w:rPr>
              <w:t xml:space="preserve"> наличии</w:t>
            </w:r>
            <w:r w:rsidR="00A468DB" w:rsidRPr="00A468DB">
              <w:rPr>
                <w:rStyle w:val="ab"/>
                <w:noProof/>
                <w:spacing w:val="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у</w:t>
            </w:r>
            <w:r w:rsidR="00A468DB" w:rsidRPr="00A468DB">
              <w:rPr>
                <w:rStyle w:val="ab"/>
                <w:noProof/>
                <w:spacing w:val="-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потребителей </w:t>
            </w:r>
            <w:r w:rsidR="00A468DB" w:rsidRPr="00A468DB">
              <w:rPr>
                <w:rStyle w:val="ab"/>
                <w:noProof/>
                <w:spacing w:val="-1"/>
              </w:rPr>
              <w:t>внутридомовых</w:t>
            </w:r>
            <w:r w:rsidR="00A468DB" w:rsidRPr="00A468DB">
              <w:rPr>
                <w:rStyle w:val="ab"/>
                <w:noProof/>
              </w:rPr>
              <w:t xml:space="preserve"> систем </w:t>
            </w:r>
            <w:r w:rsidR="00A468DB" w:rsidRPr="00A468DB">
              <w:rPr>
                <w:rStyle w:val="ab"/>
                <w:noProof/>
                <w:spacing w:val="-1"/>
              </w:rPr>
              <w:t>горячего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водоснабжения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_Toc34833166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17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732F0522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67" w:history="1">
            <w:r w:rsidR="00A468DB" w:rsidRPr="00A468DB">
              <w:rPr>
                <w:rStyle w:val="ab"/>
                <w:noProof/>
              </w:rPr>
              <w:t xml:space="preserve">Часть </w:t>
            </w:r>
            <w:r w:rsidR="00A468DB" w:rsidRPr="00A468DB">
              <w:rPr>
                <w:rStyle w:val="ab"/>
                <w:noProof/>
                <w:spacing w:val="3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2. </w:t>
            </w:r>
            <w:r w:rsidR="00A468DB" w:rsidRPr="00A468DB">
              <w:rPr>
                <w:rStyle w:val="ab"/>
                <w:noProof/>
                <w:spacing w:val="3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Предложения </w:t>
            </w:r>
            <w:r w:rsidR="00A468DB" w:rsidRPr="00A468DB">
              <w:rPr>
                <w:rStyle w:val="ab"/>
                <w:noProof/>
                <w:spacing w:val="4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по </w:t>
            </w:r>
            <w:r w:rsidR="00A468DB" w:rsidRPr="00A468DB">
              <w:rPr>
                <w:rStyle w:val="ab"/>
                <w:noProof/>
                <w:spacing w:val="3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переводу </w:t>
            </w:r>
            <w:r w:rsidR="00A468DB" w:rsidRPr="00A468DB">
              <w:rPr>
                <w:rStyle w:val="ab"/>
                <w:noProof/>
                <w:spacing w:val="3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существующих </w:t>
            </w:r>
            <w:r w:rsidR="00A468DB" w:rsidRPr="00A468DB">
              <w:rPr>
                <w:rStyle w:val="ab"/>
                <w:noProof/>
                <w:spacing w:val="3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открытых </w:t>
            </w:r>
            <w:r w:rsidR="00A468DB" w:rsidRPr="00A468DB">
              <w:rPr>
                <w:rStyle w:val="ab"/>
                <w:noProof/>
                <w:spacing w:val="3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систем </w:t>
            </w:r>
            <w:r w:rsidR="00A468DB" w:rsidRPr="00A468DB">
              <w:rPr>
                <w:rStyle w:val="ab"/>
                <w:noProof/>
                <w:spacing w:val="3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теплоснабжения</w:t>
            </w:r>
            <w:r w:rsidR="00A468DB" w:rsidRPr="00A468DB">
              <w:rPr>
                <w:rStyle w:val="ab"/>
                <w:noProof/>
                <w:spacing w:val="5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(горячего</w:t>
            </w:r>
            <w:r w:rsidR="00A468DB" w:rsidRPr="00A468DB">
              <w:rPr>
                <w:rStyle w:val="ab"/>
                <w:noProof/>
                <w:spacing w:val="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водоснабжения)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</w:t>
            </w:r>
            <w:r w:rsidR="00A468DB" w:rsidRPr="00A468DB">
              <w:rPr>
                <w:rStyle w:val="ab"/>
                <w:noProof/>
                <w:spacing w:val="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закрытые</w:t>
            </w:r>
            <w:r w:rsidR="00A468DB" w:rsidRPr="00A468DB">
              <w:rPr>
                <w:rStyle w:val="ab"/>
                <w:noProof/>
                <w:spacing w:val="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системы</w:t>
            </w:r>
            <w:r w:rsidR="00A468DB" w:rsidRPr="00A468DB">
              <w:rPr>
                <w:rStyle w:val="ab"/>
                <w:noProof/>
                <w:spacing w:val="1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горячего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водоснабжения,</w:t>
            </w:r>
            <w:r w:rsidR="00A468DB" w:rsidRPr="00A468DB">
              <w:rPr>
                <w:rStyle w:val="ab"/>
                <w:noProof/>
                <w:spacing w:val="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для</w:t>
            </w:r>
            <w:r w:rsidR="00A468DB" w:rsidRPr="00A468DB">
              <w:rPr>
                <w:rStyle w:val="ab"/>
                <w:noProof/>
                <w:spacing w:val="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осуществления</w:t>
            </w:r>
            <w:r w:rsidR="00A468DB" w:rsidRPr="00A468DB">
              <w:rPr>
                <w:rStyle w:val="ab"/>
                <w:noProof/>
                <w:spacing w:val="8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которого</w:t>
            </w:r>
            <w:r w:rsidR="00A468DB" w:rsidRPr="00A468DB">
              <w:rPr>
                <w:rStyle w:val="ab"/>
                <w:noProof/>
                <w:spacing w:val="3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отсутствует</w:t>
            </w:r>
            <w:r w:rsidR="00A468DB" w:rsidRPr="00A468DB">
              <w:rPr>
                <w:rStyle w:val="ab"/>
                <w:noProof/>
                <w:spacing w:val="3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необходимость</w:t>
            </w:r>
            <w:r w:rsidR="00A468DB" w:rsidRPr="00A468DB">
              <w:rPr>
                <w:rStyle w:val="ab"/>
                <w:noProof/>
                <w:spacing w:val="4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строительства</w:t>
            </w:r>
            <w:r w:rsidR="00A468DB" w:rsidRPr="00A468DB">
              <w:rPr>
                <w:rStyle w:val="ab"/>
                <w:noProof/>
                <w:spacing w:val="4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индивидуальных</w:t>
            </w:r>
            <w:r w:rsidR="00A468DB" w:rsidRPr="00A468DB">
              <w:rPr>
                <w:rStyle w:val="ab"/>
                <w:noProof/>
                <w:spacing w:val="4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4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(или)</w:t>
            </w:r>
            <w:r w:rsidR="00A468DB" w:rsidRPr="00A468DB">
              <w:rPr>
                <w:rStyle w:val="ab"/>
                <w:noProof/>
                <w:spacing w:val="3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центральных</w:t>
            </w:r>
            <w:r w:rsidR="00A468DB" w:rsidRPr="00A468DB">
              <w:rPr>
                <w:rStyle w:val="ab"/>
                <w:noProof/>
                <w:spacing w:val="8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тепловых</w:t>
            </w:r>
            <w:r w:rsidR="00A468DB" w:rsidRPr="00A468DB">
              <w:rPr>
                <w:rStyle w:val="ab"/>
                <w:noProof/>
                <w:spacing w:val="3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пунктов</w:t>
            </w:r>
            <w:r w:rsidR="00A468DB" w:rsidRPr="00A468DB">
              <w:rPr>
                <w:rStyle w:val="ab"/>
                <w:noProof/>
                <w:spacing w:val="3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по</w:t>
            </w:r>
            <w:r w:rsidR="00A468DB" w:rsidRPr="00A468DB">
              <w:rPr>
                <w:rStyle w:val="ab"/>
                <w:noProof/>
                <w:spacing w:val="3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причине</w:t>
            </w:r>
            <w:r w:rsidR="00A468DB" w:rsidRPr="00A468DB">
              <w:rPr>
                <w:rStyle w:val="ab"/>
                <w:noProof/>
                <w:spacing w:val="3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отсутствия</w:t>
            </w:r>
            <w:r w:rsidR="00A468DB" w:rsidRPr="00A468DB">
              <w:rPr>
                <w:rStyle w:val="ab"/>
                <w:noProof/>
                <w:spacing w:val="3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у</w:t>
            </w:r>
            <w:r w:rsidR="00A468DB" w:rsidRPr="00A468DB">
              <w:rPr>
                <w:rStyle w:val="ab"/>
                <w:noProof/>
                <w:spacing w:val="2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потребителей</w:t>
            </w:r>
            <w:r w:rsidR="00A468DB" w:rsidRPr="00A468DB">
              <w:rPr>
                <w:rStyle w:val="ab"/>
                <w:noProof/>
                <w:spacing w:val="3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внутридомовых</w:t>
            </w:r>
            <w:r w:rsidR="00A468DB" w:rsidRPr="00A468DB">
              <w:rPr>
                <w:rStyle w:val="ab"/>
                <w:noProof/>
                <w:spacing w:val="3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систем</w:t>
            </w:r>
            <w:r w:rsidR="00A468DB" w:rsidRPr="00A468DB">
              <w:rPr>
                <w:rStyle w:val="ab"/>
                <w:noProof/>
                <w:spacing w:val="3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горячего</w:t>
            </w:r>
            <w:r w:rsidR="00A468DB" w:rsidRPr="00A468DB">
              <w:rPr>
                <w:rStyle w:val="ab"/>
                <w:noProof/>
                <w:spacing w:val="5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водоснабжения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_Toc34833167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18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6DE4D911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68" w:history="1">
            <w:r w:rsidR="00A468DB" w:rsidRPr="00A468DB">
              <w:rPr>
                <w:rStyle w:val="ab"/>
                <w:noProof/>
                <w:spacing w:val="-1"/>
              </w:rPr>
              <w:t>РАЗДЕЛ</w:t>
            </w:r>
            <w:r w:rsidR="00A468DB" w:rsidRPr="00A468DB">
              <w:rPr>
                <w:rStyle w:val="ab"/>
                <w:noProof/>
                <w:spacing w:val="-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8.</w:t>
            </w:r>
            <w:r w:rsidR="00A468DB" w:rsidRPr="00A468DB">
              <w:rPr>
                <w:rStyle w:val="ab"/>
                <w:noProof/>
                <w:spacing w:val="4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ПЕРСПЕКТИВНЫЕ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ТОПЛИВНЫЕ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БАЛАНСЫ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_Toc34833168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18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7F685AC8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69" w:history="1">
            <w:r w:rsidR="00A468DB" w:rsidRPr="00A468DB">
              <w:rPr>
                <w:rStyle w:val="ab"/>
                <w:noProof/>
              </w:rPr>
              <w:t xml:space="preserve">Часть </w:t>
            </w:r>
            <w:r w:rsidR="00A468DB" w:rsidRPr="00A468DB">
              <w:rPr>
                <w:rStyle w:val="ab"/>
                <w:noProof/>
                <w:spacing w:val="1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1. </w:t>
            </w:r>
            <w:r w:rsidR="00A468DB" w:rsidRPr="00A468DB">
              <w:rPr>
                <w:rStyle w:val="ab"/>
                <w:noProof/>
                <w:spacing w:val="16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Перспективные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12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топливные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17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балансы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1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для </w:t>
            </w:r>
            <w:r w:rsidR="00A468DB" w:rsidRPr="00A468DB">
              <w:rPr>
                <w:rStyle w:val="ab"/>
                <w:noProof/>
                <w:spacing w:val="1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каждого 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источника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12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тепловой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энергии,</w:t>
            </w:r>
            <w:r w:rsidR="00A468DB" w:rsidRPr="00A468DB">
              <w:rPr>
                <w:rStyle w:val="ab"/>
                <w:noProof/>
                <w:spacing w:val="6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расположенного</w:t>
            </w:r>
            <w:r w:rsidR="00A468DB" w:rsidRPr="00A468DB">
              <w:rPr>
                <w:rStyle w:val="ab"/>
                <w:noProof/>
                <w:spacing w:val="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</w:t>
            </w:r>
            <w:r w:rsidR="00A468DB" w:rsidRPr="00A468DB">
              <w:rPr>
                <w:rStyle w:val="ab"/>
                <w:noProof/>
                <w:spacing w:val="6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границах</w:t>
            </w:r>
            <w:r w:rsidR="00A468DB" w:rsidRPr="00A468DB">
              <w:rPr>
                <w:rStyle w:val="ab"/>
                <w:noProof/>
                <w:spacing w:val="7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поселения,</w:t>
            </w:r>
            <w:r w:rsidR="00A468DB" w:rsidRPr="00A468DB">
              <w:rPr>
                <w:rStyle w:val="ab"/>
                <w:noProof/>
                <w:spacing w:val="3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городского</w:t>
            </w:r>
            <w:r w:rsidR="00A468DB" w:rsidRPr="00A468DB">
              <w:rPr>
                <w:rStyle w:val="ab"/>
                <w:noProof/>
                <w:spacing w:val="7"/>
              </w:rPr>
              <w:t xml:space="preserve"> </w:t>
            </w:r>
            <w:r w:rsidR="00A468DB" w:rsidRPr="00A468DB">
              <w:rPr>
                <w:rStyle w:val="ab"/>
                <w:noProof/>
                <w:spacing w:val="-2"/>
              </w:rPr>
              <w:t>округа</w:t>
            </w:r>
            <w:r w:rsidR="00A468DB" w:rsidRPr="00A468DB">
              <w:rPr>
                <w:rStyle w:val="ab"/>
                <w:noProof/>
                <w:spacing w:val="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по</w:t>
            </w:r>
            <w:r w:rsidR="00A468DB" w:rsidRPr="00A468DB">
              <w:rPr>
                <w:rStyle w:val="ab"/>
                <w:noProof/>
                <w:spacing w:val="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видам</w:t>
            </w:r>
            <w:r w:rsidR="00A468DB" w:rsidRPr="00A468DB">
              <w:rPr>
                <w:rStyle w:val="ab"/>
                <w:noProof/>
                <w:spacing w:val="7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основного,</w:t>
            </w:r>
            <w:r w:rsidR="00A468DB" w:rsidRPr="00A468DB">
              <w:rPr>
                <w:rStyle w:val="ab"/>
                <w:noProof/>
                <w:spacing w:val="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резервного</w:t>
            </w:r>
            <w:r w:rsidR="00A468DB" w:rsidRPr="00A468DB">
              <w:rPr>
                <w:rStyle w:val="ab"/>
                <w:noProof/>
                <w:spacing w:val="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60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аварийного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топлива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на </w:t>
            </w:r>
            <w:r w:rsidR="00A468DB" w:rsidRPr="00A468DB">
              <w:rPr>
                <w:rStyle w:val="ab"/>
                <w:noProof/>
                <w:spacing w:val="-1"/>
              </w:rPr>
              <w:t>каждом</w:t>
            </w:r>
            <w:r w:rsidR="00A468DB" w:rsidRPr="00A468DB">
              <w:rPr>
                <w:rStyle w:val="ab"/>
                <w:noProof/>
              </w:rPr>
              <w:t xml:space="preserve"> этапе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_Toc34833169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18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616FA35D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70" w:history="1">
            <w:r w:rsidR="00A468DB" w:rsidRPr="00A468DB">
              <w:rPr>
                <w:rStyle w:val="ab"/>
                <w:noProof/>
              </w:rPr>
              <w:t>Часть</w:t>
            </w:r>
            <w:r w:rsidR="00A468DB" w:rsidRPr="00A468DB">
              <w:rPr>
                <w:rStyle w:val="ab"/>
                <w:noProof/>
                <w:spacing w:val="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2.</w:t>
            </w:r>
            <w:r w:rsidR="00A468DB" w:rsidRPr="00A468DB">
              <w:rPr>
                <w:rStyle w:val="ab"/>
                <w:noProof/>
                <w:spacing w:val="1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Потребляемые</w:t>
            </w:r>
            <w:r w:rsidR="00A468DB" w:rsidRPr="00A468DB">
              <w:rPr>
                <w:rStyle w:val="ab"/>
                <w:noProof/>
                <w:spacing w:val="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источником</w:t>
            </w:r>
            <w:r w:rsidR="00A468DB" w:rsidRPr="00A468DB">
              <w:rPr>
                <w:rStyle w:val="ab"/>
                <w:noProof/>
                <w:spacing w:val="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тепловой</w:t>
            </w:r>
            <w:r w:rsidR="00A468DB" w:rsidRPr="00A468DB">
              <w:rPr>
                <w:rStyle w:val="ab"/>
                <w:noProof/>
                <w:spacing w:val="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энергии</w:t>
            </w:r>
            <w:r w:rsidR="00A468DB" w:rsidRPr="00A468DB">
              <w:rPr>
                <w:rStyle w:val="ab"/>
                <w:noProof/>
                <w:spacing w:val="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виды</w:t>
            </w:r>
            <w:r w:rsidR="00A468DB" w:rsidRPr="00A468DB">
              <w:rPr>
                <w:rStyle w:val="ab"/>
                <w:noProof/>
                <w:spacing w:val="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топлива,</w:t>
            </w:r>
            <w:r w:rsidR="00A468DB" w:rsidRPr="00A468DB">
              <w:rPr>
                <w:rStyle w:val="ab"/>
                <w:noProof/>
                <w:spacing w:val="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включая</w:t>
            </w:r>
            <w:r w:rsidR="00A468DB" w:rsidRPr="00A468DB">
              <w:rPr>
                <w:rStyle w:val="ab"/>
                <w:noProof/>
                <w:spacing w:val="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местные</w:t>
            </w:r>
            <w:r w:rsidR="00A468DB" w:rsidRPr="00A468DB">
              <w:rPr>
                <w:rStyle w:val="ab"/>
                <w:noProof/>
                <w:spacing w:val="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виды</w:t>
            </w:r>
            <w:r w:rsidR="00A468DB" w:rsidRPr="00A468DB">
              <w:rPr>
                <w:rStyle w:val="ab"/>
                <w:noProof/>
                <w:spacing w:val="8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топлива, а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также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используемые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возобновляемые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источники энергии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_Toc34833170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18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12DB189B" w14:textId="77777777" w:rsidR="00A468DB" w:rsidRPr="00A468DB" w:rsidRDefault="003C6143">
          <w:pPr>
            <w:pStyle w:val="12"/>
            <w:tabs>
              <w:tab w:val="left" w:pos="4563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71" w:history="1">
            <w:r w:rsidR="00A468DB" w:rsidRPr="00A468DB">
              <w:rPr>
                <w:rStyle w:val="ab"/>
                <w:noProof/>
              </w:rPr>
              <w:t>РАЗДЕЛ</w:t>
            </w:r>
            <w:r w:rsidR="00A468DB" w:rsidRPr="00A468DB">
              <w:rPr>
                <w:rStyle w:val="ab"/>
                <w:noProof/>
                <w:spacing w:val="4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9.</w:t>
            </w:r>
            <w:r w:rsidR="00A468DB" w:rsidRPr="00A468DB">
              <w:rPr>
                <w:rStyle w:val="ab"/>
                <w:noProof/>
                <w:spacing w:val="5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ИНВЕСТИЦИИ</w:t>
            </w:r>
            <w:r w:rsidR="00A468DB" w:rsidRPr="00A468DB">
              <w:rPr>
                <w:rStyle w:val="ab"/>
                <w:noProof/>
                <w:spacing w:val="5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</w:t>
            </w:r>
            <w:r w:rsidR="00A468DB" w:rsidRPr="00A468DB">
              <w:rPr>
                <w:rStyle w:val="ab"/>
                <w:noProof/>
                <w:spacing w:val="4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СТРОИТЕЛЬСТВО,</w:t>
            </w:r>
            <w:r w:rsidR="00A468DB" w:rsidRPr="00A468DB">
              <w:rPr>
                <w:rFonts w:eastAsiaTheme="minorEastAsia"/>
                <w:noProof/>
                <w:lang w:eastAsia="ru-RU"/>
              </w:rPr>
              <w:tab/>
            </w:r>
            <w:r w:rsidR="00A468DB" w:rsidRPr="00A468DB">
              <w:rPr>
                <w:rStyle w:val="ab"/>
                <w:noProof/>
                <w:spacing w:val="-2"/>
              </w:rPr>
              <w:t>РЕКОНСТРУКЦИЮ</w:t>
            </w:r>
            <w:r w:rsidR="00A468DB" w:rsidRPr="00A468DB">
              <w:rPr>
                <w:rStyle w:val="ab"/>
                <w:noProof/>
                <w:spacing w:val="5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5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ТЕХНИЧЕСКОЕ</w:t>
            </w:r>
            <w:r w:rsidR="00A468DB" w:rsidRPr="00A468DB">
              <w:rPr>
                <w:rStyle w:val="ab"/>
                <w:noProof/>
                <w:spacing w:val="4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ПЕРЕВООРУЖЕНИЕ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_Toc34833171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19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7A4BA269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72" w:history="1">
            <w:r w:rsidR="00A468DB" w:rsidRPr="00A468DB">
              <w:rPr>
                <w:rStyle w:val="ab"/>
                <w:noProof/>
              </w:rPr>
              <w:t xml:space="preserve">Часть 1. </w:t>
            </w:r>
            <w:r w:rsidR="00A468DB" w:rsidRPr="00A468DB">
              <w:rPr>
                <w:rStyle w:val="ab"/>
                <w:noProof/>
                <w:spacing w:val="-1"/>
                <w:w w:val="95"/>
              </w:rPr>
              <w:t xml:space="preserve">Предложения </w:t>
            </w:r>
            <w:r w:rsidR="00A468DB" w:rsidRPr="00A468DB">
              <w:rPr>
                <w:rStyle w:val="ab"/>
                <w:noProof/>
                <w:w w:val="95"/>
              </w:rPr>
              <w:t xml:space="preserve">по </w:t>
            </w:r>
            <w:r w:rsidR="00A468DB" w:rsidRPr="00A468DB">
              <w:rPr>
                <w:rStyle w:val="ab"/>
                <w:noProof/>
              </w:rPr>
              <w:t xml:space="preserve">величине </w:t>
            </w:r>
            <w:r w:rsidR="00A468DB" w:rsidRPr="00A468DB">
              <w:rPr>
                <w:rStyle w:val="ab"/>
                <w:noProof/>
                <w:w w:val="95"/>
              </w:rPr>
              <w:t xml:space="preserve">необходимых </w:t>
            </w:r>
            <w:r w:rsidR="00A468DB" w:rsidRPr="00A468DB">
              <w:rPr>
                <w:rStyle w:val="ab"/>
                <w:noProof/>
                <w:spacing w:val="-1"/>
              </w:rPr>
              <w:t xml:space="preserve">инвестиций </w:t>
            </w:r>
            <w:r w:rsidR="00A468DB" w:rsidRPr="00A468DB">
              <w:rPr>
                <w:rStyle w:val="ab"/>
                <w:noProof/>
                <w:w w:val="95"/>
              </w:rPr>
              <w:t xml:space="preserve">в </w:t>
            </w:r>
            <w:r w:rsidR="00A468DB" w:rsidRPr="00A468DB">
              <w:rPr>
                <w:rStyle w:val="ab"/>
                <w:noProof/>
                <w:spacing w:val="-1"/>
              </w:rPr>
              <w:t>строительство,</w:t>
            </w:r>
            <w:r w:rsidR="00A468DB" w:rsidRPr="00A468DB">
              <w:rPr>
                <w:rStyle w:val="ab"/>
                <w:noProof/>
                <w:spacing w:val="45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реконструкцию</w:t>
            </w:r>
            <w:r w:rsidR="00A468DB" w:rsidRPr="00A468DB">
              <w:rPr>
                <w:rStyle w:val="ab"/>
                <w:noProof/>
              </w:rPr>
              <w:t xml:space="preserve">  и</w:t>
            </w:r>
            <w:r w:rsidR="00A468DB" w:rsidRPr="00A468DB">
              <w:rPr>
                <w:rStyle w:val="ab"/>
                <w:noProof/>
                <w:spacing w:val="5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техническое  </w:t>
            </w:r>
            <w:r w:rsidR="00A468DB" w:rsidRPr="00A468DB">
              <w:rPr>
                <w:rStyle w:val="ab"/>
                <w:noProof/>
                <w:spacing w:val="-1"/>
              </w:rPr>
              <w:t>перевооружение</w:t>
            </w:r>
            <w:r w:rsidR="00A468DB" w:rsidRPr="00A468DB">
              <w:rPr>
                <w:rStyle w:val="ab"/>
                <w:noProof/>
              </w:rPr>
              <w:t xml:space="preserve">  источников</w:t>
            </w:r>
            <w:r w:rsidR="00A468DB" w:rsidRPr="00A468DB">
              <w:rPr>
                <w:rStyle w:val="ab"/>
                <w:noProof/>
                <w:spacing w:val="58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тепловой</w:t>
            </w:r>
            <w:r w:rsidR="00A468DB" w:rsidRPr="00A468DB">
              <w:rPr>
                <w:rStyle w:val="ab"/>
                <w:noProof/>
                <w:spacing w:val="5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энергии</w:t>
            </w:r>
            <w:r w:rsidR="00A468DB" w:rsidRPr="00A468DB">
              <w:rPr>
                <w:rStyle w:val="ab"/>
                <w:noProof/>
                <w:spacing w:val="5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на</w:t>
            </w:r>
            <w:r w:rsidR="00A468DB" w:rsidRPr="00A468DB">
              <w:rPr>
                <w:rStyle w:val="ab"/>
                <w:noProof/>
                <w:spacing w:val="60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каждом</w:t>
            </w:r>
            <w:r w:rsidR="00A468DB" w:rsidRPr="00A468DB">
              <w:rPr>
                <w:rStyle w:val="ab"/>
                <w:noProof/>
                <w:spacing w:val="4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этапе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_Toc34833172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19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42A28783" w14:textId="77777777" w:rsidR="00A468DB" w:rsidRPr="00A468DB" w:rsidRDefault="003C6143">
          <w:pPr>
            <w:pStyle w:val="12"/>
            <w:tabs>
              <w:tab w:val="left" w:pos="5881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73" w:history="1">
            <w:r w:rsidR="00A468DB" w:rsidRPr="00A468DB">
              <w:rPr>
                <w:rStyle w:val="ab"/>
                <w:noProof/>
              </w:rPr>
              <w:t xml:space="preserve">Часть 2. </w:t>
            </w:r>
            <w:r w:rsidR="00A468DB" w:rsidRPr="00A468DB">
              <w:rPr>
                <w:rStyle w:val="ab"/>
                <w:noProof/>
                <w:spacing w:val="-1"/>
                <w:w w:val="95"/>
              </w:rPr>
              <w:t xml:space="preserve">Предложения </w:t>
            </w:r>
            <w:r w:rsidR="00A468DB" w:rsidRPr="00A468DB">
              <w:rPr>
                <w:rStyle w:val="ab"/>
                <w:noProof/>
                <w:w w:val="95"/>
              </w:rPr>
              <w:t xml:space="preserve">по </w:t>
            </w:r>
            <w:r w:rsidR="00A468DB" w:rsidRPr="00A468DB">
              <w:rPr>
                <w:rStyle w:val="ab"/>
                <w:noProof/>
              </w:rPr>
              <w:t xml:space="preserve">величине </w:t>
            </w:r>
            <w:r w:rsidR="00A468DB" w:rsidRPr="00A468DB">
              <w:rPr>
                <w:rStyle w:val="ab"/>
                <w:noProof/>
                <w:w w:val="95"/>
              </w:rPr>
              <w:t xml:space="preserve">необходимых </w:t>
            </w:r>
            <w:r w:rsidR="00A468DB" w:rsidRPr="00A468DB">
              <w:rPr>
                <w:rStyle w:val="ab"/>
                <w:noProof/>
              </w:rPr>
              <w:t>инвестиций</w:t>
            </w:r>
            <w:r w:rsidR="00A468DB" w:rsidRPr="00A468DB">
              <w:rPr>
                <w:rFonts w:eastAsiaTheme="minorEastAsia"/>
                <w:noProof/>
                <w:lang w:eastAsia="ru-RU"/>
              </w:rPr>
              <w:tab/>
            </w:r>
            <w:r w:rsidR="00A468DB" w:rsidRPr="00A468DB">
              <w:rPr>
                <w:rStyle w:val="ab"/>
                <w:noProof/>
                <w:w w:val="95"/>
              </w:rPr>
              <w:t xml:space="preserve">в </w:t>
            </w:r>
            <w:r w:rsidR="00A468DB" w:rsidRPr="00A468DB">
              <w:rPr>
                <w:rStyle w:val="ab"/>
                <w:noProof/>
                <w:spacing w:val="-1"/>
              </w:rPr>
              <w:t>строительство,</w:t>
            </w:r>
            <w:r w:rsidR="00A468DB" w:rsidRPr="00A468DB">
              <w:rPr>
                <w:rStyle w:val="ab"/>
                <w:noProof/>
                <w:spacing w:val="35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реконструкцию</w:t>
            </w:r>
            <w:r w:rsidR="00A468DB" w:rsidRPr="00A468DB">
              <w:rPr>
                <w:rStyle w:val="ab"/>
                <w:noProof/>
                <w:spacing w:val="-1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-1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техническое</w:t>
            </w:r>
            <w:r w:rsidR="00A468DB" w:rsidRPr="00A468DB">
              <w:rPr>
                <w:rStyle w:val="ab"/>
                <w:noProof/>
                <w:spacing w:val="-12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перевооружение</w:t>
            </w:r>
            <w:r w:rsidR="00A468DB" w:rsidRPr="00A468DB">
              <w:rPr>
                <w:rStyle w:val="ab"/>
                <w:noProof/>
                <w:spacing w:val="-11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тепловых</w:t>
            </w:r>
            <w:r w:rsidR="00A468DB" w:rsidRPr="00A468DB">
              <w:rPr>
                <w:rStyle w:val="ab"/>
                <w:noProof/>
                <w:spacing w:val="-1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сетей,</w:t>
            </w:r>
            <w:r w:rsidR="00A468DB" w:rsidRPr="00A468DB">
              <w:rPr>
                <w:rStyle w:val="ab"/>
                <w:noProof/>
                <w:spacing w:val="-13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насосных</w:t>
            </w:r>
            <w:r w:rsidR="00A468DB" w:rsidRPr="00A468DB">
              <w:rPr>
                <w:rStyle w:val="ab"/>
                <w:noProof/>
                <w:spacing w:val="-12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станций</w:t>
            </w:r>
            <w:r w:rsidR="00A468DB" w:rsidRPr="00A468DB">
              <w:rPr>
                <w:rStyle w:val="ab"/>
                <w:noProof/>
                <w:spacing w:val="-1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-13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тепловых</w:t>
            </w:r>
            <w:r w:rsidR="00A468DB" w:rsidRPr="00A468DB">
              <w:rPr>
                <w:rStyle w:val="ab"/>
                <w:noProof/>
                <w:spacing w:val="49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пунктов</w:t>
            </w:r>
            <w:r w:rsidR="00A468DB" w:rsidRPr="00A468DB">
              <w:rPr>
                <w:rStyle w:val="ab"/>
                <w:noProof/>
                <w:spacing w:val="-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на </w:t>
            </w:r>
            <w:r w:rsidR="00A468DB" w:rsidRPr="00A468DB">
              <w:rPr>
                <w:rStyle w:val="ab"/>
                <w:noProof/>
                <w:spacing w:val="-1"/>
              </w:rPr>
              <w:t>каждом</w:t>
            </w:r>
            <w:r w:rsidR="00A468DB" w:rsidRPr="00A468DB">
              <w:rPr>
                <w:rStyle w:val="ab"/>
                <w:noProof/>
              </w:rPr>
              <w:t xml:space="preserve"> этапе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_Toc34833173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19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70357FAF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74" w:history="1">
            <w:r w:rsidR="00A468DB" w:rsidRPr="00A468DB">
              <w:rPr>
                <w:rStyle w:val="ab"/>
                <w:noProof/>
              </w:rPr>
              <w:t xml:space="preserve">Часть 3. </w:t>
            </w:r>
            <w:r w:rsidR="00A468DB" w:rsidRPr="00A468DB">
              <w:rPr>
                <w:rStyle w:val="ab"/>
                <w:noProof/>
                <w:spacing w:val="-1"/>
              </w:rPr>
              <w:t>Предложения</w:t>
            </w:r>
            <w:r w:rsidR="00A468DB" w:rsidRPr="00A468DB">
              <w:rPr>
                <w:rStyle w:val="ab"/>
                <w:noProof/>
              </w:rPr>
              <w:t xml:space="preserve"> по величине </w:t>
            </w:r>
            <w:r w:rsidR="00A468DB" w:rsidRPr="00A468DB">
              <w:rPr>
                <w:rStyle w:val="ab"/>
                <w:noProof/>
                <w:spacing w:val="-1"/>
              </w:rPr>
              <w:t>инвестиций</w:t>
            </w:r>
            <w:r w:rsidR="00A468DB" w:rsidRPr="00A468DB">
              <w:rPr>
                <w:rStyle w:val="ab"/>
                <w:noProof/>
              </w:rPr>
              <w:t xml:space="preserve"> в </w:t>
            </w:r>
            <w:r w:rsidR="00A468DB" w:rsidRPr="00A468DB">
              <w:rPr>
                <w:rStyle w:val="ab"/>
                <w:noProof/>
                <w:spacing w:val="-1"/>
              </w:rPr>
              <w:t>строительство,</w:t>
            </w:r>
            <w:r w:rsidR="00A468DB" w:rsidRPr="00A468DB">
              <w:rPr>
                <w:rStyle w:val="ab"/>
                <w:noProof/>
              </w:rPr>
              <w:t xml:space="preserve">  </w:t>
            </w:r>
            <w:r w:rsidR="00A468DB" w:rsidRPr="00A468DB">
              <w:rPr>
                <w:rStyle w:val="ab"/>
                <w:noProof/>
                <w:spacing w:val="7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реконструкцию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5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техническое </w:t>
            </w:r>
            <w:r w:rsidR="00A468DB" w:rsidRPr="00A468DB">
              <w:rPr>
                <w:rStyle w:val="ab"/>
                <w:noProof/>
                <w:spacing w:val="-1"/>
              </w:rPr>
              <w:t xml:space="preserve">перевооружение </w:t>
            </w:r>
            <w:r w:rsidR="00A468DB" w:rsidRPr="00A468DB">
              <w:rPr>
                <w:rStyle w:val="ab"/>
                <w:noProof/>
                <w:w w:val="95"/>
              </w:rPr>
              <w:t xml:space="preserve">в связи </w:t>
            </w:r>
            <w:r w:rsidR="00A468DB" w:rsidRPr="00A468DB">
              <w:rPr>
                <w:rStyle w:val="ab"/>
                <w:noProof/>
              </w:rPr>
              <w:t xml:space="preserve">с изменениями </w:t>
            </w:r>
            <w:r w:rsidR="00A468DB" w:rsidRPr="00A468DB">
              <w:rPr>
                <w:rStyle w:val="ab"/>
                <w:noProof/>
                <w:spacing w:val="-1"/>
              </w:rPr>
              <w:t xml:space="preserve">температурного </w:t>
            </w:r>
            <w:r w:rsidR="00A468DB" w:rsidRPr="00A468DB">
              <w:rPr>
                <w:rStyle w:val="ab"/>
                <w:noProof/>
                <w:w w:val="95"/>
              </w:rPr>
              <w:t xml:space="preserve">графика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48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гидравлического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режима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работы</w:t>
            </w:r>
            <w:r w:rsidR="00A468DB" w:rsidRPr="00A468DB">
              <w:rPr>
                <w:rStyle w:val="ab"/>
                <w:noProof/>
                <w:spacing w:val="-2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системы</w:t>
            </w:r>
            <w:r w:rsidR="00A468DB" w:rsidRPr="00A468DB">
              <w:rPr>
                <w:rStyle w:val="ab"/>
                <w:noProof/>
                <w:spacing w:val="-2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теплоснабжения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на </w:t>
            </w:r>
            <w:r w:rsidR="00A468DB" w:rsidRPr="00A468DB">
              <w:rPr>
                <w:rStyle w:val="ab"/>
                <w:noProof/>
                <w:spacing w:val="-1"/>
              </w:rPr>
              <w:t>каждом</w:t>
            </w:r>
            <w:r w:rsidR="00A468DB" w:rsidRPr="00A468DB">
              <w:rPr>
                <w:rStyle w:val="ab"/>
                <w:noProof/>
              </w:rPr>
              <w:t xml:space="preserve"> этапе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_Toc34833174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20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4F704746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75" w:history="1">
            <w:r w:rsidR="00A468DB" w:rsidRPr="00A468DB">
              <w:rPr>
                <w:rStyle w:val="ab"/>
                <w:noProof/>
              </w:rPr>
              <w:t>Часть</w:t>
            </w:r>
            <w:r w:rsidR="00A468DB" w:rsidRPr="00A468DB">
              <w:rPr>
                <w:rStyle w:val="ab"/>
                <w:noProof/>
                <w:spacing w:val="-1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4.</w:t>
            </w:r>
            <w:r w:rsidR="00A468DB" w:rsidRPr="00A468DB">
              <w:rPr>
                <w:rStyle w:val="ab"/>
                <w:noProof/>
                <w:spacing w:val="-8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Предложения</w:t>
            </w:r>
            <w:r w:rsidR="00A468DB" w:rsidRPr="00A468DB">
              <w:rPr>
                <w:rStyle w:val="ab"/>
                <w:noProof/>
                <w:spacing w:val="-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по</w:t>
            </w:r>
            <w:r w:rsidR="00A468DB" w:rsidRPr="00A468DB">
              <w:rPr>
                <w:rStyle w:val="ab"/>
                <w:noProof/>
                <w:spacing w:val="-9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величине</w:t>
            </w:r>
            <w:r w:rsidR="00A468DB" w:rsidRPr="00A468DB">
              <w:rPr>
                <w:rStyle w:val="ab"/>
                <w:noProof/>
                <w:spacing w:val="-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необходимых</w:t>
            </w:r>
            <w:r w:rsidR="00A468DB" w:rsidRPr="00A468DB">
              <w:rPr>
                <w:rStyle w:val="ab"/>
                <w:noProof/>
                <w:spacing w:val="-8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инвестиций</w:t>
            </w:r>
            <w:r w:rsidR="00A468DB" w:rsidRPr="00A468DB">
              <w:rPr>
                <w:rStyle w:val="ab"/>
                <w:noProof/>
                <w:spacing w:val="-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для</w:t>
            </w:r>
            <w:r w:rsidR="00A468DB" w:rsidRPr="00A468DB">
              <w:rPr>
                <w:rStyle w:val="ab"/>
                <w:noProof/>
                <w:spacing w:val="-7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перевода</w:t>
            </w:r>
            <w:r w:rsidR="00A468DB" w:rsidRPr="00A468DB">
              <w:rPr>
                <w:rStyle w:val="ab"/>
                <w:noProof/>
                <w:spacing w:val="-7"/>
              </w:rPr>
              <w:t xml:space="preserve"> </w:t>
            </w:r>
            <w:r w:rsidR="00A468DB" w:rsidRPr="00A468DB">
              <w:rPr>
                <w:rStyle w:val="ab"/>
                <w:noProof/>
                <w:spacing w:val="-2"/>
              </w:rPr>
              <w:t>открытой</w:t>
            </w:r>
            <w:r w:rsidR="00A468DB" w:rsidRPr="00A468DB">
              <w:rPr>
                <w:rStyle w:val="ab"/>
                <w:noProof/>
                <w:spacing w:val="-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системы</w:t>
            </w:r>
            <w:r w:rsidR="00A468DB" w:rsidRPr="00A468DB">
              <w:rPr>
                <w:rStyle w:val="ab"/>
                <w:noProof/>
                <w:spacing w:val="61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теплоснабжения</w:t>
            </w:r>
            <w:r w:rsidR="00A468DB" w:rsidRPr="00A468DB">
              <w:rPr>
                <w:rStyle w:val="ab"/>
                <w:noProof/>
                <w:spacing w:val="17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(горячего</w:t>
            </w:r>
            <w:r w:rsidR="00A468DB" w:rsidRPr="00A468DB">
              <w:rPr>
                <w:rStyle w:val="ab"/>
                <w:noProof/>
                <w:spacing w:val="19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водоснабжения)</w:t>
            </w:r>
            <w:r w:rsidR="00A468DB" w:rsidRPr="00A468DB">
              <w:rPr>
                <w:rStyle w:val="ab"/>
                <w:noProof/>
                <w:spacing w:val="1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</w:t>
            </w:r>
            <w:r w:rsidR="00A468DB" w:rsidRPr="00A468DB">
              <w:rPr>
                <w:rStyle w:val="ab"/>
                <w:noProof/>
                <w:spacing w:val="18"/>
              </w:rPr>
              <w:t xml:space="preserve"> </w:t>
            </w:r>
            <w:r w:rsidR="00A468DB" w:rsidRPr="00A468DB">
              <w:rPr>
                <w:rStyle w:val="ab"/>
                <w:noProof/>
                <w:spacing w:val="-2"/>
              </w:rPr>
              <w:t>закрытую</w:t>
            </w:r>
            <w:r w:rsidR="00A468DB" w:rsidRPr="00A468DB">
              <w:rPr>
                <w:rStyle w:val="ab"/>
                <w:noProof/>
                <w:spacing w:val="2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систему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горячего</w:t>
            </w:r>
            <w:r w:rsidR="00A468DB" w:rsidRPr="00A468DB">
              <w:rPr>
                <w:rStyle w:val="ab"/>
                <w:noProof/>
                <w:spacing w:val="1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водоснабжения</w:t>
            </w:r>
            <w:r w:rsidR="00A468DB" w:rsidRPr="00A468DB">
              <w:rPr>
                <w:rStyle w:val="ab"/>
                <w:noProof/>
                <w:spacing w:val="1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на</w:t>
            </w:r>
            <w:r w:rsidR="00A468DB" w:rsidRPr="00A468DB">
              <w:rPr>
                <w:rStyle w:val="ab"/>
                <w:noProof/>
                <w:spacing w:val="85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каждом</w:t>
            </w:r>
            <w:r w:rsidR="00A468DB" w:rsidRPr="00A468DB">
              <w:rPr>
                <w:rStyle w:val="ab"/>
                <w:noProof/>
              </w:rPr>
              <w:t xml:space="preserve"> этапе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_Toc34833175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20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216B1515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76" w:history="1">
            <w:r w:rsidR="00A468DB" w:rsidRPr="00A468DB">
              <w:rPr>
                <w:rStyle w:val="ab"/>
                <w:noProof/>
              </w:rPr>
              <w:t xml:space="preserve">РАЗДЕЛ 10. </w:t>
            </w:r>
            <w:r w:rsidR="00A468DB" w:rsidRPr="00A468DB">
              <w:rPr>
                <w:rStyle w:val="ab"/>
                <w:noProof/>
                <w:w w:val="95"/>
              </w:rPr>
              <w:t xml:space="preserve">РЕШЕНИЕ </w:t>
            </w:r>
            <w:r w:rsidR="00A468DB" w:rsidRPr="00A468DB">
              <w:rPr>
                <w:rStyle w:val="ab"/>
                <w:noProof/>
              </w:rPr>
              <w:t xml:space="preserve">ОБ </w:t>
            </w:r>
            <w:r w:rsidR="00A468DB" w:rsidRPr="00A468DB">
              <w:rPr>
                <w:rStyle w:val="ab"/>
                <w:noProof/>
                <w:w w:val="95"/>
              </w:rPr>
              <w:t xml:space="preserve">ОПРЕДЕЛЕНИИ </w:t>
            </w:r>
            <w:r w:rsidR="00A468DB" w:rsidRPr="00A468DB">
              <w:rPr>
                <w:rStyle w:val="ab"/>
                <w:noProof/>
              </w:rPr>
              <w:t>ЕДИНОЙ ТЕПЛОСНАБЖАЮЩЕЙ</w:t>
            </w:r>
            <w:r w:rsidR="00A468DB" w:rsidRPr="00A468DB">
              <w:rPr>
                <w:rStyle w:val="ab"/>
                <w:noProof/>
                <w:spacing w:val="5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ОРГАНИЗАЦИИ</w:t>
            </w:r>
            <w:r w:rsidR="00A468DB" w:rsidRPr="00A468DB">
              <w:rPr>
                <w:rStyle w:val="ab"/>
                <w:noProof/>
                <w:spacing w:val="-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(ОРГАНИЗАЦИЙ)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_Toc34833176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20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24149980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77" w:history="1">
            <w:r w:rsidR="00A468DB" w:rsidRPr="00A468DB">
              <w:rPr>
                <w:rStyle w:val="ab"/>
                <w:noProof/>
              </w:rPr>
              <w:t>Часть</w:t>
            </w:r>
            <w:r w:rsidR="00A468DB" w:rsidRPr="00A468DB">
              <w:rPr>
                <w:rStyle w:val="ab"/>
                <w:noProof/>
                <w:spacing w:val="-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1. Решение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об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определении</w:t>
            </w:r>
            <w:r w:rsidR="00A468DB" w:rsidRPr="00A468DB">
              <w:rPr>
                <w:rStyle w:val="ab"/>
                <w:noProof/>
                <w:spacing w:val="-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единой теплоснабжающей организации (организаций)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_Toc34833177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20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4551994B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78" w:history="1">
            <w:r w:rsidR="00A468DB" w:rsidRPr="00A468DB">
              <w:rPr>
                <w:rStyle w:val="ab"/>
                <w:noProof/>
              </w:rPr>
              <w:t>Часть</w:t>
            </w:r>
            <w:r w:rsidR="00A468DB" w:rsidRPr="00A468DB">
              <w:rPr>
                <w:rStyle w:val="ab"/>
                <w:noProof/>
                <w:spacing w:val="-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2. Реестр зон </w:t>
            </w:r>
            <w:r w:rsidR="00A468DB" w:rsidRPr="00A468DB">
              <w:rPr>
                <w:rStyle w:val="ab"/>
                <w:noProof/>
                <w:spacing w:val="-1"/>
              </w:rPr>
              <w:t>деятельности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-2"/>
              </w:rPr>
              <w:t>единой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теплоснабжающей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организации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(организаций)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_Toc34833178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22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6672AB42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79" w:history="1">
            <w:r w:rsidR="00A468DB" w:rsidRPr="00A468DB">
              <w:rPr>
                <w:rStyle w:val="ab"/>
                <w:noProof/>
              </w:rPr>
              <w:t>Часть</w:t>
            </w:r>
            <w:r w:rsidR="00A468DB" w:rsidRPr="00A468DB">
              <w:rPr>
                <w:rStyle w:val="ab"/>
                <w:noProof/>
                <w:spacing w:val="3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3.</w:t>
            </w:r>
            <w:r w:rsidR="00A468DB" w:rsidRPr="00A468DB">
              <w:rPr>
                <w:rStyle w:val="ab"/>
                <w:noProof/>
                <w:spacing w:val="3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Основания,</w:t>
            </w:r>
            <w:r w:rsidR="00A468DB" w:rsidRPr="00A468DB">
              <w:rPr>
                <w:rStyle w:val="ab"/>
                <w:noProof/>
                <w:spacing w:val="3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</w:t>
            </w:r>
            <w:r w:rsidR="00A468DB" w:rsidRPr="00A468DB">
              <w:rPr>
                <w:rStyle w:val="ab"/>
                <w:noProof/>
                <w:spacing w:val="3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том</w:t>
            </w:r>
            <w:r w:rsidR="00A468DB" w:rsidRPr="00A468DB">
              <w:rPr>
                <w:rStyle w:val="ab"/>
                <w:noProof/>
                <w:spacing w:val="3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числе</w:t>
            </w:r>
            <w:r w:rsidR="00A468DB" w:rsidRPr="00A468DB">
              <w:rPr>
                <w:rStyle w:val="ab"/>
                <w:noProof/>
                <w:spacing w:val="3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критерии,</w:t>
            </w:r>
            <w:r w:rsidR="00A468DB" w:rsidRPr="00A468DB">
              <w:rPr>
                <w:rStyle w:val="ab"/>
                <w:noProof/>
                <w:spacing w:val="3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</w:t>
            </w:r>
            <w:r w:rsidR="00A468DB" w:rsidRPr="00A468DB">
              <w:rPr>
                <w:rStyle w:val="ab"/>
                <w:noProof/>
                <w:spacing w:val="3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соответствии</w:t>
            </w:r>
            <w:r w:rsidR="00A468DB" w:rsidRPr="00A468DB">
              <w:rPr>
                <w:rStyle w:val="ab"/>
                <w:noProof/>
                <w:spacing w:val="4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</w:t>
            </w:r>
            <w:r w:rsidR="00A468DB" w:rsidRPr="00A468DB">
              <w:rPr>
                <w:rStyle w:val="ab"/>
                <w:noProof/>
                <w:spacing w:val="4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которыми</w:t>
            </w:r>
            <w:r w:rsidR="00A468DB" w:rsidRPr="00A468DB">
              <w:rPr>
                <w:rStyle w:val="ab"/>
                <w:noProof/>
                <w:spacing w:val="3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теплоснабжающая</w:t>
            </w:r>
            <w:r w:rsidR="00A468DB" w:rsidRPr="00A468DB">
              <w:rPr>
                <w:rStyle w:val="ab"/>
                <w:noProof/>
                <w:spacing w:val="7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организация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определена</w:t>
            </w:r>
            <w:r w:rsidR="00A468DB" w:rsidRPr="00A468DB">
              <w:rPr>
                <w:rStyle w:val="ab"/>
                <w:noProof/>
                <w:spacing w:val="-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единой теплоснабжающей организацией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_Toc34833179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22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5820FB16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80" w:history="1">
            <w:r w:rsidR="00A468DB" w:rsidRPr="00A468DB">
              <w:rPr>
                <w:rStyle w:val="ab"/>
                <w:noProof/>
              </w:rPr>
              <w:t>Часть</w:t>
            </w:r>
            <w:r w:rsidR="00A468DB" w:rsidRPr="00A468DB">
              <w:rPr>
                <w:rStyle w:val="ab"/>
                <w:noProof/>
                <w:spacing w:val="-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4.</w:t>
            </w:r>
            <w:r w:rsidR="00A468DB" w:rsidRPr="00A468DB">
              <w:rPr>
                <w:rStyle w:val="ab"/>
                <w:noProof/>
                <w:spacing w:val="4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Информация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о </w:t>
            </w:r>
            <w:r w:rsidR="00A468DB" w:rsidRPr="00A468DB">
              <w:rPr>
                <w:rStyle w:val="ab"/>
                <w:noProof/>
                <w:spacing w:val="-1"/>
              </w:rPr>
              <w:t>поданных</w:t>
            </w:r>
            <w:r w:rsidR="00A468DB" w:rsidRPr="00A468DB">
              <w:rPr>
                <w:rStyle w:val="ab"/>
                <w:noProof/>
              </w:rPr>
              <w:t xml:space="preserve"> теплоснабжающими</w:t>
            </w:r>
            <w:r w:rsidR="00A468DB" w:rsidRPr="00A468DB">
              <w:rPr>
                <w:rStyle w:val="ab"/>
                <w:noProof/>
                <w:spacing w:val="-1"/>
              </w:rPr>
              <w:t xml:space="preserve"> организациями</w:t>
            </w:r>
            <w:r w:rsidR="00A468DB" w:rsidRPr="00A468DB">
              <w:rPr>
                <w:rStyle w:val="ab"/>
                <w:noProof/>
              </w:rPr>
              <w:t xml:space="preserve"> заявках</w:t>
            </w:r>
            <w:r w:rsidR="00A468DB" w:rsidRPr="00A468DB">
              <w:rPr>
                <w:rStyle w:val="ab"/>
                <w:noProof/>
                <w:spacing w:val="-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на </w:t>
            </w:r>
            <w:r w:rsidR="00A468DB" w:rsidRPr="00A468DB">
              <w:rPr>
                <w:rStyle w:val="ab"/>
                <w:noProof/>
                <w:spacing w:val="-1"/>
              </w:rPr>
              <w:t>присвоение</w:t>
            </w:r>
            <w:r w:rsidR="00A468DB" w:rsidRPr="00A468DB">
              <w:rPr>
                <w:rStyle w:val="ab"/>
                <w:noProof/>
                <w:spacing w:val="70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статуса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единой </w:t>
            </w:r>
            <w:r w:rsidR="00A468DB" w:rsidRPr="00A468DB">
              <w:rPr>
                <w:rStyle w:val="ab"/>
                <w:noProof/>
                <w:spacing w:val="-1"/>
              </w:rPr>
              <w:t>теплоснабжающей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организации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_Toc34833180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22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044D5B5B" w14:textId="77777777" w:rsidR="00A468DB" w:rsidRPr="00A468DB" w:rsidRDefault="003C6143">
          <w:pPr>
            <w:pStyle w:val="12"/>
            <w:tabs>
              <w:tab w:val="left" w:pos="176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81" w:history="1">
            <w:r w:rsidR="00A468DB" w:rsidRPr="00A468DB">
              <w:rPr>
                <w:rStyle w:val="ab"/>
                <w:noProof/>
              </w:rPr>
              <w:t>Часть 5. Реестр</w:t>
            </w:r>
            <w:r w:rsidR="00A468DB" w:rsidRPr="00A468DB">
              <w:rPr>
                <w:rFonts w:eastAsiaTheme="minorEastAsia"/>
                <w:noProof/>
                <w:lang w:eastAsia="ru-RU"/>
              </w:rPr>
              <w:tab/>
            </w:r>
            <w:r w:rsidR="00A468DB" w:rsidRPr="00A468DB">
              <w:rPr>
                <w:rStyle w:val="ab"/>
                <w:noProof/>
              </w:rPr>
              <w:t xml:space="preserve">систем </w:t>
            </w:r>
            <w:r w:rsidR="00A468DB" w:rsidRPr="00A468DB">
              <w:rPr>
                <w:rStyle w:val="ab"/>
                <w:noProof/>
                <w:spacing w:val="-1"/>
              </w:rPr>
              <w:t>теплоснабжения,</w:t>
            </w:r>
            <w:r w:rsidR="00A468DB" w:rsidRPr="00A468DB">
              <w:rPr>
                <w:rStyle w:val="ab"/>
                <w:noProof/>
              </w:rPr>
              <w:t xml:space="preserve"> содержащий перечень </w:t>
            </w:r>
            <w:r w:rsidR="00A468DB" w:rsidRPr="00A468DB">
              <w:rPr>
                <w:rStyle w:val="ab"/>
                <w:noProof/>
                <w:spacing w:val="-1"/>
              </w:rPr>
              <w:t>теплоснабжающих</w:t>
            </w:r>
            <w:r w:rsidR="00A468DB" w:rsidRPr="00A468DB">
              <w:rPr>
                <w:rStyle w:val="ab"/>
                <w:noProof/>
                <w:spacing w:val="3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организаций,</w:t>
            </w:r>
            <w:r w:rsidR="00A468DB" w:rsidRPr="00A468DB">
              <w:rPr>
                <w:rStyle w:val="ab"/>
                <w:noProof/>
                <w:spacing w:val="27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действующих</w:t>
            </w:r>
            <w:r w:rsidR="00A468DB" w:rsidRPr="00A468DB">
              <w:rPr>
                <w:rStyle w:val="ab"/>
                <w:noProof/>
                <w:spacing w:val="3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</w:t>
            </w:r>
            <w:r w:rsidR="00A468DB" w:rsidRPr="00A468DB">
              <w:rPr>
                <w:rStyle w:val="ab"/>
                <w:noProof/>
                <w:spacing w:val="30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каждой</w:t>
            </w:r>
            <w:r w:rsidR="00A468DB" w:rsidRPr="00A468DB">
              <w:rPr>
                <w:rStyle w:val="ab"/>
                <w:noProof/>
                <w:spacing w:val="3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системе</w:t>
            </w:r>
            <w:r w:rsidR="00A468DB" w:rsidRPr="00A468DB">
              <w:rPr>
                <w:rStyle w:val="ab"/>
                <w:noProof/>
                <w:spacing w:val="29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теплоснабжения,</w:t>
            </w:r>
            <w:r w:rsidR="00A468DB" w:rsidRPr="00A468DB">
              <w:rPr>
                <w:rStyle w:val="ab"/>
                <w:noProof/>
                <w:spacing w:val="31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расположенных</w:t>
            </w:r>
            <w:r w:rsidR="00A468DB" w:rsidRPr="00A468DB">
              <w:rPr>
                <w:rStyle w:val="ab"/>
                <w:noProof/>
                <w:spacing w:val="3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</w:t>
            </w:r>
            <w:r w:rsidR="00A468DB" w:rsidRPr="00A468DB">
              <w:rPr>
                <w:rStyle w:val="ab"/>
                <w:noProof/>
                <w:spacing w:val="3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границах</w:t>
            </w:r>
            <w:r w:rsidR="00A468DB" w:rsidRPr="00A468DB">
              <w:rPr>
                <w:rStyle w:val="ab"/>
                <w:noProof/>
                <w:spacing w:val="4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поселения,</w:t>
            </w:r>
            <w:r w:rsidR="00A468DB" w:rsidRPr="00A468DB">
              <w:rPr>
                <w:rStyle w:val="ab"/>
                <w:noProof/>
                <w:spacing w:val="-5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городского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округа,</w:t>
            </w:r>
            <w:r w:rsidR="00A468DB" w:rsidRPr="00A468DB">
              <w:rPr>
                <w:rStyle w:val="ab"/>
                <w:noProof/>
              </w:rPr>
              <w:t xml:space="preserve"> города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федерального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значения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_Toc34833181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22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26B655CD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82" w:history="1">
            <w:r w:rsidR="00A468DB" w:rsidRPr="00A468DB">
              <w:rPr>
                <w:rStyle w:val="ab"/>
                <w:noProof/>
              </w:rPr>
              <w:t>РАЗДЕЛ</w:t>
            </w:r>
            <w:r w:rsidR="00A468DB" w:rsidRPr="00A468DB">
              <w:rPr>
                <w:rStyle w:val="ab"/>
                <w:noProof/>
                <w:spacing w:val="2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11.</w:t>
            </w:r>
            <w:r w:rsidR="00A468DB" w:rsidRPr="00A468DB">
              <w:rPr>
                <w:rStyle w:val="ab"/>
                <w:noProof/>
                <w:spacing w:val="2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РЕШЕНИЯ</w:t>
            </w:r>
            <w:r w:rsidR="00A468DB" w:rsidRPr="00A468DB">
              <w:rPr>
                <w:rStyle w:val="ab"/>
                <w:noProof/>
                <w:spacing w:val="2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О</w:t>
            </w:r>
            <w:r w:rsidR="00A468DB" w:rsidRPr="00A468DB">
              <w:rPr>
                <w:rStyle w:val="ab"/>
                <w:noProof/>
                <w:spacing w:val="2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РАСПРЕДЕЛЕНИИ</w:t>
            </w:r>
            <w:r w:rsidR="00A468DB" w:rsidRPr="00A468DB">
              <w:rPr>
                <w:rStyle w:val="ab"/>
                <w:noProof/>
                <w:spacing w:val="2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ТЕПЛОВОЙ</w:t>
            </w:r>
            <w:r w:rsidR="00A468DB" w:rsidRPr="00A468DB">
              <w:rPr>
                <w:rStyle w:val="ab"/>
                <w:noProof/>
                <w:spacing w:val="2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НАГРУЗКИ</w:t>
            </w:r>
            <w:r w:rsidR="00A468DB" w:rsidRPr="00A468DB">
              <w:rPr>
                <w:rStyle w:val="ab"/>
                <w:noProof/>
                <w:spacing w:val="2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МЕЖДУ</w:t>
            </w:r>
            <w:r w:rsidR="00A468DB" w:rsidRPr="00A468DB">
              <w:rPr>
                <w:rStyle w:val="ab"/>
                <w:noProof/>
                <w:spacing w:val="4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ИСТОЧНИКАМИ</w:t>
            </w:r>
            <w:r w:rsidR="00A468DB" w:rsidRPr="00A468DB">
              <w:rPr>
                <w:rStyle w:val="ab"/>
                <w:noProof/>
                <w:spacing w:val="-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ТЕПЛОВОЙ</w:t>
            </w:r>
            <w:r w:rsidR="00A468DB" w:rsidRPr="00A468DB">
              <w:rPr>
                <w:rStyle w:val="ab"/>
                <w:noProof/>
                <w:spacing w:val="-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ЭНЕРГИИ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_Toc34833182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23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3C06659A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83" w:history="1">
            <w:r w:rsidR="00A468DB" w:rsidRPr="00A468DB">
              <w:rPr>
                <w:rStyle w:val="ab"/>
                <w:noProof/>
                <w:spacing w:val="-1"/>
              </w:rPr>
              <w:t>РАЗДЕЛ</w:t>
            </w:r>
            <w:r w:rsidR="00A468DB" w:rsidRPr="00A468DB">
              <w:rPr>
                <w:rStyle w:val="ab"/>
                <w:noProof/>
                <w:spacing w:val="-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12. </w:t>
            </w:r>
            <w:r w:rsidR="00A468DB" w:rsidRPr="00A468DB">
              <w:rPr>
                <w:rStyle w:val="ab"/>
                <w:noProof/>
                <w:spacing w:val="-1"/>
              </w:rPr>
              <w:t>РЕШЕНИЯ</w:t>
            </w:r>
            <w:r w:rsidR="00A468DB" w:rsidRPr="00A468DB">
              <w:rPr>
                <w:rStyle w:val="ab"/>
                <w:noProof/>
                <w:spacing w:val="3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ПО</w:t>
            </w:r>
            <w:r w:rsidR="00A468DB" w:rsidRPr="00A468DB">
              <w:rPr>
                <w:rStyle w:val="ab"/>
                <w:noProof/>
                <w:spacing w:val="-2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БЕСХОЗЯЙНЫМ</w:t>
            </w:r>
            <w:r w:rsidR="00A468DB" w:rsidRPr="00A468DB">
              <w:rPr>
                <w:rStyle w:val="ab"/>
                <w:noProof/>
                <w:spacing w:val="-2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ТЕПЛОВЫМ</w:t>
            </w:r>
            <w:r w:rsidR="00A468DB" w:rsidRPr="00A468DB">
              <w:rPr>
                <w:rStyle w:val="ab"/>
                <w:noProof/>
                <w:spacing w:val="-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СЕТЯМ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_Toc34833183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23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5C748D66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84" w:history="1">
            <w:r w:rsidR="00A468DB" w:rsidRPr="00A468DB">
              <w:rPr>
                <w:rStyle w:val="ab"/>
                <w:noProof/>
              </w:rPr>
              <w:t>РАЗДЕЛ</w:t>
            </w:r>
            <w:r w:rsidR="00A468DB" w:rsidRPr="00A468DB">
              <w:rPr>
                <w:rStyle w:val="ab"/>
                <w:noProof/>
                <w:spacing w:val="3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13.</w:t>
            </w:r>
            <w:r w:rsidR="00A468DB" w:rsidRPr="00A468DB">
              <w:rPr>
                <w:rStyle w:val="ab"/>
                <w:noProof/>
                <w:spacing w:val="3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СИНХРОНИЗАЦИЯ</w:t>
            </w:r>
            <w:r w:rsidR="00A468DB" w:rsidRPr="00A468DB">
              <w:rPr>
                <w:rStyle w:val="ab"/>
                <w:noProof/>
                <w:spacing w:val="3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СХЕМЫ</w:t>
            </w:r>
            <w:r w:rsidR="00A468DB" w:rsidRPr="00A468DB">
              <w:rPr>
                <w:rStyle w:val="ab"/>
                <w:noProof/>
                <w:spacing w:val="3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ТЕПЛОСНАБЖЕНИЯ</w:t>
            </w:r>
            <w:r w:rsidR="00A468DB" w:rsidRPr="00A468DB">
              <w:rPr>
                <w:rStyle w:val="ab"/>
                <w:noProof/>
                <w:spacing w:val="3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СО</w:t>
            </w:r>
            <w:r w:rsidR="00A468DB" w:rsidRPr="00A468DB">
              <w:rPr>
                <w:rStyle w:val="ab"/>
                <w:noProof/>
                <w:spacing w:val="3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СХЕМОЙ</w:t>
            </w:r>
            <w:r w:rsidR="00A468DB" w:rsidRPr="00A468DB">
              <w:rPr>
                <w:rStyle w:val="ab"/>
                <w:noProof/>
                <w:spacing w:val="31"/>
              </w:rPr>
              <w:t xml:space="preserve"> </w:t>
            </w:r>
            <w:r w:rsidR="00A468DB" w:rsidRPr="00A468DB">
              <w:rPr>
                <w:rStyle w:val="ab"/>
                <w:noProof/>
                <w:spacing w:val="-2"/>
              </w:rPr>
              <w:t>ГАЗИФИКАЦИИ</w:t>
            </w:r>
            <w:r w:rsidR="00A468DB" w:rsidRPr="00A468DB">
              <w:rPr>
                <w:rStyle w:val="ab"/>
                <w:noProof/>
                <w:spacing w:val="3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СУБЪЕКТА</w:t>
            </w:r>
            <w:r w:rsidR="00A468DB" w:rsidRPr="00A468DB">
              <w:rPr>
                <w:rStyle w:val="ab"/>
                <w:noProof/>
                <w:spacing w:val="2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РОССИЙСКОЙ</w:t>
            </w:r>
            <w:r w:rsidR="00A468DB" w:rsidRPr="00A468DB">
              <w:rPr>
                <w:rStyle w:val="ab"/>
                <w:noProof/>
                <w:spacing w:val="2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ФЕДЕРАЦИИ</w:t>
            </w:r>
            <w:r w:rsidR="00A468DB" w:rsidRPr="00A468DB">
              <w:rPr>
                <w:rStyle w:val="ab"/>
                <w:noProof/>
                <w:spacing w:val="3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2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(ИЛИ)</w:t>
            </w:r>
            <w:r w:rsidR="00A468DB" w:rsidRPr="00A468DB">
              <w:rPr>
                <w:rStyle w:val="ab"/>
                <w:noProof/>
                <w:spacing w:val="31"/>
              </w:rPr>
              <w:t xml:space="preserve"> </w:t>
            </w:r>
            <w:r w:rsidR="00A468DB" w:rsidRPr="00A468DB">
              <w:rPr>
                <w:rStyle w:val="ab"/>
                <w:noProof/>
                <w:spacing w:val="-2"/>
              </w:rPr>
              <w:t>ПОСЕЛЕНИЯ,</w:t>
            </w:r>
            <w:r w:rsidR="00A468DB" w:rsidRPr="00A468DB">
              <w:rPr>
                <w:rStyle w:val="ab"/>
                <w:noProof/>
                <w:spacing w:val="6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СХЕМОЙ</w:t>
            </w:r>
            <w:r w:rsidR="00A468DB" w:rsidRPr="00A468DB">
              <w:rPr>
                <w:rStyle w:val="ab"/>
                <w:noProof/>
                <w:spacing w:val="1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1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ПРОГРАММОЙ</w:t>
            </w:r>
            <w:r w:rsidR="00A468DB" w:rsidRPr="00A468DB">
              <w:rPr>
                <w:rStyle w:val="ab"/>
                <w:noProof/>
                <w:spacing w:val="1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РАЗВИТИЯ</w:t>
            </w:r>
            <w:r w:rsidR="00A468DB" w:rsidRPr="00A468DB">
              <w:rPr>
                <w:rStyle w:val="ab"/>
                <w:noProof/>
                <w:spacing w:val="1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ЭЛЕКТРОЭНЕРГЕТИКИ,</w:t>
            </w:r>
            <w:r w:rsidR="00A468DB" w:rsidRPr="00A468DB">
              <w:rPr>
                <w:rStyle w:val="ab"/>
                <w:noProof/>
                <w:spacing w:val="1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А</w:t>
            </w:r>
            <w:r w:rsidR="00A468DB" w:rsidRPr="00A468DB">
              <w:rPr>
                <w:rStyle w:val="ab"/>
                <w:noProof/>
                <w:spacing w:val="1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ТАКЖЕ</w:t>
            </w:r>
            <w:r w:rsidR="00A468DB" w:rsidRPr="00A468DB">
              <w:rPr>
                <w:rStyle w:val="ab"/>
                <w:noProof/>
                <w:spacing w:val="1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СО</w:t>
            </w:r>
            <w:r w:rsidR="00A468DB" w:rsidRPr="00A468DB">
              <w:rPr>
                <w:rStyle w:val="ab"/>
                <w:noProof/>
                <w:spacing w:val="1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СХЕМОЙ</w:t>
            </w:r>
            <w:r w:rsidR="00A468DB" w:rsidRPr="00A468DB">
              <w:rPr>
                <w:rStyle w:val="ab"/>
                <w:noProof/>
                <w:spacing w:val="5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ВОДОСНАБЖЕНИЯ</w:t>
            </w:r>
            <w:r w:rsidR="00A468DB" w:rsidRPr="00A468DB">
              <w:rPr>
                <w:rStyle w:val="ab"/>
                <w:noProof/>
                <w:spacing w:val="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-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ВОДООТВЕДЕНИЯ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_Toc34833184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23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7E6174B1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85" w:history="1">
            <w:r w:rsidR="00A468DB" w:rsidRPr="00A468DB">
              <w:rPr>
                <w:rStyle w:val="ab"/>
                <w:noProof/>
              </w:rPr>
              <w:t xml:space="preserve">Часть </w:t>
            </w:r>
            <w:r w:rsidR="00A468DB" w:rsidRPr="00A468DB">
              <w:rPr>
                <w:rStyle w:val="ab"/>
                <w:noProof/>
                <w:spacing w:val="1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1. 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Описание </w:t>
            </w:r>
            <w:r w:rsidR="00A468DB" w:rsidRPr="00A468DB">
              <w:rPr>
                <w:rStyle w:val="ab"/>
                <w:noProof/>
                <w:spacing w:val="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решений 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  <w:spacing w:val="-2"/>
              </w:rPr>
              <w:t>(на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1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основе </w:t>
            </w:r>
            <w:r w:rsidR="00A468DB" w:rsidRPr="00A468DB">
              <w:rPr>
                <w:rStyle w:val="ab"/>
                <w:noProof/>
                <w:spacing w:val="1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утвержденной 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региональной 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(межрегиональной)</w:t>
            </w:r>
            <w:r w:rsidR="00A468DB" w:rsidRPr="00A468DB">
              <w:rPr>
                <w:rStyle w:val="ab"/>
                <w:noProof/>
                <w:spacing w:val="4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программы  </w:t>
            </w:r>
            <w:r w:rsidR="00A468DB" w:rsidRPr="00A468DB">
              <w:rPr>
                <w:rStyle w:val="ab"/>
                <w:noProof/>
                <w:spacing w:val="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газификации  </w:t>
            </w:r>
            <w:r w:rsidR="00A468DB" w:rsidRPr="00A468DB">
              <w:rPr>
                <w:rStyle w:val="ab"/>
                <w:noProof/>
                <w:spacing w:val="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жилищно-коммунального  </w:t>
            </w:r>
            <w:r w:rsidR="00A468DB" w:rsidRPr="00A468DB">
              <w:rPr>
                <w:rStyle w:val="ab"/>
                <w:noProof/>
                <w:spacing w:val="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хозяйства,  </w:t>
            </w:r>
            <w:r w:rsidR="00A468DB" w:rsidRPr="00A468DB">
              <w:rPr>
                <w:rStyle w:val="ab"/>
                <w:noProof/>
                <w:spacing w:val="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промышленных  </w:t>
            </w:r>
            <w:r w:rsidR="00A468DB" w:rsidRPr="00A468DB">
              <w:rPr>
                <w:rStyle w:val="ab"/>
                <w:noProof/>
                <w:spacing w:val="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и  </w:t>
            </w:r>
            <w:r w:rsidR="00A468DB" w:rsidRPr="00A468DB">
              <w:rPr>
                <w:rStyle w:val="ab"/>
                <w:noProof/>
                <w:spacing w:val="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иных</w:t>
            </w:r>
            <w:r w:rsidR="00A468DB" w:rsidRPr="00A468DB">
              <w:rPr>
                <w:rStyle w:val="ab"/>
                <w:noProof/>
                <w:spacing w:val="8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организаций) </w:t>
            </w:r>
            <w:r w:rsidR="00A468DB" w:rsidRPr="00A468DB">
              <w:rPr>
                <w:rStyle w:val="ab"/>
                <w:noProof/>
                <w:spacing w:val="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о </w:t>
            </w:r>
            <w:r w:rsidR="00A468DB" w:rsidRPr="00A468DB">
              <w:rPr>
                <w:rStyle w:val="ab"/>
                <w:noProof/>
                <w:spacing w:val="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развитии </w:t>
            </w:r>
            <w:r w:rsidR="00A468DB" w:rsidRPr="00A468DB">
              <w:rPr>
                <w:rStyle w:val="ab"/>
                <w:noProof/>
                <w:spacing w:val="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соответствующей </w:t>
            </w:r>
            <w:r w:rsidR="00A468DB" w:rsidRPr="00A468DB">
              <w:rPr>
                <w:rStyle w:val="ab"/>
                <w:noProof/>
                <w:spacing w:val="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системы </w:t>
            </w:r>
            <w:r w:rsidR="00A468DB" w:rsidRPr="00A468DB">
              <w:rPr>
                <w:rStyle w:val="ab"/>
                <w:noProof/>
                <w:spacing w:val="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газоснабжения </w:t>
            </w:r>
            <w:r w:rsidR="00A468DB" w:rsidRPr="00A468DB">
              <w:rPr>
                <w:rStyle w:val="ab"/>
                <w:noProof/>
                <w:spacing w:val="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в </w:t>
            </w:r>
            <w:r w:rsidR="00A468DB" w:rsidRPr="00A468DB">
              <w:rPr>
                <w:rStyle w:val="ab"/>
                <w:noProof/>
                <w:spacing w:val="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части </w:t>
            </w:r>
            <w:r w:rsidR="00A468DB" w:rsidRPr="00A468DB">
              <w:rPr>
                <w:rStyle w:val="ab"/>
                <w:noProof/>
                <w:spacing w:val="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обеспечения</w:t>
            </w:r>
            <w:r w:rsidR="00A468DB" w:rsidRPr="00A468DB">
              <w:rPr>
                <w:rStyle w:val="ab"/>
                <w:noProof/>
                <w:spacing w:val="5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топливом источников</w:t>
            </w:r>
            <w:r w:rsidR="00A468DB" w:rsidRPr="00A468DB">
              <w:rPr>
                <w:rStyle w:val="ab"/>
                <w:noProof/>
                <w:spacing w:val="-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тепловой энергии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_Toc34833185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23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7BC6A70E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86" w:history="1">
            <w:r w:rsidR="00A468DB" w:rsidRPr="00A468DB">
              <w:rPr>
                <w:rStyle w:val="ab"/>
                <w:noProof/>
              </w:rPr>
              <w:t>Часть</w:t>
            </w:r>
            <w:r w:rsidR="00A468DB" w:rsidRPr="00A468DB">
              <w:rPr>
                <w:rStyle w:val="ab"/>
                <w:noProof/>
                <w:spacing w:val="-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2. </w:t>
            </w:r>
            <w:r w:rsidR="00A468DB" w:rsidRPr="00A468DB">
              <w:rPr>
                <w:rStyle w:val="ab"/>
                <w:noProof/>
                <w:spacing w:val="-1"/>
              </w:rPr>
              <w:t>Описание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проблем </w:t>
            </w:r>
            <w:r w:rsidR="00A468DB" w:rsidRPr="00A468DB">
              <w:rPr>
                <w:rStyle w:val="ab"/>
                <w:noProof/>
                <w:spacing w:val="-1"/>
              </w:rPr>
              <w:t>организации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газоснабжения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источников</w:t>
            </w:r>
            <w:r w:rsidR="00A468DB" w:rsidRPr="00A468DB">
              <w:rPr>
                <w:rStyle w:val="ab"/>
                <w:noProof/>
                <w:spacing w:val="-2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тепловой</w:t>
            </w:r>
            <w:r w:rsidR="00A468DB" w:rsidRPr="00A468DB">
              <w:rPr>
                <w:rStyle w:val="ab"/>
                <w:noProof/>
              </w:rPr>
              <w:t xml:space="preserve"> энергии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_Toc34833186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23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0F03AE90" w14:textId="77777777" w:rsidR="00A468DB" w:rsidRPr="00A468DB" w:rsidRDefault="003C6143">
          <w:pPr>
            <w:pStyle w:val="12"/>
            <w:tabs>
              <w:tab w:val="left" w:pos="110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87" w:history="1">
            <w:r w:rsidR="00A468DB" w:rsidRPr="00A468DB">
              <w:rPr>
                <w:rStyle w:val="ab"/>
                <w:noProof/>
              </w:rPr>
              <w:t xml:space="preserve">Часть  </w:t>
            </w:r>
            <w:r w:rsidR="00A468DB" w:rsidRPr="00A468DB">
              <w:rPr>
                <w:rStyle w:val="ab"/>
                <w:noProof/>
                <w:spacing w:val="1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3.</w:t>
            </w:r>
            <w:r w:rsidR="00A468DB" w:rsidRPr="00A468DB">
              <w:rPr>
                <w:rFonts w:eastAsiaTheme="minorEastAsia"/>
                <w:noProof/>
                <w:lang w:eastAsia="ru-RU"/>
              </w:rPr>
              <w:tab/>
            </w:r>
            <w:r w:rsidR="00A468DB" w:rsidRPr="00A468DB">
              <w:rPr>
                <w:rStyle w:val="ab"/>
                <w:noProof/>
              </w:rPr>
              <w:t xml:space="preserve">Предложения  </w:t>
            </w:r>
            <w:r w:rsidR="00A468DB" w:rsidRPr="00A468DB">
              <w:rPr>
                <w:rStyle w:val="ab"/>
                <w:noProof/>
                <w:spacing w:val="1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по  </w:t>
            </w:r>
            <w:r w:rsidR="00A468DB" w:rsidRPr="00A468DB">
              <w:rPr>
                <w:rStyle w:val="ab"/>
                <w:noProof/>
                <w:spacing w:val="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корректировке  </w:t>
            </w:r>
            <w:r w:rsidR="00A468DB" w:rsidRPr="00A468DB">
              <w:rPr>
                <w:rStyle w:val="ab"/>
                <w:noProof/>
                <w:spacing w:val="1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утвержденной  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(разработке)  </w:t>
            </w:r>
            <w:r w:rsidR="00A468DB" w:rsidRPr="00A468DB">
              <w:rPr>
                <w:rStyle w:val="ab"/>
                <w:noProof/>
                <w:spacing w:val="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региональной</w:t>
            </w:r>
            <w:r w:rsidR="00A468DB" w:rsidRPr="00A468DB">
              <w:rPr>
                <w:rStyle w:val="ab"/>
                <w:noProof/>
                <w:spacing w:val="5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(межрегиональной) программы газификации жилищно-коммунального хозяйства,</w:t>
            </w:r>
            <w:r w:rsidR="00A468DB" w:rsidRPr="00A468DB">
              <w:rPr>
                <w:rStyle w:val="ab"/>
                <w:noProof/>
                <w:spacing w:val="10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промышленных</w:t>
            </w:r>
            <w:r w:rsidR="00A468DB" w:rsidRPr="00A468DB">
              <w:rPr>
                <w:rStyle w:val="ab"/>
                <w:noProof/>
                <w:spacing w:val="3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3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иных</w:t>
            </w:r>
            <w:r w:rsidR="00A468DB" w:rsidRPr="00A468DB">
              <w:rPr>
                <w:rStyle w:val="ab"/>
                <w:noProof/>
                <w:spacing w:val="3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организаций</w:t>
            </w:r>
            <w:r w:rsidR="00A468DB" w:rsidRPr="00A468DB">
              <w:rPr>
                <w:rStyle w:val="ab"/>
                <w:noProof/>
                <w:spacing w:val="2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для</w:t>
            </w:r>
            <w:r w:rsidR="00A468DB" w:rsidRPr="00A468DB">
              <w:rPr>
                <w:rStyle w:val="ab"/>
                <w:noProof/>
                <w:spacing w:val="3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обеспечения</w:t>
            </w:r>
            <w:r w:rsidR="00A468DB" w:rsidRPr="00A468DB">
              <w:rPr>
                <w:rStyle w:val="ab"/>
                <w:noProof/>
                <w:spacing w:val="3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согласованности</w:t>
            </w:r>
            <w:r w:rsidR="00A468DB" w:rsidRPr="00A468DB">
              <w:rPr>
                <w:rStyle w:val="ab"/>
                <w:noProof/>
                <w:spacing w:val="3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такой</w:t>
            </w:r>
            <w:r w:rsidR="00A468DB" w:rsidRPr="00A468DB">
              <w:rPr>
                <w:rStyle w:val="ab"/>
                <w:noProof/>
                <w:spacing w:val="2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программы</w:t>
            </w:r>
            <w:r w:rsidR="00A468DB" w:rsidRPr="00A468DB">
              <w:rPr>
                <w:rStyle w:val="ab"/>
                <w:noProof/>
                <w:spacing w:val="2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</w:t>
            </w:r>
            <w:r w:rsidR="00A468DB" w:rsidRPr="00A468DB">
              <w:rPr>
                <w:rStyle w:val="ab"/>
                <w:noProof/>
                <w:spacing w:val="4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указанными</w:t>
            </w:r>
            <w:r w:rsidR="00A468DB" w:rsidRPr="00A468DB">
              <w:rPr>
                <w:rStyle w:val="ab"/>
                <w:noProof/>
                <w:spacing w:val="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</w:t>
            </w:r>
            <w:r w:rsidR="00A468DB" w:rsidRPr="00A468DB">
              <w:rPr>
                <w:rStyle w:val="ab"/>
                <w:noProof/>
                <w:spacing w:val="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схеме</w:t>
            </w:r>
            <w:r w:rsidR="00A468DB" w:rsidRPr="00A468DB">
              <w:rPr>
                <w:rStyle w:val="ab"/>
                <w:noProof/>
                <w:spacing w:val="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теплоснабжения</w:t>
            </w:r>
            <w:r w:rsidR="00A468DB" w:rsidRPr="00A468DB">
              <w:rPr>
                <w:rStyle w:val="ab"/>
                <w:noProof/>
                <w:spacing w:val="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решениями</w:t>
            </w:r>
            <w:r w:rsidR="00A468DB" w:rsidRPr="00A468DB">
              <w:rPr>
                <w:rStyle w:val="ab"/>
                <w:noProof/>
                <w:spacing w:val="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о</w:t>
            </w:r>
            <w:r w:rsidR="00A468DB" w:rsidRPr="00A468DB">
              <w:rPr>
                <w:rStyle w:val="ab"/>
                <w:noProof/>
                <w:spacing w:val="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развитии</w:t>
            </w:r>
            <w:r w:rsidR="00A468DB" w:rsidRPr="00A468DB">
              <w:rPr>
                <w:rStyle w:val="ab"/>
                <w:noProof/>
                <w:spacing w:val="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источников</w:t>
            </w:r>
            <w:r w:rsidR="00A468DB" w:rsidRPr="00A468DB">
              <w:rPr>
                <w:rStyle w:val="ab"/>
                <w:noProof/>
                <w:spacing w:val="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тепловой</w:t>
            </w:r>
            <w:r w:rsidR="00A468DB" w:rsidRPr="00A468DB">
              <w:rPr>
                <w:rStyle w:val="ab"/>
                <w:noProof/>
                <w:spacing w:val="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энергии</w:t>
            </w:r>
            <w:r w:rsidR="00A468DB" w:rsidRPr="00A468DB">
              <w:rPr>
                <w:rStyle w:val="ab"/>
                <w:noProof/>
                <w:spacing w:val="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8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систем теплоснабжения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_Toc34833187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23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1B4C8223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88" w:history="1">
            <w:r w:rsidR="00A468DB" w:rsidRPr="00A468DB">
              <w:rPr>
                <w:rStyle w:val="ab"/>
                <w:noProof/>
              </w:rPr>
              <w:t>Часть</w:t>
            </w:r>
            <w:r w:rsidR="00A468DB" w:rsidRPr="00A468DB">
              <w:rPr>
                <w:rStyle w:val="ab"/>
                <w:noProof/>
                <w:spacing w:val="2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4.</w:t>
            </w:r>
            <w:r w:rsidR="00A468DB" w:rsidRPr="00A468DB">
              <w:rPr>
                <w:rStyle w:val="ab"/>
                <w:noProof/>
                <w:spacing w:val="2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Описание</w:t>
            </w:r>
            <w:r w:rsidR="00A468DB" w:rsidRPr="00A468DB">
              <w:rPr>
                <w:rStyle w:val="ab"/>
                <w:noProof/>
                <w:spacing w:val="2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решений</w:t>
            </w:r>
            <w:r w:rsidR="00A468DB" w:rsidRPr="00A468DB">
              <w:rPr>
                <w:rStyle w:val="ab"/>
                <w:noProof/>
                <w:spacing w:val="2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(вырабатываемых</w:t>
            </w:r>
            <w:r w:rsidR="00A468DB" w:rsidRPr="00A468DB">
              <w:rPr>
                <w:rStyle w:val="ab"/>
                <w:noProof/>
                <w:spacing w:val="2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</w:t>
            </w:r>
            <w:r w:rsidR="00A468DB" w:rsidRPr="00A468DB">
              <w:rPr>
                <w:rStyle w:val="ab"/>
                <w:noProof/>
                <w:spacing w:val="32"/>
              </w:rPr>
              <w:t xml:space="preserve"> </w:t>
            </w:r>
            <w:r w:rsidR="00A468DB" w:rsidRPr="00A468DB">
              <w:rPr>
                <w:rStyle w:val="ab"/>
                <w:noProof/>
                <w:spacing w:val="-2"/>
              </w:rPr>
              <w:t>учетом</w:t>
            </w:r>
            <w:r w:rsidR="00A468DB" w:rsidRPr="00A468DB">
              <w:rPr>
                <w:rStyle w:val="ab"/>
                <w:noProof/>
                <w:spacing w:val="2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положений</w:t>
            </w:r>
            <w:r w:rsidR="00A468DB" w:rsidRPr="00A468DB">
              <w:rPr>
                <w:rStyle w:val="ab"/>
                <w:noProof/>
                <w:spacing w:val="3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утвержденной</w:t>
            </w:r>
            <w:r w:rsidR="00A468DB" w:rsidRPr="00A468DB">
              <w:rPr>
                <w:rStyle w:val="ab"/>
                <w:noProof/>
                <w:spacing w:val="2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схемы</w:t>
            </w:r>
            <w:r w:rsidR="00A468DB" w:rsidRPr="00A468DB">
              <w:rPr>
                <w:rStyle w:val="ab"/>
                <w:noProof/>
                <w:spacing w:val="2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7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программы </w:t>
            </w:r>
            <w:r w:rsidR="00A468DB" w:rsidRPr="00A468DB">
              <w:rPr>
                <w:rStyle w:val="ab"/>
                <w:noProof/>
                <w:w w:val="95"/>
              </w:rPr>
              <w:t xml:space="preserve">развития </w:t>
            </w:r>
            <w:r w:rsidR="00A468DB" w:rsidRPr="00A468DB">
              <w:rPr>
                <w:rStyle w:val="ab"/>
                <w:noProof/>
              </w:rPr>
              <w:t xml:space="preserve">Единой </w:t>
            </w:r>
            <w:r w:rsidR="00A468DB" w:rsidRPr="00A468DB">
              <w:rPr>
                <w:rStyle w:val="ab"/>
                <w:noProof/>
                <w:w w:val="95"/>
              </w:rPr>
              <w:t xml:space="preserve">энергетической системы </w:t>
            </w:r>
            <w:r w:rsidR="00A468DB" w:rsidRPr="00A468DB">
              <w:rPr>
                <w:rStyle w:val="ab"/>
                <w:noProof/>
              </w:rPr>
              <w:t>России) о строительстве,</w:t>
            </w:r>
            <w:r w:rsidR="00A468DB" w:rsidRPr="00A468DB">
              <w:rPr>
                <w:rStyle w:val="ab"/>
                <w:noProof/>
                <w:spacing w:val="6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реконструкции, техническом перевооружении, выводе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из эксплуатации источников</w:t>
            </w:r>
            <w:r w:rsidR="00A468DB" w:rsidRPr="00A468DB">
              <w:rPr>
                <w:rStyle w:val="ab"/>
                <w:noProof/>
                <w:spacing w:val="-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тепловой</w:t>
            </w:r>
            <w:r w:rsidR="00A468DB" w:rsidRPr="00A468DB">
              <w:rPr>
                <w:rStyle w:val="ab"/>
                <w:noProof/>
                <w:spacing w:val="6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энергии и генерирующих  </w:t>
            </w:r>
            <w:r w:rsidR="00A468DB" w:rsidRPr="00A468DB">
              <w:rPr>
                <w:rStyle w:val="ab"/>
                <w:noProof/>
                <w:spacing w:val="1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объектов, включая входящее в их  состав  оборудование,</w:t>
            </w:r>
            <w:r w:rsidR="00A468DB" w:rsidRPr="00A468DB">
              <w:rPr>
                <w:rStyle w:val="ab"/>
                <w:noProof/>
                <w:spacing w:val="5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функционирующих в режиме комбинированной выработки электрической и тепловой</w:t>
            </w:r>
            <w:r w:rsidR="00A468DB" w:rsidRPr="00A468DB">
              <w:rPr>
                <w:rStyle w:val="ab"/>
                <w:noProof/>
                <w:spacing w:val="10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энергии, в</w:t>
            </w:r>
            <w:r w:rsidR="00A468DB" w:rsidRPr="00A468DB">
              <w:rPr>
                <w:rStyle w:val="ab"/>
                <w:noProof/>
                <w:spacing w:val="-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части перспективных балансов</w:t>
            </w:r>
            <w:r w:rsidR="00A468DB" w:rsidRPr="00A468DB">
              <w:rPr>
                <w:rStyle w:val="ab"/>
                <w:noProof/>
                <w:spacing w:val="-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тепловой мощности в</w:t>
            </w:r>
            <w:r w:rsidR="00A468DB" w:rsidRPr="00A468DB">
              <w:rPr>
                <w:rStyle w:val="ab"/>
                <w:noProof/>
                <w:spacing w:val="-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схемах теплоснабжения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_Toc34833188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23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6129388D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89" w:history="1">
            <w:r w:rsidR="00A468DB" w:rsidRPr="00A468DB">
              <w:rPr>
                <w:rStyle w:val="ab"/>
                <w:noProof/>
              </w:rPr>
              <w:t xml:space="preserve">Часть </w:t>
            </w:r>
            <w:r w:rsidR="00A468DB" w:rsidRPr="00A468DB">
              <w:rPr>
                <w:rStyle w:val="ab"/>
                <w:noProof/>
                <w:spacing w:val="1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5. </w:t>
            </w:r>
            <w:r w:rsidR="00A468DB" w:rsidRPr="00A468DB">
              <w:rPr>
                <w:rStyle w:val="ab"/>
                <w:noProof/>
                <w:spacing w:val="1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предложения </w:t>
            </w:r>
            <w:r w:rsidR="00A468DB" w:rsidRPr="00A468DB">
              <w:rPr>
                <w:rStyle w:val="ab"/>
                <w:noProof/>
                <w:spacing w:val="2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по </w:t>
            </w:r>
            <w:r w:rsidR="00A468DB" w:rsidRPr="00A468DB">
              <w:rPr>
                <w:rStyle w:val="ab"/>
                <w:noProof/>
                <w:spacing w:val="1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строительству </w:t>
            </w:r>
            <w:r w:rsidR="00A468DB" w:rsidRPr="00A468DB">
              <w:rPr>
                <w:rStyle w:val="ab"/>
                <w:noProof/>
                <w:spacing w:val="1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генерирующих </w:t>
            </w:r>
            <w:r w:rsidR="00A468DB" w:rsidRPr="00A468DB">
              <w:rPr>
                <w:rStyle w:val="ab"/>
                <w:noProof/>
                <w:spacing w:val="1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объектов, </w:t>
            </w:r>
            <w:r w:rsidR="00A468DB" w:rsidRPr="00A468DB">
              <w:rPr>
                <w:rStyle w:val="ab"/>
                <w:noProof/>
                <w:spacing w:val="1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функционирующих </w:t>
            </w:r>
            <w:r w:rsidR="00A468DB" w:rsidRPr="00A468DB">
              <w:rPr>
                <w:rStyle w:val="ab"/>
                <w:noProof/>
                <w:spacing w:val="2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</w:t>
            </w:r>
            <w:r w:rsidR="00A468DB" w:rsidRPr="00A468DB">
              <w:rPr>
                <w:rStyle w:val="ab"/>
                <w:noProof/>
                <w:spacing w:val="8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режиме</w:t>
            </w:r>
            <w:r w:rsidR="00A468DB" w:rsidRPr="00A468DB">
              <w:rPr>
                <w:rStyle w:val="ab"/>
                <w:noProof/>
                <w:spacing w:val="1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комбинированной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выработки</w:t>
            </w:r>
            <w:r w:rsidR="00A468DB" w:rsidRPr="00A468DB">
              <w:rPr>
                <w:rStyle w:val="ab"/>
                <w:noProof/>
                <w:spacing w:val="1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электрической</w:t>
            </w:r>
            <w:r w:rsidR="00A468DB" w:rsidRPr="00A468DB">
              <w:rPr>
                <w:rStyle w:val="ab"/>
                <w:noProof/>
                <w:spacing w:val="1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тепловой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энергии,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  <w:spacing w:val="-2"/>
              </w:rPr>
              <w:t>указанных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</w:t>
            </w:r>
            <w:r w:rsidR="00A468DB" w:rsidRPr="00A468DB">
              <w:rPr>
                <w:rStyle w:val="ab"/>
                <w:noProof/>
                <w:spacing w:val="1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схеме</w:t>
            </w:r>
            <w:r w:rsidR="00A468DB" w:rsidRPr="00A468DB">
              <w:rPr>
                <w:rStyle w:val="ab"/>
                <w:noProof/>
                <w:spacing w:val="10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теплоснабжения,</w:t>
            </w:r>
            <w:r w:rsidR="00A468DB" w:rsidRPr="00A468DB">
              <w:rPr>
                <w:rStyle w:val="ab"/>
                <w:noProof/>
                <w:spacing w:val="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для</w:t>
            </w:r>
            <w:r w:rsidR="00A468DB" w:rsidRPr="00A468DB">
              <w:rPr>
                <w:rStyle w:val="ab"/>
                <w:noProof/>
                <w:spacing w:val="1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их</w:t>
            </w:r>
            <w:r w:rsidR="00A468DB" w:rsidRPr="00A468DB">
              <w:rPr>
                <w:rStyle w:val="ab"/>
                <w:noProof/>
                <w:spacing w:val="15"/>
              </w:rPr>
              <w:t xml:space="preserve"> </w:t>
            </w:r>
            <w:r w:rsidR="00A468DB" w:rsidRPr="00A468DB">
              <w:rPr>
                <w:rStyle w:val="ab"/>
                <w:noProof/>
                <w:spacing w:val="-2"/>
              </w:rPr>
              <w:t>учета</w:t>
            </w:r>
            <w:r w:rsidR="00A468DB" w:rsidRPr="00A468DB">
              <w:rPr>
                <w:rStyle w:val="ab"/>
                <w:noProof/>
                <w:spacing w:val="1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при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разработке</w:t>
            </w:r>
            <w:r w:rsidR="00A468DB" w:rsidRPr="00A468DB">
              <w:rPr>
                <w:rStyle w:val="ab"/>
                <w:noProof/>
                <w:spacing w:val="1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схемы</w:t>
            </w:r>
            <w:r w:rsidR="00A468DB" w:rsidRPr="00A468DB">
              <w:rPr>
                <w:rStyle w:val="ab"/>
                <w:noProof/>
                <w:spacing w:val="1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программы</w:t>
            </w:r>
            <w:r w:rsidR="00A468DB" w:rsidRPr="00A468DB">
              <w:rPr>
                <w:rStyle w:val="ab"/>
                <w:noProof/>
                <w:spacing w:val="1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перспективного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развития</w:t>
            </w:r>
            <w:r w:rsidR="00A468DB" w:rsidRPr="00A468DB">
              <w:rPr>
                <w:rStyle w:val="ab"/>
                <w:noProof/>
                <w:spacing w:val="4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электроэнергетики</w:t>
            </w:r>
            <w:r w:rsidR="00A468DB" w:rsidRPr="00A468DB">
              <w:rPr>
                <w:rStyle w:val="ab"/>
                <w:noProof/>
                <w:spacing w:val="3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субъекта</w:t>
            </w:r>
            <w:r w:rsidR="00A468DB" w:rsidRPr="00A468DB">
              <w:rPr>
                <w:rStyle w:val="ab"/>
                <w:noProof/>
                <w:spacing w:val="3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Российской</w:t>
            </w:r>
            <w:r w:rsidR="00A468DB" w:rsidRPr="00A468DB">
              <w:rPr>
                <w:rStyle w:val="ab"/>
                <w:noProof/>
                <w:spacing w:val="3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Федерации,</w:t>
            </w:r>
            <w:r w:rsidR="00A468DB" w:rsidRPr="00A468DB">
              <w:rPr>
                <w:rStyle w:val="ab"/>
                <w:noProof/>
                <w:spacing w:val="3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схемы</w:t>
            </w:r>
            <w:r w:rsidR="00A468DB" w:rsidRPr="00A468DB">
              <w:rPr>
                <w:rStyle w:val="ab"/>
                <w:noProof/>
                <w:spacing w:val="3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3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программы</w:t>
            </w:r>
            <w:r w:rsidR="00A468DB" w:rsidRPr="00A468DB">
              <w:rPr>
                <w:rStyle w:val="ab"/>
                <w:noProof/>
                <w:spacing w:val="3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развития</w:t>
            </w:r>
            <w:r w:rsidR="00A468DB" w:rsidRPr="00A468DB">
              <w:rPr>
                <w:rStyle w:val="ab"/>
                <w:noProof/>
                <w:spacing w:val="3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Единой</w:t>
            </w:r>
            <w:r w:rsidR="00A468DB" w:rsidRPr="00A468DB">
              <w:rPr>
                <w:rStyle w:val="ab"/>
                <w:noProof/>
                <w:spacing w:val="5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энергетической </w:t>
            </w:r>
            <w:r w:rsidR="00A468DB" w:rsidRPr="00A468DB">
              <w:rPr>
                <w:rStyle w:val="ab"/>
                <w:noProof/>
                <w:spacing w:val="6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системы </w:t>
            </w:r>
            <w:r w:rsidR="00A468DB" w:rsidRPr="00A468DB">
              <w:rPr>
                <w:rStyle w:val="ab"/>
                <w:noProof/>
                <w:spacing w:val="1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lastRenderedPageBreak/>
              <w:t xml:space="preserve">России, 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содержащие </w:t>
            </w:r>
            <w:r w:rsidR="00A468DB" w:rsidRPr="00A468DB">
              <w:rPr>
                <w:rStyle w:val="ab"/>
                <w:noProof/>
                <w:spacing w:val="1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в </w:t>
            </w:r>
            <w:r w:rsidR="00A468DB" w:rsidRPr="00A468DB">
              <w:rPr>
                <w:rStyle w:val="ab"/>
                <w:noProof/>
                <w:spacing w:val="1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том </w:t>
            </w:r>
            <w:r w:rsidR="00A468DB" w:rsidRPr="00A468DB">
              <w:rPr>
                <w:rStyle w:val="ab"/>
                <w:noProof/>
                <w:spacing w:val="1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числе </w:t>
            </w:r>
            <w:r w:rsidR="00A468DB" w:rsidRPr="00A468DB">
              <w:rPr>
                <w:rStyle w:val="ab"/>
                <w:noProof/>
                <w:spacing w:val="1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описание </w:t>
            </w:r>
            <w:r w:rsidR="00A468DB" w:rsidRPr="00A468DB">
              <w:rPr>
                <w:rStyle w:val="ab"/>
                <w:noProof/>
                <w:spacing w:val="12"/>
              </w:rPr>
              <w:t xml:space="preserve"> </w:t>
            </w:r>
            <w:r w:rsidR="00A468DB" w:rsidRPr="00A468DB">
              <w:rPr>
                <w:rStyle w:val="ab"/>
                <w:noProof/>
                <w:spacing w:val="-2"/>
              </w:rPr>
              <w:t>участия</w:t>
            </w:r>
            <w:r w:rsidR="00A468DB" w:rsidRPr="00A468DB">
              <w:rPr>
                <w:rStyle w:val="ab"/>
                <w:noProof/>
              </w:rPr>
              <w:t xml:space="preserve"> </w:t>
            </w:r>
            <w:r w:rsidR="00A468DB" w:rsidRPr="00A468DB">
              <w:rPr>
                <w:rStyle w:val="ab"/>
                <w:noProof/>
                <w:spacing w:val="1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указанных</w:t>
            </w:r>
            <w:r w:rsidR="00A468DB" w:rsidRPr="00A468DB">
              <w:rPr>
                <w:rStyle w:val="ab"/>
                <w:noProof/>
                <w:spacing w:val="4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объектов</w:t>
            </w:r>
            <w:r w:rsidR="00A468DB" w:rsidRPr="00A468DB">
              <w:rPr>
                <w:rStyle w:val="ab"/>
                <w:noProof/>
                <w:spacing w:val="-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</w:t>
            </w:r>
            <w:r w:rsidR="00A468DB" w:rsidRPr="00A468DB">
              <w:rPr>
                <w:rStyle w:val="ab"/>
                <w:noProof/>
                <w:spacing w:val="-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перспективных балансах тепловой мощности и энергии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_Toc34833189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24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056B7023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90" w:history="1">
            <w:r w:rsidR="00A468DB" w:rsidRPr="00A468DB">
              <w:rPr>
                <w:rStyle w:val="ab"/>
                <w:noProof/>
              </w:rPr>
              <w:t>Часть 6. 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_Toc34833190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24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05B9AC4F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91" w:history="1">
            <w:r w:rsidR="00A468DB" w:rsidRPr="00A468DB">
              <w:rPr>
                <w:rStyle w:val="ab"/>
                <w:noProof/>
              </w:rPr>
              <w:t>Часть</w:t>
            </w:r>
            <w:r w:rsidR="00A468DB" w:rsidRPr="00A468DB">
              <w:rPr>
                <w:rStyle w:val="ab"/>
                <w:noProof/>
                <w:spacing w:val="34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7.</w:t>
            </w:r>
            <w:r w:rsidR="00A468DB" w:rsidRPr="00A468DB">
              <w:rPr>
                <w:rStyle w:val="ab"/>
                <w:noProof/>
                <w:spacing w:val="35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предложения</w:t>
            </w:r>
            <w:r w:rsidR="00A468DB" w:rsidRPr="00A468DB">
              <w:rPr>
                <w:rStyle w:val="ab"/>
                <w:noProof/>
                <w:spacing w:val="3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по</w:t>
            </w:r>
            <w:r w:rsidR="00A468DB" w:rsidRPr="00A468DB">
              <w:rPr>
                <w:rStyle w:val="ab"/>
                <w:noProof/>
                <w:spacing w:val="35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корректировке</w:t>
            </w:r>
            <w:r w:rsidR="00A468DB" w:rsidRPr="00A468DB">
              <w:rPr>
                <w:rStyle w:val="ab"/>
                <w:noProof/>
                <w:spacing w:val="36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утвержденной</w:t>
            </w:r>
            <w:r w:rsidR="00A468DB" w:rsidRPr="00A468DB">
              <w:rPr>
                <w:rStyle w:val="ab"/>
                <w:noProof/>
                <w:spacing w:val="35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(разработке)</w:t>
            </w:r>
            <w:r w:rsidR="00A468DB" w:rsidRPr="00A468DB">
              <w:rPr>
                <w:rStyle w:val="ab"/>
                <w:noProof/>
                <w:spacing w:val="3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схемы</w:t>
            </w:r>
            <w:r w:rsidR="00A468DB" w:rsidRPr="00A468DB">
              <w:rPr>
                <w:rStyle w:val="ab"/>
                <w:noProof/>
                <w:spacing w:val="30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водоснабжения</w:t>
            </w:r>
            <w:r w:rsidR="00A468DB" w:rsidRPr="00A468DB">
              <w:rPr>
                <w:rStyle w:val="ab"/>
                <w:noProof/>
                <w:spacing w:val="5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поселения,</w:t>
            </w:r>
            <w:r w:rsidR="00A468DB" w:rsidRPr="00A468DB">
              <w:rPr>
                <w:rStyle w:val="ab"/>
                <w:noProof/>
                <w:spacing w:val="7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городского</w:t>
            </w:r>
            <w:r w:rsidR="00A468DB" w:rsidRPr="00A468DB">
              <w:rPr>
                <w:rStyle w:val="ab"/>
                <w:noProof/>
                <w:spacing w:val="7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округа,</w:t>
            </w:r>
            <w:r w:rsidR="00A468DB" w:rsidRPr="00A468DB">
              <w:rPr>
                <w:rStyle w:val="ab"/>
                <w:noProof/>
                <w:spacing w:val="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города</w:t>
            </w:r>
            <w:r w:rsidR="00A468DB" w:rsidRPr="00A468DB">
              <w:rPr>
                <w:rStyle w:val="ab"/>
                <w:noProof/>
                <w:spacing w:val="5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федерального</w:t>
            </w:r>
            <w:r w:rsidR="00A468DB" w:rsidRPr="00A468DB">
              <w:rPr>
                <w:rStyle w:val="ab"/>
                <w:noProof/>
                <w:spacing w:val="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значения,</w:t>
            </w:r>
            <w:r w:rsidR="00A468DB" w:rsidRPr="00A468DB">
              <w:rPr>
                <w:rStyle w:val="ab"/>
                <w:noProof/>
                <w:spacing w:val="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единой</w:t>
            </w:r>
            <w:r w:rsidR="00A468DB" w:rsidRPr="00A468DB">
              <w:rPr>
                <w:rStyle w:val="ab"/>
                <w:noProof/>
                <w:spacing w:val="7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схемы</w:t>
            </w:r>
            <w:r w:rsidR="00A468DB" w:rsidRPr="00A468DB">
              <w:rPr>
                <w:rStyle w:val="ab"/>
                <w:noProof/>
                <w:spacing w:val="2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водоснабжения</w:t>
            </w:r>
            <w:r w:rsidR="00A468DB" w:rsidRPr="00A468DB">
              <w:rPr>
                <w:rStyle w:val="ab"/>
                <w:noProof/>
                <w:spacing w:val="7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39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водоотведения</w:t>
            </w:r>
            <w:r w:rsidR="00A468DB" w:rsidRPr="00A468DB">
              <w:rPr>
                <w:rStyle w:val="ab"/>
                <w:noProof/>
                <w:spacing w:val="41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Республики</w:t>
            </w:r>
            <w:r w:rsidR="00A468DB" w:rsidRPr="00A468DB">
              <w:rPr>
                <w:rStyle w:val="ab"/>
                <w:noProof/>
                <w:spacing w:val="39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Крым</w:t>
            </w:r>
            <w:r w:rsidR="00A468DB" w:rsidRPr="00A468DB">
              <w:rPr>
                <w:rStyle w:val="ab"/>
                <w:noProof/>
                <w:spacing w:val="4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для</w:t>
            </w:r>
            <w:r w:rsidR="00A468DB" w:rsidRPr="00A468DB">
              <w:rPr>
                <w:rStyle w:val="ab"/>
                <w:noProof/>
                <w:spacing w:val="41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обеспечения</w:t>
            </w:r>
            <w:r w:rsidR="00A468DB" w:rsidRPr="00A468DB">
              <w:rPr>
                <w:rStyle w:val="ab"/>
                <w:noProof/>
                <w:spacing w:val="41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согласованности</w:t>
            </w:r>
            <w:r w:rsidR="00A468DB" w:rsidRPr="00A468DB">
              <w:rPr>
                <w:rStyle w:val="ab"/>
                <w:noProof/>
                <w:spacing w:val="39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такой</w:t>
            </w:r>
            <w:r w:rsidR="00A468DB" w:rsidRPr="00A468DB">
              <w:rPr>
                <w:rStyle w:val="ab"/>
                <w:noProof/>
                <w:spacing w:val="3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схемы</w:t>
            </w:r>
            <w:r w:rsidR="00A468DB" w:rsidRPr="00A468DB">
              <w:rPr>
                <w:rStyle w:val="ab"/>
                <w:noProof/>
                <w:spacing w:val="3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и</w:t>
            </w:r>
            <w:r w:rsidR="00A468DB" w:rsidRPr="00A468DB">
              <w:rPr>
                <w:rStyle w:val="ab"/>
                <w:noProof/>
                <w:spacing w:val="73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указанных</w:t>
            </w:r>
            <w:r w:rsidR="00A468DB" w:rsidRPr="00A468DB">
              <w:rPr>
                <w:rStyle w:val="ab"/>
                <w:noProof/>
                <w:spacing w:val="5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в</w:t>
            </w:r>
            <w:r w:rsidR="00A468DB" w:rsidRPr="00A468DB">
              <w:rPr>
                <w:rStyle w:val="ab"/>
                <w:noProof/>
                <w:spacing w:val="5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схеме</w:t>
            </w:r>
            <w:r w:rsidR="00A468DB" w:rsidRPr="00A468DB">
              <w:rPr>
                <w:rStyle w:val="ab"/>
                <w:noProof/>
                <w:spacing w:val="53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теплоснабжения</w:t>
            </w:r>
            <w:r w:rsidR="00A468DB" w:rsidRPr="00A468DB">
              <w:rPr>
                <w:rStyle w:val="ab"/>
                <w:noProof/>
                <w:spacing w:val="53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решений</w:t>
            </w:r>
            <w:r w:rsidR="00A468DB" w:rsidRPr="00A468DB">
              <w:rPr>
                <w:rStyle w:val="ab"/>
                <w:noProof/>
                <w:spacing w:val="5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о</w:t>
            </w:r>
            <w:r w:rsidR="00A468DB" w:rsidRPr="00A468DB">
              <w:rPr>
                <w:rStyle w:val="ab"/>
                <w:noProof/>
                <w:spacing w:val="51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развитии</w:t>
            </w:r>
            <w:r w:rsidR="00A468DB" w:rsidRPr="00A468DB">
              <w:rPr>
                <w:rStyle w:val="ab"/>
                <w:noProof/>
                <w:spacing w:val="51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источников</w:t>
            </w:r>
            <w:r w:rsidR="00A468DB" w:rsidRPr="00A468DB">
              <w:rPr>
                <w:rStyle w:val="ab"/>
                <w:noProof/>
                <w:spacing w:val="49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тепловой</w:t>
            </w:r>
            <w:r w:rsidR="00A468DB" w:rsidRPr="00A468DB">
              <w:rPr>
                <w:rStyle w:val="ab"/>
                <w:noProof/>
                <w:spacing w:val="5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энергии</w:t>
            </w:r>
            <w:r w:rsidR="00A468DB" w:rsidRPr="00A468DB">
              <w:rPr>
                <w:rStyle w:val="ab"/>
                <w:noProof/>
                <w:spacing w:val="5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и систем </w:t>
            </w:r>
            <w:r w:rsidR="00A468DB" w:rsidRPr="00A468DB">
              <w:rPr>
                <w:rStyle w:val="ab"/>
                <w:noProof/>
                <w:spacing w:val="-1"/>
              </w:rPr>
              <w:t>теплоснабжения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_Toc34833191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24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3F141204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92" w:history="1">
            <w:r w:rsidR="00A468DB" w:rsidRPr="00A468DB">
              <w:rPr>
                <w:rStyle w:val="ab"/>
                <w:noProof/>
              </w:rPr>
              <w:t>РАЗДЕЛ</w:t>
            </w:r>
            <w:r w:rsidR="00A468DB" w:rsidRPr="00A468DB">
              <w:rPr>
                <w:rStyle w:val="ab"/>
                <w:noProof/>
                <w:spacing w:val="20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14.</w:t>
            </w:r>
            <w:r w:rsidR="00A468DB" w:rsidRPr="00A468DB">
              <w:rPr>
                <w:rStyle w:val="ab"/>
                <w:noProof/>
                <w:spacing w:val="19"/>
              </w:rPr>
              <w:t xml:space="preserve"> </w:t>
            </w:r>
            <w:r w:rsidR="00A468DB" w:rsidRPr="00A468DB">
              <w:rPr>
                <w:rStyle w:val="ab"/>
                <w:noProof/>
                <w:spacing w:val="-2"/>
              </w:rPr>
              <w:t>ИНДИКАТОРЫ</w:t>
            </w:r>
            <w:r w:rsidR="00A468DB" w:rsidRPr="00A468DB">
              <w:rPr>
                <w:rStyle w:val="ab"/>
                <w:noProof/>
                <w:spacing w:val="1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РАЗВИТИЯ</w:t>
            </w:r>
            <w:r w:rsidR="00A468DB" w:rsidRPr="00A468DB">
              <w:rPr>
                <w:rStyle w:val="ab"/>
                <w:noProof/>
                <w:spacing w:val="19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СИСТЕМ</w:t>
            </w:r>
            <w:r w:rsidR="00A468DB" w:rsidRPr="00A468DB">
              <w:rPr>
                <w:rStyle w:val="ab"/>
                <w:noProof/>
                <w:spacing w:val="18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ТЕПЛОСНАБЖЕНИЯ</w:t>
            </w:r>
            <w:r w:rsidR="00A468DB" w:rsidRPr="00A468DB">
              <w:rPr>
                <w:rStyle w:val="ab"/>
                <w:noProof/>
                <w:spacing w:val="23"/>
              </w:rPr>
              <w:t xml:space="preserve"> </w:t>
            </w:r>
            <w:r w:rsidR="00A468DB" w:rsidRPr="00A468DB">
              <w:rPr>
                <w:rStyle w:val="ab"/>
                <w:noProof/>
                <w:spacing w:val="-2"/>
              </w:rPr>
              <w:t>ПОСЕЛЕНИЯ,</w:t>
            </w:r>
            <w:r w:rsidR="00A468DB" w:rsidRPr="00A468DB">
              <w:rPr>
                <w:rStyle w:val="ab"/>
                <w:noProof/>
                <w:spacing w:val="63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ГОРОДСКОГО</w:t>
            </w:r>
            <w:r w:rsidR="00A468DB" w:rsidRPr="00A468DB">
              <w:rPr>
                <w:rStyle w:val="ab"/>
                <w:noProof/>
                <w:spacing w:val="-2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>ОКРУГА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_Toc34833192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25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0003E997" w14:textId="77777777" w:rsidR="00A468DB" w:rsidRPr="00A468DB" w:rsidRDefault="003C6143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93" w:history="1">
            <w:r w:rsidR="00A468DB" w:rsidRPr="00A468DB">
              <w:rPr>
                <w:rStyle w:val="ab"/>
                <w:noProof/>
                <w:spacing w:val="-1"/>
              </w:rPr>
              <w:t>РАЗДЕЛ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</w:rPr>
              <w:t xml:space="preserve">15. </w:t>
            </w:r>
            <w:r w:rsidR="00A468DB" w:rsidRPr="00A468DB">
              <w:rPr>
                <w:rStyle w:val="ab"/>
                <w:noProof/>
                <w:spacing w:val="-2"/>
              </w:rPr>
              <w:t>ЦЕНОВЫЕ</w:t>
            </w:r>
            <w:r w:rsidR="00A468DB" w:rsidRPr="00A468DB">
              <w:rPr>
                <w:rStyle w:val="ab"/>
                <w:noProof/>
                <w:spacing w:val="1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(ТАРИФНЫЕ)</w:t>
            </w:r>
            <w:r w:rsidR="00A468DB" w:rsidRPr="00A468DB">
              <w:rPr>
                <w:rStyle w:val="ab"/>
                <w:noProof/>
                <w:spacing w:val="3"/>
              </w:rPr>
              <w:t xml:space="preserve"> </w:t>
            </w:r>
            <w:r w:rsidR="00A468DB" w:rsidRPr="00A468DB">
              <w:rPr>
                <w:rStyle w:val="ab"/>
                <w:noProof/>
                <w:spacing w:val="-1"/>
              </w:rPr>
              <w:t>ПОСЛЕДСТВИЯ</w:t>
            </w:r>
            <w:r w:rsidR="00A468DB" w:rsidRPr="00A468DB">
              <w:rPr>
                <w:noProof/>
                <w:webHidden/>
              </w:rPr>
              <w:tab/>
            </w:r>
            <w:r w:rsidR="00A468DB" w:rsidRPr="00A468DB">
              <w:rPr>
                <w:noProof/>
                <w:webHidden/>
              </w:rPr>
              <w:fldChar w:fldCharType="begin"/>
            </w:r>
            <w:r w:rsidR="00A468DB" w:rsidRPr="00A468DB">
              <w:rPr>
                <w:noProof/>
                <w:webHidden/>
              </w:rPr>
              <w:instrText xml:space="preserve"> PAGEREF _Toc34833193 \h </w:instrText>
            </w:r>
            <w:r w:rsidR="00A468DB" w:rsidRPr="00A468DB">
              <w:rPr>
                <w:noProof/>
                <w:webHidden/>
              </w:rPr>
            </w:r>
            <w:r w:rsidR="00A468DB" w:rsidRPr="00A468DB">
              <w:rPr>
                <w:noProof/>
                <w:webHidden/>
              </w:rPr>
              <w:fldChar w:fldCharType="separate"/>
            </w:r>
            <w:r w:rsidR="00A468DB" w:rsidRPr="00A468DB">
              <w:rPr>
                <w:noProof/>
                <w:webHidden/>
              </w:rPr>
              <w:t>26</w:t>
            </w:r>
            <w:r w:rsidR="00A468DB" w:rsidRPr="00A468DB">
              <w:rPr>
                <w:noProof/>
                <w:webHidden/>
              </w:rPr>
              <w:fldChar w:fldCharType="end"/>
            </w:r>
          </w:hyperlink>
        </w:p>
        <w:p w14:paraId="3124F9EF" w14:textId="77777777" w:rsidR="007843C5" w:rsidRPr="00A468DB" w:rsidRDefault="00092177">
          <w:r w:rsidRPr="00A468DB">
            <w:fldChar w:fldCharType="end"/>
          </w:r>
        </w:p>
      </w:sdtContent>
    </w:sdt>
    <w:p w14:paraId="72950284" w14:textId="77777777" w:rsidR="00D91105" w:rsidRPr="00A468DB" w:rsidRDefault="00D91105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14:paraId="598E6E8F" w14:textId="77777777" w:rsidR="007843C5" w:rsidRPr="00A468DB" w:rsidRDefault="007843C5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14:paraId="48345C0F" w14:textId="77777777" w:rsidR="007843C5" w:rsidRPr="00A468DB" w:rsidRDefault="007843C5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14:paraId="1BBC8BCF" w14:textId="77777777" w:rsidR="007843C5" w:rsidRPr="00A468DB" w:rsidRDefault="007843C5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14:paraId="2B4C4E4E" w14:textId="77777777" w:rsidR="007843C5" w:rsidRPr="00A468DB" w:rsidRDefault="007843C5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14:paraId="2964D277" w14:textId="77777777" w:rsidR="007843C5" w:rsidRPr="00A468DB" w:rsidRDefault="007843C5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14:paraId="1BEAE7B0" w14:textId="77777777" w:rsidR="007843C5" w:rsidRPr="00A468DB" w:rsidRDefault="007843C5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14:paraId="1DC71738" w14:textId="77777777" w:rsidR="007843C5" w:rsidRPr="00A468DB" w:rsidRDefault="007843C5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14:paraId="79D26F5F" w14:textId="77777777" w:rsidR="007843C5" w:rsidRPr="00A468DB" w:rsidRDefault="007843C5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14:paraId="190779EA" w14:textId="77777777" w:rsidR="007843C5" w:rsidRPr="00A468DB" w:rsidRDefault="007843C5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14:paraId="4EDCB6C9" w14:textId="77777777" w:rsidR="007843C5" w:rsidRPr="00A468DB" w:rsidRDefault="007843C5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14:paraId="045D2061" w14:textId="77777777" w:rsidR="007843C5" w:rsidRPr="00A468DB" w:rsidRDefault="007843C5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14:paraId="03AFD72C" w14:textId="77777777" w:rsidR="007843C5" w:rsidRPr="00A468DB" w:rsidRDefault="007843C5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14:paraId="0BDE73BA" w14:textId="77777777" w:rsidR="007843C5" w:rsidRPr="00A468DB" w:rsidRDefault="007843C5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14:paraId="700A57A5" w14:textId="77777777" w:rsidR="00A35049" w:rsidRPr="00A468DB" w:rsidRDefault="00A35049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14:paraId="57D1542B" w14:textId="77777777" w:rsidR="00A35049" w:rsidRPr="00A468DB" w:rsidRDefault="00A35049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14:paraId="1496DFF3" w14:textId="77777777" w:rsidR="00A35049" w:rsidRPr="00A468DB" w:rsidRDefault="00A35049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14:paraId="7B1A1716" w14:textId="77777777" w:rsidR="00A35049" w:rsidRPr="00A468DB" w:rsidRDefault="00A35049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14:paraId="32F48E78" w14:textId="77777777" w:rsidR="00A35049" w:rsidRPr="00A468DB" w:rsidRDefault="00A35049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14:paraId="6B0A6596" w14:textId="77777777" w:rsidR="00A35049" w:rsidRPr="00A468DB" w:rsidRDefault="00A35049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14:paraId="08E81D16" w14:textId="77777777" w:rsidR="00A35049" w:rsidRPr="00A468DB" w:rsidRDefault="00A35049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14:paraId="4BB0968E" w14:textId="77777777" w:rsidR="00A35049" w:rsidRPr="00A468DB" w:rsidRDefault="00A35049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14:paraId="508C9CF4" w14:textId="77777777" w:rsidR="00A35049" w:rsidRPr="00A468DB" w:rsidRDefault="00A35049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14:paraId="3D6E0E8A" w14:textId="77777777" w:rsidR="00A35049" w:rsidRPr="00A468DB" w:rsidRDefault="00A35049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14:paraId="42308C10" w14:textId="77777777" w:rsidR="00A35049" w:rsidRPr="00A468DB" w:rsidRDefault="00A35049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14:paraId="5B7A2A09" w14:textId="77777777" w:rsidR="00A35049" w:rsidRPr="00A468DB" w:rsidRDefault="00A35049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14:paraId="78AB8E82" w14:textId="77777777" w:rsidR="007843C5" w:rsidRPr="00A468DB" w:rsidRDefault="007843C5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14:paraId="6886F900" w14:textId="77777777" w:rsidR="007843C5" w:rsidRPr="00A468DB" w:rsidRDefault="007843C5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14:paraId="1D0B64DF" w14:textId="77777777" w:rsidR="007843C5" w:rsidRPr="00A468DB" w:rsidRDefault="007843C5" w:rsidP="00D91105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14:paraId="592979C1" w14:textId="77777777" w:rsidR="00D91105" w:rsidRPr="00A468DB" w:rsidRDefault="00D91105"/>
    <w:p w14:paraId="2730CA8A" w14:textId="77777777" w:rsidR="00BA3A0B" w:rsidRPr="00A468DB" w:rsidRDefault="003C6143" w:rsidP="0049211C">
      <w:pPr>
        <w:pStyle w:val="1"/>
        <w:jc w:val="both"/>
      </w:pPr>
      <w:hyperlink w:anchor="bookmark1" w:history="1">
        <w:bookmarkStart w:id="2" w:name="_Toc30146941"/>
        <w:bookmarkStart w:id="3" w:name="_Toc34833124"/>
        <w:proofErr w:type="gramStart"/>
        <w:r w:rsidR="003251D3" w:rsidRPr="00A468DB">
          <w:rPr>
            <w:sz w:val="28"/>
            <w:szCs w:val="28"/>
          </w:rPr>
          <w:t>РАЗДЕЛ</w:t>
        </w:r>
        <w:r w:rsidR="00BA3A0B" w:rsidRPr="00A468DB">
          <w:rPr>
            <w:sz w:val="28"/>
            <w:szCs w:val="28"/>
          </w:rPr>
          <w:t xml:space="preserve"> </w:t>
        </w:r>
        <w:r w:rsidR="0049211C" w:rsidRPr="00A468DB">
          <w:rPr>
            <w:spacing w:val="5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1</w:t>
        </w:r>
        <w:proofErr w:type="gramEnd"/>
        <w:r w:rsidR="00BA3A0B" w:rsidRPr="00A468DB">
          <w:rPr>
            <w:sz w:val="28"/>
            <w:szCs w:val="28"/>
          </w:rPr>
          <w:t xml:space="preserve">.  </w:t>
        </w:r>
        <w:proofErr w:type="gramStart"/>
        <w:r w:rsidR="00BA3A0B" w:rsidRPr="00A468DB">
          <w:rPr>
            <w:sz w:val="28"/>
            <w:szCs w:val="28"/>
          </w:rPr>
          <w:t xml:space="preserve">ПОКАЗАТЕЛИ </w:t>
        </w:r>
        <w:r w:rsidR="00BA3A0B" w:rsidRPr="00A468DB">
          <w:rPr>
            <w:spacing w:val="5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СУЩЕСТВУЮЩЕГО</w:t>
        </w:r>
        <w:proofErr w:type="gramEnd"/>
        <w:r w:rsidR="00BA3A0B" w:rsidRPr="00A468DB">
          <w:rPr>
            <w:sz w:val="28"/>
            <w:szCs w:val="28"/>
          </w:rPr>
          <w:t xml:space="preserve"> </w:t>
        </w:r>
        <w:r w:rsidR="00BA3A0B" w:rsidRPr="00A468DB">
          <w:rPr>
            <w:spacing w:val="5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И </w:t>
        </w:r>
        <w:r w:rsidR="00BA3A0B" w:rsidRPr="00A468DB">
          <w:rPr>
            <w:spacing w:val="5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ПЕРСПЕКТИВНОГО </w:t>
        </w:r>
        <w:r w:rsidR="00BA3A0B" w:rsidRPr="00A468DB">
          <w:rPr>
            <w:spacing w:val="5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СПРОСА </w:t>
        </w:r>
        <w:r w:rsidR="00BA3A0B" w:rsidRPr="00A468DB">
          <w:rPr>
            <w:spacing w:val="5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НА</w:t>
        </w:r>
      </w:hyperlink>
      <w:r w:rsidR="00BA3A0B" w:rsidRPr="00A468DB">
        <w:rPr>
          <w:spacing w:val="49"/>
          <w:sz w:val="28"/>
          <w:szCs w:val="28"/>
        </w:rPr>
        <w:t xml:space="preserve"> </w:t>
      </w:r>
      <w:hyperlink w:anchor="bookmark1" w:history="1">
        <w:r w:rsidR="00BA3A0B" w:rsidRPr="00A468DB">
          <w:rPr>
            <w:spacing w:val="-2"/>
            <w:sz w:val="28"/>
            <w:szCs w:val="28"/>
          </w:rPr>
          <w:t>ТЕПЛОВУЮ</w:t>
        </w:r>
        <w:r w:rsidR="00BA3A0B" w:rsidRPr="00A468DB">
          <w:rPr>
            <w:sz w:val="28"/>
            <w:szCs w:val="28"/>
          </w:rPr>
          <w:t xml:space="preserve">  </w:t>
        </w:r>
        <w:r w:rsidR="00BA3A0B" w:rsidRPr="00A468DB">
          <w:rPr>
            <w:spacing w:val="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ЭНЕРГИЮ  </w:t>
        </w:r>
        <w:r w:rsidR="00BA3A0B" w:rsidRPr="00A468DB">
          <w:rPr>
            <w:spacing w:val="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(МОЩНОСТЬ)  </w:t>
        </w:r>
        <w:r w:rsidR="00BA3A0B" w:rsidRPr="00A468DB">
          <w:rPr>
            <w:spacing w:val="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И </w:t>
        </w:r>
        <w:r w:rsidR="00BA3A0B" w:rsidRPr="00A468DB">
          <w:rPr>
            <w:spacing w:val="5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ТЕПЛОНОСИТЕЛЬ  </w:t>
        </w:r>
        <w:r w:rsidR="00BA3A0B" w:rsidRPr="00A468DB">
          <w:rPr>
            <w:spacing w:val="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В </w:t>
        </w:r>
        <w:r w:rsidR="00BA3A0B" w:rsidRPr="00A468DB">
          <w:rPr>
            <w:spacing w:val="5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УСТАНОВЛЕННЫХ</w:t>
        </w:r>
      </w:hyperlink>
      <w:r w:rsidR="00BA3A0B" w:rsidRPr="00A468DB">
        <w:rPr>
          <w:spacing w:val="51"/>
          <w:sz w:val="28"/>
          <w:szCs w:val="28"/>
        </w:rPr>
        <w:t xml:space="preserve"> </w:t>
      </w:r>
      <w:hyperlink w:anchor="bookmark1" w:history="1">
        <w:r w:rsidR="00BA3A0B" w:rsidRPr="00A468DB">
          <w:rPr>
            <w:sz w:val="28"/>
            <w:szCs w:val="28"/>
          </w:rPr>
          <w:t>ГРАНИЦАХ</w:t>
        </w:r>
        <w:r w:rsidR="00BA3A0B" w:rsidRPr="00A468DB">
          <w:rPr>
            <w:spacing w:val="-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ТЕРРИТОРИИ</w:t>
        </w:r>
        <w:r w:rsidR="00BA3A0B" w:rsidRPr="00A468DB">
          <w:rPr>
            <w:spacing w:val="-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ГОРОДСКОГО</w:t>
        </w:r>
        <w:r w:rsidR="00BA3A0B" w:rsidRPr="00A468DB">
          <w:rPr>
            <w:spacing w:val="-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ОКРУГА</w:t>
        </w:r>
        <w:bookmarkEnd w:id="2"/>
        <w:bookmarkEnd w:id="3"/>
      </w:hyperlink>
    </w:p>
    <w:p w14:paraId="15D6D96A" w14:textId="77777777" w:rsidR="007843C5" w:rsidRPr="00A468DB" w:rsidRDefault="007843C5" w:rsidP="00211A3F">
      <w:pPr>
        <w:spacing w:line="241" w:lineRule="auto"/>
        <w:ind w:left="218" w:right="577" w:firstLine="7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A468DB">
        <w:rPr>
          <w:rFonts w:ascii="Times New Roman" w:hAnsi="Times New Roman"/>
          <w:sz w:val="24"/>
          <w:szCs w:val="24"/>
          <w:lang w:eastAsia="ru-RU"/>
        </w:rPr>
        <w:t xml:space="preserve">Определение показателей перспективного спроса на тепловую энергию (мощность) и теплоноситель в установленных границах территории поселения, городского округа осуществляется в отношении объектов капитального строительства, расположенных к моменту начала разработки схемы теплоснабжения, и предполагаемых к строительству в установленных границах территории поселения, городского округа, в целях определения потребности указанных объектов в тепловой энергии (мощности) и теплоносителя для открытых систем теплоснабжения на цели отопления, вентиляции, горячего водоснабжения и технологические нужды. </w:t>
      </w:r>
    </w:p>
    <w:p w14:paraId="6E5F83B5" w14:textId="77777777" w:rsidR="007843C5" w:rsidRPr="00A468DB" w:rsidRDefault="007843C5" w:rsidP="00211A3F">
      <w:pPr>
        <w:spacing w:line="241" w:lineRule="auto"/>
        <w:ind w:left="218" w:right="577" w:firstLine="7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A468DB">
        <w:rPr>
          <w:rFonts w:ascii="Times New Roman" w:hAnsi="Times New Roman"/>
          <w:sz w:val="24"/>
          <w:szCs w:val="24"/>
          <w:lang w:eastAsia="ru-RU"/>
        </w:rPr>
        <w:t xml:space="preserve">Все виды теплопотребления учитываются и прогнозируются для двух основных видов </w:t>
      </w:r>
      <w:proofErr w:type="gramStart"/>
      <w:r w:rsidRPr="00A468DB">
        <w:rPr>
          <w:rFonts w:ascii="Times New Roman" w:hAnsi="Times New Roman"/>
          <w:sz w:val="24"/>
          <w:szCs w:val="24"/>
          <w:lang w:eastAsia="ru-RU"/>
        </w:rPr>
        <w:t>теплоносителя .</w:t>
      </w:r>
      <w:proofErr w:type="gramEnd"/>
      <w:r w:rsidRPr="00A468DB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614CAC8A" w14:textId="77777777" w:rsidR="007843C5" w:rsidRPr="00A468DB" w:rsidRDefault="007843C5" w:rsidP="00211A3F">
      <w:pPr>
        <w:spacing w:line="241" w:lineRule="auto"/>
        <w:ind w:left="218" w:right="577" w:firstLine="7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A468DB">
        <w:rPr>
          <w:rFonts w:ascii="Times New Roman" w:hAnsi="Times New Roman"/>
          <w:sz w:val="24"/>
          <w:szCs w:val="24"/>
          <w:lang w:eastAsia="ru-RU"/>
        </w:rPr>
        <w:t>Для разработки настоящего раздела используется информация об утвержденных границах кадастрового деления территории поселения, городского округа, в том числе о границах муниципальных образований, населенных пунктов, зон с особыми условиями использования территорий и земельных участков, контуры зданий, сооружений, объектов незавершенного строительства на земельных участках, номера единиц кадастрового деления, кадастровые номера земельных участков, зданий, сооружений, данные о территориальном делении, установленные в утвержденном генеральном плане поселения, городского округа (далее - генеральный план), с детализацией по проектам планировок и межевания территории, утвержденных в проектах реализации генерального плана.</w:t>
      </w:r>
    </w:p>
    <w:p w14:paraId="558418A7" w14:textId="77777777" w:rsidR="007843C5" w:rsidRPr="00A468DB" w:rsidRDefault="007843C5" w:rsidP="00211A3F">
      <w:pPr>
        <w:spacing w:line="241" w:lineRule="auto"/>
        <w:ind w:left="218" w:right="577" w:firstLine="7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A468DB">
        <w:rPr>
          <w:rFonts w:ascii="Times New Roman" w:hAnsi="Times New Roman"/>
          <w:sz w:val="24"/>
          <w:szCs w:val="24"/>
          <w:lang w:eastAsia="ru-RU"/>
        </w:rPr>
        <w:t xml:space="preserve">Также для разработки схемы теплоснабжения использовалась следующая информация: </w:t>
      </w:r>
    </w:p>
    <w:p w14:paraId="47B2956F" w14:textId="77777777" w:rsidR="007843C5" w:rsidRPr="00A468DB" w:rsidRDefault="007843C5" w:rsidP="00211A3F">
      <w:pPr>
        <w:spacing w:line="241" w:lineRule="auto"/>
        <w:ind w:left="218" w:right="577" w:firstLine="7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A468DB">
        <w:rPr>
          <w:rFonts w:ascii="Times New Roman" w:hAnsi="Times New Roman"/>
          <w:sz w:val="24"/>
          <w:szCs w:val="24"/>
          <w:lang w:eastAsia="ru-RU"/>
        </w:rPr>
        <w:t xml:space="preserve">-пояснительная записка к утвержденному генеральному плану; </w:t>
      </w:r>
    </w:p>
    <w:p w14:paraId="291BAA34" w14:textId="77777777" w:rsidR="007843C5" w:rsidRPr="00A468DB" w:rsidRDefault="007843C5" w:rsidP="00211A3F">
      <w:pPr>
        <w:spacing w:line="241" w:lineRule="auto"/>
        <w:ind w:left="218" w:right="577" w:firstLine="7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A468DB">
        <w:rPr>
          <w:rFonts w:ascii="Times New Roman" w:hAnsi="Times New Roman"/>
          <w:sz w:val="24"/>
          <w:szCs w:val="24"/>
          <w:lang w:eastAsia="ru-RU"/>
        </w:rPr>
        <w:t xml:space="preserve">- опорный план (карта) территории поселения, городского округа, входящая в состав генерального плана; </w:t>
      </w:r>
    </w:p>
    <w:p w14:paraId="255D4F6E" w14:textId="77777777" w:rsidR="007843C5" w:rsidRPr="00A468DB" w:rsidRDefault="007843C5" w:rsidP="00211A3F">
      <w:pPr>
        <w:spacing w:line="241" w:lineRule="auto"/>
        <w:ind w:left="218" w:right="577" w:firstLine="7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A468DB">
        <w:rPr>
          <w:rFonts w:ascii="Times New Roman" w:hAnsi="Times New Roman"/>
          <w:sz w:val="24"/>
          <w:szCs w:val="24"/>
          <w:lang w:eastAsia="ru-RU"/>
        </w:rPr>
        <w:t xml:space="preserve">- планы (карты) развития территории поселения, городского округа по очередям строительства; </w:t>
      </w:r>
    </w:p>
    <w:p w14:paraId="07BCEDD4" w14:textId="77777777" w:rsidR="007843C5" w:rsidRPr="00A468DB" w:rsidRDefault="007843C5" w:rsidP="00211A3F">
      <w:pPr>
        <w:spacing w:line="241" w:lineRule="auto"/>
        <w:ind w:left="218" w:right="577" w:firstLine="7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A468DB">
        <w:rPr>
          <w:rFonts w:ascii="Times New Roman" w:hAnsi="Times New Roman"/>
          <w:sz w:val="24"/>
          <w:szCs w:val="24"/>
          <w:lang w:eastAsia="ru-RU"/>
        </w:rPr>
        <w:t xml:space="preserve">- базы данных теплоснабжающих организаций, действующих на территории поселения, городского округа, об объектах, присоединенных к коллекторам и тепловым сетям, входящим в зону ответственности теплоснабжающих компаний, и их тепловой нагрузки в горячей воде, зафиксированной в договоре о теплоснабжении с ее разделением на тепловую нагрузку отопления, вентиляции, горячего водоснабжения и технологии. </w:t>
      </w:r>
    </w:p>
    <w:p w14:paraId="75FCA0B3" w14:textId="77777777" w:rsidR="007843C5" w:rsidRPr="00A468DB" w:rsidRDefault="007843C5" w:rsidP="007843C5">
      <w:pPr>
        <w:rPr>
          <w:lang w:eastAsia="ru-RU"/>
        </w:rPr>
      </w:pPr>
    </w:p>
    <w:p w14:paraId="77ADE630" w14:textId="77777777" w:rsidR="00BA3A0B" w:rsidRPr="00A468DB" w:rsidRDefault="003C6143" w:rsidP="0049211C">
      <w:pPr>
        <w:pStyle w:val="1"/>
        <w:jc w:val="both"/>
        <w:rPr>
          <w:spacing w:val="55"/>
          <w:sz w:val="28"/>
          <w:szCs w:val="28"/>
        </w:rPr>
      </w:pPr>
      <w:hyperlink w:anchor="bookmark2" w:history="1">
        <w:bookmarkStart w:id="4" w:name="_Toc30146942"/>
        <w:bookmarkStart w:id="5" w:name="_Toc34833125"/>
        <w:r w:rsidR="00BA3A0B" w:rsidRPr="00A468DB">
          <w:rPr>
            <w:sz w:val="28"/>
            <w:szCs w:val="28"/>
          </w:rPr>
          <w:t>Часть</w:t>
        </w:r>
        <w:r w:rsidR="00BA3A0B" w:rsidRPr="00A468DB">
          <w:rPr>
            <w:spacing w:val="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1.</w:t>
        </w:r>
        <w:r w:rsidR="00BA3A0B" w:rsidRPr="00A468DB">
          <w:rPr>
            <w:spacing w:val="4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Величины</w:t>
        </w:r>
        <w:r w:rsidR="00BA3A0B" w:rsidRPr="00A468DB">
          <w:rPr>
            <w:spacing w:val="2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существующей</w:t>
        </w:r>
        <w:r w:rsidR="00BA3A0B" w:rsidRPr="00A468DB">
          <w:rPr>
            <w:spacing w:val="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отапливаемой</w:t>
        </w:r>
        <w:r w:rsidR="00BA3A0B" w:rsidRPr="00A468DB">
          <w:rPr>
            <w:spacing w:val="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площади</w:t>
        </w:r>
        <w:r w:rsidR="00BA3A0B" w:rsidRPr="00A468DB">
          <w:rPr>
            <w:spacing w:val="3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строительных</w:t>
        </w:r>
        <w:r w:rsidR="00BA3A0B" w:rsidRPr="00A468DB">
          <w:rPr>
            <w:spacing w:val="3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фондов</w:t>
        </w:r>
        <w:r w:rsidR="00BA3A0B" w:rsidRPr="00A468DB">
          <w:rPr>
            <w:spacing w:val="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</w:t>
        </w:r>
        <w:r w:rsidR="00BA3A0B" w:rsidRPr="00A468DB">
          <w:rPr>
            <w:spacing w:val="3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приросты</w:t>
        </w:r>
      </w:hyperlink>
      <w:r w:rsidR="00BA3A0B" w:rsidRPr="00A468DB">
        <w:rPr>
          <w:spacing w:val="63"/>
          <w:sz w:val="28"/>
          <w:szCs w:val="28"/>
        </w:rPr>
        <w:t xml:space="preserve"> </w:t>
      </w:r>
      <w:hyperlink w:anchor="bookmark2" w:history="1">
        <w:r w:rsidR="00BA3A0B" w:rsidRPr="00A468DB">
          <w:rPr>
            <w:sz w:val="28"/>
            <w:szCs w:val="28"/>
          </w:rPr>
          <w:t>отапливаемой</w:t>
        </w:r>
        <w:r w:rsidR="00BA3A0B" w:rsidRPr="00A468DB">
          <w:rPr>
            <w:spacing w:val="4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площади</w:t>
        </w:r>
        <w:r w:rsidR="00BA3A0B" w:rsidRPr="00A468DB">
          <w:rPr>
            <w:spacing w:val="47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строительных</w:t>
        </w:r>
        <w:r w:rsidR="00BA3A0B" w:rsidRPr="00A468DB">
          <w:rPr>
            <w:spacing w:val="5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фондов</w:t>
        </w:r>
        <w:r w:rsidR="00BA3A0B" w:rsidRPr="00A468DB">
          <w:rPr>
            <w:spacing w:val="4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по</w:t>
        </w:r>
        <w:r w:rsidR="00BA3A0B" w:rsidRPr="00A468DB">
          <w:rPr>
            <w:spacing w:val="47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расчетным</w:t>
        </w:r>
        <w:r w:rsidR="00BA3A0B" w:rsidRPr="00A468DB">
          <w:rPr>
            <w:spacing w:val="4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элементам</w:t>
        </w:r>
        <w:r w:rsidR="00BA3A0B" w:rsidRPr="00A468DB">
          <w:rPr>
            <w:spacing w:val="47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территориального</w:t>
        </w:r>
      </w:hyperlink>
      <w:r w:rsidR="00BA3A0B" w:rsidRPr="00A468DB">
        <w:rPr>
          <w:spacing w:val="69"/>
          <w:sz w:val="28"/>
          <w:szCs w:val="28"/>
        </w:rPr>
        <w:t xml:space="preserve"> </w:t>
      </w:r>
      <w:hyperlink w:anchor="bookmark2" w:history="1">
        <w:r w:rsidR="00BA3A0B" w:rsidRPr="00A468DB">
          <w:rPr>
            <w:sz w:val="28"/>
            <w:szCs w:val="28"/>
          </w:rPr>
          <w:t>деления</w:t>
        </w:r>
        <w:r w:rsidR="00BA3A0B" w:rsidRPr="00A468DB">
          <w:rPr>
            <w:spacing w:val="1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</w:t>
        </w:r>
        <w:r w:rsidR="00BA3A0B" w:rsidRPr="00A468DB">
          <w:rPr>
            <w:spacing w:val="2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разделением</w:t>
        </w:r>
        <w:r w:rsidR="00BA3A0B" w:rsidRPr="00A468DB">
          <w:rPr>
            <w:spacing w:val="19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объектов</w:t>
        </w:r>
        <w:r w:rsidR="00BA3A0B" w:rsidRPr="00A468DB">
          <w:rPr>
            <w:spacing w:val="18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строительства</w:t>
        </w:r>
        <w:r w:rsidR="00BA3A0B" w:rsidRPr="00A468DB">
          <w:rPr>
            <w:spacing w:val="2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на</w:t>
        </w:r>
        <w:r w:rsidR="00BA3A0B" w:rsidRPr="00A468DB">
          <w:rPr>
            <w:spacing w:val="20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многоквартирные</w:t>
        </w:r>
        <w:r w:rsidR="00BA3A0B" w:rsidRPr="00A468DB">
          <w:rPr>
            <w:spacing w:val="2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дома,</w:t>
        </w:r>
        <w:r w:rsidR="00BA3A0B" w:rsidRPr="00A468DB">
          <w:rPr>
            <w:spacing w:val="19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индивидуальные</w:t>
        </w:r>
      </w:hyperlink>
      <w:r w:rsidR="00BA3A0B" w:rsidRPr="00A468DB">
        <w:rPr>
          <w:spacing w:val="63"/>
          <w:sz w:val="28"/>
          <w:szCs w:val="28"/>
        </w:rPr>
        <w:t xml:space="preserve"> </w:t>
      </w:r>
      <w:hyperlink w:anchor="bookmark2" w:history="1">
        <w:r w:rsidR="00BA3A0B" w:rsidRPr="00A468DB">
          <w:rPr>
            <w:spacing w:val="-1"/>
            <w:sz w:val="28"/>
            <w:szCs w:val="28"/>
          </w:rPr>
          <w:t>жилые</w:t>
        </w:r>
        <w:r w:rsidR="00BA3A0B" w:rsidRPr="00A468DB">
          <w:rPr>
            <w:spacing w:val="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дома, </w:t>
        </w:r>
        <w:r w:rsidR="00BA3A0B" w:rsidRPr="00A468DB">
          <w:rPr>
            <w:spacing w:val="-1"/>
            <w:sz w:val="28"/>
            <w:szCs w:val="28"/>
          </w:rPr>
          <w:t>общественные</w:t>
        </w:r>
        <w:r w:rsidR="00BA3A0B" w:rsidRPr="00A468DB">
          <w:rPr>
            <w:spacing w:val="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здания</w:t>
        </w:r>
        <w:r w:rsidR="00BA3A0B" w:rsidRPr="00A468DB">
          <w:rPr>
            <w:spacing w:val="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и </w:t>
        </w:r>
        <w:r w:rsidR="00BA3A0B" w:rsidRPr="00A468DB">
          <w:rPr>
            <w:spacing w:val="-1"/>
            <w:sz w:val="28"/>
            <w:szCs w:val="28"/>
          </w:rPr>
          <w:t>производственные</w:t>
        </w:r>
        <w:r w:rsidR="00BA3A0B" w:rsidRPr="00A468DB">
          <w:rPr>
            <w:spacing w:val="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здания</w:t>
        </w:r>
        <w:r w:rsidR="00BA3A0B" w:rsidRPr="00A468DB">
          <w:rPr>
            <w:spacing w:val="1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промышленных</w:t>
        </w:r>
        <w:r w:rsidR="00BA3A0B" w:rsidRPr="00A468DB">
          <w:rPr>
            <w:sz w:val="28"/>
            <w:szCs w:val="28"/>
          </w:rPr>
          <w:t xml:space="preserve"> предприятий</w:t>
        </w:r>
      </w:hyperlink>
      <w:r w:rsidR="00BA3A0B" w:rsidRPr="00A468DB">
        <w:rPr>
          <w:spacing w:val="55"/>
          <w:sz w:val="28"/>
          <w:szCs w:val="28"/>
        </w:rPr>
        <w:t xml:space="preserve"> </w:t>
      </w:r>
      <w:hyperlink w:anchor="bookmark2" w:history="1">
        <w:r w:rsidR="00BA3A0B" w:rsidRPr="00A468DB">
          <w:rPr>
            <w:sz w:val="28"/>
            <w:szCs w:val="28"/>
          </w:rPr>
          <w:t>по этапам -</w:t>
        </w:r>
        <w:r w:rsidR="00BA3A0B" w:rsidRPr="00A468DB">
          <w:rPr>
            <w:spacing w:val="-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на </w:t>
        </w:r>
        <w:r w:rsidR="00BA3A0B" w:rsidRPr="00A468DB">
          <w:rPr>
            <w:spacing w:val="-1"/>
            <w:sz w:val="28"/>
            <w:szCs w:val="28"/>
          </w:rPr>
          <w:t>каждый</w:t>
        </w:r>
        <w:r w:rsidR="00BA3A0B" w:rsidRPr="00A468DB">
          <w:rPr>
            <w:sz w:val="28"/>
            <w:szCs w:val="28"/>
          </w:rPr>
          <w:t xml:space="preserve"> год</w:t>
        </w:r>
        <w:r w:rsidR="00BA3A0B" w:rsidRPr="00A468DB">
          <w:rPr>
            <w:spacing w:val="1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первого</w:t>
        </w:r>
        <w:r w:rsidR="00BA3A0B" w:rsidRPr="00A468DB">
          <w:rPr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5-летнего</w:t>
        </w:r>
        <w:r w:rsidR="00BA3A0B" w:rsidRPr="00A468DB">
          <w:rPr>
            <w:sz w:val="28"/>
            <w:szCs w:val="28"/>
          </w:rPr>
          <w:t xml:space="preserve"> периода</w:t>
        </w:r>
        <w:r w:rsidR="00BA3A0B" w:rsidRPr="00A468DB">
          <w:rPr>
            <w:spacing w:val="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и </w:t>
        </w:r>
        <w:r w:rsidR="00BA3A0B" w:rsidRPr="00A468DB">
          <w:rPr>
            <w:spacing w:val="-3"/>
            <w:sz w:val="28"/>
            <w:szCs w:val="28"/>
          </w:rPr>
          <w:t>на</w:t>
        </w:r>
        <w:r w:rsidR="00BA3A0B" w:rsidRPr="00A468DB">
          <w:rPr>
            <w:spacing w:val="1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lastRenderedPageBreak/>
          <w:t>последующие</w:t>
        </w:r>
        <w:r w:rsidR="00BA3A0B" w:rsidRPr="00A468DB">
          <w:rPr>
            <w:sz w:val="28"/>
            <w:szCs w:val="28"/>
          </w:rPr>
          <w:t xml:space="preserve"> 5-летние</w:t>
        </w:r>
        <w:r w:rsidR="00BA3A0B" w:rsidRPr="00A468DB">
          <w:rPr>
            <w:spacing w:val="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периоды</w:t>
        </w:r>
        <w:bookmarkEnd w:id="4"/>
        <w:bookmarkEnd w:id="5"/>
        <w:r w:rsidR="00BA3A0B" w:rsidRPr="00A468DB">
          <w:rPr>
            <w:spacing w:val="-16"/>
            <w:sz w:val="28"/>
            <w:szCs w:val="28"/>
          </w:rPr>
          <w:t xml:space="preserve"> </w:t>
        </w:r>
      </w:hyperlink>
    </w:p>
    <w:p w14:paraId="6564C6AE" w14:textId="77777777" w:rsidR="00211A3F" w:rsidRPr="00A468DB" w:rsidRDefault="00211A3F" w:rsidP="00211A3F">
      <w:pPr>
        <w:spacing w:line="241" w:lineRule="auto"/>
        <w:ind w:left="218" w:right="577" w:firstLine="566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A468DB">
        <w:rPr>
          <w:rFonts w:ascii="Times New Roman" w:hAnsi="Times New Roman"/>
          <w:sz w:val="24"/>
          <w:szCs w:val="24"/>
          <w:lang w:eastAsia="ru-RU"/>
        </w:rPr>
        <w:t>В  период</w:t>
      </w:r>
      <w:proofErr w:type="gramEnd"/>
      <w:r w:rsidRPr="00A468DB">
        <w:rPr>
          <w:rFonts w:ascii="Times New Roman" w:hAnsi="Times New Roman"/>
          <w:sz w:val="24"/>
          <w:szCs w:val="24"/>
          <w:lang w:eastAsia="ru-RU"/>
        </w:rPr>
        <w:t xml:space="preserve"> е  с 2019  по  2034  г   в  селе Большие Ключи не предусмотрено строительства каких- либо объектов.</w:t>
      </w:r>
    </w:p>
    <w:p w14:paraId="6626FC2B" w14:textId="77777777" w:rsidR="00BA3A0B" w:rsidRPr="00A468DB" w:rsidRDefault="00BA3A0B" w:rsidP="00211A3F">
      <w:pPr>
        <w:tabs>
          <w:tab w:val="left" w:pos="1800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0A4DA3D" w14:textId="77777777" w:rsidR="00BA3A0B" w:rsidRPr="00A468DB" w:rsidRDefault="003C6143" w:rsidP="0049211C">
      <w:pPr>
        <w:pStyle w:val="1"/>
        <w:jc w:val="both"/>
        <w:rPr>
          <w:sz w:val="28"/>
          <w:szCs w:val="28"/>
        </w:rPr>
      </w:pPr>
      <w:hyperlink w:anchor="bookmark3" w:history="1">
        <w:bookmarkStart w:id="6" w:name="_Toc30146943"/>
        <w:bookmarkStart w:id="7" w:name="_Toc34833126"/>
        <w:r w:rsidR="00BA3A0B" w:rsidRPr="00A468DB">
          <w:rPr>
            <w:sz w:val="28"/>
            <w:szCs w:val="28"/>
          </w:rPr>
          <w:t>Часть</w:t>
        </w:r>
        <w:r w:rsidR="00BA3A0B" w:rsidRPr="00A468DB">
          <w:rPr>
            <w:spacing w:val="-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2.</w:t>
        </w:r>
        <w:r w:rsidR="00BA3A0B" w:rsidRPr="00A468DB">
          <w:rPr>
            <w:spacing w:val="-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Существующие</w:t>
        </w:r>
        <w:r w:rsidR="00BA3A0B" w:rsidRPr="00A468DB">
          <w:rPr>
            <w:spacing w:val="-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</w:t>
        </w:r>
        <w:r w:rsidR="00BA3A0B" w:rsidRPr="00A468DB">
          <w:rPr>
            <w:spacing w:val="-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перспективные</w:t>
        </w:r>
        <w:r w:rsidR="00BA3A0B" w:rsidRPr="00A468DB">
          <w:rPr>
            <w:spacing w:val="-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объемы</w:t>
        </w:r>
        <w:r w:rsidR="00BA3A0B" w:rsidRPr="00A468DB">
          <w:rPr>
            <w:spacing w:val="-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потребления</w:t>
        </w:r>
        <w:r w:rsidR="00BA3A0B" w:rsidRPr="00A468DB">
          <w:rPr>
            <w:spacing w:val="-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тепловой</w:t>
        </w:r>
        <w:r w:rsidR="00BA3A0B" w:rsidRPr="00A468DB">
          <w:rPr>
            <w:spacing w:val="-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энергии</w:t>
        </w:r>
        <w:r w:rsidR="00BA3A0B" w:rsidRPr="00A468DB">
          <w:rPr>
            <w:spacing w:val="-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(мощности)</w:t>
        </w:r>
      </w:hyperlink>
      <w:r w:rsidR="00BA3A0B" w:rsidRPr="00A468DB">
        <w:rPr>
          <w:spacing w:val="87"/>
          <w:sz w:val="28"/>
          <w:szCs w:val="28"/>
        </w:rPr>
        <w:t xml:space="preserve"> </w:t>
      </w:r>
      <w:hyperlink w:anchor="bookmark3" w:history="1">
        <w:r w:rsidR="00BA3A0B" w:rsidRPr="00A468DB">
          <w:rPr>
            <w:sz w:val="28"/>
            <w:szCs w:val="28"/>
          </w:rPr>
          <w:t>и</w:t>
        </w:r>
        <w:r w:rsidR="00BA3A0B" w:rsidRPr="00A468DB">
          <w:rPr>
            <w:spacing w:val="3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теплоносителя</w:t>
        </w:r>
        <w:r w:rsidR="00BA3A0B" w:rsidRPr="00A468DB">
          <w:rPr>
            <w:spacing w:val="3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</w:t>
        </w:r>
        <w:r w:rsidR="00BA3A0B" w:rsidRPr="00A468DB">
          <w:rPr>
            <w:spacing w:val="3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разделением</w:t>
        </w:r>
        <w:r w:rsidR="00BA3A0B" w:rsidRPr="00A468DB">
          <w:rPr>
            <w:spacing w:val="3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по</w:t>
        </w:r>
        <w:r w:rsidR="00BA3A0B" w:rsidRPr="00A468DB">
          <w:rPr>
            <w:spacing w:val="3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видам</w:t>
        </w:r>
        <w:r w:rsidR="00BA3A0B" w:rsidRPr="00A468DB">
          <w:rPr>
            <w:spacing w:val="3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теплопотребления</w:t>
        </w:r>
        <w:r w:rsidR="00BA3A0B" w:rsidRPr="00A468DB">
          <w:rPr>
            <w:spacing w:val="3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</w:t>
        </w:r>
        <w:r w:rsidR="00BA3A0B" w:rsidRPr="00A468DB">
          <w:rPr>
            <w:spacing w:val="3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каждом</w:t>
        </w:r>
        <w:r w:rsidR="00BA3A0B" w:rsidRPr="00A468DB">
          <w:rPr>
            <w:spacing w:val="3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расчетном</w:t>
        </w:r>
        <w:r w:rsidR="00BA3A0B" w:rsidRPr="00A468DB">
          <w:rPr>
            <w:spacing w:val="3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элементе</w:t>
        </w:r>
      </w:hyperlink>
      <w:r w:rsidR="00BA3A0B" w:rsidRPr="00A468DB">
        <w:rPr>
          <w:sz w:val="28"/>
          <w:szCs w:val="28"/>
        </w:rPr>
        <w:t xml:space="preserve"> </w:t>
      </w:r>
      <w:hyperlink w:anchor="bookmark3" w:history="1">
        <w:r w:rsidR="00BA3A0B" w:rsidRPr="00A468DB">
          <w:rPr>
            <w:sz w:val="28"/>
            <w:szCs w:val="28"/>
          </w:rPr>
          <w:t>территориального деления</w:t>
        </w:r>
        <w:r w:rsidR="00BA3A0B" w:rsidRPr="00A468DB">
          <w:rPr>
            <w:spacing w:val="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на каждом этапе</w:t>
        </w:r>
        <w:bookmarkEnd w:id="6"/>
        <w:bookmarkEnd w:id="7"/>
      </w:hyperlink>
    </w:p>
    <w:p w14:paraId="4F54F6C1" w14:textId="77777777" w:rsidR="00211A3F" w:rsidRPr="00A468DB" w:rsidRDefault="00211A3F" w:rsidP="00211A3F">
      <w:pPr>
        <w:pStyle w:val="TableParagraph"/>
        <w:ind w:left="201" w:firstLine="707"/>
      </w:pPr>
      <w:r w:rsidRPr="00A468DB">
        <w:t>Согласно таблице нагрузок по потребителям с. Большие Ключи объем потребления тепловой энергии для жилых и общественных зданий по видам теплопотребления в каждом расчетном элементе территориального деления представлено в таблице 1.2</w:t>
      </w:r>
    </w:p>
    <w:p w14:paraId="098B247B" w14:textId="77777777" w:rsidR="00211A3F" w:rsidRPr="00A468DB" w:rsidRDefault="00211A3F" w:rsidP="00211A3F">
      <w:pPr>
        <w:spacing w:line="120" w:lineRule="exact"/>
        <w:rPr>
          <w:sz w:val="12"/>
          <w:szCs w:val="12"/>
        </w:rPr>
      </w:pPr>
    </w:p>
    <w:p w14:paraId="3A0343DF" w14:textId="77777777" w:rsidR="00211A3F" w:rsidRPr="00A468DB" w:rsidRDefault="00211A3F" w:rsidP="00211A3F">
      <w:pPr>
        <w:pStyle w:val="a3"/>
        <w:ind w:left="0" w:right="370"/>
        <w:jc w:val="right"/>
      </w:pPr>
    </w:p>
    <w:p w14:paraId="2A4F9CE7" w14:textId="77777777" w:rsidR="00211A3F" w:rsidRPr="00A468DB" w:rsidRDefault="00211A3F" w:rsidP="00211A3F">
      <w:pPr>
        <w:pStyle w:val="a3"/>
        <w:ind w:left="0" w:right="370"/>
        <w:jc w:val="right"/>
      </w:pPr>
      <w:r w:rsidRPr="00A468DB">
        <w:t>Т</w:t>
      </w:r>
      <w:r w:rsidRPr="00A468DB">
        <w:rPr>
          <w:spacing w:val="-2"/>
        </w:rPr>
        <w:t>а</w:t>
      </w:r>
      <w:r w:rsidRPr="00A468DB">
        <w:t>бл</w:t>
      </w:r>
      <w:r w:rsidRPr="00A468DB">
        <w:rPr>
          <w:spacing w:val="1"/>
        </w:rPr>
        <w:t>и</w:t>
      </w:r>
      <w:r w:rsidRPr="00A468DB">
        <w:t>ца</w:t>
      </w:r>
      <w:r w:rsidRPr="00A468DB">
        <w:rPr>
          <w:spacing w:val="-1"/>
        </w:rPr>
        <w:t xml:space="preserve"> </w:t>
      </w:r>
      <w:r w:rsidRPr="00A468DB">
        <w:t>1.2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1"/>
        <w:gridCol w:w="1701"/>
        <w:gridCol w:w="1985"/>
        <w:gridCol w:w="1701"/>
        <w:gridCol w:w="1633"/>
      </w:tblGrid>
      <w:tr w:rsidR="00211A3F" w:rsidRPr="00A468DB" w14:paraId="3657F9B3" w14:textId="77777777" w:rsidTr="009F44E5">
        <w:trPr>
          <w:trHeight w:val="499"/>
        </w:trPr>
        <w:tc>
          <w:tcPr>
            <w:tcW w:w="2551" w:type="dxa"/>
            <w:vMerge w:val="restart"/>
            <w:shd w:val="clear" w:color="auto" w:fill="F2F2F2"/>
            <w:vAlign w:val="center"/>
          </w:tcPr>
          <w:p w14:paraId="4B430A0E" w14:textId="77777777" w:rsidR="00211A3F" w:rsidRPr="00A468DB" w:rsidRDefault="00211A3F" w:rsidP="009F44E5">
            <w:pPr>
              <w:spacing w:after="0" w:line="240" w:lineRule="auto"/>
              <w:jc w:val="center"/>
            </w:pPr>
            <w:r w:rsidRPr="00A468DB">
              <w:t>Элемент территориального деления (кадастровый участки)</w:t>
            </w:r>
          </w:p>
        </w:tc>
        <w:tc>
          <w:tcPr>
            <w:tcW w:w="7020" w:type="dxa"/>
            <w:gridSpan w:val="4"/>
            <w:shd w:val="clear" w:color="auto" w:fill="F2F2F2"/>
            <w:vAlign w:val="center"/>
          </w:tcPr>
          <w:p w14:paraId="65E5A781" w14:textId="77777777" w:rsidR="00211A3F" w:rsidRPr="00A468DB" w:rsidRDefault="00211A3F" w:rsidP="009F44E5">
            <w:pPr>
              <w:spacing w:after="0" w:line="240" w:lineRule="auto"/>
              <w:jc w:val="center"/>
            </w:pPr>
            <w:proofErr w:type="gramStart"/>
            <w:r w:rsidRPr="00A468DB">
              <w:t>Объем  потребителей</w:t>
            </w:r>
            <w:proofErr w:type="gramEnd"/>
            <w:r w:rsidRPr="00A468DB">
              <w:t xml:space="preserve"> тепловой энергии, Гкал/час</w:t>
            </w:r>
          </w:p>
        </w:tc>
      </w:tr>
      <w:tr w:rsidR="00211A3F" w:rsidRPr="00A468DB" w14:paraId="316A0CC7" w14:textId="77777777" w:rsidTr="009F44E5">
        <w:tc>
          <w:tcPr>
            <w:tcW w:w="2551" w:type="dxa"/>
            <w:vMerge/>
            <w:shd w:val="clear" w:color="auto" w:fill="F2F2F2"/>
            <w:vAlign w:val="center"/>
          </w:tcPr>
          <w:p w14:paraId="681308D7" w14:textId="77777777" w:rsidR="00211A3F" w:rsidRPr="00A468DB" w:rsidRDefault="00211A3F" w:rsidP="009F44E5">
            <w:pPr>
              <w:spacing w:after="0" w:line="240" w:lineRule="auto"/>
              <w:jc w:val="center"/>
            </w:pPr>
          </w:p>
        </w:tc>
        <w:tc>
          <w:tcPr>
            <w:tcW w:w="1701" w:type="dxa"/>
            <w:shd w:val="clear" w:color="auto" w:fill="F2F2F2"/>
            <w:vAlign w:val="center"/>
          </w:tcPr>
          <w:p w14:paraId="3D46FE84" w14:textId="77777777" w:rsidR="00211A3F" w:rsidRPr="00A468DB" w:rsidRDefault="00211A3F" w:rsidP="009F44E5">
            <w:pPr>
              <w:spacing w:after="0" w:line="240" w:lineRule="auto"/>
              <w:jc w:val="center"/>
            </w:pPr>
            <w:r w:rsidRPr="00A468DB">
              <w:t>На отопление</w:t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679EE2B2" w14:textId="77777777" w:rsidR="00211A3F" w:rsidRPr="00A468DB" w:rsidRDefault="00211A3F" w:rsidP="009F44E5">
            <w:pPr>
              <w:spacing w:after="0" w:line="240" w:lineRule="auto"/>
              <w:jc w:val="center"/>
            </w:pPr>
            <w:r w:rsidRPr="00A468DB">
              <w:t>На вентиляцию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556BB136" w14:textId="77777777" w:rsidR="00211A3F" w:rsidRPr="00A468DB" w:rsidRDefault="00211A3F" w:rsidP="009F44E5">
            <w:pPr>
              <w:spacing w:after="0" w:line="240" w:lineRule="auto"/>
              <w:jc w:val="center"/>
            </w:pPr>
            <w:r w:rsidRPr="00A468DB">
              <w:t>На ГВС</w:t>
            </w:r>
          </w:p>
        </w:tc>
        <w:tc>
          <w:tcPr>
            <w:tcW w:w="1633" w:type="dxa"/>
            <w:shd w:val="clear" w:color="auto" w:fill="F2F2F2"/>
            <w:vAlign w:val="center"/>
          </w:tcPr>
          <w:p w14:paraId="1F7A49B3" w14:textId="77777777" w:rsidR="00211A3F" w:rsidRPr="00A468DB" w:rsidRDefault="00211A3F" w:rsidP="009F44E5">
            <w:pPr>
              <w:spacing w:after="0" w:line="240" w:lineRule="auto"/>
              <w:jc w:val="center"/>
            </w:pPr>
            <w:r w:rsidRPr="00A468DB">
              <w:t>итого</w:t>
            </w:r>
          </w:p>
        </w:tc>
      </w:tr>
      <w:tr w:rsidR="00211A3F" w:rsidRPr="00A468DB" w14:paraId="1AECBA79" w14:textId="77777777" w:rsidTr="009F44E5">
        <w:trPr>
          <w:trHeight w:val="547"/>
        </w:trPr>
        <w:tc>
          <w:tcPr>
            <w:tcW w:w="2551" w:type="dxa"/>
            <w:vAlign w:val="center"/>
          </w:tcPr>
          <w:p w14:paraId="4C790356" w14:textId="77777777" w:rsidR="00211A3F" w:rsidRPr="00A468DB" w:rsidRDefault="00211A3F" w:rsidP="009F44E5">
            <w:pPr>
              <w:spacing w:after="0" w:line="240" w:lineRule="auto"/>
              <w:jc w:val="center"/>
            </w:pPr>
            <w:r w:rsidRPr="00A468DB">
              <w:t>24:32:3301002</w:t>
            </w:r>
          </w:p>
        </w:tc>
        <w:tc>
          <w:tcPr>
            <w:tcW w:w="1701" w:type="dxa"/>
            <w:vAlign w:val="center"/>
          </w:tcPr>
          <w:p w14:paraId="5981DA4D" w14:textId="77777777" w:rsidR="00211A3F" w:rsidRPr="00A468DB" w:rsidRDefault="00211A3F" w:rsidP="009F44E5">
            <w:pPr>
              <w:spacing w:after="0" w:line="240" w:lineRule="auto"/>
              <w:jc w:val="center"/>
            </w:pPr>
            <w:r w:rsidRPr="00A468DB">
              <w:t>0,349</w:t>
            </w:r>
          </w:p>
        </w:tc>
        <w:tc>
          <w:tcPr>
            <w:tcW w:w="1985" w:type="dxa"/>
            <w:vAlign w:val="center"/>
          </w:tcPr>
          <w:p w14:paraId="65A09091" w14:textId="77777777" w:rsidR="00211A3F" w:rsidRPr="00A468DB" w:rsidRDefault="00211A3F" w:rsidP="009F44E5">
            <w:pPr>
              <w:spacing w:after="0" w:line="240" w:lineRule="auto"/>
              <w:jc w:val="center"/>
            </w:pPr>
            <w:r w:rsidRPr="00A468DB">
              <w:t>0</w:t>
            </w:r>
          </w:p>
        </w:tc>
        <w:tc>
          <w:tcPr>
            <w:tcW w:w="1701" w:type="dxa"/>
            <w:vAlign w:val="center"/>
          </w:tcPr>
          <w:p w14:paraId="5BD6E749" w14:textId="77777777" w:rsidR="00211A3F" w:rsidRPr="00A468DB" w:rsidRDefault="00211A3F" w:rsidP="009F44E5">
            <w:pPr>
              <w:spacing w:after="0" w:line="240" w:lineRule="auto"/>
              <w:jc w:val="center"/>
            </w:pPr>
            <w:r w:rsidRPr="00A468DB">
              <w:t>0,0002</w:t>
            </w:r>
          </w:p>
        </w:tc>
        <w:tc>
          <w:tcPr>
            <w:tcW w:w="1633" w:type="dxa"/>
            <w:vAlign w:val="center"/>
          </w:tcPr>
          <w:p w14:paraId="5E73C8D7" w14:textId="77777777" w:rsidR="00211A3F" w:rsidRPr="00A468DB" w:rsidRDefault="00211A3F" w:rsidP="009F44E5">
            <w:pPr>
              <w:spacing w:after="0" w:line="240" w:lineRule="auto"/>
              <w:jc w:val="center"/>
            </w:pPr>
            <w:r w:rsidRPr="00A468DB">
              <w:t>0,3492</w:t>
            </w:r>
          </w:p>
        </w:tc>
      </w:tr>
    </w:tbl>
    <w:p w14:paraId="06BA69AF" w14:textId="77777777" w:rsidR="00211A3F" w:rsidRPr="00A468DB" w:rsidRDefault="00211A3F" w:rsidP="00211A3F">
      <w:pPr>
        <w:jc w:val="both"/>
        <w:rPr>
          <w:lang w:eastAsia="ru-RU"/>
        </w:rPr>
      </w:pPr>
    </w:p>
    <w:p w14:paraId="38751B1E" w14:textId="77777777" w:rsidR="00211A3F" w:rsidRPr="00A468DB" w:rsidRDefault="00211A3F" w:rsidP="00211A3F">
      <w:pPr>
        <w:pStyle w:val="a3"/>
        <w:spacing w:before="69"/>
        <w:ind w:left="218" w:right="373" w:firstLine="775"/>
        <w:jc w:val="both"/>
      </w:pPr>
      <w:r w:rsidRPr="00A468DB">
        <w:t>Приростов потребления тепловой энергии (Гкал/час) для жилых и общественных зданий по видам теплопотребления на каждом этапе развития нет.</w:t>
      </w:r>
    </w:p>
    <w:p w14:paraId="7F9E1EBE" w14:textId="77777777" w:rsidR="00BA3A0B" w:rsidRPr="00A468DB" w:rsidRDefault="00BA3A0B" w:rsidP="0049211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00E5ED9" w14:textId="77777777" w:rsidR="00BA3A0B" w:rsidRPr="00A468DB" w:rsidRDefault="003C6143" w:rsidP="0049211C">
      <w:pPr>
        <w:pStyle w:val="1"/>
        <w:jc w:val="both"/>
        <w:rPr>
          <w:sz w:val="28"/>
          <w:szCs w:val="28"/>
        </w:rPr>
      </w:pPr>
      <w:hyperlink w:anchor="bookmark4" w:history="1">
        <w:bookmarkStart w:id="8" w:name="_Toc30146944"/>
        <w:bookmarkStart w:id="9" w:name="_Toc34833127"/>
        <w:r w:rsidR="00BA3A0B" w:rsidRPr="00A468DB">
          <w:rPr>
            <w:sz w:val="28"/>
            <w:szCs w:val="28"/>
          </w:rPr>
          <w:t>Часть</w:t>
        </w:r>
        <w:r w:rsidR="00BA3A0B" w:rsidRPr="00A468DB">
          <w:rPr>
            <w:spacing w:val="-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3.</w:t>
        </w:r>
        <w:r w:rsidR="00BA3A0B" w:rsidRPr="00A468DB">
          <w:rPr>
            <w:spacing w:val="-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Существующие</w:t>
        </w:r>
        <w:r w:rsidR="00BA3A0B" w:rsidRPr="00A468DB">
          <w:rPr>
            <w:spacing w:val="-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</w:t>
        </w:r>
        <w:r w:rsidR="00BA3A0B" w:rsidRPr="00A468DB">
          <w:rPr>
            <w:spacing w:val="-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перспективные</w:t>
        </w:r>
        <w:r w:rsidR="00BA3A0B" w:rsidRPr="00A468DB">
          <w:rPr>
            <w:spacing w:val="-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объемы</w:t>
        </w:r>
        <w:r w:rsidR="00BA3A0B" w:rsidRPr="00A468DB">
          <w:rPr>
            <w:spacing w:val="-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потребления</w:t>
        </w:r>
        <w:r w:rsidR="00BA3A0B" w:rsidRPr="00A468DB">
          <w:rPr>
            <w:spacing w:val="-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тепловой</w:t>
        </w:r>
        <w:r w:rsidR="00BA3A0B" w:rsidRPr="00A468DB">
          <w:rPr>
            <w:spacing w:val="-5"/>
            <w:sz w:val="28"/>
            <w:szCs w:val="28"/>
          </w:rPr>
          <w:t xml:space="preserve"> </w:t>
        </w:r>
        <w:r w:rsidR="00BA3A0B" w:rsidRPr="00A468DB">
          <w:rPr>
            <w:spacing w:val="-2"/>
            <w:sz w:val="28"/>
            <w:szCs w:val="28"/>
          </w:rPr>
          <w:t>энергии</w:t>
        </w:r>
        <w:r w:rsidR="00BA3A0B" w:rsidRPr="00A468DB">
          <w:rPr>
            <w:spacing w:val="-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(мощности)</w:t>
        </w:r>
      </w:hyperlink>
      <w:r w:rsidR="00BA3A0B" w:rsidRPr="00A468DB">
        <w:rPr>
          <w:sz w:val="28"/>
          <w:szCs w:val="28"/>
        </w:rPr>
        <w:t xml:space="preserve"> </w:t>
      </w:r>
      <w:hyperlink w:anchor="bookmark4" w:history="1">
        <w:r w:rsidR="00BA3A0B" w:rsidRPr="00A468DB">
          <w:rPr>
            <w:sz w:val="28"/>
            <w:szCs w:val="28"/>
          </w:rPr>
          <w:t>и теплоносителя</w:t>
        </w:r>
        <w:r w:rsidR="00BA3A0B" w:rsidRPr="00A468DB">
          <w:rPr>
            <w:spacing w:val="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объектами, расположенными в</w:t>
        </w:r>
        <w:r w:rsidR="00BA3A0B" w:rsidRPr="00A468DB">
          <w:rPr>
            <w:spacing w:val="-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производственных зонах, на каждом этапе</w:t>
        </w:r>
        <w:bookmarkEnd w:id="8"/>
        <w:bookmarkEnd w:id="9"/>
        <w:r w:rsidR="00BA3A0B" w:rsidRPr="00A468DB">
          <w:rPr>
            <w:spacing w:val="-25"/>
            <w:sz w:val="28"/>
            <w:szCs w:val="28"/>
          </w:rPr>
          <w:t xml:space="preserve"> </w:t>
        </w:r>
      </w:hyperlink>
    </w:p>
    <w:p w14:paraId="7259A689" w14:textId="77777777" w:rsidR="00BA3A0B" w:rsidRPr="00A468DB" w:rsidRDefault="00211A3F" w:rsidP="00211A3F">
      <w:pPr>
        <w:pStyle w:val="a3"/>
        <w:spacing w:before="69"/>
        <w:ind w:left="218" w:right="373" w:firstLine="775"/>
        <w:jc w:val="both"/>
      </w:pPr>
      <w:r w:rsidRPr="00A468DB">
        <w:t xml:space="preserve">Существующие потребление тепловой энергии в производственных </w:t>
      </w:r>
      <w:proofErr w:type="gramStart"/>
      <w:r w:rsidRPr="00A468DB">
        <w:t>зонах  отсутствует</w:t>
      </w:r>
      <w:proofErr w:type="gramEnd"/>
    </w:p>
    <w:p w14:paraId="7456D1C6" w14:textId="77777777" w:rsidR="00211A3F" w:rsidRPr="00A468DB" w:rsidRDefault="00211A3F" w:rsidP="00211A3F">
      <w:pPr>
        <w:spacing w:line="241" w:lineRule="auto"/>
        <w:ind w:left="218" w:right="577" w:firstLine="775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A468DB">
        <w:rPr>
          <w:rFonts w:ascii="Times New Roman" w:hAnsi="Times New Roman"/>
          <w:sz w:val="24"/>
          <w:szCs w:val="24"/>
          <w:lang w:eastAsia="ru-RU"/>
        </w:rPr>
        <w:t>В  период</w:t>
      </w:r>
      <w:proofErr w:type="gramEnd"/>
      <w:r w:rsidRPr="00A468DB">
        <w:rPr>
          <w:rFonts w:ascii="Times New Roman" w:hAnsi="Times New Roman"/>
          <w:sz w:val="24"/>
          <w:szCs w:val="24"/>
          <w:lang w:eastAsia="ru-RU"/>
        </w:rPr>
        <w:t xml:space="preserve"> е  с 2019  по  2034  г   в  селе Большие Ключи не предусмотрено строительства данных объектов.</w:t>
      </w:r>
    </w:p>
    <w:p w14:paraId="41BA8A72" w14:textId="77777777" w:rsidR="00BA3A0B" w:rsidRPr="00A468DB" w:rsidRDefault="00BA3A0B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2C5E1873" w14:textId="77777777" w:rsidR="00211A3F" w:rsidRPr="00A468DB" w:rsidRDefault="00211A3F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30DCAFDF" w14:textId="77777777" w:rsidR="00BA3A0B" w:rsidRPr="00A468DB" w:rsidRDefault="003C6143" w:rsidP="0049211C">
      <w:pPr>
        <w:pStyle w:val="1"/>
        <w:jc w:val="both"/>
        <w:rPr>
          <w:spacing w:val="53"/>
          <w:sz w:val="28"/>
          <w:szCs w:val="28"/>
        </w:rPr>
      </w:pPr>
      <w:hyperlink w:anchor="bookmark5" w:history="1">
        <w:bookmarkStart w:id="10" w:name="_Toc30146945"/>
        <w:bookmarkStart w:id="11" w:name="_Toc34833128"/>
        <w:r w:rsidR="003251D3" w:rsidRPr="00A468DB">
          <w:rPr>
            <w:sz w:val="28"/>
            <w:szCs w:val="28"/>
          </w:rPr>
          <w:t>РАЗДЕЛ</w:t>
        </w:r>
        <w:r w:rsidR="00BA3A0B" w:rsidRPr="00A468DB">
          <w:rPr>
            <w:spacing w:val="2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2.</w:t>
        </w:r>
        <w:r w:rsidR="00BA3A0B" w:rsidRPr="00A468DB">
          <w:rPr>
            <w:spacing w:val="2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СУЩЕСВУЮЩИЕ</w:t>
        </w:r>
        <w:r w:rsidR="00BA3A0B" w:rsidRPr="00A468DB">
          <w:rPr>
            <w:spacing w:val="3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</w:t>
        </w:r>
        <w:r w:rsidR="00BA3A0B" w:rsidRPr="00A468DB">
          <w:rPr>
            <w:spacing w:val="2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ПЕРСПЕКТИВНЫЕ</w:t>
        </w:r>
        <w:r w:rsidR="00BA3A0B" w:rsidRPr="00A468DB">
          <w:rPr>
            <w:spacing w:val="29"/>
            <w:sz w:val="28"/>
            <w:szCs w:val="28"/>
          </w:rPr>
          <w:t xml:space="preserve"> </w:t>
        </w:r>
        <w:r w:rsidR="00BA3A0B" w:rsidRPr="00A468DB">
          <w:rPr>
            <w:spacing w:val="-2"/>
            <w:sz w:val="28"/>
            <w:szCs w:val="28"/>
          </w:rPr>
          <w:t>БАЛАНСЫ</w:t>
        </w:r>
        <w:r w:rsidR="00BA3A0B" w:rsidRPr="00A468DB">
          <w:rPr>
            <w:spacing w:val="2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ТЕПЛОВОЙ</w:t>
        </w:r>
        <w:r w:rsidR="00BA3A0B" w:rsidRPr="00A468DB">
          <w:rPr>
            <w:spacing w:val="2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МОЩНОСТИ</w:t>
        </w:r>
      </w:hyperlink>
      <w:r w:rsidR="00BA3A0B" w:rsidRPr="00A468DB">
        <w:rPr>
          <w:spacing w:val="53"/>
          <w:sz w:val="28"/>
          <w:szCs w:val="28"/>
        </w:rPr>
        <w:t xml:space="preserve"> </w:t>
      </w:r>
      <w:hyperlink w:anchor="bookmark5" w:history="1">
        <w:r w:rsidR="00BA3A0B" w:rsidRPr="00A468DB">
          <w:rPr>
            <w:sz w:val="28"/>
            <w:szCs w:val="28"/>
          </w:rPr>
          <w:t>ИСТОЧНИКОВ</w:t>
        </w:r>
        <w:r w:rsidR="00BA3A0B" w:rsidRPr="00A468DB">
          <w:rPr>
            <w:spacing w:val="-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ТЕПЛОВОЙ</w:t>
        </w:r>
        <w:r w:rsidR="00BA3A0B" w:rsidRPr="00A468DB">
          <w:rPr>
            <w:spacing w:val="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НАГРУЗКИ</w:t>
        </w:r>
        <w:r w:rsidR="00BA3A0B" w:rsidRPr="00A468DB">
          <w:rPr>
            <w:spacing w:val="-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</w:t>
        </w:r>
        <w:r w:rsidR="00BA3A0B" w:rsidRPr="00A468DB">
          <w:rPr>
            <w:spacing w:val="-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ТЕПЛОВОЙ</w:t>
        </w:r>
        <w:r w:rsidR="00BA3A0B" w:rsidRPr="00A468DB">
          <w:rPr>
            <w:spacing w:val="-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НАГРУЗКИ</w:t>
        </w:r>
        <w:r w:rsidR="00BA3A0B" w:rsidRPr="00A468DB">
          <w:rPr>
            <w:spacing w:val="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ПОТРЕБИТЕЛЕЙ</w:t>
        </w:r>
        <w:bookmarkEnd w:id="10"/>
        <w:bookmarkEnd w:id="11"/>
      </w:hyperlink>
    </w:p>
    <w:p w14:paraId="1D53CB6A" w14:textId="77777777" w:rsidR="00BA3A0B" w:rsidRPr="00A468DB" w:rsidRDefault="003C6143" w:rsidP="0049211C">
      <w:pPr>
        <w:pStyle w:val="1"/>
        <w:jc w:val="both"/>
        <w:rPr>
          <w:sz w:val="28"/>
          <w:szCs w:val="28"/>
        </w:rPr>
      </w:pPr>
      <w:hyperlink w:anchor="bookmark6" w:history="1">
        <w:bookmarkStart w:id="12" w:name="_Toc30146946"/>
        <w:bookmarkStart w:id="13" w:name="_Toc34833129"/>
        <w:r w:rsidR="00BA3A0B" w:rsidRPr="00A468DB">
          <w:rPr>
            <w:sz w:val="28"/>
            <w:szCs w:val="28"/>
          </w:rPr>
          <w:t>Часть</w:t>
        </w:r>
        <w:r w:rsidR="00BA3A0B" w:rsidRPr="00A468DB">
          <w:rPr>
            <w:spacing w:val="1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1.</w:t>
        </w:r>
        <w:r w:rsidR="00BA3A0B" w:rsidRPr="00A468DB">
          <w:rPr>
            <w:spacing w:val="2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Описание</w:t>
        </w:r>
        <w:r w:rsidR="00BA3A0B" w:rsidRPr="00A468DB">
          <w:rPr>
            <w:spacing w:val="1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существующих</w:t>
        </w:r>
        <w:r w:rsidR="00BA3A0B" w:rsidRPr="00A468DB">
          <w:rPr>
            <w:spacing w:val="1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</w:t>
        </w:r>
        <w:r w:rsidR="00BA3A0B" w:rsidRPr="00A468DB">
          <w:rPr>
            <w:spacing w:val="1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перспективных</w:t>
        </w:r>
        <w:r w:rsidR="00BA3A0B" w:rsidRPr="00A468DB">
          <w:rPr>
            <w:spacing w:val="1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зон</w:t>
        </w:r>
        <w:r w:rsidR="00BA3A0B" w:rsidRPr="00A468DB">
          <w:rPr>
            <w:spacing w:val="1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действия</w:t>
        </w:r>
        <w:r w:rsidR="00BA3A0B" w:rsidRPr="00A468DB">
          <w:rPr>
            <w:spacing w:val="1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систем</w:t>
        </w:r>
        <w:r w:rsidR="00BA3A0B" w:rsidRPr="00A468DB">
          <w:rPr>
            <w:spacing w:val="1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теплоснабжения</w:t>
        </w:r>
        <w:r w:rsidR="00BA3A0B" w:rsidRPr="00A468DB">
          <w:rPr>
            <w:spacing w:val="1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</w:t>
        </w:r>
      </w:hyperlink>
      <w:r w:rsidR="00BA3A0B" w:rsidRPr="00A468DB">
        <w:rPr>
          <w:spacing w:val="61"/>
          <w:sz w:val="28"/>
          <w:szCs w:val="28"/>
        </w:rPr>
        <w:t xml:space="preserve"> </w:t>
      </w:r>
      <w:hyperlink w:anchor="bookmark6" w:history="1">
        <w:r w:rsidR="00BA3A0B" w:rsidRPr="00A468DB">
          <w:rPr>
            <w:sz w:val="28"/>
            <w:szCs w:val="28"/>
          </w:rPr>
          <w:t>источников</w:t>
        </w:r>
        <w:r w:rsidR="00BA3A0B" w:rsidRPr="00A468DB">
          <w:rPr>
            <w:spacing w:val="-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тепловой энергии</w:t>
        </w:r>
        <w:bookmarkEnd w:id="12"/>
        <w:bookmarkEnd w:id="13"/>
      </w:hyperlink>
    </w:p>
    <w:p w14:paraId="32AF6D56" w14:textId="77777777" w:rsidR="00BA3A0B" w:rsidRPr="00A468DB" w:rsidRDefault="00BA3A0B" w:rsidP="0049211C">
      <w:pPr>
        <w:jc w:val="both"/>
        <w:rPr>
          <w:rFonts w:ascii="Times New Roman" w:hAnsi="Times New Roman" w:cs="Times New Roman"/>
        </w:rPr>
      </w:pPr>
    </w:p>
    <w:p w14:paraId="0F024F31" w14:textId="77777777" w:rsidR="00211A3F" w:rsidRPr="00A468DB" w:rsidRDefault="00211A3F" w:rsidP="00211A3F">
      <w:pPr>
        <w:spacing w:line="241" w:lineRule="auto"/>
        <w:ind w:left="218" w:right="577" w:firstLine="775"/>
        <w:rPr>
          <w:rFonts w:ascii="Times New Roman" w:hAnsi="Times New Roman"/>
          <w:sz w:val="24"/>
          <w:szCs w:val="24"/>
          <w:lang w:eastAsia="ru-RU"/>
        </w:rPr>
      </w:pPr>
      <w:r w:rsidRPr="00A468DB">
        <w:rPr>
          <w:rFonts w:ascii="Times New Roman" w:hAnsi="Times New Roman"/>
          <w:sz w:val="24"/>
          <w:szCs w:val="24"/>
          <w:lang w:eastAsia="ru-RU"/>
        </w:rPr>
        <w:t>Описание зон действия источников теплоснабжения с указанием перечня подключенных объектов приведено в табл. 4.1.</w:t>
      </w:r>
    </w:p>
    <w:p w14:paraId="66A4C132" w14:textId="77777777" w:rsidR="00211A3F" w:rsidRPr="00A468DB" w:rsidRDefault="00211A3F" w:rsidP="00211A3F">
      <w:pPr>
        <w:ind w:right="368"/>
        <w:jc w:val="right"/>
        <w:rPr>
          <w:rFonts w:ascii="Times New Roman" w:hAnsi="Times New Roman"/>
          <w:sz w:val="23"/>
          <w:szCs w:val="23"/>
        </w:rPr>
      </w:pPr>
    </w:p>
    <w:p w14:paraId="5994966B" w14:textId="77777777" w:rsidR="00211A3F" w:rsidRPr="00A468DB" w:rsidRDefault="00211A3F" w:rsidP="00211A3F">
      <w:pPr>
        <w:ind w:right="368"/>
        <w:jc w:val="right"/>
        <w:rPr>
          <w:rFonts w:ascii="Times New Roman" w:hAnsi="Times New Roman"/>
          <w:sz w:val="23"/>
          <w:szCs w:val="23"/>
        </w:rPr>
      </w:pPr>
    </w:p>
    <w:p w14:paraId="345B7F5B" w14:textId="77777777" w:rsidR="00211A3F" w:rsidRPr="00A468DB" w:rsidRDefault="00211A3F" w:rsidP="00211A3F">
      <w:pPr>
        <w:ind w:right="368"/>
        <w:jc w:val="right"/>
        <w:rPr>
          <w:rFonts w:ascii="Times New Roman" w:hAnsi="Times New Roman"/>
          <w:sz w:val="23"/>
          <w:szCs w:val="23"/>
        </w:rPr>
      </w:pPr>
      <w:r w:rsidRPr="00A468DB">
        <w:rPr>
          <w:rFonts w:ascii="Times New Roman" w:hAnsi="Times New Roman"/>
          <w:sz w:val="23"/>
          <w:szCs w:val="23"/>
        </w:rPr>
        <w:lastRenderedPageBreak/>
        <w:t>Табли</w:t>
      </w:r>
      <w:r w:rsidRPr="00A468DB">
        <w:rPr>
          <w:rFonts w:ascii="Times New Roman" w:hAnsi="Times New Roman"/>
          <w:spacing w:val="-2"/>
          <w:sz w:val="23"/>
          <w:szCs w:val="23"/>
        </w:rPr>
        <w:t>ц</w:t>
      </w:r>
      <w:r w:rsidRPr="00A468DB">
        <w:rPr>
          <w:rFonts w:ascii="Times New Roman" w:hAnsi="Times New Roman"/>
          <w:sz w:val="23"/>
          <w:szCs w:val="23"/>
        </w:rPr>
        <w:t>а</w:t>
      </w:r>
      <w:r w:rsidRPr="00A468DB">
        <w:rPr>
          <w:rFonts w:ascii="Times New Roman" w:hAnsi="Times New Roman"/>
          <w:spacing w:val="1"/>
          <w:sz w:val="23"/>
          <w:szCs w:val="23"/>
        </w:rPr>
        <w:t xml:space="preserve"> </w:t>
      </w:r>
      <w:r w:rsidRPr="00A468DB">
        <w:rPr>
          <w:rFonts w:ascii="Times New Roman" w:hAnsi="Times New Roman"/>
          <w:sz w:val="23"/>
          <w:szCs w:val="23"/>
        </w:rPr>
        <w:t>4.1</w:t>
      </w:r>
    </w:p>
    <w:tbl>
      <w:tblPr>
        <w:tblW w:w="0" w:type="auto"/>
        <w:tblInd w:w="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39"/>
        <w:gridCol w:w="3129"/>
        <w:gridCol w:w="3085"/>
      </w:tblGrid>
      <w:tr w:rsidR="00211A3F" w:rsidRPr="00A468DB" w14:paraId="42727216" w14:textId="77777777" w:rsidTr="009F44E5">
        <w:trPr>
          <w:trHeight w:val="406"/>
        </w:trPr>
        <w:tc>
          <w:tcPr>
            <w:tcW w:w="3139" w:type="dxa"/>
            <w:vMerge w:val="restart"/>
            <w:shd w:val="clear" w:color="auto" w:fill="F2F2F2"/>
            <w:vAlign w:val="center"/>
          </w:tcPr>
          <w:p w14:paraId="3531A2E5" w14:textId="77777777" w:rsidR="00211A3F" w:rsidRPr="00A468DB" w:rsidRDefault="00211A3F" w:rsidP="009F44E5">
            <w:pPr>
              <w:spacing w:after="0" w:line="264" w:lineRule="exact"/>
              <w:ind w:right="369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  <w:sz w:val="23"/>
                <w:szCs w:val="23"/>
              </w:rPr>
              <w:t>Вид источника теплоснабжения</w:t>
            </w:r>
          </w:p>
        </w:tc>
        <w:tc>
          <w:tcPr>
            <w:tcW w:w="6214" w:type="dxa"/>
            <w:gridSpan w:val="2"/>
            <w:shd w:val="clear" w:color="auto" w:fill="F2F2F2"/>
            <w:vAlign w:val="center"/>
          </w:tcPr>
          <w:p w14:paraId="4C43070E" w14:textId="77777777" w:rsidR="00211A3F" w:rsidRPr="00A468DB" w:rsidRDefault="00211A3F" w:rsidP="009F44E5">
            <w:pPr>
              <w:spacing w:after="0" w:line="264" w:lineRule="exact"/>
              <w:ind w:right="369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  <w:sz w:val="23"/>
                <w:szCs w:val="23"/>
              </w:rPr>
              <w:t>Зо</w:t>
            </w:r>
            <w:r w:rsidRPr="00A468DB">
              <w:rPr>
                <w:rFonts w:ascii="Times New Roman" w:hAnsi="Times New Roman"/>
                <w:spacing w:val="-2"/>
                <w:sz w:val="23"/>
                <w:szCs w:val="23"/>
              </w:rPr>
              <w:t>н</w:t>
            </w:r>
            <w:r w:rsidRPr="00A468DB">
              <w:rPr>
                <w:rFonts w:ascii="Times New Roman" w:hAnsi="Times New Roman"/>
                <w:sz w:val="23"/>
                <w:szCs w:val="23"/>
              </w:rPr>
              <w:t>ы</w:t>
            </w:r>
            <w:r w:rsidRPr="00A468DB">
              <w:rPr>
                <w:rFonts w:ascii="Times New Roman" w:hAnsi="Times New Roman"/>
                <w:spacing w:val="1"/>
                <w:sz w:val="23"/>
                <w:szCs w:val="23"/>
              </w:rPr>
              <w:t xml:space="preserve"> </w:t>
            </w:r>
            <w:r w:rsidRPr="00A468DB">
              <w:rPr>
                <w:rFonts w:ascii="Times New Roman" w:hAnsi="Times New Roman"/>
                <w:sz w:val="23"/>
                <w:szCs w:val="23"/>
              </w:rPr>
              <w:t>де</w:t>
            </w:r>
            <w:r w:rsidRPr="00A468DB">
              <w:rPr>
                <w:rFonts w:ascii="Times New Roman" w:hAnsi="Times New Roman"/>
                <w:spacing w:val="-1"/>
                <w:sz w:val="23"/>
                <w:szCs w:val="23"/>
              </w:rPr>
              <w:t>й</w:t>
            </w:r>
            <w:r w:rsidRPr="00A468DB">
              <w:rPr>
                <w:rFonts w:ascii="Times New Roman" w:hAnsi="Times New Roman"/>
                <w:sz w:val="23"/>
                <w:szCs w:val="23"/>
              </w:rPr>
              <w:t>ств</w:t>
            </w:r>
            <w:r w:rsidRPr="00A468DB">
              <w:rPr>
                <w:rFonts w:ascii="Times New Roman" w:hAnsi="Times New Roman"/>
                <w:spacing w:val="-2"/>
                <w:sz w:val="23"/>
                <w:szCs w:val="23"/>
              </w:rPr>
              <w:t>и</w:t>
            </w:r>
            <w:r w:rsidRPr="00A468DB">
              <w:rPr>
                <w:rFonts w:ascii="Times New Roman" w:hAnsi="Times New Roman"/>
                <w:sz w:val="23"/>
                <w:szCs w:val="23"/>
              </w:rPr>
              <w:t xml:space="preserve">я </w:t>
            </w:r>
            <w:r w:rsidRPr="00A468DB">
              <w:rPr>
                <w:rFonts w:ascii="Times New Roman" w:hAnsi="Times New Roman"/>
                <w:spacing w:val="-2"/>
                <w:sz w:val="23"/>
                <w:szCs w:val="23"/>
              </w:rPr>
              <w:t>и</w:t>
            </w:r>
            <w:r w:rsidRPr="00A468DB">
              <w:rPr>
                <w:rFonts w:ascii="Times New Roman" w:hAnsi="Times New Roman"/>
                <w:sz w:val="23"/>
                <w:szCs w:val="23"/>
              </w:rPr>
              <w:t>сточ</w:t>
            </w:r>
            <w:r w:rsidRPr="00A468DB">
              <w:rPr>
                <w:rFonts w:ascii="Times New Roman" w:hAnsi="Times New Roman"/>
                <w:spacing w:val="-2"/>
                <w:sz w:val="23"/>
                <w:szCs w:val="23"/>
              </w:rPr>
              <w:t>н</w:t>
            </w:r>
            <w:r w:rsidRPr="00A468DB">
              <w:rPr>
                <w:rFonts w:ascii="Times New Roman" w:hAnsi="Times New Roman"/>
                <w:spacing w:val="-1"/>
                <w:sz w:val="23"/>
                <w:szCs w:val="23"/>
              </w:rPr>
              <w:t>и</w:t>
            </w:r>
            <w:r w:rsidRPr="00A468DB">
              <w:rPr>
                <w:rFonts w:ascii="Times New Roman" w:hAnsi="Times New Roman"/>
                <w:spacing w:val="-2"/>
                <w:sz w:val="23"/>
                <w:szCs w:val="23"/>
              </w:rPr>
              <w:t>к</w:t>
            </w:r>
            <w:r w:rsidRPr="00A468DB">
              <w:rPr>
                <w:rFonts w:ascii="Times New Roman" w:hAnsi="Times New Roman"/>
                <w:sz w:val="23"/>
                <w:szCs w:val="23"/>
              </w:rPr>
              <w:t>ов</w:t>
            </w:r>
            <w:r w:rsidRPr="00A468DB">
              <w:rPr>
                <w:rFonts w:ascii="Times New Roman" w:hAnsi="Times New Roman"/>
                <w:spacing w:val="-1"/>
                <w:sz w:val="23"/>
                <w:szCs w:val="23"/>
              </w:rPr>
              <w:t xml:space="preserve"> </w:t>
            </w:r>
            <w:r w:rsidRPr="00A468DB">
              <w:rPr>
                <w:rFonts w:ascii="Times New Roman" w:hAnsi="Times New Roman"/>
                <w:sz w:val="23"/>
                <w:szCs w:val="23"/>
              </w:rPr>
              <w:t>те</w:t>
            </w:r>
            <w:r w:rsidRPr="00A468DB">
              <w:rPr>
                <w:rFonts w:ascii="Times New Roman" w:hAnsi="Times New Roman"/>
                <w:spacing w:val="-1"/>
                <w:sz w:val="23"/>
                <w:szCs w:val="23"/>
              </w:rPr>
              <w:t>п</w:t>
            </w:r>
            <w:r w:rsidRPr="00A468DB">
              <w:rPr>
                <w:rFonts w:ascii="Times New Roman" w:hAnsi="Times New Roman"/>
                <w:sz w:val="23"/>
                <w:szCs w:val="23"/>
              </w:rPr>
              <w:t>лос</w:t>
            </w:r>
            <w:r w:rsidRPr="00A468DB">
              <w:rPr>
                <w:rFonts w:ascii="Times New Roman" w:hAnsi="Times New Roman"/>
                <w:spacing w:val="-1"/>
                <w:sz w:val="23"/>
                <w:szCs w:val="23"/>
              </w:rPr>
              <w:t>н</w:t>
            </w:r>
            <w:r w:rsidRPr="00A468DB">
              <w:rPr>
                <w:rFonts w:ascii="Times New Roman" w:hAnsi="Times New Roman"/>
                <w:sz w:val="23"/>
                <w:szCs w:val="23"/>
              </w:rPr>
              <w:t>аб</w:t>
            </w:r>
            <w:r w:rsidRPr="00A468DB">
              <w:rPr>
                <w:rFonts w:ascii="Times New Roman" w:hAnsi="Times New Roman"/>
                <w:spacing w:val="-3"/>
                <w:sz w:val="23"/>
                <w:szCs w:val="23"/>
              </w:rPr>
              <w:t>ж</w:t>
            </w:r>
            <w:r w:rsidRPr="00A468DB">
              <w:rPr>
                <w:rFonts w:ascii="Times New Roman" w:hAnsi="Times New Roman"/>
                <w:sz w:val="23"/>
                <w:szCs w:val="23"/>
              </w:rPr>
              <w:t>е</w:t>
            </w:r>
            <w:r w:rsidRPr="00A468DB">
              <w:rPr>
                <w:rFonts w:ascii="Times New Roman" w:hAnsi="Times New Roman"/>
                <w:spacing w:val="-1"/>
                <w:sz w:val="23"/>
                <w:szCs w:val="23"/>
              </w:rPr>
              <w:t>ни</w:t>
            </w:r>
            <w:r w:rsidRPr="00A468DB">
              <w:rPr>
                <w:rFonts w:ascii="Times New Roman" w:hAnsi="Times New Roman"/>
                <w:sz w:val="23"/>
                <w:szCs w:val="23"/>
              </w:rPr>
              <w:t>я</w:t>
            </w:r>
          </w:p>
        </w:tc>
      </w:tr>
      <w:tr w:rsidR="00211A3F" w:rsidRPr="00A468DB" w14:paraId="45528BE3" w14:textId="77777777" w:rsidTr="009F44E5">
        <w:trPr>
          <w:trHeight w:val="397"/>
        </w:trPr>
        <w:tc>
          <w:tcPr>
            <w:tcW w:w="3139" w:type="dxa"/>
            <w:vMerge/>
            <w:shd w:val="clear" w:color="auto" w:fill="F2F2F2"/>
            <w:vAlign w:val="center"/>
          </w:tcPr>
          <w:p w14:paraId="3B8F9334" w14:textId="77777777" w:rsidR="00211A3F" w:rsidRPr="00A468DB" w:rsidRDefault="00211A3F" w:rsidP="009F44E5">
            <w:pPr>
              <w:spacing w:after="0" w:line="264" w:lineRule="exact"/>
              <w:ind w:right="369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  <w:shd w:val="clear" w:color="auto" w:fill="F2F2F2"/>
            <w:vAlign w:val="center"/>
          </w:tcPr>
          <w:p w14:paraId="0E0F0A3C" w14:textId="77777777" w:rsidR="00211A3F" w:rsidRPr="00A468DB" w:rsidRDefault="00211A3F" w:rsidP="009F44E5">
            <w:pPr>
              <w:spacing w:after="0" w:line="264" w:lineRule="exact"/>
              <w:ind w:right="369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  <w:sz w:val="23"/>
                <w:szCs w:val="23"/>
              </w:rPr>
              <w:t>Наименование абонента</w:t>
            </w:r>
          </w:p>
        </w:tc>
        <w:tc>
          <w:tcPr>
            <w:tcW w:w="3085" w:type="dxa"/>
            <w:shd w:val="clear" w:color="auto" w:fill="F2F2F2"/>
            <w:vAlign w:val="center"/>
          </w:tcPr>
          <w:p w14:paraId="72085930" w14:textId="77777777" w:rsidR="00211A3F" w:rsidRPr="00A468DB" w:rsidRDefault="00211A3F" w:rsidP="009F44E5">
            <w:pPr>
              <w:spacing w:after="0" w:line="264" w:lineRule="exact"/>
              <w:ind w:right="369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  <w:sz w:val="23"/>
                <w:szCs w:val="23"/>
              </w:rPr>
              <w:t>адрес</w:t>
            </w:r>
          </w:p>
        </w:tc>
      </w:tr>
      <w:tr w:rsidR="00211A3F" w:rsidRPr="00A468DB" w14:paraId="46A76A9F" w14:textId="77777777" w:rsidTr="009F44E5">
        <w:tc>
          <w:tcPr>
            <w:tcW w:w="3139" w:type="dxa"/>
            <w:vMerge w:val="restart"/>
            <w:vAlign w:val="center"/>
          </w:tcPr>
          <w:p w14:paraId="0ACD4A47" w14:textId="77777777" w:rsidR="00211A3F" w:rsidRPr="00A468DB" w:rsidRDefault="00211A3F" w:rsidP="009F44E5">
            <w:pPr>
              <w:spacing w:after="0" w:line="264" w:lineRule="exact"/>
              <w:ind w:right="369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  <w:sz w:val="24"/>
                <w:szCs w:val="24"/>
              </w:rPr>
              <w:t>Котельн</w:t>
            </w:r>
            <w:r w:rsidRPr="00A468DB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468DB">
              <w:rPr>
                <w:rFonts w:ascii="Times New Roman" w:hAnsi="Times New Roman"/>
                <w:sz w:val="24"/>
                <w:szCs w:val="24"/>
              </w:rPr>
              <w:t>я</w:t>
            </w:r>
            <w:r w:rsidRPr="00A468DB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A468DB">
              <w:rPr>
                <w:rFonts w:ascii="Times New Roman" w:hAnsi="Times New Roman"/>
                <w:spacing w:val="-8"/>
                <w:sz w:val="24"/>
                <w:szCs w:val="24"/>
              </w:rPr>
              <w:t>«</w:t>
            </w:r>
            <w:r w:rsidRPr="00A468DB">
              <w:rPr>
                <w:rFonts w:ascii="Times New Roman" w:hAnsi="Times New Roman"/>
                <w:sz w:val="24"/>
                <w:szCs w:val="24"/>
              </w:rPr>
              <w:t>Школ</w:t>
            </w:r>
            <w:r w:rsidRPr="00A468DB">
              <w:rPr>
                <w:rFonts w:ascii="Times New Roman" w:hAnsi="Times New Roman"/>
                <w:spacing w:val="3"/>
                <w:sz w:val="24"/>
                <w:szCs w:val="24"/>
              </w:rPr>
              <w:t>а</w:t>
            </w:r>
            <w:r w:rsidRPr="00A468D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129" w:type="dxa"/>
          </w:tcPr>
          <w:p w14:paraId="00A72BDC" w14:textId="77777777" w:rsidR="00211A3F" w:rsidRPr="00A468DB" w:rsidRDefault="00211A3F" w:rsidP="009F44E5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  <w:sz w:val="23"/>
                <w:szCs w:val="23"/>
              </w:rPr>
              <w:t>Жилой дом</w:t>
            </w:r>
          </w:p>
        </w:tc>
        <w:tc>
          <w:tcPr>
            <w:tcW w:w="3085" w:type="dxa"/>
          </w:tcPr>
          <w:p w14:paraId="284A54E4" w14:textId="77777777" w:rsidR="00211A3F" w:rsidRPr="00A468DB" w:rsidRDefault="00211A3F" w:rsidP="009F44E5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A468DB"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 w:rsidRPr="00A468DB">
              <w:rPr>
                <w:rFonts w:ascii="Times New Roman" w:hAnsi="Times New Roman"/>
                <w:sz w:val="24"/>
                <w:szCs w:val="24"/>
              </w:rPr>
              <w:t>. 40 л</w:t>
            </w:r>
            <w:r w:rsidRPr="00A468DB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468DB">
              <w:rPr>
                <w:rFonts w:ascii="Times New Roman" w:hAnsi="Times New Roman"/>
                <w:sz w:val="24"/>
                <w:szCs w:val="24"/>
              </w:rPr>
              <w:t>т Поб</w:t>
            </w:r>
            <w:r w:rsidRPr="00A468DB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A468DB">
              <w:rPr>
                <w:rFonts w:ascii="Times New Roman" w:hAnsi="Times New Roman"/>
                <w:sz w:val="24"/>
                <w:szCs w:val="24"/>
              </w:rPr>
              <w:t>ды</w:t>
            </w:r>
            <w:r w:rsidRPr="00A468DB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468DB">
              <w:rPr>
                <w:rFonts w:ascii="Times New Roman" w:hAnsi="Times New Roman"/>
                <w:sz w:val="24"/>
                <w:szCs w:val="24"/>
              </w:rPr>
              <w:t>3 кв2</w:t>
            </w:r>
          </w:p>
        </w:tc>
      </w:tr>
      <w:tr w:rsidR="00211A3F" w:rsidRPr="00A468DB" w14:paraId="396BA068" w14:textId="77777777" w:rsidTr="009F44E5">
        <w:tc>
          <w:tcPr>
            <w:tcW w:w="3139" w:type="dxa"/>
            <w:vMerge/>
          </w:tcPr>
          <w:p w14:paraId="1FB23928" w14:textId="77777777" w:rsidR="00211A3F" w:rsidRPr="00A468DB" w:rsidRDefault="00211A3F" w:rsidP="009F44E5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</w:tcPr>
          <w:p w14:paraId="1347782B" w14:textId="77777777" w:rsidR="00211A3F" w:rsidRPr="00A468DB" w:rsidRDefault="00211A3F" w:rsidP="009F44E5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  <w:sz w:val="23"/>
                <w:szCs w:val="23"/>
              </w:rPr>
              <w:t>Жилой дом</w:t>
            </w:r>
          </w:p>
        </w:tc>
        <w:tc>
          <w:tcPr>
            <w:tcW w:w="3085" w:type="dxa"/>
          </w:tcPr>
          <w:p w14:paraId="37D9CBC9" w14:textId="77777777" w:rsidR="00211A3F" w:rsidRPr="00A468DB" w:rsidRDefault="00211A3F" w:rsidP="009F44E5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A468DB"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 w:rsidRPr="00A468DB">
              <w:rPr>
                <w:rFonts w:ascii="Times New Roman" w:hAnsi="Times New Roman"/>
                <w:sz w:val="24"/>
                <w:szCs w:val="24"/>
              </w:rPr>
              <w:t>. Кра</w:t>
            </w:r>
            <w:r w:rsidRPr="00A468DB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A468DB">
              <w:rPr>
                <w:rFonts w:ascii="Times New Roman" w:hAnsi="Times New Roman"/>
                <w:sz w:val="24"/>
                <w:szCs w:val="24"/>
              </w:rPr>
              <w:t>нов</w:t>
            </w:r>
            <w:r w:rsidRPr="00A468DB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A468DB">
              <w:rPr>
                <w:rFonts w:ascii="Times New Roman" w:hAnsi="Times New Roman"/>
                <w:sz w:val="24"/>
                <w:szCs w:val="24"/>
              </w:rPr>
              <w:t>х</w:t>
            </w:r>
            <w:r w:rsidRPr="00A468DB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468DB">
              <w:rPr>
                <w:rFonts w:ascii="Times New Roman" w:hAnsi="Times New Roman"/>
                <w:sz w:val="24"/>
                <w:szCs w:val="24"/>
              </w:rPr>
              <w:t>54 кв1</w:t>
            </w:r>
          </w:p>
        </w:tc>
      </w:tr>
      <w:tr w:rsidR="00211A3F" w:rsidRPr="00A468DB" w14:paraId="47179AD0" w14:textId="77777777" w:rsidTr="009F44E5">
        <w:tc>
          <w:tcPr>
            <w:tcW w:w="3139" w:type="dxa"/>
            <w:vMerge/>
          </w:tcPr>
          <w:p w14:paraId="70F58D12" w14:textId="77777777" w:rsidR="00211A3F" w:rsidRPr="00A468DB" w:rsidRDefault="00211A3F" w:rsidP="009F44E5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</w:tcPr>
          <w:p w14:paraId="1731DCD5" w14:textId="77777777" w:rsidR="00211A3F" w:rsidRPr="00A468DB" w:rsidRDefault="00211A3F" w:rsidP="009F44E5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  <w:sz w:val="23"/>
                <w:szCs w:val="23"/>
              </w:rPr>
              <w:t>Жилой дом</w:t>
            </w:r>
          </w:p>
        </w:tc>
        <w:tc>
          <w:tcPr>
            <w:tcW w:w="3085" w:type="dxa"/>
          </w:tcPr>
          <w:p w14:paraId="6EF1A36E" w14:textId="77777777" w:rsidR="00211A3F" w:rsidRPr="00A468DB" w:rsidRDefault="00211A3F" w:rsidP="009F44E5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A468DB"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 w:rsidRPr="00A468DB">
              <w:rPr>
                <w:rFonts w:ascii="Times New Roman" w:hAnsi="Times New Roman"/>
                <w:sz w:val="24"/>
                <w:szCs w:val="24"/>
              </w:rPr>
              <w:t>. Кра</w:t>
            </w:r>
            <w:r w:rsidRPr="00A468DB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A468DB">
              <w:rPr>
                <w:rFonts w:ascii="Times New Roman" w:hAnsi="Times New Roman"/>
                <w:sz w:val="24"/>
                <w:szCs w:val="24"/>
              </w:rPr>
              <w:t>нов</w:t>
            </w:r>
            <w:r w:rsidRPr="00A468DB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A468DB">
              <w:rPr>
                <w:rFonts w:ascii="Times New Roman" w:hAnsi="Times New Roman"/>
                <w:sz w:val="24"/>
                <w:szCs w:val="24"/>
              </w:rPr>
              <w:t>х</w:t>
            </w:r>
            <w:r w:rsidRPr="00A468DB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468DB">
              <w:rPr>
                <w:rFonts w:ascii="Times New Roman" w:hAnsi="Times New Roman"/>
                <w:sz w:val="24"/>
                <w:szCs w:val="24"/>
              </w:rPr>
              <w:t>56 кв2</w:t>
            </w:r>
          </w:p>
        </w:tc>
      </w:tr>
      <w:tr w:rsidR="00211A3F" w:rsidRPr="00A468DB" w14:paraId="3A706F36" w14:textId="77777777" w:rsidTr="009F44E5">
        <w:tc>
          <w:tcPr>
            <w:tcW w:w="3139" w:type="dxa"/>
            <w:vMerge/>
          </w:tcPr>
          <w:p w14:paraId="6F9AEE1C" w14:textId="77777777" w:rsidR="00211A3F" w:rsidRPr="00A468DB" w:rsidRDefault="00211A3F" w:rsidP="009F44E5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</w:tcPr>
          <w:p w14:paraId="25AD8C21" w14:textId="77777777" w:rsidR="00211A3F" w:rsidRPr="00A468DB" w:rsidRDefault="00211A3F" w:rsidP="009F44E5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  <w:sz w:val="23"/>
                <w:szCs w:val="23"/>
              </w:rPr>
              <w:t>Жилой дом</w:t>
            </w:r>
          </w:p>
        </w:tc>
        <w:tc>
          <w:tcPr>
            <w:tcW w:w="3085" w:type="dxa"/>
          </w:tcPr>
          <w:p w14:paraId="0DE58D75" w14:textId="77777777" w:rsidR="00211A3F" w:rsidRPr="00A468DB" w:rsidRDefault="00211A3F" w:rsidP="009F44E5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A468DB"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 w:rsidRPr="00A468DB">
              <w:rPr>
                <w:rFonts w:ascii="Times New Roman" w:hAnsi="Times New Roman"/>
                <w:sz w:val="24"/>
                <w:szCs w:val="24"/>
              </w:rPr>
              <w:t>. Кра</w:t>
            </w:r>
            <w:r w:rsidRPr="00A468DB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A468DB">
              <w:rPr>
                <w:rFonts w:ascii="Times New Roman" w:hAnsi="Times New Roman"/>
                <w:sz w:val="24"/>
                <w:szCs w:val="24"/>
              </w:rPr>
              <w:t>нов</w:t>
            </w:r>
            <w:r w:rsidRPr="00A468DB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A468DB">
              <w:rPr>
                <w:rFonts w:ascii="Times New Roman" w:hAnsi="Times New Roman"/>
                <w:sz w:val="24"/>
                <w:szCs w:val="24"/>
              </w:rPr>
              <w:t>х</w:t>
            </w:r>
            <w:r w:rsidRPr="00A468DB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468DB">
              <w:rPr>
                <w:rFonts w:ascii="Times New Roman" w:hAnsi="Times New Roman"/>
                <w:sz w:val="24"/>
                <w:szCs w:val="24"/>
              </w:rPr>
              <w:t>56 кв1</w:t>
            </w:r>
          </w:p>
        </w:tc>
      </w:tr>
      <w:tr w:rsidR="00211A3F" w:rsidRPr="00A468DB" w14:paraId="3BB40534" w14:textId="77777777" w:rsidTr="009F44E5">
        <w:tc>
          <w:tcPr>
            <w:tcW w:w="3139" w:type="dxa"/>
            <w:vMerge/>
          </w:tcPr>
          <w:p w14:paraId="06673CD1" w14:textId="77777777" w:rsidR="00211A3F" w:rsidRPr="00A468DB" w:rsidRDefault="00211A3F" w:rsidP="009F44E5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</w:tcPr>
          <w:p w14:paraId="4194DB5E" w14:textId="77777777" w:rsidR="00211A3F" w:rsidRPr="00A468DB" w:rsidRDefault="00211A3F" w:rsidP="009F44E5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  <w:sz w:val="23"/>
                <w:szCs w:val="23"/>
              </w:rPr>
              <w:t>Жилой дом</w:t>
            </w:r>
          </w:p>
        </w:tc>
        <w:tc>
          <w:tcPr>
            <w:tcW w:w="3085" w:type="dxa"/>
          </w:tcPr>
          <w:p w14:paraId="06B07CE5" w14:textId="77777777" w:rsidR="00211A3F" w:rsidRPr="00A468DB" w:rsidRDefault="00211A3F" w:rsidP="009F44E5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A468DB"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 w:rsidRPr="00A468DB">
              <w:rPr>
                <w:rFonts w:ascii="Times New Roman" w:hAnsi="Times New Roman"/>
                <w:sz w:val="24"/>
                <w:szCs w:val="24"/>
              </w:rPr>
              <w:t>. Школьн</w:t>
            </w:r>
            <w:r w:rsidRPr="00A468DB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468DB">
              <w:rPr>
                <w:rFonts w:ascii="Times New Roman" w:hAnsi="Times New Roman"/>
                <w:sz w:val="24"/>
                <w:szCs w:val="24"/>
              </w:rPr>
              <w:t>я 2кв1</w:t>
            </w:r>
          </w:p>
        </w:tc>
      </w:tr>
      <w:tr w:rsidR="00211A3F" w:rsidRPr="00A468DB" w14:paraId="4DC9FFD9" w14:textId="77777777" w:rsidTr="009F44E5">
        <w:tc>
          <w:tcPr>
            <w:tcW w:w="3139" w:type="dxa"/>
            <w:vMerge/>
          </w:tcPr>
          <w:p w14:paraId="04387595" w14:textId="77777777" w:rsidR="00211A3F" w:rsidRPr="00A468DB" w:rsidRDefault="00211A3F" w:rsidP="009F44E5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</w:tcPr>
          <w:p w14:paraId="050398DE" w14:textId="77777777" w:rsidR="00211A3F" w:rsidRPr="00A468DB" w:rsidRDefault="00211A3F" w:rsidP="009F44E5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  <w:sz w:val="23"/>
                <w:szCs w:val="23"/>
              </w:rPr>
              <w:t>Жилой дом</w:t>
            </w:r>
          </w:p>
        </w:tc>
        <w:tc>
          <w:tcPr>
            <w:tcW w:w="3085" w:type="dxa"/>
          </w:tcPr>
          <w:p w14:paraId="760C37EA" w14:textId="77777777" w:rsidR="00211A3F" w:rsidRPr="00A468DB" w:rsidRDefault="00211A3F" w:rsidP="009F44E5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A468DB"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 w:rsidRPr="00A468DB">
              <w:rPr>
                <w:rFonts w:ascii="Times New Roman" w:hAnsi="Times New Roman"/>
                <w:sz w:val="24"/>
                <w:szCs w:val="24"/>
              </w:rPr>
              <w:t>. Школьн</w:t>
            </w:r>
            <w:r w:rsidRPr="00A468DB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468DB">
              <w:rPr>
                <w:rFonts w:ascii="Times New Roman" w:hAnsi="Times New Roman"/>
                <w:sz w:val="24"/>
                <w:szCs w:val="24"/>
              </w:rPr>
              <w:t>я 2кв2</w:t>
            </w:r>
          </w:p>
        </w:tc>
      </w:tr>
      <w:tr w:rsidR="00211A3F" w:rsidRPr="00A468DB" w14:paraId="5FDFD14E" w14:textId="77777777" w:rsidTr="009F44E5">
        <w:tc>
          <w:tcPr>
            <w:tcW w:w="3139" w:type="dxa"/>
            <w:vMerge/>
          </w:tcPr>
          <w:p w14:paraId="5968FAC7" w14:textId="77777777" w:rsidR="00211A3F" w:rsidRPr="00A468DB" w:rsidRDefault="00211A3F" w:rsidP="009F44E5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</w:tcPr>
          <w:p w14:paraId="2B69810E" w14:textId="77777777" w:rsidR="00211A3F" w:rsidRPr="00A468DB" w:rsidRDefault="00211A3F" w:rsidP="009F44E5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A468DB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468DB">
              <w:rPr>
                <w:rFonts w:ascii="Times New Roman" w:hAnsi="Times New Roman"/>
                <w:sz w:val="24"/>
                <w:szCs w:val="24"/>
              </w:rPr>
              <w:t>ль</w:t>
            </w:r>
            <w:r w:rsidRPr="00A468DB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468DB">
              <w:rPr>
                <w:rFonts w:ascii="Times New Roman" w:hAnsi="Times New Roman"/>
                <w:sz w:val="24"/>
                <w:szCs w:val="24"/>
              </w:rPr>
              <w:t xml:space="preserve">кий </w:t>
            </w:r>
            <w:r w:rsidRPr="00A468DB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468DB">
              <w:rPr>
                <w:rFonts w:ascii="Times New Roman" w:hAnsi="Times New Roman"/>
                <w:sz w:val="24"/>
                <w:szCs w:val="24"/>
              </w:rPr>
              <w:t>ов</w:t>
            </w:r>
            <w:r w:rsidRPr="00A468DB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A468DB"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3085" w:type="dxa"/>
          </w:tcPr>
          <w:p w14:paraId="0988CAFC" w14:textId="77777777" w:rsidR="00211A3F" w:rsidRPr="00A468DB" w:rsidRDefault="00211A3F" w:rsidP="009F44E5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  <w:sz w:val="24"/>
                <w:szCs w:val="24"/>
              </w:rPr>
              <w:t>Кр</w:t>
            </w:r>
            <w:r w:rsidRPr="00A468DB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A468DB">
              <w:rPr>
                <w:rFonts w:ascii="Times New Roman" w:hAnsi="Times New Roman"/>
                <w:sz w:val="24"/>
                <w:szCs w:val="24"/>
              </w:rPr>
              <w:t>нов</w:t>
            </w:r>
            <w:r w:rsidRPr="00A468DB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A468DB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</w:tr>
      <w:tr w:rsidR="00211A3F" w:rsidRPr="00A468DB" w14:paraId="7F6F3F96" w14:textId="77777777" w:rsidTr="009F44E5">
        <w:tc>
          <w:tcPr>
            <w:tcW w:w="3139" w:type="dxa"/>
            <w:vMerge/>
          </w:tcPr>
          <w:p w14:paraId="286D7A2D" w14:textId="77777777" w:rsidR="00211A3F" w:rsidRPr="00A468DB" w:rsidRDefault="00211A3F" w:rsidP="009F44E5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</w:tcPr>
          <w:p w14:paraId="0AF4C5DA" w14:textId="77777777" w:rsidR="00211A3F" w:rsidRPr="00A468DB" w:rsidRDefault="00211A3F" w:rsidP="009F44E5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3085" w:type="dxa"/>
          </w:tcPr>
          <w:p w14:paraId="6B56E3D4" w14:textId="77777777" w:rsidR="00211A3F" w:rsidRPr="00A468DB" w:rsidRDefault="00211A3F" w:rsidP="009F44E5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  <w:sz w:val="24"/>
                <w:szCs w:val="24"/>
              </w:rPr>
              <w:t>Школьн</w:t>
            </w:r>
            <w:r w:rsidRPr="00A468DB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468DB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</w:tr>
      <w:tr w:rsidR="00211A3F" w:rsidRPr="00A468DB" w14:paraId="66EB460F" w14:textId="77777777" w:rsidTr="009F44E5">
        <w:tc>
          <w:tcPr>
            <w:tcW w:w="3139" w:type="dxa"/>
            <w:vMerge/>
          </w:tcPr>
          <w:p w14:paraId="69E75C32" w14:textId="77777777" w:rsidR="00211A3F" w:rsidRPr="00A468DB" w:rsidRDefault="00211A3F" w:rsidP="009F44E5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</w:tcPr>
          <w:p w14:paraId="6BC8C9FF" w14:textId="77777777" w:rsidR="00211A3F" w:rsidRPr="00A468DB" w:rsidRDefault="00211A3F" w:rsidP="009F44E5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  <w:sz w:val="24"/>
                <w:szCs w:val="24"/>
              </w:rPr>
              <w:t>Д</w:t>
            </w:r>
            <w:r w:rsidRPr="00A468DB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468DB">
              <w:rPr>
                <w:rFonts w:ascii="Times New Roman" w:hAnsi="Times New Roman"/>
                <w:sz w:val="24"/>
                <w:szCs w:val="24"/>
              </w:rPr>
              <w:t>т</w:t>
            </w:r>
            <w:r w:rsidRPr="00A468DB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468DB">
              <w:rPr>
                <w:rFonts w:ascii="Times New Roman" w:hAnsi="Times New Roman"/>
                <w:sz w:val="24"/>
                <w:szCs w:val="24"/>
              </w:rPr>
              <w:t xml:space="preserve">кий </w:t>
            </w:r>
            <w:r w:rsidRPr="00A468DB">
              <w:rPr>
                <w:rFonts w:ascii="Times New Roman" w:hAnsi="Times New Roman"/>
                <w:spacing w:val="-1"/>
                <w:sz w:val="24"/>
                <w:szCs w:val="24"/>
              </w:rPr>
              <w:t>са</w:t>
            </w:r>
            <w:r w:rsidRPr="00A468DB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3085" w:type="dxa"/>
          </w:tcPr>
          <w:p w14:paraId="10FA21B1" w14:textId="77777777" w:rsidR="00211A3F" w:rsidRPr="00A468DB" w:rsidRDefault="00211A3F" w:rsidP="009F44E5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  <w:sz w:val="24"/>
                <w:szCs w:val="24"/>
              </w:rPr>
              <w:t>40 л</w:t>
            </w:r>
            <w:r w:rsidRPr="00A468DB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468DB">
              <w:rPr>
                <w:rFonts w:ascii="Times New Roman" w:hAnsi="Times New Roman"/>
                <w:sz w:val="24"/>
                <w:szCs w:val="24"/>
              </w:rPr>
              <w:t>т Поб</w:t>
            </w:r>
            <w:r w:rsidRPr="00A468DB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A468DB">
              <w:rPr>
                <w:rFonts w:ascii="Times New Roman" w:hAnsi="Times New Roman"/>
                <w:sz w:val="24"/>
                <w:szCs w:val="24"/>
              </w:rPr>
              <w:t>ды</w:t>
            </w:r>
          </w:p>
        </w:tc>
      </w:tr>
      <w:tr w:rsidR="00211A3F" w:rsidRPr="00A468DB" w14:paraId="75F49761" w14:textId="77777777" w:rsidTr="009F44E5">
        <w:tc>
          <w:tcPr>
            <w:tcW w:w="3139" w:type="dxa"/>
            <w:vMerge/>
          </w:tcPr>
          <w:p w14:paraId="6AEBA794" w14:textId="77777777" w:rsidR="00211A3F" w:rsidRPr="00A468DB" w:rsidRDefault="00211A3F" w:rsidP="009F44E5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</w:tcPr>
          <w:p w14:paraId="6D88DBD0" w14:textId="77777777" w:rsidR="00211A3F" w:rsidRPr="00A468DB" w:rsidRDefault="00211A3F" w:rsidP="009F44E5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  <w:sz w:val="24"/>
                <w:szCs w:val="24"/>
              </w:rPr>
              <w:t>Дом</w:t>
            </w:r>
            <w:r w:rsidRPr="00A468DB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A468DB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A468DB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A468DB">
              <w:rPr>
                <w:rFonts w:ascii="Times New Roman" w:hAnsi="Times New Roman"/>
                <w:sz w:val="24"/>
                <w:szCs w:val="24"/>
              </w:rPr>
              <w:t>ль</w:t>
            </w:r>
            <w:r w:rsidRPr="00A468DB">
              <w:rPr>
                <w:rFonts w:ascii="Times New Roman" w:hAnsi="Times New Roman"/>
                <w:spacing w:val="2"/>
                <w:sz w:val="24"/>
                <w:szCs w:val="24"/>
              </w:rPr>
              <w:t>т</w:t>
            </w:r>
            <w:r w:rsidRPr="00A468DB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A468DB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A468DB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3085" w:type="dxa"/>
          </w:tcPr>
          <w:p w14:paraId="3665AEED" w14:textId="77777777" w:rsidR="00211A3F" w:rsidRPr="00A468DB" w:rsidRDefault="00211A3F" w:rsidP="009F44E5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  <w:sz w:val="24"/>
                <w:szCs w:val="24"/>
              </w:rPr>
              <w:t>п</w:t>
            </w:r>
            <w:r w:rsidRPr="00A468DB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468DB">
              <w:rPr>
                <w:rFonts w:ascii="Times New Roman" w:hAnsi="Times New Roman"/>
                <w:sz w:val="24"/>
                <w:szCs w:val="24"/>
              </w:rPr>
              <w:t>р. Доро</w:t>
            </w:r>
            <w:r w:rsidRPr="00A468DB">
              <w:rPr>
                <w:rFonts w:ascii="Times New Roman" w:hAnsi="Times New Roman"/>
                <w:spacing w:val="-1"/>
                <w:sz w:val="24"/>
                <w:szCs w:val="24"/>
              </w:rPr>
              <w:t>ж</w:t>
            </w:r>
            <w:r w:rsidRPr="00A468DB">
              <w:rPr>
                <w:rFonts w:ascii="Times New Roman" w:hAnsi="Times New Roman"/>
                <w:sz w:val="24"/>
                <w:szCs w:val="24"/>
              </w:rPr>
              <w:t>ный</w:t>
            </w:r>
          </w:p>
        </w:tc>
      </w:tr>
    </w:tbl>
    <w:p w14:paraId="436069E9" w14:textId="77777777" w:rsidR="00211A3F" w:rsidRPr="00A468DB" w:rsidRDefault="00211A3F" w:rsidP="00211A3F">
      <w:pPr>
        <w:pStyle w:val="a3"/>
        <w:spacing w:before="69"/>
        <w:ind w:left="218" w:right="373" w:firstLine="775"/>
        <w:jc w:val="both"/>
      </w:pPr>
      <w:r w:rsidRPr="00A468DB">
        <w:t>Приростов потребления тепловой мощности для жилых и общественных зданий по видам теплопотребления на каждом этапе развития нет.</w:t>
      </w:r>
    </w:p>
    <w:p w14:paraId="64CBEB48" w14:textId="77777777" w:rsidR="00BA3A0B" w:rsidRPr="00A468DB" w:rsidRDefault="00BA3A0B" w:rsidP="0049211C">
      <w:pPr>
        <w:jc w:val="both"/>
        <w:rPr>
          <w:rFonts w:ascii="Times New Roman" w:hAnsi="Times New Roman" w:cs="Times New Roman"/>
        </w:rPr>
      </w:pPr>
    </w:p>
    <w:p w14:paraId="7E0E089D" w14:textId="77777777" w:rsidR="00BA3A0B" w:rsidRPr="00A468DB" w:rsidRDefault="003C6143" w:rsidP="0049211C">
      <w:pPr>
        <w:pStyle w:val="1"/>
        <w:jc w:val="both"/>
        <w:rPr>
          <w:spacing w:val="55"/>
          <w:sz w:val="28"/>
          <w:szCs w:val="28"/>
        </w:rPr>
      </w:pPr>
      <w:hyperlink w:anchor="bookmark10" w:history="1">
        <w:bookmarkStart w:id="14" w:name="_Toc30146950"/>
        <w:bookmarkStart w:id="15" w:name="_Toc34833130"/>
        <w:r w:rsidR="00BA3A0B" w:rsidRPr="00A468DB">
          <w:rPr>
            <w:sz w:val="28"/>
            <w:szCs w:val="28"/>
          </w:rPr>
          <w:t xml:space="preserve">Часть  </w:t>
        </w:r>
        <w:r w:rsidR="00BA3A0B" w:rsidRPr="00A468DB">
          <w:rPr>
            <w:spacing w:val="1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2.  </w:t>
        </w:r>
        <w:r w:rsidR="00BA3A0B" w:rsidRPr="00A468DB">
          <w:rPr>
            <w:spacing w:val="17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Описание</w:t>
        </w:r>
        <w:r w:rsidR="00BA3A0B" w:rsidRPr="00A468DB">
          <w:rPr>
            <w:sz w:val="28"/>
            <w:szCs w:val="28"/>
          </w:rPr>
          <w:t xml:space="preserve">  </w:t>
        </w:r>
        <w:r w:rsidR="00BA3A0B" w:rsidRPr="00A468DB">
          <w:rPr>
            <w:spacing w:val="12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существующих</w:t>
        </w:r>
        <w:r w:rsidR="00BA3A0B" w:rsidRPr="00A468DB">
          <w:rPr>
            <w:sz w:val="28"/>
            <w:szCs w:val="28"/>
          </w:rPr>
          <w:t xml:space="preserve">  </w:t>
        </w:r>
        <w:r w:rsidR="00BA3A0B" w:rsidRPr="00A468DB">
          <w:rPr>
            <w:spacing w:val="1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и  </w:t>
        </w:r>
        <w:r w:rsidR="00BA3A0B" w:rsidRPr="00A468DB">
          <w:rPr>
            <w:spacing w:val="15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перспективных</w:t>
        </w:r>
        <w:r w:rsidR="00BA3A0B" w:rsidRPr="00A468DB">
          <w:rPr>
            <w:sz w:val="28"/>
            <w:szCs w:val="28"/>
          </w:rPr>
          <w:t xml:space="preserve">  </w:t>
        </w:r>
        <w:r w:rsidR="00BA3A0B" w:rsidRPr="00A468DB">
          <w:rPr>
            <w:spacing w:val="1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зон  </w:t>
        </w:r>
        <w:r w:rsidR="00BA3A0B" w:rsidRPr="00A468DB">
          <w:rPr>
            <w:spacing w:val="15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действия</w:t>
        </w:r>
        <w:r w:rsidR="00BA3A0B" w:rsidRPr="00A468DB">
          <w:rPr>
            <w:sz w:val="28"/>
            <w:szCs w:val="28"/>
          </w:rPr>
          <w:t xml:space="preserve">  </w:t>
        </w:r>
        <w:r w:rsidR="00BA3A0B" w:rsidRPr="00A468DB">
          <w:rPr>
            <w:spacing w:val="16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индивидуальных</w:t>
        </w:r>
      </w:hyperlink>
      <w:r w:rsidR="00BA3A0B" w:rsidRPr="00A468DB">
        <w:rPr>
          <w:spacing w:val="55"/>
          <w:sz w:val="28"/>
          <w:szCs w:val="28"/>
        </w:rPr>
        <w:t xml:space="preserve"> </w:t>
      </w:r>
      <w:hyperlink w:anchor="bookmark10" w:history="1">
        <w:r w:rsidR="00BA3A0B" w:rsidRPr="00A468DB">
          <w:rPr>
            <w:spacing w:val="-1"/>
            <w:sz w:val="28"/>
            <w:szCs w:val="28"/>
          </w:rPr>
          <w:t>источников</w:t>
        </w:r>
        <w:r w:rsidR="00BA3A0B" w:rsidRPr="00A468DB">
          <w:rPr>
            <w:spacing w:val="-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энергии</w:t>
        </w:r>
        <w:bookmarkEnd w:id="14"/>
        <w:bookmarkEnd w:id="15"/>
      </w:hyperlink>
    </w:p>
    <w:p w14:paraId="7B6D589B" w14:textId="77777777" w:rsidR="00BA3A0B" w:rsidRPr="00A468DB" w:rsidRDefault="00211A3F" w:rsidP="00211A3F">
      <w:pPr>
        <w:spacing w:line="241" w:lineRule="auto"/>
        <w:ind w:left="218" w:right="577" w:firstLine="775"/>
        <w:rPr>
          <w:rFonts w:ascii="Times New Roman" w:hAnsi="Times New Roman"/>
          <w:sz w:val="24"/>
          <w:szCs w:val="24"/>
          <w:lang w:eastAsia="ru-RU"/>
        </w:rPr>
      </w:pPr>
      <w:r w:rsidRPr="00A468DB">
        <w:rPr>
          <w:rFonts w:ascii="Times New Roman" w:hAnsi="Times New Roman"/>
          <w:sz w:val="24"/>
          <w:szCs w:val="24"/>
          <w:lang w:eastAsia="ru-RU"/>
        </w:rPr>
        <w:t>Данных по индивидуальным источникам тепловой энергии отсутствуют</w:t>
      </w:r>
    </w:p>
    <w:p w14:paraId="2CED2FF7" w14:textId="77777777" w:rsidR="00BA3A0B" w:rsidRPr="00A468DB" w:rsidRDefault="00BA3A0B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2255E1BC" w14:textId="77777777" w:rsidR="00BA3A0B" w:rsidRPr="00A468DB" w:rsidRDefault="003C6143" w:rsidP="0034233A">
      <w:pPr>
        <w:pStyle w:val="1"/>
        <w:jc w:val="both"/>
      </w:pPr>
      <w:hyperlink w:anchor="bookmark11" w:history="1">
        <w:bookmarkStart w:id="16" w:name="_Toc30146951"/>
        <w:bookmarkStart w:id="17" w:name="_Toc34833131"/>
        <w:r w:rsidR="00BA3A0B" w:rsidRPr="00A468DB">
          <w:rPr>
            <w:sz w:val="28"/>
            <w:szCs w:val="28"/>
          </w:rPr>
          <w:t>Часть</w:t>
        </w:r>
        <w:r w:rsidR="00BA3A0B" w:rsidRPr="00A468DB">
          <w:rPr>
            <w:spacing w:val="1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3.</w:t>
        </w:r>
        <w:r w:rsidR="00BA3A0B" w:rsidRPr="00A468DB">
          <w:rPr>
            <w:spacing w:val="1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Существующие</w:t>
        </w:r>
        <w:r w:rsidR="00BA3A0B" w:rsidRPr="00A468DB">
          <w:rPr>
            <w:spacing w:val="1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</w:t>
        </w:r>
        <w:r w:rsidR="00BA3A0B" w:rsidRPr="00A468DB">
          <w:rPr>
            <w:spacing w:val="1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перспективные</w:t>
        </w:r>
        <w:r w:rsidR="00BA3A0B" w:rsidRPr="00A468DB">
          <w:rPr>
            <w:spacing w:val="1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балансы</w:t>
        </w:r>
        <w:r w:rsidR="00BA3A0B" w:rsidRPr="00A468DB">
          <w:rPr>
            <w:spacing w:val="1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тепловой</w:t>
        </w:r>
        <w:r w:rsidR="00BA3A0B" w:rsidRPr="00A468DB">
          <w:rPr>
            <w:spacing w:val="1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мощности</w:t>
        </w:r>
        <w:r w:rsidR="00BA3A0B" w:rsidRPr="00A468DB">
          <w:rPr>
            <w:spacing w:val="1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</w:t>
        </w:r>
        <w:r w:rsidR="00BA3A0B" w:rsidRPr="00A468DB">
          <w:rPr>
            <w:spacing w:val="1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тепловой</w:t>
        </w:r>
        <w:r w:rsidR="00BA3A0B" w:rsidRPr="00A468DB">
          <w:rPr>
            <w:spacing w:val="1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нагрузки</w:t>
        </w:r>
      </w:hyperlink>
      <w:r w:rsidR="00BA3A0B" w:rsidRPr="00A468DB">
        <w:rPr>
          <w:spacing w:val="86"/>
          <w:sz w:val="28"/>
          <w:szCs w:val="28"/>
        </w:rPr>
        <w:t xml:space="preserve"> </w:t>
      </w:r>
      <w:hyperlink w:anchor="bookmark11" w:history="1">
        <w:r w:rsidR="00BA3A0B" w:rsidRPr="00A468DB">
          <w:rPr>
            <w:sz w:val="28"/>
            <w:szCs w:val="28"/>
          </w:rPr>
          <w:t>потребителей</w:t>
        </w:r>
        <w:r w:rsidR="00BA3A0B" w:rsidRPr="00A468DB">
          <w:rPr>
            <w:spacing w:val="3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</w:t>
        </w:r>
        <w:r w:rsidR="00BA3A0B" w:rsidRPr="00A468DB">
          <w:rPr>
            <w:spacing w:val="2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зонах</w:t>
        </w:r>
        <w:r w:rsidR="00BA3A0B" w:rsidRPr="00A468DB">
          <w:rPr>
            <w:spacing w:val="2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действия</w:t>
        </w:r>
        <w:r w:rsidR="00BA3A0B" w:rsidRPr="00A468DB">
          <w:rPr>
            <w:spacing w:val="3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источников</w:t>
        </w:r>
        <w:r w:rsidR="00BA3A0B" w:rsidRPr="00A468DB">
          <w:rPr>
            <w:spacing w:val="3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тепловой</w:t>
        </w:r>
        <w:r w:rsidR="00BA3A0B" w:rsidRPr="00A468DB">
          <w:rPr>
            <w:spacing w:val="3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энергии,</w:t>
        </w:r>
        <w:r w:rsidR="00BA3A0B" w:rsidRPr="00A468DB">
          <w:rPr>
            <w:spacing w:val="3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</w:t>
        </w:r>
        <w:r w:rsidR="00BA3A0B" w:rsidRPr="00A468DB">
          <w:rPr>
            <w:spacing w:val="3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том</w:t>
        </w:r>
        <w:r w:rsidR="00BA3A0B" w:rsidRPr="00A468DB">
          <w:rPr>
            <w:spacing w:val="2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числе</w:t>
        </w:r>
        <w:r w:rsidR="00BA3A0B" w:rsidRPr="00A468DB">
          <w:rPr>
            <w:spacing w:val="2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работающих</w:t>
        </w:r>
        <w:r w:rsidR="00BA3A0B" w:rsidRPr="00A468DB">
          <w:rPr>
            <w:spacing w:val="31"/>
            <w:sz w:val="28"/>
            <w:szCs w:val="28"/>
          </w:rPr>
          <w:t xml:space="preserve"> </w:t>
        </w:r>
        <w:r w:rsidR="00BA3A0B" w:rsidRPr="00A468DB">
          <w:rPr>
            <w:spacing w:val="-3"/>
            <w:sz w:val="28"/>
            <w:szCs w:val="28"/>
          </w:rPr>
          <w:t>на</w:t>
        </w:r>
      </w:hyperlink>
      <w:r w:rsidR="00BA3A0B" w:rsidRPr="00A468DB">
        <w:rPr>
          <w:spacing w:val="49"/>
          <w:sz w:val="28"/>
          <w:szCs w:val="28"/>
        </w:rPr>
        <w:t xml:space="preserve"> </w:t>
      </w:r>
      <w:hyperlink w:anchor="bookmark11" w:history="1">
        <w:r w:rsidR="00BA3A0B" w:rsidRPr="00A468DB">
          <w:rPr>
            <w:spacing w:val="-2"/>
            <w:sz w:val="28"/>
            <w:szCs w:val="28"/>
          </w:rPr>
          <w:t>единую</w:t>
        </w:r>
        <w:r w:rsidR="00BA3A0B" w:rsidRPr="00A468DB">
          <w:rPr>
            <w:sz w:val="28"/>
            <w:szCs w:val="28"/>
          </w:rPr>
          <w:t xml:space="preserve"> тепловую сеть, на каждом этапе</w:t>
        </w:r>
        <w:bookmarkEnd w:id="16"/>
        <w:bookmarkEnd w:id="17"/>
      </w:hyperlink>
    </w:p>
    <w:p w14:paraId="53C1BC51" w14:textId="77777777" w:rsidR="0034233A" w:rsidRPr="00A468DB" w:rsidRDefault="0034233A" w:rsidP="0034233A">
      <w:pPr>
        <w:pStyle w:val="TableParagraph"/>
        <w:ind w:left="201" w:right="347" w:firstLine="707"/>
      </w:pPr>
      <w:r w:rsidRPr="00A468DB">
        <w:t>Значения располагаемой мощности существующего источника тепловой энергии приведены в таблице 4.2.1.</w:t>
      </w:r>
    </w:p>
    <w:p w14:paraId="4A625328" w14:textId="77777777" w:rsidR="0034233A" w:rsidRPr="00A468DB" w:rsidRDefault="0034233A" w:rsidP="0034233A">
      <w:pPr>
        <w:pStyle w:val="TableParagraph"/>
        <w:ind w:left="201" w:right="347" w:firstLine="707"/>
      </w:pPr>
    </w:p>
    <w:p w14:paraId="391CF64E" w14:textId="77777777" w:rsidR="0034233A" w:rsidRPr="00A468DB" w:rsidRDefault="0034233A" w:rsidP="0034233A">
      <w:pPr>
        <w:pStyle w:val="TableParagraph"/>
        <w:ind w:left="201" w:right="347" w:firstLine="707"/>
        <w:jc w:val="right"/>
      </w:pPr>
      <w:r w:rsidRPr="00A468DB">
        <w:t>Таблица 4.2.1</w:t>
      </w:r>
    </w:p>
    <w:tbl>
      <w:tblPr>
        <w:tblW w:w="0" w:type="auto"/>
        <w:tblInd w:w="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04"/>
        <w:gridCol w:w="3134"/>
        <w:gridCol w:w="3132"/>
      </w:tblGrid>
      <w:tr w:rsidR="0034233A" w:rsidRPr="00A468DB" w14:paraId="4D1A389C" w14:textId="77777777" w:rsidTr="009F44E5">
        <w:tc>
          <w:tcPr>
            <w:tcW w:w="3104" w:type="dxa"/>
            <w:shd w:val="clear" w:color="auto" w:fill="F2F2F2"/>
            <w:vAlign w:val="center"/>
          </w:tcPr>
          <w:p w14:paraId="2721E0D5" w14:textId="77777777" w:rsidR="0034233A" w:rsidRPr="00A468DB" w:rsidRDefault="0034233A" w:rsidP="009F44E5">
            <w:pPr>
              <w:pStyle w:val="TableParagraph"/>
              <w:ind w:right="347"/>
              <w:jc w:val="center"/>
            </w:pPr>
            <w:r w:rsidRPr="00A468DB"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 w14:paraId="59BB24B1" w14:textId="77777777" w:rsidR="0034233A" w:rsidRPr="00A468DB" w:rsidRDefault="0034233A" w:rsidP="009F44E5">
            <w:pPr>
              <w:pStyle w:val="TableParagraph"/>
              <w:ind w:right="347"/>
              <w:jc w:val="center"/>
            </w:pPr>
            <w:r w:rsidRPr="00A468DB">
              <w:t>Существующие значение располагаемой тепловой мощности,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 w14:paraId="7B7B87EB" w14:textId="77777777" w:rsidR="0034233A" w:rsidRPr="00A468DB" w:rsidRDefault="0034233A" w:rsidP="009F44E5">
            <w:pPr>
              <w:pStyle w:val="TableParagraph"/>
              <w:ind w:right="347"/>
              <w:jc w:val="center"/>
            </w:pPr>
            <w:r w:rsidRPr="00A468DB">
              <w:t>Перспективное значение располагаемой тепловой мощности, Гкал/час</w:t>
            </w:r>
          </w:p>
        </w:tc>
      </w:tr>
      <w:tr w:rsidR="0034233A" w:rsidRPr="00A468DB" w14:paraId="1C76A10A" w14:textId="77777777" w:rsidTr="009F44E5">
        <w:trPr>
          <w:trHeight w:val="357"/>
        </w:trPr>
        <w:tc>
          <w:tcPr>
            <w:tcW w:w="3104" w:type="dxa"/>
            <w:vAlign w:val="center"/>
          </w:tcPr>
          <w:p w14:paraId="01FA846E" w14:textId="77777777" w:rsidR="0034233A" w:rsidRPr="00A468DB" w:rsidRDefault="0034233A" w:rsidP="009F44E5">
            <w:pPr>
              <w:pStyle w:val="TableParagraph"/>
              <w:ind w:right="347"/>
              <w:jc w:val="center"/>
            </w:pPr>
            <w:r w:rsidRPr="00A468DB">
              <w:t>Котельная "Школа"</w:t>
            </w:r>
          </w:p>
        </w:tc>
        <w:tc>
          <w:tcPr>
            <w:tcW w:w="3134" w:type="dxa"/>
            <w:vAlign w:val="center"/>
          </w:tcPr>
          <w:p w14:paraId="02B71594" w14:textId="77777777" w:rsidR="0034233A" w:rsidRPr="00A468DB" w:rsidRDefault="0034233A" w:rsidP="009F44E5">
            <w:pPr>
              <w:pStyle w:val="TableParagraph"/>
              <w:ind w:right="347"/>
              <w:jc w:val="center"/>
            </w:pPr>
            <w:r w:rsidRPr="00A468DB">
              <w:t>1,26</w:t>
            </w:r>
          </w:p>
        </w:tc>
        <w:tc>
          <w:tcPr>
            <w:tcW w:w="3132" w:type="dxa"/>
            <w:vAlign w:val="center"/>
          </w:tcPr>
          <w:p w14:paraId="44C38949" w14:textId="77777777" w:rsidR="0034233A" w:rsidRPr="00A468DB" w:rsidRDefault="0034233A" w:rsidP="009F44E5">
            <w:pPr>
              <w:pStyle w:val="TableParagraph"/>
              <w:ind w:right="347"/>
              <w:jc w:val="center"/>
            </w:pPr>
            <w:r w:rsidRPr="00A468DB">
              <w:t>1,26</w:t>
            </w:r>
          </w:p>
        </w:tc>
      </w:tr>
    </w:tbl>
    <w:p w14:paraId="0E0CC192" w14:textId="77777777" w:rsidR="00BA3A0B" w:rsidRPr="00A468DB" w:rsidRDefault="00BA3A0B" w:rsidP="0049211C">
      <w:pPr>
        <w:jc w:val="both"/>
        <w:rPr>
          <w:rFonts w:ascii="Times New Roman" w:hAnsi="Times New Roman" w:cs="Times New Roman"/>
        </w:rPr>
      </w:pPr>
    </w:p>
    <w:p w14:paraId="1A6AB5B7" w14:textId="77777777" w:rsidR="0034233A" w:rsidRPr="00A468DB" w:rsidRDefault="0034233A" w:rsidP="0049211C">
      <w:pPr>
        <w:jc w:val="both"/>
        <w:rPr>
          <w:rFonts w:ascii="Times New Roman" w:hAnsi="Times New Roman" w:cs="Times New Roman"/>
        </w:rPr>
      </w:pPr>
    </w:p>
    <w:p w14:paraId="0AC9DF63" w14:textId="77777777" w:rsidR="00A468DB" w:rsidRPr="00A468DB" w:rsidRDefault="00A468DB" w:rsidP="0049211C">
      <w:pPr>
        <w:jc w:val="both"/>
        <w:rPr>
          <w:rFonts w:ascii="Times New Roman" w:hAnsi="Times New Roman" w:cs="Times New Roman"/>
        </w:rPr>
      </w:pPr>
    </w:p>
    <w:p w14:paraId="7D8B8B63" w14:textId="77777777" w:rsidR="0034233A" w:rsidRPr="00A468DB" w:rsidRDefault="0034233A" w:rsidP="0049211C">
      <w:pPr>
        <w:jc w:val="both"/>
        <w:rPr>
          <w:rFonts w:ascii="Times New Roman" w:hAnsi="Times New Roman" w:cs="Times New Roman"/>
        </w:rPr>
      </w:pPr>
    </w:p>
    <w:p w14:paraId="6D6F5E88" w14:textId="77777777" w:rsidR="0034233A" w:rsidRPr="00A468DB" w:rsidRDefault="0034233A" w:rsidP="0034233A">
      <w:pPr>
        <w:pStyle w:val="TableParagraph"/>
        <w:ind w:left="201" w:right="347" w:firstLine="707"/>
      </w:pPr>
      <w:r w:rsidRPr="00A468DB">
        <w:t xml:space="preserve">Значения существующей и перспективной тепловой нагрузки потребителей, устанавливаемые по договорам теплоснабжения, договорам на поддержание </w:t>
      </w:r>
      <w:proofErr w:type="gramStart"/>
      <w:r w:rsidRPr="00A468DB">
        <w:t xml:space="preserve">ре- </w:t>
      </w:r>
      <w:proofErr w:type="spellStart"/>
      <w:r w:rsidRPr="00A468DB">
        <w:t>зервной</w:t>
      </w:r>
      <w:proofErr w:type="spellEnd"/>
      <w:proofErr w:type="gramEnd"/>
      <w:r w:rsidRPr="00A468DB">
        <w:t xml:space="preserve"> тепловой мощности, долгосрочным договорам теплоснабжения, в </w:t>
      </w:r>
      <w:proofErr w:type="spellStart"/>
      <w:r w:rsidRPr="00A468DB">
        <w:t>соответ</w:t>
      </w:r>
      <w:proofErr w:type="spellEnd"/>
      <w:r w:rsidRPr="00A468DB">
        <w:t xml:space="preserve">- </w:t>
      </w:r>
      <w:proofErr w:type="spellStart"/>
      <w:r w:rsidRPr="00A468DB">
        <w:t>ствии</w:t>
      </w:r>
      <w:proofErr w:type="spellEnd"/>
      <w:r w:rsidRPr="00A468DB">
        <w:t xml:space="preserve"> с которыми цена определяется по соглашению сторон, и по долгосрочным до- говорам, в отношении которых установлен долгосрочный тариф.</w:t>
      </w:r>
    </w:p>
    <w:p w14:paraId="648A7420" w14:textId="77777777" w:rsidR="0034233A" w:rsidRPr="00A468DB" w:rsidRDefault="0034233A" w:rsidP="0034233A">
      <w:pPr>
        <w:pStyle w:val="TableParagraph"/>
        <w:ind w:left="201" w:right="347" w:firstLine="707"/>
        <w:jc w:val="right"/>
      </w:pPr>
    </w:p>
    <w:p w14:paraId="2E95DF0B" w14:textId="77777777" w:rsidR="0034233A" w:rsidRPr="00A468DB" w:rsidRDefault="0034233A" w:rsidP="0034233A">
      <w:pPr>
        <w:pStyle w:val="TableParagraph"/>
        <w:ind w:left="201" w:right="347" w:firstLine="707"/>
        <w:jc w:val="right"/>
      </w:pPr>
    </w:p>
    <w:p w14:paraId="469A86A8" w14:textId="77777777" w:rsidR="0034233A" w:rsidRPr="00A468DB" w:rsidRDefault="0034233A" w:rsidP="0034233A">
      <w:pPr>
        <w:pStyle w:val="TableParagraph"/>
        <w:ind w:left="201" w:right="347" w:firstLine="707"/>
        <w:jc w:val="right"/>
      </w:pPr>
    </w:p>
    <w:p w14:paraId="312CB6D2" w14:textId="77777777" w:rsidR="0034233A" w:rsidRPr="00A468DB" w:rsidRDefault="0034233A" w:rsidP="0034233A">
      <w:pPr>
        <w:pStyle w:val="TableParagraph"/>
        <w:ind w:left="201" w:right="347" w:firstLine="707"/>
        <w:jc w:val="right"/>
      </w:pPr>
      <w:r w:rsidRPr="00A468DB">
        <w:lastRenderedPageBreak/>
        <w:t>Таблица 4.6.1</w:t>
      </w:r>
    </w:p>
    <w:tbl>
      <w:tblPr>
        <w:tblW w:w="0" w:type="auto"/>
        <w:tblInd w:w="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04"/>
        <w:gridCol w:w="3134"/>
        <w:gridCol w:w="3132"/>
      </w:tblGrid>
      <w:tr w:rsidR="0034233A" w:rsidRPr="00A468DB" w14:paraId="624F9180" w14:textId="77777777" w:rsidTr="009F44E5">
        <w:tc>
          <w:tcPr>
            <w:tcW w:w="3104" w:type="dxa"/>
            <w:shd w:val="clear" w:color="auto" w:fill="F2F2F2"/>
            <w:vAlign w:val="center"/>
          </w:tcPr>
          <w:p w14:paraId="1B6E5D53" w14:textId="77777777" w:rsidR="0034233A" w:rsidRPr="00A468DB" w:rsidRDefault="0034233A" w:rsidP="009F44E5">
            <w:pPr>
              <w:pStyle w:val="TableParagraph"/>
              <w:ind w:right="347"/>
              <w:jc w:val="center"/>
            </w:pPr>
            <w:r w:rsidRPr="00A468DB"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 w14:paraId="73FEF41E" w14:textId="77777777" w:rsidR="0034233A" w:rsidRPr="00A468DB" w:rsidRDefault="0034233A" w:rsidP="009F44E5">
            <w:pPr>
              <w:pStyle w:val="TableParagraph"/>
              <w:ind w:right="347"/>
              <w:jc w:val="center"/>
            </w:pPr>
            <w:r w:rsidRPr="00A468DB">
              <w:t>Существующие тепловые нагрузки потребителей,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 w14:paraId="16E8213B" w14:textId="77777777" w:rsidR="0034233A" w:rsidRPr="00A468DB" w:rsidRDefault="0034233A" w:rsidP="009F44E5">
            <w:pPr>
              <w:pStyle w:val="TableParagraph"/>
              <w:ind w:right="347"/>
              <w:jc w:val="center"/>
            </w:pPr>
            <w:r w:rsidRPr="00A468DB">
              <w:t>Перспективные тепловые нагрузки потребителей, Гкал/час</w:t>
            </w:r>
          </w:p>
        </w:tc>
      </w:tr>
      <w:tr w:rsidR="0034233A" w:rsidRPr="00A468DB" w14:paraId="7CFCB226" w14:textId="77777777" w:rsidTr="009F44E5">
        <w:trPr>
          <w:trHeight w:val="357"/>
        </w:trPr>
        <w:tc>
          <w:tcPr>
            <w:tcW w:w="3104" w:type="dxa"/>
            <w:vAlign w:val="center"/>
          </w:tcPr>
          <w:p w14:paraId="218DB6C4" w14:textId="77777777" w:rsidR="0034233A" w:rsidRPr="00A468DB" w:rsidRDefault="0034233A" w:rsidP="009F44E5">
            <w:pPr>
              <w:pStyle w:val="TableParagraph"/>
              <w:ind w:right="347"/>
              <w:jc w:val="center"/>
            </w:pPr>
            <w:r w:rsidRPr="00A468DB">
              <w:t>Котельная "Школа"</w:t>
            </w:r>
          </w:p>
        </w:tc>
        <w:tc>
          <w:tcPr>
            <w:tcW w:w="3134" w:type="dxa"/>
            <w:vAlign w:val="center"/>
          </w:tcPr>
          <w:p w14:paraId="54A939D2" w14:textId="77777777" w:rsidR="0034233A" w:rsidRPr="00A468DB" w:rsidRDefault="0034233A" w:rsidP="009F44E5">
            <w:pPr>
              <w:pStyle w:val="TableParagraph"/>
              <w:ind w:right="347"/>
              <w:jc w:val="center"/>
            </w:pPr>
            <w:r w:rsidRPr="00A468DB">
              <w:t>0,349</w:t>
            </w:r>
          </w:p>
        </w:tc>
        <w:tc>
          <w:tcPr>
            <w:tcW w:w="3132" w:type="dxa"/>
            <w:vAlign w:val="center"/>
          </w:tcPr>
          <w:p w14:paraId="7B1C051A" w14:textId="77777777" w:rsidR="0034233A" w:rsidRPr="00A468DB" w:rsidRDefault="0034233A" w:rsidP="009F44E5">
            <w:pPr>
              <w:pStyle w:val="TableParagraph"/>
              <w:ind w:right="347"/>
              <w:jc w:val="center"/>
              <w:rPr>
                <w:lang w:val="en-US"/>
              </w:rPr>
            </w:pPr>
            <w:r w:rsidRPr="00A468DB">
              <w:t>0,349</w:t>
            </w:r>
          </w:p>
        </w:tc>
      </w:tr>
    </w:tbl>
    <w:p w14:paraId="054B57D1" w14:textId="77777777" w:rsidR="0034233A" w:rsidRPr="00A468DB" w:rsidRDefault="0034233A" w:rsidP="0049211C">
      <w:pPr>
        <w:jc w:val="both"/>
        <w:rPr>
          <w:rFonts w:ascii="Times New Roman" w:hAnsi="Times New Roman" w:cs="Times New Roman"/>
        </w:rPr>
      </w:pPr>
    </w:p>
    <w:p w14:paraId="367491B7" w14:textId="77777777" w:rsidR="00BA3A0B" w:rsidRPr="00A468DB" w:rsidRDefault="00BA3A0B" w:rsidP="0049211C">
      <w:pPr>
        <w:jc w:val="both"/>
        <w:rPr>
          <w:rFonts w:ascii="Times New Roman" w:hAnsi="Times New Roman" w:cs="Times New Roman"/>
        </w:rPr>
      </w:pPr>
    </w:p>
    <w:p w14:paraId="3106FA70" w14:textId="77777777" w:rsidR="00BA3A0B" w:rsidRPr="00A468DB" w:rsidRDefault="003C6143" w:rsidP="0049211C">
      <w:pPr>
        <w:pStyle w:val="1"/>
        <w:jc w:val="both"/>
        <w:rPr>
          <w:spacing w:val="34"/>
          <w:sz w:val="28"/>
          <w:szCs w:val="28"/>
        </w:rPr>
      </w:pPr>
      <w:hyperlink w:anchor="bookmark16" w:history="1">
        <w:bookmarkStart w:id="18" w:name="_Toc30146956"/>
        <w:bookmarkStart w:id="19" w:name="_Toc34833132"/>
        <w:proofErr w:type="gramStart"/>
        <w:r w:rsidR="00BA3A0B" w:rsidRPr="00A468DB">
          <w:rPr>
            <w:sz w:val="28"/>
            <w:szCs w:val="28"/>
          </w:rPr>
          <w:t xml:space="preserve">Часть </w:t>
        </w:r>
        <w:r w:rsidR="00BA3A0B" w:rsidRPr="00A468DB">
          <w:rPr>
            <w:spacing w:val="2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4</w:t>
        </w:r>
        <w:proofErr w:type="gramEnd"/>
        <w:r w:rsidR="00BA3A0B" w:rsidRPr="00A468DB">
          <w:rPr>
            <w:sz w:val="28"/>
            <w:szCs w:val="28"/>
          </w:rPr>
          <w:t xml:space="preserve">. </w:t>
        </w:r>
        <w:r w:rsidR="00BA3A0B" w:rsidRPr="00A468DB">
          <w:rPr>
            <w:spacing w:val="28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Перспективные</w:t>
        </w:r>
        <w:r w:rsidR="00BA3A0B" w:rsidRPr="00A468DB">
          <w:rPr>
            <w:sz w:val="28"/>
            <w:szCs w:val="28"/>
          </w:rPr>
          <w:t xml:space="preserve"> </w:t>
        </w:r>
        <w:r w:rsidR="00BA3A0B" w:rsidRPr="00A468DB">
          <w:rPr>
            <w:spacing w:val="2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балансы </w:t>
        </w:r>
        <w:r w:rsidR="00BA3A0B" w:rsidRPr="00A468DB">
          <w:rPr>
            <w:spacing w:val="26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тепловой</w:t>
        </w:r>
        <w:r w:rsidR="00BA3A0B" w:rsidRPr="00A468DB">
          <w:rPr>
            <w:sz w:val="28"/>
            <w:szCs w:val="28"/>
          </w:rPr>
          <w:t xml:space="preserve"> </w:t>
        </w:r>
        <w:r w:rsidR="00BA3A0B" w:rsidRPr="00A468DB">
          <w:rPr>
            <w:spacing w:val="27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мощности</w:t>
        </w:r>
        <w:r w:rsidR="00BA3A0B" w:rsidRPr="00A468DB">
          <w:rPr>
            <w:sz w:val="28"/>
            <w:szCs w:val="28"/>
          </w:rPr>
          <w:t xml:space="preserve"> </w:t>
        </w:r>
        <w:r w:rsidR="00BA3A0B" w:rsidRPr="00A468DB">
          <w:rPr>
            <w:spacing w:val="2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источников </w:t>
        </w:r>
        <w:r w:rsidR="00BA3A0B" w:rsidRPr="00A468DB">
          <w:rPr>
            <w:spacing w:val="26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тепловой</w:t>
        </w:r>
        <w:r w:rsidR="00BA3A0B" w:rsidRPr="00A468DB">
          <w:rPr>
            <w:sz w:val="28"/>
            <w:szCs w:val="28"/>
          </w:rPr>
          <w:t xml:space="preserve"> </w:t>
        </w:r>
        <w:r w:rsidR="00BA3A0B" w:rsidRPr="00A468DB">
          <w:rPr>
            <w:spacing w:val="2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энергии </w:t>
        </w:r>
        <w:r w:rsidR="00BA3A0B" w:rsidRPr="00A468DB">
          <w:rPr>
            <w:spacing w:val="2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</w:t>
        </w:r>
      </w:hyperlink>
      <w:r w:rsidR="00BA3A0B" w:rsidRPr="00A468DB">
        <w:rPr>
          <w:spacing w:val="53"/>
          <w:sz w:val="28"/>
          <w:szCs w:val="28"/>
        </w:rPr>
        <w:t xml:space="preserve"> </w:t>
      </w:r>
      <w:hyperlink w:anchor="bookmark16" w:history="1">
        <w:r w:rsidR="00BA3A0B" w:rsidRPr="00A468DB">
          <w:rPr>
            <w:spacing w:val="-1"/>
            <w:sz w:val="28"/>
            <w:szCs w:val="28"/>
          </w:rPr>
          <w:t>тепловой</w:t>
        </w:r>
        <w:r w:rsidR="00BA3A0B" w:rsidRPr="00A468DB">
          <w:rPr>
            <w:spacing w:val="23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нагрузки</w:t>
        </w:r>
        <w:r w:rsidR="00BA3A0B" w:rsidRPr="00A468DB">
          <w:rPr>
            <w:spacing w:val="2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потребителей</w:t>
        </w:r>
        <w:r w:rsidR="00BA3A0B" w:rsidRPr="00A468DB">
          <w:rPr>
            <w:spacing w:val="2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</w:t>
        </w:r>
        <w:r w:rsidR="00BA3A0B" w:rsidRPr="00A468DB">
          <w:rPr>
            <w:spacing w:val="2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случае,</w:t>
        </w:r>
        <w:r w:rsidR="00BA3A0B" w:rsidRPr="00A468DB">
          <w:rPr>
            <w:spacing w:val="23"/>
            <w:sz w:val="28"/>
            <w:szCs w:val="28"/>
          </w:rPr>
          <w:t xml:space="preserve"> </w:t>
        </w:r>
        <w:r w:rsidR="00BA3A0B" w:rsidRPr="00A468DB">
          <w:rPr>
            <w:spacing w:val="2"/>
            <w:sz w:val="28"/>
            <w:szCs w:val="28"/>
          </w:rPr>
          <w:t>если</w:t>
        </w:r>
        <w:r w:rsidR="00BA3A0B" w:rsidRPr="00A468DB">
          <w:rPr>
            <w:spacing w:val="23"/>
            <w:sz w:val="28"/>
            <w:szCs w:val="28"/>
          </w:rPr>
          <w:t xml:space="preserve"> </w:t>
        </w:r>
        <w:r w:rsidR="00BA3A0B" w:rsidRPr="00A468DB">
          <w:rPr>
            <w:spacing w:val="-2"/>
            <w:sz w:val="28"/>
            <w:szCs w:val="28"/>
          </w:rPr>
          <w:t>зона</w:t>
        </w:r>
        <w:r w:rsidR="00BA3A0B" w:rsidRPr="00A468DB">
          <w:rPr>
            <w:spacing w:val="24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действия</w:t>
        </w:r>
        <w:r w:rsidR="00BA3A0B" w:rsidRPr="00A468DB">
          <w:rPr>
            <w:spacing w:val="24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источника</w:t>
        </w:r>
        <w:r w:rsidR="00BA3A0B" w:rsidRPr="00A468DB">
          <w:rPr>
            <w:spacing w:val="24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тепловой</w:t>
        </w:r>
        <w:r w:rsidR="00BA3A0B" w:rsidRPr="00A468DB">
          <w:rPr>
            <w:spacing w:val="2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энергии</w:t>
        </w:r>
      </w:hyperlink>
      <w:r w:rsidR="00BA3A0B" w:rsidRPr="00A468DB">
        <w:rPr>
          <w:spacing w:val="60"/>
          <w:sz w:val="28"/>
          <w:szCs w:val="28"/>
        </w:rPr>
        <w:t xml:space="preserve"> </w:t>
      </w:r>
      <w:hyperlink w:anchor="bookmark16" w:history="1">
        <w:r w:rsidR="00BA3A0B" w:rsidRPr="00A468DB">
          <w:rPr>
            <w:sz w:val="28"/>
            <w:szCs w:val="28"/>
          </w:rPr>
          <w:t>расположена</w:t>
        </w:r>
        <w:r w:rsidR="00BA3A0B" w:rsidRPr="00A468DB">
          <w:rPr>
            <w:spacing w:val="5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</w:t>
        </w:r>
        <w:r w:rsidR="00BA3A0B" w:rsidRPr="00A468DB">
          <w:rPr>
            <w:spacing w:val="5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границах</w:t>
        </w:r>
        <w:r w:rsidR="00BA3A0B" w:rsidRPr="00A468DB">
          <w:rPr>
            <w:spacing w:val="51"/>
            <w:sz w:val="28"/>
            <w:szCs w:val="28"/>
          </w:rPr>
          <w:t xml:space="preserve"> </w:t>
        </w:r>
        <w:r w:rsidR="00BA3A0B" w:rsidRPr="00A468DB">
          <w:rPr>
            <w:spacing w:val="-2"/>
            <w:sz w:val="28"/>
            <w:szCs w:val="28"/>
          </w:rPr>
          <w:t>двух</w:t>
        </w:r>
        <w:r w:rsidR="00BA3A0B" w:rsidRPr="00A468DB">
          <w:rPr>
            <w:spacing w:val="5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или</w:t>
        </w:r>
        <w:r w:rsidR="00BA3A0B" w:rsidRPr="00A468DB">
          <w:rPr>
            <w:spacing w:val="51"/>
            <w:sz w:val="28"/>
            <w:szCs w:val="28"/>
          </w:rPr>
          <w:t xml:space="preserve"> </w:t>
        </w:r>
        <w:r w:rsidR="00BA3A0B" w:rsidRPr="00A468DB">
          <w:rPr>
            <w:spacing w:val="1"/>
            <w:sz w:val="28"/>
            <w:szCs w:val="28"/>
          </w:rPr>
          <w:t>более</w:t>
        </w:r>
        <w:r w:rsidR="00BA3A0B" w:rsidRPr="00A468DB">
          <w:rPr>
            <w:spacing w:val="5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поселений,</w:t>
        </w:r>
        <w:r w:rsidR="00BA3A0B" w:rsidRPr="00A468DB">
          <w:rPr>
            <w:spacing w:val="51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городских</w:t>
        </w:r>
        <w:r w:rsidR="00BA3A0B" w:rsidRPr="00A468DB">
          <w:rPr>
            <w:spacing w:val="51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округов</w:t>
        </w:r>
        <w:r w:rsidR="00BA3A0B" w:rsidRPr="00A468DB">
          <w:rPr>
            <w:spacing w:val="54"/>
            <w:sz w:val="28"/>
            <w:szCs w:val="28"/>
          </w:rPr>
          <w:t xml:space="preserve"> </w:t>
        </w:r>
        <w:r w:rsidR="00BA3A0B" w:rsidRPr="00A468DB">
          <w:rPr>
            <w:spacing w:val="1"/>
            <w:sz w:val="28"/>
            <w:szCs w:val="28"/>
          </w:rPr>
          <w:t>либо</w:t>
        </w:r>
        <w:r w:rsidR="00BA3A0B" w:rsidRPr="00A468DB">
          <w:rPr>
            <w:spacing w:val="5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</w:t>
        </w:r>
        <w:r w:rsidR="00BA3A0B" w:rsidRPr="00A468DB">
          <w:rPr>
            <w:spacing w:val="5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границах</w:t>
        </w:r>
      </w:hyperlink>
      <w:r w:rsidR="00BA3A0B" w:rsidRPr="00A468DB">
        <w:rPr>
          <w:spacing w:val="34"/>
          <w:sz w:val="28"/>
          <w:szCs w:val="28"/>
        </w:rPr>
        <w:t xml:space="preserve"> </w:t>
      </w:r>
      <w:hyperlink w:anchor="bookmark16" w:history="1">
        <w:r w:rsidR="00BA3A0B" w:rsidRPr="00A468DB">
          <w:rPr>
            <w:sz w:val="28"/>
            <w:szCs w:val="28"/>
          </w:rPr>
          <w:t xml:space="preserve">городского </w:t>
        </w:r>
        <w:r w:rsidR="00BA3A0B" w:rsidRPr="00A468DB">
          <w:rPr>
            <w:spacing w:val="-2"/>
            <w:sz w:val="28"/>
            <w:szCs w:val="28"/>
          </w:rPr>
          <w:t>округа</w:t>
        </w:r>
        <w:bookmarkEnd w:id="18"/>
        <w:bookmarkEnd w:id="19"/>
      </w:hyperlink>
    </w:p>
    <w:p w14:paraId="73C2762C" w14:textId="77777777" w:rsidR="00BA3A0B" w:rsidRPr="00A468DB" w:rsidRDefault="0034233A" w:rsidP="0034233A">
      <w:pPr>
        <w:ind w:firstLine="99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468D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Зона действия источника тепловой энергии, расположенная в границах двух или более поселений на территории отсутствует.</w:t>
      </w:r>
    </w:p>
    <w:p w14:paraId="063C6DE0" w14:textId="77777777" w:rsidR="00BA3A0B" w:rsidRPr="00A468DB" w:rsidRDefault="00BA3A0B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574FCF77" w14:textId="77777777" w:rsidR="00BA3A0B" w:rsidRPr="00A468DB" w:rsidRDefault="003C6143" w:rsidP="0049211C">
      <w:pPr>
        <w:pStyle w:val="1"/>
        <w:jc w:val="both"/>
        <w:rPr>
          <w:spacing w:val="79"/>
          <w:sz w:val="28"/>
          <w:szCs w:val="28"/>
        </w:rPr>
      </w:pPr>
      <w:hyperlink w:anchor="bookmark17" w:history="1">
        <w:bookmarkStart w:id="20" w:name="_Toc30146957"/>
        <w:bookmarkStart w:id="21" w:name="_Toc34833133"/>
        <w:r w:rsidR="00BA3A0B" w:rsidRPr="00A468DB">
          <w:rPr>
            <w:sz w:val="28"/>
            <w:szCs w:val="28"/>
          </w:rPr>
          <w:t>Часть</w:t>
        </w:r>
        <w:r w:rsidR="00BA3A0B" w:rsidRPr="00A468DB">
          <w:rPr>
            <w:spacing w:val="1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5.</w:t>
        </w:r>
        <w:r w:rsidR="00BA3A0B" w:rsidRPr="00A468DB">
          <w:rPr>
            <w:spacing w:val="15"/>
            <w:sz w:val="28"/>
            <w:szCs w:val="28"/>
          </w:rPr>
          <w:t xml:space="preserve"> </w:t>
        </w:r>
        <w:r w:rsidR="00BA3A0B" w:rsidRPr="00A468DB">
          <w:rPr>
            <w:spacing w:val="-2"/>
            <w:sz w:val="28"/>
            <w:szCs w:val="28"/>
          </w:rPr>
          <w:t>Радиус</w:t>
        </w:r>
        <w:r w:rsidR="00BA3A0B" w:rsidRPr="00A468DB">
          <w:rPr>
            <w:spacing w:val="17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эффективного</w:t>
        </w:r>
        <w:r w:rsidR="00BA3A0B" w:rsidRPr="00A468DB">
          <w:rPr>
            <w:spacing w:val="1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теплоснабжения,</w:t>
        </w:r>
        <w:r w:rsidR="00BA3A0B" w:rsidRPr="00A468DB">
          <w:rPr>
            <w:spacing w:val="15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позволяющий</w:t>
        </w:r>
        <w:r w:rsidR="00BA3A0B" w:rsidRPr="00A468DB">
          <w:rPr>
            <w:spacing w:val="15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определить</w:t>
        </w:r>
        <w:r w:rsidR="00BA3A0B" w:rsidRPr="00A468DB">
          <w:rPr>
            <w:spacing w:val="18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условия,</w:t>
        </w:r>
        <w:r w:rsidR="00BA3A0B" w:rsidRPr="00A468DB">
          <w:rPr>
            <w:spacing w:val="1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при</w:t>
        </w:r>
      </w:hyperlink>
      <w:r w:rsidR="00BA3A0B" w:rsidRPr="00A468DB">
        <w:rPr>
          <w:spacing w:val="51"/>
          <w:sz w:val="28"/>
          <w:szCs w:val="28"/>
        </w:rPr>
        <w:t xml:space="preserve"> </w:t>
      </w:r>
      <w:hyperlink w:anchor="bookmark17" w:history="1">
        <w:r w:rsidR="00BA3A0B" w:rsidRPr="00A468DB">
          <w:rPr>
            <w:spacing w:val="-1"/>
            <w:sz w:val="28"/>
            <w:szCs w:val="28"/>
          </w:rPr>
          <w:t>которых</w:t>
        </w:r>
        <w:r w:rsidR="00BA3A0B" w:rsidRPr="00A468DB">
          <w:rPr>
            <w:spacing w:val="4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подключение</w:t>
        </w:r>
        <w:r w:rsidR="00BA3A0B" w:rsidRPr="00A468DB">
          <w:rPr>
            <w:spacing w:val="4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(технологическое</w:t>
        </w:r>
        <w:r w:rsidR="00BA3A0B" w:rsidRPr="00A468DB">
          <w:rPr>
            <w:spacing w:val="4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присоединение)</w:t>
        </w:r>
        <w:r w:rsidR="00BA3A0B" w:rsidRPr="00A468DB">
          <w:rPr>
            <w:spacing w:val="43"/>
            <w:sz w:val="28"/>
            <w:szCs w:val="28"/>
          </w:rPr>
          <w:t xml:space="preserve"> </w:t>
        </w:r>
        <w:proofErr w:type="spellStart"/>
        <w:r w:rsidR="00BA3A0B" w:rsidRPr="00A468DB">
          <w:rPr>
            <w:spacing w:val="-1"/>
            <w:sz w:val="28"/>
            <w:szCs w:val="28"/>
          </w:rPr>
          <w:t>теплопотребляющих</w:t>
        </w:r>
        <w:proofErr w:type="spellEnd"/>
        <w:r w:rsidR="00BA3A0B" w:rsidRPr="00A468DB">
          <w:rPr>
            <w:spacing w:val="47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установок</w:t>
        </w:r>
        <w:r w:rsidR="00BA3A0B" w:rsidRPr="00A468DB">
          <w:rPr>
            <w:spacing w:val="4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к</w:t>
        </w:r>
      </w:hyperlink>
      <w:r w:rsidR="00BA3A0B" w:rsidRPr="00A468DB">
        <w:rPr>
          <w:spacing w:val="29"/>
          <w:sz w:val="28"/>
          <w:szCs w:val="28"/>
        </w:rPr>
        <w:t xml:space="preserve"> </w:t>
      </w:r>
      <w:hyperlink w:anchor="bookmark17" w:history="1">
        <w:r w:rsidR="00BA3A0B" w:rsidRPr="00A468DB">
          <w:rPr>
            <w:sz w:val="28"/>
            <w:szCs w:val="28"/>
          </w:rPr>
          <w:t>системе</w:t>
        </w:r>
        <w:r w:rsidR="00BA3A0B" w:rsidRPr="00A468DB">
          <w:rPr>
            <w:spacing w:val="5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теплоснабжения</w:t>
        </w:r>
        <w:r w:rsidR="00BA3A0B" w:rsidRPr="00A468DB">
          <w:rPr>
            <w:spacing w:val="5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нецелесообразно,</w:t>
        </w:r>
        <w:r w:rsidR="00BA3A0B" w:rsidRPr="00A468DB">
          <w:rPr>
            <w:spacing w:val="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</w:t>
        </w:r>
        <w:r w:rsidR="00BA3A0B" w:rsidRPr="00A468DB">
          <w:rPr>
            <w:spacing w:val="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определяемый</w:t>
        </w:r>
        <w:r w:rsidR="00BA3A0B" w:rsidRPr="00A468DB">
          <w:rPr>
            <w:spacing w:val="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</w:t>
        </w:r>
        <w:r w:rsidR="00BA3A0B" w:rsidRPr="00A468DB">
          <w:rPr>
            <w:spacing w:val="2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соответствии</w:t>
        </w:r>
        <w:r w:rsidR="00BA3A0B" w:rsidRPr="00A468DB">
          <w:rPr>
            <w:spacing w:val="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</w:t>
        </w:r>
        <w:r w:rsidR="00BA3A0B" w:rsidRPr="00A468DB">
          <w:rPr>
            <w:spacing w:val="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методическими</w:t>
        </w:r>
      </w:hyperlink>
      <w:r w:rsidR="00BA3A0B" w:rsidRPr="00A468DB">
        <w:rPr>
          <w:spacing w:val="79"/>
          <w:sz w:val="28"/>
          <w:szCs w:val="28"/>
        </w:rPr>
        <w:t xml:space="preserve"> </w:t>
      </w:r>
      <w:hyperlink w:anchor="bookmark17" w:history="1">
        <w:r w:rsidR="00BA3A0B" w:rsidRPr="00A468DB">
          <w:rPr>
            <w:spacing w:val="-1"/>
            <w:sz w:val="28"/>
            <w:szCs w:val="28"/>
          </w:rPr>
          <w:t>указаниями</w:t>
        </w:r>
        <w:r w:rsidR="00BA3A0B" w:rsidRPr="00A468DB">
          <w:rPr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по</w:t>
        </w:r>
        <w:r w:rsidR="00BA3A0B" w:rsidRPr="00A468DB">
          <w:rPr>
            <w:sz w:val="28"/>
            <w:szCs w:val="28"/>
          </w:rPr>
          <w:t xml:space="preserve"> разработке</w:t>
        </w:r>
        <w:r w:rsidR="00BA3A0B" w:rsidRPr="00A468DB">
          <w:rPr>
            <w:spacing w:val="-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схем </w:t>
        </w:r>
        <w:r w:rsidR="00BA3A0B" w:rsidRPr="00A468DB">
          <w:rPr>
            <w:spacing w:val="-1"/>
            <w:sz w:val="28"/>
            <w:szCs w:val="28"/>
          </w:rPr>
          <w:t>теплоснабжения</w:t>
        </w:r>
        <w:bookmarkEnd w:id="20"/>
        <w:bookmarkEnd w:id="21"/>
      </w:hyperlink>
    </w:p>
    <w:p w14:paraId="2BD6DEB3" w14:textId="77777777" w:rsidR="0034233A" w:rsidRPr="00A468DB" w:rsidRDefault="0034233A" w:rsidP="0034233A">
      <w:pPr>
        <w:pStyle w:val="TableParagraph"/>
        <w:ind w:left="201" w:right="340" w:firstLine="566"/>
        <w:jc w:val="both"/>
      </w:pPr>
      <w:r w:rsidRPr="00A468DB">
        <w:t>Ср</w:t>
      </w:r>
      <w:r w:rsidRPr="00A468DB">
        <w:rPr>
          <w:spacing w:val="-1"/>
        </w:rPr>
        <w:t>е</w:t>
      </w:r>
      <w:r w:rsidRPr="00A468DB">
        <w:t>ди</w:t>
      </w:r>
      <w:r w:rsidRPr="00A468DB">
        <w:rPr>
          <w:spacing w:val="24"/>
        </w:rPr>
        <w:t xml:space="preserve"> </w:t>
      </w:r>
      <w:r w:rsidRPr="00A468DB">
        <w:t>о</w:t>
      </w:r>
      <w:r w:rsidRPr="00A468DB">
        <w:rPr>
          <w:spacing w:val="-1"/>
        </w:rPr>
        <w:t>с</w:t>
      </w:r>
      <w:r w:rsidRPr="00A468DB">
        <w:t>новных</w:t>
      </w:r>
      <w:r w:rsidRPr="00A468DB">
        <w:rPr>
          <w:spacing w:val="25"/>
        </w:rPr>
        <w:t xml:space="preserve"> </w:t>
      </w:r>
      <w:r w:rsidRPr="00A468DB">
        <w:rPr>
          <w:spacing w:val="-1"/>
        </w:rPr>
        <w:t>ме</w:t>
      </w:r>
      <w:r w:rsidRPr="00A468DB">
        <w:t>ро</w:t>
      </w:r>
      <w:r w:rsidRPr="00A468DB">
        <w:rPr>
          <w:spacing w:val="-2"/>
        </w:rPr>
        <w:t>п</w:t>
      </w:r>
      <w:r w:rsidRPr="00A468DB">
        <w:t>рият</w:t>
      </w:r>
      <w:r w:rsidRPr="00A468DB">
        <w:rPr>
          <w:spacing w:val="-2"/>
        </w:rPr>
        <w:t>и</w:t>
      </w:r>
      <w:r w:rsidRPr="00A468DB">
        <w:t>й</w:t>
      </w:r>
      <w:r w:rsidRPr="00A468DB">
        <w:rPr>
          <w:spacing w:val="24"/>
        </w:rPr>
        <w:t xml:space="preserve"> </w:t>
      </w:r>
      <w:r w:rsidRPr="00A468DB">
        <w:t>по</w:t>
      </w:r>
      <w:r w:rsidRPr="00A468DB">
        <w:rPr>
          <w:spacing w:val="23"/>
        </w:rPr>
        <w:t xml:space="preserve"> </w:t>
      </w:r>
      <w:r w:rsidRPr="00A468DB">
        <w:t>э</w:t>
      </w:r>
      <w:r w:rsidRPr="00A468DB">
        <w:rPr>
          <w:spacing w:val="1"/>
        </w:rPr>
        <w:t>н</w:t>
      </w:r>
      <w:r w:rsidRPr="00A468DB">
        <w:rPr>
          <w:spacing w:val="-1"/>
        </w:rPr>
        <w:t>е</w:t>
      </w:r>
      <w:r w:rsidRPr="00A468DB">
        <w:t>рго</w:t>
      </w:r>
      <w:r w:rsidRPr="00A468DB">
        <w:rPr>
          <w:spacing w:val="-1"/>
        </w:rPr>
        <w:t>с</w:t>
      </w:r>
      <w:r w:rsidRPr="00A468DB">
        <w:t>б</w:t>
      </w:r>
      <w:r w:rsidRPr="00A468DB">
        <w:rPr>
          <w:spacing w:val="-1"/>
        </w:rPr>
        <w:t>е</w:t>
      </w:r>
      <w:r w:rsidRPr="00A468DB">
        <w:t>р</w:t>
      </w:r>
      <w:r w:rsidRPr="00A468DB">
        <w:rPr>
          <w:spacing w:val="-1"/>
        </w:rPr>
        <w:t>е</w:t>
      </w:r>
      <w:r w:rsidRPr="00A468DB">
        <w:t>ж</w:t>
      </w:r>
      <w:r w:rsidRPr="00A468DB">
        <w:rPr>
          <w:spacing w:val="-2"/>
        </w:rPr>
        <w:t>е</w:t>
      </w:r>
      <w:r w:rsidRPr="00A468DB">
        <w:t>нию</w:t>
      </w:r>
      <w:r w:rsidRPr="00A468DB">
        <w:rPr>
          <w:spacing w:val="24"/>
        </w:rPr>
        <w:t xml:space="preserve"> </w:t>
      </w:r>
      <w:r w:rsidRPr="00A468DB">
        <w:t>в</w:t>
      </w:r>
      <w:r w:rsidRPr="00A468DB">
        <w:rPr>
          <w:spacing w:val="23"/>
        </w:rPr>
        <w:t xml:space="preserve"> </w:t>
      </w:r>
      <w:r w:rsidRPr="00A468DB">
        <w:rPr>
          <w:spacing w:val="-1"/>
        </w:rPr>
        <w:t>с</w:t>
      </w:r>
      <w:r w:rsidRPr="00A468DB">
        <w:t>и</w:t>
      </w:r>
      <w:r w:rsidRPr="00A468DB">
        <w:rPr>
          <w:spacing w:val="-1"/>
        </w:rPr>
        <w:t>с</w:t>
      </w:r>
      <w:r w:rsidRPr="00A468DB">
        <w:t>т</w:t>
      </w:r>
      <w:r w:rsidRPr="00A468DB">
        <w:rPr>
          <w:spacing w:val="-1"/>
        </w:rPr>
        <w:t>ем</w:t>
      </w:r>
      <w:r w:rsidRPr="00A468DB">
        <w:rPr>
          <w:spacing w:val="5"/>
        </w:rPr>
        <w:t>а</w:t>
      </w:r>
      <w:r w:rsidRPr="00A468DB">
        <w:t>х</w:t>
      </w:r>
      <w:r w:rsidRPr="00A468DB">
        <w:rPr>
          <w:spacing w:val="25"/>
        </w:rPr>
        <w:t xml:space="preserve"> </w:t>
      </w:r>
      <w:r w:rsidRPr="00A468DB">
        <w:t>т</w:t>
      </w:r>
      <w:r w:rsidRPr="00A468DB">
        <w:rPr>
          <w:spacing w:val="-1"/>
        </w:rPr>
        <w:t>е</w:t>
      </w:r>
      <w:r w:rsidRPr="00A468DB">
        <w:t>пло</w:t>
      </w:r>
      <w:r w:rsidRPr="00A468DB">
        <w:rPr>
          <w:spacing w:val="-1"/>
        </w:rPr>
        <w:t>с</w:t>
      </w:r>
      <w:r w:rsidRPr="00A468DB">
        <w:t>н</w:t>
      </w:r>
      <w:r w:rsidRPr="00A468DB">
        <w:rPr>
          <w:spacing w:val="-1"/>
        </w:rPr>
        <w:t>а</w:t>
      </w:r>
      <w:r w:rsidRPr="00A468DB">
        <w:t>бж</w:t>
      </w:r>
      <w:r w:rsidRPr="00A468DB">
        <w:rPr>
          <w:spacing w:val="-1"/>
        </w:rPr>
        <w:t>е</w:t>
      </w:r>
      <w:r w:rsidRPr="00A468DB">
        <w:t>ния</w:t>
      </w:r>
      <w:r w:rsidRPr="00A468DB">
        <w:rPr>
          <w:spacing w:val="23"/>
        </w:rPr>
        <w:t xml:space="preserve"> </w:t>
      </w:r>
      <w:r w:rsidRPr="00A468DB">
        <w:rPr>
          <w:spacing w:val="-1"/>
        </w:rPr>
        <w:t>м</w:t>
      </w:r>
      <w:r w:rsidRPr="00A468DB">
        <w:t>ожно в</w:t>
      </w:r>
      <w:r w:rsidRPr="00A468DB">
        <w:rPr>
          <w:spacing w:val="-1"/>
        </w:rPr>
        <w:t>ы</w:t>
      </w:r>
      <w:r w:rsidRPr="00A468DB">
        <w:t>д</w:t>
      </w:r>
      <w:r w:rsidRPr="00A468DB">
        <w:rPr>
          <w:spacing w:val="-1"/>
        </w:rPr>
        <w:t>е</w:t>
      </w:r>
      <w:r w:rsidRPr="00A468DB">
        <w:t>л</w:t>
      </w:r>
      <w:r w:rsidRPr="00A468DB">
        <w:rPr>
          <w:spacing w:val="1"/>
        </w:rPr>
        <w:t>и</w:t>
      </w:r>
      <w:r w:rsidRPr="00A468DB">
        <w:t>ть</w:t>
      </w:r>
      <w:r w:rsidRPr="00A468DB">
        <w:rPr>
          <w:spacing w:val="14"/>
        </w:rPr>
        <w:t xml:space="preserve"> </w:t>
      </w:r>
      <w:r w:rsidRPr="00A468DB">
        <w:t>оп</w:t>
      </w:r>
      <w:r w:rsidRPr="00A468DB">
        <w:rPr>
          <w:spacing w:val="-2"/>
        </w:rPr>
        <w:t>т</w:t>
      </w:r>
      <w:r w:rsidRPr="00A468DB">
        <w:t>и</w:t>
      </w:r>
      <w:r w:rsidRPr="00A468DB">
        <w:rPr>
          <w:spacing w:val="-1"/>
        </w:rPr>
        <w:t>м</w:t>
      </w:r>
      <w:r w:rsidRPr="00A468DB">
        <w:t>из</w:t>
      </w:r>
      <w:r w:rsidRPr="00A468DB">
        <w:rPr>
          <w:spacing w:val="-1"/>
        </w:rPr>
        <w:t>а</w:t>
      </w:r>
      <w:r w:rsidRPr="00A468DB">
        <w:rPr>
          <w:spacing w:val="-2"/>
        </w:rPr>
        <w:t>ц</w:t>
      </w:r>
      <w:r w:rsidRPr="00A468DB">
        <w:t>ию</w:t>
      </w:r>
      <w:r w:rsidRPr="00A468DB">
        <w:rPr>
          <w:spacing w:val="12"/>
        </w:rPr>
        <w:t xml:space="preserve"> </w:t>
      </w:r>
      <w:r w:rsidRPr="00A468DB">
        <w:rPr>
          <w:spacing w:val="-1"/>
        </w:rPr>
        <w:t>с</w:t>
      </w:r>
      <w:r w:rsidRPr="00A468DB">
        <w:t>и</w:t>
      </w:r>
      <w:r w:rsidRPr="00A468DB">
        <w:rPr>
          <w:spacing w:val="-1"/>
        </w:rPr>
        <w:t>с</w:t>
      </w:r>
      <w:r w:rsidRPr="00A468DB">
        <w:t>т</w:t>
      </w:r>
      <w:r w:rsidRPr="00A468DB">
        <w:rPr>
          <w:spacing w:val="-1"/>
        </w:rPr>
        <w:t>е</w:t>
      </w:r>
      <w:r w:rsidRPr="00A468DB">
        <w:t>м</w:t>
      </w:r>
      <w:r w:rsidRPr="00A468DB">
        <w:rPr>
          <w:spacing w:val="13"/>
        </w:rPr>
        <w:t xml:space="preserve"> </w:t>
      </w:r>
      <w:r w:rsidRPr="00A468DB">
        <w:t>т</w:t>
      </w:r>
      <w:r w:rsidRPr="00A468DB">
        <w:rPr>
          <w:spacing w:val="-1"/>
        </w:rPr>
        <w:t>е</w:t>
      </w:r>
      <w:r w:rsidRPr="00A468DB">
        <w:t>пло</w:t>
      </w:r>
      <w:r w:rsidRPr="00A468DB">
        <w:rPr>
          <w:spacing w:val="-1"/>
        </w:rPr>
        <w:t>с</w:t>
      </w:r>
      <w:r w:rsidRPr="00A468DB">
        <w:t>н</w:t>
      </w:r>
      <w:r w:rsidRPr="00A468DB">
        <w:rPr>
          <w:spacing w:val="-1"/>
        </w:rPr>
        <w:t>а</w:t>
      </w:r>
      <w:r w:rsidRPr="00A468DB">
        <w:t>бж</w:t>
      </w:r>
      <w:r w:rsidRPr="00A468DB">
        <w:rPr>
          <w:spacing w:val="-1"/>
        </w:rPr>
        <w:t>е</w:t>
      </w:r>
      <w:r w:rsidRPr="00A468DB">
        <w:t>ния</w:t>
      </w:r>
      <w:r w:rsidRPr="00A468DB">
        <w:rPr>
          <w:spacing w:val="14"/>
        </w:rPr>
        <w:t xml:space="preserve"> </w:t>
      </w:r>
      <w:r w:rsidRPr="00A468DB">
        <w:t>в</w:t>
      </w:r>
      <w:r w:rsidRPr="00A468DB">
        <w:rPr>
          <w:spacing w:val="13"/>
        </w:rPr>
        <w:t xml:space="preserve"> </w:t>
      </w:r>
      <w:r w:rsidRPr="00A468DB">
        <w:t>р</w:t>
      </w:r>
      <w:r w:rsidRPr="00A468DB">
        <w:rPr>
          <w:spacing w:val="-1"/>
        </w:rPr>
        <w:t>а</w:t>
      </w:r>
      <w:r w:rsidRPr="00A468DB">
        <w:t>йоне</w:t>
      </w:r>
      <w:r w:rsidRPr="00A468DB">
        <w:rPr>
          <w:spacing w:val="13"/>
        </w:rPr>
        <w:t xml:space="preserve"> </w:t>
      </w:r>
      <w:r w:rsidRPr="00A468DB">
        <w:t>с</w:t>
      </w:r>
      <w:r w:rsidRPr="00A468DB">
        <w:rPr>
          <w:spacing w:val="18"/>
        </w:rPr>
        <w:t xml:space="preserve"> </w:t>
      </w:r>
      <w:r w:rsidRPr="00A468DB">
        <w:rPr>
          <w:spacing w:val="-5"/>
        </w:rPr>
        <w:t>у</w:t>
      </w:r>
      <w:r w:rsidRPr="00A468DB">
        <w:rPr>
          <w:spacing w:val="1"/>
        </w:rPr>
        <w:t>ч</w:t>
      </w:r>
      <w:r w:rsidRPr="00A468DB">
        <w:rPr>
          <w:spacing w:val="-1"/>
        </w:rPr>
        <w:t>е</w:t>
      </w:r>
      <w:r w:rsidRPr="00A468DB">
        <w:t>том</w:t>
      </w:r>
      <w:r w:rsidRPr="00A468DB">
        <w:rPr>
          <w:spacing w:val="13"/>
        </w:rPr>
        <w:t xml:space="preserve"> </w:t>
      </w:r>
      <w:r w:rsidRPr="00A468DB">
        <w:t>э</w:t>
      </w:r>
      <w:r w:rsidRPr="00A468DB">
        <w:rPr>
          <w:spacing w:val="2"/>
        </w:rPr>
        <w:t>ф</w:t>
      </w:r>
      <w:r w:rsidRPr="00A468DB">
        <w:t>фективного</w:t>
      </w:r>
      <w:r w:rsidRPr="00A468DB">
        <w:rPr>
          <w:spacing w:val="14"/>
        </w:rPr>
        <w:t xml:space="preserve"> </w:t>
      </w:r>
      <w:r w:rsidRPr="00A468DB">
        <w:t>р</w:t>
      </w:r>
      <w:r w:rsidRPr="00A468DB">
        <w:rPr>
          <w:spacing w:val="-1"/>
        </w:rPr>
        <w:t>а</w:t>
      </w:r>
      <w:r w:rsidRPr="00A468DB">
        <w:t>д</w:t>
      </w:r>
      <w:r w:rsidRPr="00A468DB">
        <w:rPr>
          <w:spacing w:val="3"/>
        </w:rPr>
        <w:t>и</w:t>
      </w:r>
      <w:r w:rsidRPr="00A468DB">
        <w:rPr>
          <w:spacing w:val="-8"/>
        </w:rPr>
        <w:t>у</w:t>
      </w:r>
      <w:r w:rsidRPr="00A468DB">
        <w:rPr>
          <w:spacing w:val="1"/>
        </w:rPr>
        <w:t>с</w:t>
      </w:r>
      <w:r w:rsidRPr="00A468DB">
        <w:t>а</w:t>
      </w:r>
      <w:r w:rsidRPr="00A468DB">
        <w:rPr>
          <w:spacing w:val="13"/>
        </w:rPr>
        <w:t xml:space="preserve"> </w:t>
      </w:r>
      <w:r w:rsidRPr="00A468DB">
        <w:t>т</w:t>
      </w:r>
      <w:r w:rsidRPr="00A468DB">
        <w:rPr>
          <w:spacing w:val="11"/>
        </w:rPr>
        <w:t>е</w:t>
      </w:r>
      <w:r w:rsidRPr="00A468DB">
        <w:rPr>
          <w:spacing w:val="1"/>
        </w:rPr>
        <w:t>п</w:t>
      </w:r>
      <w:r w:rsidRPr="00A468DB">
        <w:t>ло</w:t>
      </w:r>
      <w:r w:rsidRPr="00A468DB">
        <w:rPr>
          <w:spacing w:val="-1"/>
        </w:rPr>
        <w:t>с</w:t>
      </w:r>
      <w:r w:rsidRPr="00A468DB">
        <w:t>н</w:t>
      </w:r>
      <w:r w:rsidRPr="00A468DB">
        <w:rPr>
          <w:spacing w:val="-1"/>
        </w:rPr>
        <w:t>а</w:t>
      </w:r>
      <w:r w:rsidRPr="00A468DB">
        <w:t>бж</w:t>
      </w:r>
      <w:r w:rsidRPr="00A468DB">
        <w:rPr>
          <w:spacing w:val="-1"/>
        </w:rPr>
        <w:t>е</w:t>
      </w:r>
      <w:r w:rsidRPr="00A468DB">
        <w:t>ния.</w:t>
      </w:r>
    </w:p>
    <w:p w14:paraId="6D2A4407" w14:textId="77777777" w:rsidR="0034233A" w:rsidRPr="00A468DB" w:rsidRDefault="0034233A" w:rsidP="0034233A">
      <w:pPr>
        <w:pStyle w:val="TableParagraph"/>
        <w:spacing w:line="120" w:lineRule="exact"/>
        <w:rPr>
          <w:sz w:val="12"/>
          <w:szCs w:val="12"/>
        </w:rPr>
      </w:pPr>
    </w:p>
    <w:p w14:paraId="0980B9EE" w14:textId="77777777" w:rsidR="0034233A" w:rsidRPr="00A468DB" w:rsidRDefault="0034233A" w:rsidP="0034233A">
      <w:pPr>
        <w:pStyle w:val="TableParagraph"/>
        <w:ind w:left="201" w:right="343" w:firstLine="707"/>
      </w:pPr>
      <w:r w:rsidRPr="00A468DB">
        <w:t>П</w:t>
      </w:r>
      <w:r w:rsidRPr="00A468DB">
        <w:rPr>
          <w:spacing w:val="-2"/>
        </w:rPr>
        <w:t>е</w:t>
      </w:r>
      <w:r w:rsidRPr="00A468DB">
        <w:t>р</w:t>
      </w:r>
      <w:r w:rsidRPr="00A468DB">
        <w:rPr>
          <w:spacing w:val="-1"/>
        </w:rPr>
        <w:t>е</w:t>
      </w:r>
      <w:r w:rsidRPr="00A468DB">
        <w:t>д</w:t>
      </w:r>
      <w:r w:rsidRPr="00A468DB">
        <w:rPr>
          <w:spacing w:val="1"/>
        </w:rPr>
        <w:t>а</w:t>
      </w:r>
      <w:r w:rsidRPr="00A468DB">
        <w:rPr>
          <w:spacing w:val="-1"/>
        </w:rPr>
        <w:t>ч</w:t>
      </w:r>
      <w:r w:rsidRPr="00A468DB">
        <w:t>а</w:t>
      </w:r>
      <w:r w:rsidRPr="00A468DB">
        <w:rPr>
          <w:spacing w:val="46"/>
        </w:rPr>
        <w:t xml:space="preserve"> </w:t>
      </w:r>
      <w:r w:rsidRPr="00A468DB">
        <w:t>т</w:t>
      </w:r>
      <w:r w:rsidRPr="00A468DB">
        <w:rPr>
          <w:spacing w:val="-1"/>
        </w:rPr>
        <w:t>е</w:t>
      </w:r>
      <w:r w:rsidRPr="00A468DB">
        <w:t>пловой</w:t>
      </w:r>
      <w:r w:rsidRPr="00A468DB">
        <w:rPr>
          <w:spacing w:val="48"/>
        </w:rPr>
        <w:t xml:space="preserve"> </w:t>
      </w:r>
      <w:r w:rsidRPr="00A468DB">
        <w:t>э</w:t>
      </w:r>
      <w:r w:rsidRPr="00A468DB">
        <w:rPr>
          <w:spacing w:val="-1"/>
        </w:rPr>
        <w:t>не</w:t>
      </w:r>
      <w:r w:rsidRPr="00A468DB">
        <w:t>ргии</w:t>
      </w:r>
      <w:r w:rsidRPr="00A468DB">
        <w:rPr>
          <w:spacing w:val="48"/>
        </w:rPr>
        <w:t xml:space="preserve"> </w:t>
      </w:r>
      <w:r w:rsidRPr="00A468DB">
        <w:t>на</w:t>
      </w:r>
      <w:r w:rsidRPr="00A468DB">
        <w:rPr>
          <w:spacing w:val="46"/>
        </w:rPr>
        <w:t xml:space="preserve"> </w:t>
      </w:r>
      <w:r w:rsidRPr="00A468DB">
        <w:t>бо</w:t>
      </w:r>
      <w:r w:rsidRPr="00A468DB">
        <w:rPr>
          <w:spacing w:val="-2"/>
        </w:rPr>
        <w:t>л</w:t>
      </w:r>
      <w:r w:rsidRPr="00A468DB">
        <w:t>ьшие</w:t>
      </w:r>
      <w:r w:rsidRPr="00A468DB">
        <w:rPr>
          <w:spacing w:val="46"/>
        </w:rPr>
        <w:t xml:space="preserve"> </w:t>
      </w:r>
      <w:r w:rsidRPr="00A468DB">
        <w:t>р</w:t>
      </w:r>
      <w:r w:rsidRPr="00A468DB">
        <w:rPr>
          <w:spacing w:val="-1"/>
        </w:rPr>
        <w:t>асс</w:t>
      </w:r>
      <w:r w:rsidRPr="00A468DB">
        <w:t>тояния</w:t>
      </w:r>
      <w:r w:rsidRPr="00A468DB">
        <w:rPr>
          <w:spacing w:val="47"/>
        </w:rPr>
        <w:t xml:space="preserve"> </w:t>
      </w:r>
      <w:r w:rsidRPr="00A468DB">
        <w:t>явля</w:t>
      </w:r>
      <w:r w:rsidRPr="00A468DB">
        <w:rPr>
          <w:spacing w:val="-2"/>
        </w:rPr>
        <w:t>е</w:t>
      </w:r>
      <w:r w:rsidRPr="00A468DB">
        <w:t>т</w:t>
      </w:r>
      <w:r w:rsidRPr="00A468DB">
        <w:rPr>
          <w:spacing w:val="-1"/>
        </w:rPr>
        <w:t>с</w:t>
      </w:r>
      <w:r w:rsidRPr="00A468DB">
        <w:t>я</w:t>
      </w:r>
      <w:r w:rsidRPr="00A468DB">
        <w:rPr>
          <w:spacing w:val="47"/>
        </w:rPr>
        <w:t xml:space="preserve"> </w:t>
      </w:r>
      <w:r w:rsidRPr="00A468DB">
        <w:t>эк</w:t>
      </w:r>
      <w:r w:rsidRPr="00A468DB">
        <w:rPr>
          <w:spacing w:val="-3"/>
        </w:rPr>
        <w:t>о</w:t>
      </w:r>
      <w:r w:rsidRPr="00A468DB">
        <w:rPr>
          <w:spacing w:val="-2"/>
        </w:rPr>
        <w:t>н</w:t>
      </w:r>
      <w:r w:rsidRPr="00A468DB">
        <w:t>о</w:t>
      </w:r>
      <w:r w:rsidRPr="00A468DB">
        <w:rPr>
          <w:spacing w:val="-1"/>
        </w:rPr>
        <w:t>м</w:t>
      </w:r>
      <w:r w:rsidRPr="00A468DB">
        <w:t>и</w:t>
      </w:r>
      <w:r w:rsidRPr="00A468DB">
        <w:rPr>
          <w:spacing w:val="-1"/>
        </w:rPr>
        <w:t>чес</w:t>
      </w:r>
      <w:r w:rsidRPr="00A468DB">
        <w:t>ки</w:t>
      </w:r>
      <w:r w:rsidRPr="00A468DB">
        <w:rPr>
          <w:spacing w:val="48"/>
        </w:rPr>
        <w:t xml:space="preserve"> </w:t>
      </w:r>
      <w:r w:rsidRPr="00A468DB">
        <w:t>н</w:t>
      </w:r>
      <w:r w:rsidRPr="00A468DB">
        <w:rPr>
          <w:spacing w:val="-1"/>
        </w:rPr>
        <w:t>е</w:t>
      </w:r>
      <w:r w:rsidRPr="00A468DB">
        <w:t>эфф</w:t>
      </w:r>
      <w:r w:rsidRPr="00A468DB">
        <w:rPr>
          <w:spacing w:val="7"/>
        </w:rPr>
        <w:t>е</w:t>
      </w:r>
      <w:r w:rsidRPr="00A468DB">
        <w:t>ктивн</w:t>
      </w:r>
      <w:r w:rsidRPr="00A468DB">
        <w:rPr>
          <w:spacing w:val="-3"/>
        </w:rPr>
        <w:t>о</w:t>
      </w:r>
      <w:r w:rsidRPr="00A468DB">
        <w:t>й.</w:t>
      </w:r>
    </w:p>
    <w:p w14:paraId="2A699CD4" w14:textId="77777777" w:rsidR="0034233A" w:rsidRPr="00A468DB" w:rsidRDefault="0034233A" w:rsidP="0034233A">
      <w:pPr>
        <w:pStyle w:val="TableParagraph"/>
        <w:ind w:left="201" w:right="340" w:firstLine="566"/>
        <w:jc w:val="both"/>
      </w:pPr>
      <w:r w:rsidRPr="00A468DB">
        <w:t>Р</w:t>
      </w:r>
      <w:r w:rsidRPr="00A468DB">
        <w:rPr>
          <w:spacing w:val="-1"/>
        </w:rPr>
        <w:t>а</w:t>
      </w:r>
      <w:r w:rsidRPr="00A468DB">
        <w:t>д</w:t>
      </w:r>
      <w:r w:rsidRPr="00A468DB">
        <w:rPr>
          <w:spacing w:val="3"/>
        </w:rPr>
        <w:t>и</w:t>
      </w:r>
      <w:r w:rsidRPr="00A468DB">
        <w:rPr>
          <w:spacing w:val="-5"/>
        </w:rPr>
        <w:t>у</w:t>
      </w:r>
      <w:r w:rsidRPr="00A468DB">
        <w:t>с</w:t>
      </w:r>
      <w:r w:rsidRPr="00A468DB">
        <w:rPr>
          <w:spacing w:val="22"/>
        </w:rPr>
        <w:t xml:space="preserve"> </w:t>
      </w:r>
      <w:r w:rsidRPr="00A468DB">
        <w:t>эффективного</w:t>
      </w:r>
      <w:r w:rsidRPr="00A468DB">
        <w:rPr>
          <w:spacing w:val="21"/>
        </w:rPr>
        <w:t xml:space="preserve"> </w:t>
      </w:r>
      <w:r w:rsidRPr="00A468DB">
        <w:rPr>
          <w:spacing w:val="-2"/>
        </w:rPr>
        <w:t>т</w:t>
      </w:r>
      <w:r w:rsidRPr="00A468DB">
        <w:rPr>
          <w:spacing w:val="-1"/>
        </w:rPr>
        <w:t>е</w:t>
      </w:r>
      <w:r w:rsidRPr="00A468DB">
        <w:t>пло</w:t>
      </w:r>
      <w:r w:rsidRPr="00A468DB">
        <w:rPr>
          <w:spacing w:val="-1"/>
        </w:rPr>
        <w:t>с</w:t>
      </w:r>
      <w:r w:rsidRPr="00A468DB">
        <w:t>н</w:t>
      </w:r>
      <w:r w:rsidRPr="00A468DB">
        <w:rPr>
          <w:spacing w:val="-1"/>
        </w:rPr>
        <w:t>а</w:t>
      </w:r>
      <w:r w:rsidRPr="00A468DB">
        <w:t>бж</w:t>
      </w:r>
      <w:r w:rsidRPr="00A468DB">
        <w:rPr>
          <w:spacing w:val="-1"/>
        </w:rPr>
        <w:t>е</w:t>
      </w:r>
      <w:r w:rsidRPr="00A468DB">
        <w:t>ния</w:t>
      </w:r>
      <w:r w:rsidRPr="00A468DB">
        <w:rPr>
          <w:spacing w:val="23"/>
        </w:rPr>
        <w:t xml:space="preserve"> </w:t>
      </w:r>
      <w:r w:rsidRPr="00A468DB">
        <w:t>п</w:t>
      </w:r>
      <w:r w:rsidRPr="00A468DB">
        <w:rPr>
          <w:spacing w:val="-3"/>
        </w:rPr>
        <w:t>о</w:t>
      </w:r>
      <w:r w:rsidRPr="00A468DB">
        <w:t>зво</w:t>
      </w:r>
      <w:r w:rsidRPr="00A468DB">
        <w:rPr>
          <w:spacing w:val="-3"/>
        </w:rPr>
        <w:t>л</w:t>
      </w:r>
      <w:r w:rsidRPr="00A468DB">
        <w:t>я</w:t>
      </w:r>
      <w:r w:rsidRPr="00A468DB">
        <w:rPr>
          <w:spacing w:val="-1"/>
        </w:rPr>
        <w:t>е</w:t>
      </w:r>
      <w:r w:rsidRPr="00A468DB">
        <w:t>т</w:t>
      </w:r>
      <w:r w:rsidRPr="00A468DB">
        <w:rPr>
          <w:spacing w:val="24"/>
        </w:rPr>
        <w:t xml:space="preserve"> </w:t>
      </w:r>
      <w:r w:rsidRPr="00A468DB">
        <w:t>опр</w:t>
      </w:r>
      <w:r w:rsidRPr="00A468DB">
        <w:rPr>
          <w:spacing w:val="-1"/>
        </w:rPr>
        <w:t>е</w:t>
      </w:r>
      <w:r w:rsidRPr="00A468DB">
        <w:rPr>
          <w:spacing w:val="5"/>
        </w:rPr>
        <w:t>д</w:t>
      </w:r>
      <w:r w:rsidRPr="00A468DB">
        <w:rPr>
          <w:spacing w:val="-1"/>
        </w:rPr>
        <w:t>е</w:t>
      </w:r>
      <w:r w:rsidRPr="00A468DB">
        <w:t>л</w:t>
      </w:r>
      <w:r w:rsidRPr="00A468DB">
        <w:rPr>
          <w:spacing w:val="1"/>
        </w:rPr>
        <w:t>и</w:t>
      </w:r>
      <w:r w:rsidRPr="00A468DB">
        <w:t>ть</w:t>
      </w:r>
      <w:r w:rsidRPr="00A468DB">
        <w:rPr>
          <w:spacing w:val="24"/>
        </w:rPr>
        <w:t xml:space="preserve"> </w:t>
      </w:r>
      <w:r w:rsidRPr="00A468DB">
        <w:rPr>
          <w:spacing w:val="-5"/>
        </w:rPr>
        <w:t>у</w:t>
      </w:r>
      <w:r w:rsidRPr="00A468DB">
        <w:rPr>
          <w:spacing w:val="-1"/>
        </w:rPr>
        <w:t>с</w:t>
      </w:r>
      <w:r w:rsidRPr="00A468DB">
        <w:t>ловия,</w:t>
      </w:r>
      <w:r w:rsidRPr="00A468DB">
        <w:rPr>
          <w:spacing w:val="23"/>
        </w:rPr>
        <w:t xml:space="preserve"> </w:t>
      </w:r>
      <w:r w:rsidRPr="00A468DB">
        <w:t>при</w:t>
      </w:r>
      <w:r w:rsidRPr="00A468DB">
        <w:rPr>
          <w:spacing w:val="22"/>
        </w:rPr>
        <w:t xml:space="preserve"> </w:t>
      </w:r>
      <w:r w:rsidRPr="00A468DB">
        <w:t>котор</w:t>
      </w:r>
      <w:r w:rsidRPr="00A468DB">
        <w:rPr>
          <w:spacing w:val="-3"/>
        </w:rPr>
        <w:t>ы</w:t>
      </w:r>
      <w:r w:rsidRPr="00A468DB">
        <w:t>х</w:t>
      </w:r>
      <w:r w:rsidRPr="00A468DB">
        <w:rPr>
          <w:spacing w:val="23"/>
        </w:rPr>
        <w:t xml:space="preserve"> </w:t>
      </w:r>
      <w:r w:rsidRPr="00A468DB">
        <w:t>п</w:t>
      </w:r>
      <w:r w:rsidRPr="00A468DB">
        <w:rPr>
          <w:spacing w:val="3"/>
        </w:rPr>
        <w:t>о</w:t>
      </w:r>
      <w:r w:rsidRPr="00A468DB">
        <w:t>дклю</w:t>
      </w:r>
      <w:r w:rsidRPr="00A468DB">
        <w:rPr>
          <w:spacing w:val="-1"/>
        </w:rPr>
        <w:t>че</w:t>
      </w:r>
      <w:r w:rsidRPr="00A468DB">
        <w:t>ние</w:t>
      </w:r>
      <w:r w:rsidRPr="00A468DB">
        <w:rPr>
          <w:spacing w:val="10"/>
        </w:rPr>
        <w:t xml:space="preserve"> </w:t>
      </w:r>
      <w:r w:rsidRPr="00A468DB">
        <w:t>нов</w:t>
      </w:r>
      <w:r w:rsidRPr="00A468DB">
        <w:rPr>
          <w:spacing w:val="-4"/>
        </w:rPr>
        <w:t>ы</w:t>
      </w:r>
      <w:r w:rsidRPr="00A468DB">
        <w:t>х</w:t>
      </w:r>
      <w:r w:rsidRPr="00A468DB">
        <w:rPr>
          <w:spacing w:val="13"/>
        </w:rPr>
        <w:t xml:space="preserve"> </w:t>
      </w:r>
      <w:r w:rsidRPr="00A468DB">
        <w:t>или</w:t>
      </w:r>
      <w:r w:rsidRPr="00A468DB">
        <w:rPr>
          <w:spacing w:val="15"/>
        </w:rPr>
        <w:t xml:space="preserve"> </w:t>
      </w:r>
      <w:r w:rsidRPr="00A468DB">
        <w:rPr>
          <w:spacing w:val="-5"/>
        </w:rPr>
        <w:t>у</w:t>
      </w:r>
      <w:r w:rsidRPr="00A468DB">
        <w:t>в</w:t>
      </w:r>
      <w:r w:rsidRPr="00A468DB">
        <w:rPr>
          <w:spacing w:val="-2"/>
        </w:rPr>
        <w:t>е</w:t>
      </w:r>
      <w:r w:rsidRPr="00A468DB">
        <w:t>л</w:t>
      </w:r>
      <w:r w:rsidRPr="00A468DB">
        <w:rPr>
          <w:spacing w:val="1"/>
        </w:rPr>
        <w:t>и</w:t>
      </w:r>
      <w:r w:rsidRPr="00A468DB">
        <w:rPr>
          <w:spacing w:val="-1"/>
        </w:rPr>
        <w:t>ч</w:t>
      </w:r>
      <w:r w:rsidRPr="00A468DB">
        <w:t>ив</w:t>
      </w:r>
      <w:r w:rsidRPr="00A468DB">
        <w:rPr>
          <w:spacing w:val="-2"/>
        </w:rPr>
        <w:t>а</w:t>
      </w:r>
      <w:r w:rsidRPr="00A468DB">
        <w:t>ющих</w:t>
      </w:r>
      <w:r w:rsidRPr="00A468DB">
        <w:rPr>
          <w:spacing w:val="13"/>
        </w:rPr>
        <w:t xml:space="preserve"> </w:t>
      </w:r>
      <w:r w:rsidRPr="00A468DB">
        <w:t>т</w:t>
      </w:r>
      <w:r w:rsidRPr="00A468DB">
        <w:rPr>
          <w:spacing w:val="-4"/>
        </w:rPr>
        <w:t>е</w:t>
      </w:r>
      <w:r w:rsidRPr="00A468DB">
        <w:t>пло</w:t>
      </w:r>
      <w:r w:rsidRPr="00A468DB">
        <w:rPr>
          <w:spacing w:val="1"/>
        </w:rPr>
        <w:t>в</w:t>
      </w:r>
      <w:r w:rsidRPr="00A468DB">
        <w:rPr>
          <w:spacing w:val="-3"/>
        </w:rPr>
        <w:t>у</w:t>
      </w:r>
      <w:r w:rsidRPr="00A468DB">
        <w:t>ю</w:t>
      </w:r>
      <w:r w:rsidRPr="00A468DB">
        <w:rPr>
          <w:spacing w:val="12"/>
        </w:rPr>
        <w:t xml:space="preserve"> </w:t>
      </w:r>
      <w:r w:rsidRPr="00A468DB">
        <w:t>н</w:t>
      </w:r>
      <w:r w:rsidRPr="00A468DB">
        <w:rPr>
          <w:spacing w:val="-1"/>
        </w:rPr>
        <w:t>а</w:t>
      </w:r>
      <w:r w:rsidRPr="00A468DB">
        <w:t>г</w:t>
      </w:r>
      <w:r w:rsidRPr="00A468DB">
        <w:rPr>
          <w:spacing w:val="2"/>
        </w:rPr>
        <w:t>р</w:t>
      </w:r>
      <w:r w:rsidRPr="00A468DB">
        <w:rPr>
          <w:spacing w:val="-8"/>
        </w:rPr>
        <w:t>у</w:t>
      </w:r>
      <w:r w:rsidRPr="00A468DB">
        <w:t>з</w:t>
      </w:r>
      <w:r w:rsidRPr="00A468DB">
        <w:rPr>
          <w:spacing w:val="5"/>
        </w:rPr>
        <w:t>к</w:t>
      </w:r>
      <w:r w:rsidRPr="00A468DB">
        <w:t>у</w:t>
      </w:r>
      <w:r w:rsidRPr="00A468DB">
        <w:rPr>
          <w:spacing w:val="6"/>
        </w:rPr>
        <w:t xml:space="preserve"> </w:t>
      </w:r>
      <w:proofErr w:type="spellStart"/>
      <w:r w:rsidRPr="00A468DB">
        <w:t>т</w:t>
      </w:r>
      <w:r w:rsidRPr="00A468DB">
        <w:rPr>
          <w:spacing w:val="-1"/>
        </w:rPr>
        <w:t>е</w:t>
      </w:r>
      <w:r w:rsidRPr="00A468DB">
        <w:t>пло</w:t>
      </w:r>
      <w:r w:rsidRPr="00A468DB">
        <w:rPr>
          <w:spacing w:val="1"/>
        </w:rPr>
        <w:t>п</w:t>
      </w:r>
      <w:r w:rsidRPr="00A468DB">
        <w:t>отр</w:t>
      </w:r>
      <w:r w:rsidRPr="00A468DB">
        <w:rPr>
          <w:spacing w:val="-1"/>
        </w:rPr>
        <w:t>е</w:t>
      </w:r>
      <w:r w:rsidRPr="00A468DB">
        <w:t>бляющ</w:t>
      </w:r>
      <w:r w:rsidRPr="00A468DB">
        <w:rPr>
          <w:spacing w:val="-2"/>
        </w:rPr>
        <w:t>и</w:t>
      </w:r>
      <w:r w:rsidRPr="00A468DB">
        <w:t>х</w:t>
      </w:r>
      <w:proofErr w:type="spellEnd"/>
      <w:r w:rsidRPr="00A468DB">
        <w:rPr>
          <w:spacing w:val="16"/>
        </w:rPr>
        <w:t xml:space="preserve"> </w:t>
      </w:r>
      <w:r w:rsidRPr="00A468DB">
        <w:rPr>
          <w:spacing w:val="-5"/>
        </w:rPr>
        <w:t>у</w:t>
      </w:r>
      <w:r w:rsidRPr="00A468DB">
        <w:rPr>
          <w:spacing w:val="-1"/>
        </w:rPr>
        <w:t>с</w:t>
      </w:r>
      <w:r w:rsidRPr="00A468DB">
        <w:t>т</w:t>
      </w:r>
      <w:r w:rsidRPr="00A468DB">
        <w:rPr>
          <w:spacing w:val="-1"/>
        </w:rPr>
        <w:t>а</w:t>
      </w:r>
      <w:r w:rsidRPr="00A468DB">
        <w:t>новок</w:t>
      </w:r>
      <w:r w:rsidRPr="00A468DB">
        <w:rPr>
          <w:spacing w:val="12"/>
        </w:rPr>
        <w:t xml:space="preserve"> </w:t>
      </w:r>
      <w:r w:rsidRPr="00A468DB">
        <w:t>к</w:t>
      </w:r>
      <w:r w:rsidRPr="00A468DB">
        <w:rPr>
          <w:spacing w:val="12"/>
        </w:rPr>
        <w:t xml:space="preserve"> </w:t>
      </w:r>
      <w:r w:rsidRPr="00A468DB">
        <w:rPr>
          <w:spacing w:val="9"/>
        </w:rPr>
        <w:t>с</w:t>
      </w:r>
      <w:r w:rsidRPr="00A468DB">
        <w:rPr>
          <w:spacing w:val="1"/>
        </w:rPr>
        <w:t>и</w:t>
      </w:r>
      <w:r w:rsidRPr="00A468DB">
        <w:rPr>
          <w:spacing w:val="-1"/>
        </w:rPr>
        <w:t>с</w:t>
      </w:r>
      <w:r w:rsidRPr="00A468DB">
        <w:t>т</w:t>
      </w:r>
      <w:r w:rsidRPr="00A468DB">
        <w:rPr>
          <w:spacing w:val="-1"/>
        </w:rPr>
        <w:t>ем</w:t>
      </w:r>
      <w:r w:rsidRPr="00A468DB">
        <w:t>е</w:t>
      </w:r>
      <w:r w:rsidRPr="00A468DB">
        <w:rPr>
          <w:spacing w:val="44"/>
        </w:rPr>
        <w:t xml:space="preserve"> </w:t>
      </w:r>
      <w:r w:rsidRPr="00A468DB">
        <w:t>т</w:t>
      </w:r>
      <w:r w:rsidRPr="00A468DB">
        <w:rPr>
          <w:spacing w:val="-1"/>
        </w:rPr>
        <w:t>е</w:t>
      </w:r>
      <w:r w:rsidRPr="00A468DB">
        <w:t>пло</w:t>
      </w:r>
      <w:r w:rsidRPr="00A468DB">
        <w:rPr>
          <w:spacing w:val="-1"/>
        </w:rPr>
        <w:t>с</w:t>
      </w:r>
      <w:r w:rsidRPr="00A468DB">
        <w:t>н</w:t>
      </w:r>
      <w:r w:rsidRPr="00A468DB">
        <w:rPr>
          <w:spacing w:val="-1"/>
        </w:rPr>
        <w:t>а</w:t>
      </w:r>
      <w:r w:rsidRPr="00A468DB">
        <w:t>бж</w:t>
      </w:r>
      <w:r w:rsidRPr="00A468DB">
        <w:rPr>
          <w:spacing w:val="-1"/>
        </w:rPr>
        <w:t>е</w:t>
      </w:r>
      <w:r w:rsidRPr="00A468DB">
        <w:t>ния</w:t>
      </w:r>
      <w:r w:rsidRPr="00A468DB">
        <w:rPr>
          <w:spacing w:val="42"/>
        </w:rPr>
        <w:t xml:space="preserve"> </w:t>
      </w:r>
      <w:r w:rsidRPr="00A468DB">
        <w:t>н</w:t>
      </w:r>
      <w:r w:rsidRPr="00A468DB">
        <w:rPr>
          <w:spacing w:val="-1"/>
        </w:rPr>
        <w:t>е</w:t>
      </w:r>
      <w:r w:rsidRPr="00A468DB">
        <w:t>ц</w:t>
      </w:r>
      <w:r w:rsidRPr="00A468DB">
        <w:rPr>
          <w:spacing w:val="-1"/>
        </w:rPr>
        <w:t>е</w:t>
      </w:r>
      <w:r w:rsidRPr="00A468DB">
        <w:t>л</w:t>
      </w:r>
      <w:r w:rsidRPr="00A468DB">
        <w:rPr>
          <w:spacing w:val="-1"/>
        </w:rPr>
        <w:t>ес</w:t>
      </w:r>
      <w:r w:rsidRPr="00A468DB">
        <w:t>ообр</w:t>
      </w:r>
      <w:r w:rsidRPr="00A468DB">
        <w:rPr>
          <w:spacing w:val="-1"/>
        </w:rPr>
        <w:t>а</w:t>
      </w:r>
      <w:r w:rsidRPr="00A468DB">
        <w:t>зно</w:t>
      </w:r>
      <w:r w:rsidRPr="00A468DB">
        <w:rPr>
          <w:spacing w:val="42"/>
        </w:rPr>
        <w:t xml:space="preserve"> </w:t>
      </w:r>
      <w:r w:rsidRPr="00A468DB">
        <w:t>в</w:t>
      </w:r>
      <w:r w:rsidRPr="00A468DB">
        <w:rPr>
          <w:spacing w:val="-2"/>
        </w:rPr>
        <w:t>с</w:t>
      </w:r>
      <w:r w:rsidRPr="00A468DB">
        <w:t>л</w:t>
      </w:r>
      <w:r w:rsidRPr="00A468DB">
        <w:rPr>
          <w:spacing w:val="1"/>
        </w:rPr>
        <w:t>е</w:t>
      </w:r>
      <w:r w:rsidRPr="00A468DB">
        <w:t>д</w:t>
      </w:r>
      <w:r w:rsidRPr="00A468DB">
        <w:rPr>
          <w:spacing w:val="-1"/>
        </w:rPr>
        <w:t>с</w:t>
      </w:r>
      <w:r w:rsidRPr="00A468DB">
        <w:t>твие</w:t>
      </w:r>
      <w:r w:rsidRPr="00A468DB">
        <w:rPr>
          <w:spacing w:val="44"/>
        </w:rPr>
        <w:t xml:space="preserve"> </w:t>
      </w:r>
      <w:r w:rsidRPr="00A468DB">
        <w:rPr>
          <w:spacing w:val="-5"/>
        </w:rPr>
        <w:t>у</w:t>
      </w:r>
      <w:r w:rsidRPr="00A468DB">
        <w:rPr>
          <w:spacing w:val="1"/>
        </w:rPr>
        <w:t>в</w:t>
      </w:r>
      <w:r w:rsidRPr="00A468DB">
        <w:rPr>
          <w:spacing w:val="-1"/>
        </w:rPr>
        <w:t>е</w:t>
      </w:r>
      <w:r w:rsidRPr="00A468DB">
        <w:t>л</w:t>
      </w:r>
      <w:r w:rsidRPr="00A468DB">
        <w:rPr>
          <w:spacing w:val="1"/>
        </w:rPr>
        <w:t>и</w:t>
      </w:r>
      <w:r w:rsidRPr="00A468DB">
        <w:rPr>
          <w:spacing w:val="-1"/>
        </w:rPr>
        <w:t>че</w:t>
      </w:r>
      <w:r w:rsidRPr="00A468DB">
        <w:t>ния</w:t>
      </w:r>
      <w:r w:rsidRPr="00A468DB">
        <w:rPr>
          <w:spacing w:val="42"/>
        </w:rPr>
        <w:t xml:space="preserve"> </w:t>
      </w:r>
      <w:r w:rsidRPr="00A468DB">
        <w:rPr>
          <w:spacing w:val="-1"/>
        </w:rPr>
        <w:t>с</w:t>
      </w:r>
      <w:r w:rsidRPr="00A468DB">
        <w:t>о</w:t>
      </w:r>
      <w:r w:rsidRPr="00A468DB">
        <w:rPr>
          <w:spacing w:val="1"/>
        </w:rPr>
        <w:t>в</w:t>
      </w:r>
      <w:r w:rsidRPr="00A468DB">
        <w:t>о</w:t>
      </w:r>
      <w:r w:rsidRPr="00A468DB">
        <w:rPr>
          <w:spacing w:val="3"/>
        </w:rPr>
        <w:t>к</w:t>
      </w:r>
      <w:r w:rsidRPr="00A468DB">
        <w:rPr>
          <w:spacing w:val="-8"/>
        </w:rPr>
        <w:t>у</w:t>
      </w:r>
      <w:r w:rsidRPr="00A468DB">
        <w:t>пных</w:t>
      </w:r>
      <w:r w:rsidRPr="00A468DB">
        <w:rPr>
          <w:spacing w:val="44"/>
        </w:rPr>
        <w:t xml:space="preserve"> </w:t>
      </w:r>
      <w:r w:rsidRPr="00A468DB">
        <w:t>р</w:t>
      </w:r>
      <w:r w:rsidRPr="00A468DB">
        <w:rPr>
          <w:spacing w:val="-1"/>
        </w:rPr>
        <w:t>ас</w:t>
      </w:r>
      <w:r w:rsidRPr="00A468DB">
        <w:rPr>
          <w:spacing w:val="2"/>
        </w:rPr>
        <w:t>х</w:t>
      </w:r>
      <w:r w:rsidRPr="00A468DB">
        <w:t>одов</w:t>
      </w:r>
      <w:r w:rsidRPr="00A468DB">
        <w:rPr>
          <w:spacing w:val="42"/>
        </w:rPr>
        <w:t xml:space="preserve"> </w:t>
      </w:r>
      <w:r w:rsidRPr="00A468DB">
        <w:t>в</w:t>
      </w:r>
      <w:r w:rsidRPr="00A468DB">
        <w:rPr>
          <w:spacing w:val="47"/>
        </w:rPr>
        <w:t xml:space="preserve"> </w:t>
      </w:r>
      <w:r w:rsidRPr="00A468DB">
        <w:rPr>
          <w:spacing w:val="-3"/>
        </w:rPr>
        <w:t>у</w:t>
      </w:r>
      <w:r w:rsidRPr="00A468DB">
        <w:t>к</w:t>
      </w:r>
      <w:r w:rsidRPr="00A468DB">
        <w:rPr>
          <w:spacing w:val="8"/>
        </w:rPr>
        <w:t>а</w:t>
      </w:r>
      <w:r w:rsidRPr="00A468DB">
        <w:t>з</w:t>
      </w:r>
      <w:r w:rsidRPr="00A468DB">
        <w:rPr>
          <w:spacing w:val="-1"/>
        </w:rPr>
        <w:t>а</w:t>
      </w:r>
      <w:r w:rsidRPr="00A468DB">
        <w:t>нн</w:t>
      </w:r>
      <w:r w:rsidRPr="00A468DB">
        <w:rPr>
          <w:spacing w:val="-3"/>
        </w:rPr>
        <w:t>о</w:t>
      </w:r>
      <w:r w:rsidRPr="00A468DB">
        <w:t>й</w:t>
      </w:r>
      <w:r w:rsidRPr="00A468DB">
        <w:rPr>
          <w:spacing w:val="12"/>
        </w:rPr>
        <w:t xml:space="preserve"> </w:t>
      </w:r>
      <w:r w:rsidRPr="00A468DB">
        <w:rPr>
          <w:spacing w:val="-1"/>
        </w:rPr>
        <w:t>с</w:t>
      </w:r>
      <w:r w:rsidRPr="00A468DB">
        <w:t>и</w:t>
      </w:r>
      <w:r w:rsidRPr="00A468DB">
        <w:rPr>
          <w:spacing w:val="-1"/>
        </w:rPr>
        <w:t>с</w:t>
      </w:r>
      <w:r w:rsidRPr="00A468DB">
        <w:t>т</w:t>
      </w:r>
      <w:r w:rsidRPr="00A468DB">
        <w:rPr>
          <w:spacing w:val="-1"/>
        </w:rPr>
        <w:t>ем</w:t>
      </w:r>
      <w:r w:rsidRPr="00A468DB">
        <w:t>е</w:t>
      </w:r>
      <w:r w:rsidRPr="00A468DB">
        <w:rPr>
          <w:spacing w:val="10"/>
        </w:rPr>
        <w:t xml:space="preserve"> </w:t>
      </w:r>
      <w:r w:rsidRPr="00A468DB">
        <w:t>на</w:t>
      </w:r>
      <w:r w:rsidRPr="00A468DB">
        <w:rPr>
          <w:spacing w:val="10"/>
        </w:rPr>
        <w:t xml:space="preserve"> </w:t>
      </w:r>
      <w:r w:rsidRPr="00A468DB">
        <w:rPr>
          <w:spacing w:val="-1"/>
        </w:rPr>
        <w:t>е</w:t>
      </w:r>
      <w:r w:rsidRPr="00A468DB">
        <w:t>д</w:t>
      </w:r>
      <w:r w:rsidRPr="00A468DB">
        <w:rPr>
          <w:spacing w:val="1"/>
        </w:rPr>
        <w:t>и</w:t>
      </w:r>
      <w:r w:rsidRPr="00A468DB">
        <w:t>ни</w:t>
      </w:r>
      <w:r w:rsidRPr="00A468DB">
        <w:rPr>
          <w:spacing w:val="3"/>
        </w:rPr>
        <w:t>ц</w:t>
      </w:r>
      <w:r w:rsidRPr="00A468DB">
        <w:t>у</w:t>
      </w:r>
      <w:r w:rsidRPr="00A468DB">
        <w:rPr>
          <w:spacing w:val="4"/>
        </w:rPr>
        <w:t xml:space="preserve"> </w:t>
      </w:r>
      <w:r w:rsidRPr="00A468DB">
        <w:t>т</w:t>
      </w:r>
      <w:r w:rsidRPr="00A468DB">
        <w:rPr>
          <w:spacing w:val="-1"/>
        </w:rPr>
        <w:t>е</w:t>
      </w:r>
      <w:r w:rsidRPr="00A468DB">
        <w:t>пловой</w:t>
      </w:r>
      <w:r w:rsidRPr="00A468DB">
        <w:rPr>
          <w:spacing w:val="12"/>
        </w:rPr>
        <w:t xml:space="preserve"> </w:t>
      </w:r>
      <w:r w:rsidRPr="00A468DB">
        <w:rPr>
          <w:spacing w:val="-1"/>
        </w:rPr>
        <w:t>м</w:t>
      </w:r>
      <w:r w:rsidRPr="00A468DB">
        <w:t>ощно</w:t>
      </w:r>
      <w:r w:rsidRPr="00A468DB">
        <w:rPr>
          <w:spacing w:val="-1"/>
        </w:rPr>
        <w:t>с</w:t>
      </w:r>
      <w:r w:rsidRPr="00A468DB">
        <w:t>ти,</w:t>
      </w:r>
      <w:r w:rsidRPr="00A468DB">
        <w:rPr>
          <w:spacing w:val="11"/>
        </w:rPr>
        <w:t xml:space="preserve"> </w:t>
      </w:r>
      <w:r w:rsidRPr="00A468DB">
        <w:t>опр</w:t>
      </w:r>
      <w:r w:rsidRPr="00A468DB">
        <w:rPr>
          <w:spacing w:val="-1"/>
        </w:rPr>
        <w:t>е</w:t>
      </w:r>
      <w:r w:rsidRPr="00A468DB">
        <w:t>д</w:t>
      </w:r>
      <w:r w:rsidRPr="00A468DB">
        <w:rPr>
          <w:spacing w:val="-1"/>
        </w:rPr>
        <w:t>е</w:t>
      </w:r>
      <w:r w:rsidRPr="00A468DB">
        <w:t>ля</w:t>
      </w:r>
      <w:r w:rsidRPr="00A468DB">
        <w:rPr>
          <w:spacing w:val="-1"/>
        </w:rPr>
        <w:t>ем</w:t>
      </w:r>
      <w:r w:rsidRPr="00A468DB">
        <w:t>ой</w:t>
      </w:r>
      <w:r w:rsidRPr="00A468DB">
        <w:rPr>
          <w:spacing w:val="19"/>
        </w:rPr>
        <w:t xml:space="preserve"> </w:t>
      </w:r>
      <w:r w:rsidRPr="00A468DB">
        <w:t>для</w:t>
      </w:r>
      <w:r w:rsidRPr="00A468DB">
        <w:rPr>
          <w:spacing w:val="12"/>
        </w:rPr>
        <w:t xml:space="preserve"> </w:t>
      </w:r>
      <w:r w:rsidRPr="00A468DB">
        <w:t>з</w:t>
      </w:r>
      <w:r w:rsidRPr="00A468DB">
        <w:rPr>
          <w:spacing w:val="-3"/>
        </w:rPr>
        <w:t>о</w:t>
      </w:r>
      <w:r w:rsidRPr="00A468DB">
        <w:t>ны</w:t>
      </w:r>
      <w:r w:rsidRPr="00A468DB">
        <w:rPr>
          <w:spacing w:val="11"/>
        </w:rPr>
        <w:t xml:space="preserve"> </w:t>
      </w:r>
      <w:r w:rsidRPr="00A468DB">
        <w:t>д</w:t>
      </w:r>
      <w:r w:rsidRPr="00A468DB">
        <w:rPr>
          <w:spacing w:val="-1"/>
        </w:rPr>
        <w:t>е</w:t>
      </w:r>
      <w:r w:rsidRPr="00A468DB">
        <w:t>й</w:t>
      </w:r>
      <w:r w:rsidRPr="00A468DB">
        <w:rPr>
          <w:spacing w:val="-1"/>
        </w:rPr>
        <w:t>с</w:t>
      </w:r>
      <w:r w:rsidRPr="00A468DB">
        <w:t>твия</w:t>
      </w:r>
      <w:r w:rsidRPr="00A468DB">
        <w:rPr>
          <w:spacing w:val="11"/>
        </w:rPr>
        <w:t xml:space="preserve"> </w:t>
      </w:r>
      <w:r w:rsidRPr="00A468DB">
        <w:t>к</w:t>
      </w:r>
      <w:r w:rsidRPr="00A468DB">
        <w:rPr>
          <w:spacing w:val="-1"/>
        </w:rPr>
        <w:t>а</w:t>
      </w:r>
      <w:r w:rsidRPr="00A468DB">
        <w:t>ждого</w:t>
      </w:r>
      <w:r w:rsidRPr="00A468DB">
        <w:rPr>
          <w:spacing w:val="11"/>
        </w:rPr>
        <w:t xml:space="preserve"> </w:t>
      </w:r>
      <w:r w:rsidRPr="00A468DB">
        <w:rPr>
          <w:spacing w:val="-2"/>
        </w:rPr>
        <w:t>и</w:t>
      </w:r>
      <w:r w:rsidRPr="00A468DB">
        <w:rPr>
          <w:spacing w:val="2"/>
        </w:rPr>
        <w:t>с</w:t>
      </w:r>
      <w:r w:rsidRPr="00A468DB">
        <w:t>то</w:t>
      </w:r>
      <w:r w:rsidRPr="00A468DB">
        <w:rPr>
          <w:spacing w:val="-1"/>
        </w:rPr>
        <w:t>ч</w:t>
      </w:r>
      <w:r w:rsidRPr="00A468DB">
        <w:t>ника</w:t>
      </w:r>
      <w:r w:rsidRPr="00A468DB">
        <w:rPr>
          <w:spacing w:val="-1"/>
        </w:rPr>
        <w:t xml:space="preserve"> </w:t>
      </w:r>
      <w:r w:rsidRPr="00A468DB">
        <w:t>теплов</w:t>
      </w:r>
      <w:r w:rsidRPr="00A468DB">
        <w:rPr>
          <w:spacing w:val="-3"/>
        </w:rPr>
        <w:t>о</w:t>
      </w:r>
      <w:r w:rsidRPr="00A468DB">
        <w:t>й э</w:t>
      </w:r>
      <w:r w:rsidRPr="00A468DB">
        <w:rPr>
          <w:spacing w:val="1"/>
        </w:rPr>
        <w:t>н</w:t>
      </w:r>
      <w:r w:rsidRPr="00A468DB">
        <w:rPr>
          <w:spacing w:val="-1"/>
        </w:rPr>
        <w:t>е</w:t>
      </w:r>
      <w:r w:rsidRPr="00A468DB">
        <w:t>р</w:t>
      </w:r>
      <w:r w:rsidRPr="00A468DB">
        <w:rPr>
          <w:spacing w:val="-3"/>
        </w:rPr>
        <w:t>г</w:t>
      </w:r>
      <w:r w:rsidRPr="00A468DB">
        <w:t>ии.</w:t>
      </w:r>
    </w:p>
    <w:p w14:paraId="30B241CA" w14:textId="77777777" w:rsidR="0034233A" w:rsidRPr="00A468DB" w:rsidRDefault="0034233A" w:rsidP="0034233A">
      <w:pPr>
        <w:pStyle w:val="TableParagraph"/>
        <w:spacing w:before="3" w:line="276" w:lineRule="exact"/>
        <w:ind w:left="201" w:right="344" w:firstLine="566"/>
        <w:jc w:val="both"/>
      </w:pPr>
      <w:r w:rsidRPr="00A468DB">
        <w:t>Р</w:t>
      </w:r>
      <w:r w:rsidRPr="00A468DB">
        <w:rPr>
          <w:spacing w:val="-1"/>
        </w:rPr>
        <w:t>а</w:t>
      </w:r>
      <w:r w:rsidRPr="00A468DB">
        <w:t>д</w:t>
      </w:r>
      <w:r w:rsidRPr="00A468DB">
        <w:rPr>
          <w:spacing w:val="3"/>
        </w:rPr>
        <w:t>и</w:t>
      </w:r>
      <w:r w:rsidRPr="00A468DB">
        <w:rPr>
          <w:spacing w:val="-5"/>
        </w:rPr>
        <w:t>у</w:t>
      </w:r>
      <w:r w:rsidRPr="00A468DB">
        <w:t>с</w:t>
      </w:r>
      <w:r w:rsidRPr="00A468DB">
        <w:rPr>
          <w:spacing w:val="15"/>
        </w:rPr>
        <w:t xml:space="preserve"> </w:t>
      </w:r>
      <w:r w:rsidRPr="00A468DB">
        <w:t>эффективного</w:t>
      </w:r>
      <w:r w:rsidRPr="00A468DB">
        <w:rPr>
          <w:spacing w:val="14"/>
        </w:rPr>
        <w:t xml:space="preserve"> </w:t>
      </w:r>
      <w:r w:rsidRPr="00A468DB">
        <w:t>т</w:t>
      </w:r>
      <w:r w:rsidRPr="00A468DB">
        <w:rPr>
          <w:spacing w:val="-1"/>
        </w:rPr>
        <w:t>е</w:t>
      </w:r>
      <w:r w:rsidRPr="00A468DB">
        <w:t>пло</w:t>
      </w:r>
      <w:r w:rsidRPr="00A468DB">
        <w:rPr>
          <w:spacing w:val="-1"/>
        </w:rPr>
        <w:t>с</w:t>
      </w:r>
      <w:r w:rsidRPr="00A468DB">
        <w:t>н</w:t>
      </w:r>
      <w:r w:rsidRPr="00A468DB">
        <w:rPr>
          <w:spacing w:val="-1"/>
        </w:rPr>
        <w:t>а</w:t>
      </w:r>
      <w:r w:rsidRPr="00A468DB">
        <w:t>бж</w:t>
      </w:r>
      <w:r w:rsidRPr="00A468DB">
        <w:rPr>
          <w:spacing w:val="-1"/>
        </w:rPr>
        <w:t>е</w:t>
      </w:r>
      <w:r w:rsidRPr="00A468DB">
        <w:t>ния</w:t>
      </w:r>
      <w:r w:rsidRPr="00A468DB">
        <w:rPr>
          <w:spacing w:val="20"/>
        </w:rPr>
        <w:t xml:space="preserve"> </w:t>
      </w:r>
      <w:r w:rsidRPr="00A468DB">
        <w:t>–</w:t>
      </w:r>
      <w:r w:rsidRPr="00A468DB">
        <w:rPr>
          <w:spacing w:val="17"/>
        </w:rPr>
        <w:t xml:space="preserve"> </w:t>
      </w:r>
      <w:r w:rsidRPr="00A468DB">
        <w:rPr>
          <w:spacing w:val="-1"/>
        </w:rPr>
        <w:t>ма</w:t>
      </w:r>
      <w:r w:rsidRPr="00A468DB">
        <w:rPr>
          <w:spacing w:val="-2"/>
        </w:rPr>
        <w:t>к</w:t>
      </w:r>
      <w:r w:rsidRPr="00A468DB">
        <w:rPr>
          <w:spacing w:val="-1"/>
        </w:rPr>
        <w:t>с</w:t>
      </w:r>
      <w:r w:rsidRPr="00A468DB">
        <w:t>и</w:t>
      </w:r>
      <w:r w:rsidRPr="00A468DB">
        <w:rPr>
          <w:spacing w:val="-1"/>
        </w:rPr>
        <w:t>ма</w:t>
      </w:r>
      <w:r w:rsidRPr="00A468DB">
        <w:t>льное</w:t>
      </w:r>
      <w:r w:rsidRPr="00A468DB">
        <w:rPr>
          <w:spacing w:val="15"/>
        </w:rPr>
        <w:t xml:space="preserve"> </w:t>
      </w:r>
      <w:r w:rsidRPr="00A468DB">
        <w:t>р</w:t>
      </w:r>
      <w:r w:rsidRPr="00A468DB">
        <w:rPr>
          <w:spacing w:val="-1"/>
        </w:rPr>
        <w:t>асс</w:t>
      </w:r>
      <w:r w:rsidRPr="00A468DB">
        <w:t>тояние</w:t>
      </w:r>
      <w:r w:rsidRPr="00A468DB">
        <w:rPr>
          <w:spacing w:val="15"/>
        </w:rPr>
        <w:t xml:space="preserve"> </w:t>
      </w:r>
      <w:r w:rsidRPr="00A468DB">
        <w:t>от</w:t>
      </w:r>
      <w:r w:rsidRPr="00A468DB">
        <w:rPr>
          <w:spacing w:val="17"/>
        </w:rPr>
        <w:t xml:space="preserve"> </w:t>
      </w:r>
      <w:r w:rsidRPr="00A468DB">
        <w:t>п</w:t>
      </w:r>
      <w:r w:rsidRPr="00A468DB">
        <w:rPr>
          <w:spacing w:val="-3"/>
        </w:rPr>
        <w:t>о</w:t>
      </w:r>
      <w:r w:rsidRPr="00A468DB">
        <w:t>тр</w:t>
      </w:r>
      <w:r w:rsidRPr="00A468DB">
        <w:rPr>
          <w:spacing w:val="-1"/>
        </w:rPr>
        <w:t>е</w:t>
      </w:r>
      <w:r w:rsidRPr="00A468DB">
        <w:t>бляющ</w:t>
      </w:r>
      <w:r w:rsidRPr="00A468DB">
        <w:rPr>
          <w:spacing w:val="-4"/>
        </w:rPr>
        <w:t>е</w:t>
      </w:r>
      <w:r w:rsidRPr="00A468DB">
        <w:t xml:space="preserve">й </w:t>
      </w:r>
      <w:r w:rsidRPr="00A468DB">
        <w:rPr>
          <w:spacing w:val="-5"/>
        </w:rPr>
        <w:t>у</w:t>
      </w:r>
      <w:r w:rsidRPr="00A468DB">
        <w:rPr>
          <w:spacing w:val="1"/>
        </w:rPr>
        <w:t>с</w:t>
      </w:r>
      <w:r w:rsidRPr="00A468DB">
        <w:t>т</w:t>
      </w:r>
      <w:r w:rsidRPr="00A468DB">
        <w:rPr>
          <w:spacing w:val="-1"/>
        </w:rPr>
        <w:t>а</w:t>
      </w:r>
      <w:r w:rsidRPr="00A468DB">
        <w:t>новки</w:t>
      </w:r>
      <w:r w:rsidRPr="00A468DB">
        <w:rPr>
          <w:spacing w:val="22"/>
        </w:rPr>
        <w:t xml:space="preserve"> </w:t>
      </w:r>
      <w:r w:rsidRPr="00A468DB">
        <w:t>до</w:t>
      </w:r>
      <w:r w:rsidRPr="00A468DB">
        <w:rPr>
          <w:spacing w:val="21"/>
        </w:rPr>
        <w:t xml:space="preserve"> </w:t>
      </w:r>
      <w:r w:rsidRPr="00A468DB">
        <w:t>бл</w:t>
      </w:r>
      <w:r w:rsidRPr="00A468DB">
        <w:rPr>
          <w:spacing w:val="1"/>
        </w:rPr>
        <w:t>и</w:t>
      </w:r>
      <w:r w:rsidRPr="00A468DB">
        <w:t>ж</w:t>
      </w:r>
      <w:r w:rsidRPr="00A468DB">
        <w:rPr>
          <w:spacing w:val="-2"/>
        </w:rPr>
        <w:t>а</w:t>
      </w:r>
      <w:r w:rsidRPr="00A468DB">
        <w:t>й</w:t>
      </w:r>
      <w:r w:rsidRPr="00A468DB">
        <w:rPr>
          <w:spacing w:val="-3"/>
        </w:rPr>
        <w:t>ш</w:t>
      </w:r>
      <w:r w:rsidRPr="00A468DB">
        <w:rPr>
          <w:spacing w:val="-1"/>
        </w:rPr>
        <w:t>е</w:t>
      </w:r>
      <w:r w:rsidRPr="00A468DB">
        <w:t>го</w:t>
      </w:r>
      <w:r w:rsidRPr="00A468DB">
        <w:rPr>
          <w:spacing w:val="21"/>
        </w:rPr>
        <w:t xml:space="preserve"> </w:t>
      </w:r>
      <w:r w:rsidRPr="00A468DB">
        <w:t>и</w:t>
      </w:r>
      <w:r w:rsidRPr="00A468DB">
        <w:rPr>
          <w:spacing w:val="-1"/>
        </w:rPr>
        <w:t>с</w:t>
      </w:r>
      <w:r w:rsidRPr="00A468DB">
        <w:t>то</w:t>
      </w:r>
      <w:r w:rsidRPr="00A468DB">
        <w:rPr>
          <w:spacing w:val="-1"/>
        </w:rPr>
        <w:t>ч</w:t>
      </w:r>
      <w:r w:rsidRPr="00A468DB">
        <w:t>ника</w:t>
      </w:r>
      <w:r w:rsidRPr="00A468DB">
        <w:rPr>
          <w:spacing w:val="18"/>
        </w:rPr>
        <w:t xml:space="preserve"> </w:t>
      </w:r>
      <w:r w:rsidRPr="00A468DB">
        <w:t>т</w:t>
      </w:r>
      <w:r w:rsidRPr="00A468DB">
        <w:rPr>
          <w:spacing w:val="-1"/>
        </w:rPr>
        <w:t>е</w:t>
      </w:r>
      <w:r w:rsidRPr="00A468DB">
        <w:t>плов</w:t>
      </w:r>
      <w:r w:rsidRPr="00A468DB">
        <w:rPr>
          <w:spacing w:val="-3"/>
        </w:rPr>
        <w:t>о</w:t>
      </w:r>
      <w:r w:rsidRPr="00A468DB">
        <w:t>й</w:t>
      </w:r>
      <w:r w:rsidRPr="00A468DB">
        <w:rPr>
          <w:spacing w:val="22"/>
        </w:rPr>
        <w:t xml:space="preserve"> </w:t>
      </w:r>
      <w:r w:rsidRPr="00A468DB">
        <w:t>э</w:t>
      </w:r>
      <w:r w:rsidRPr="00A468DB">
        <w:rPr>
          <w:spacing w:val="1"/>
        </w:rPr>
        <w:t>н</w:t>
      </w:r>
      <w:r w:rsidRPr="00A468DB">
        <w:rPr>
          <w:spacing w:val="-1"/>
        </w:rPr>
        <w:t>е</w:t>
      </w:r>
      <w:r w:rsidRPr="00A468DB">
        <w:t>р</w:t>
      </w:r>
      <w:r w:rsidRPr="00A468DB">
        <w:rPr>
          <w:spacing w:val="-3"/>
        </w:rPr>
        <w:t>г</w:t>
      </w:r>
      <w:r w:rsidRPr="00A468DB">
        <w:t>ии</w:t>
      </w:r>
      <w:r w:rsidRPr="00A468DB">
        <w:rPr>
          <w:spacing w:val="22"/>
        </w:rPr>
        <w:t xml:space="preserve"> </w:t>
      </w:r>
      <w:r w:rsidRPr="00A468DB">
        <w:t>в</w:t>
      </w:r>
      <w:r w:rsidRPr="00A468DB">
        <w:rPr>
          <w:spacing w:val="18"/>
        </w:rPr>
        <w:t xml:space="preserve"> </w:t>
      </w:r>
      <w:r w:rsidRPr="00A468DB">
        <w:rPr>
          <w:spacing w:val="-1"/>
        </w:rPr>
        <w:t>с</w:t>
      </w:r>
      <w:r w:rsidRPr="00A468DB">
        <w:t>и</w:t>
      </w:r>
      <w:r w:rsidRPr="00A468DB">
        <w:rPr>
          <w:spacing w:val="-1"/>
        </w:rPr>
        <w:t>с</w:t>
      </w:r>
      <w:r w:rsidRPr="00A468DB">
        <w:t>т</w:t>
      </w:r>
      <w:r w:rsidRPr="00A468DB">
        <w:rPr>
          <w:spacing w:val="-1"/>
        </w:rPr>
        <w:t>ем</w:t>
      </w:r>
      <w:r w:rsidRPr="00A468DB">
        <w:t>е</w:t>
      </w:r>
      <w:r w:rsidRPr="00A468DB">
        <w:rPr>
          <w:spacing w:val="20"/>
        </w:rPr>
        <w:t xml:space="preserve"> </w:t>
      </w:r>
      <w:r w:rsidRPr="00A468DB">
        <w:t>т</w:t>
      </w:r>
      <w:r w:rsidRPr="00A468DB">
        <w:rPr>
          <w:spacing w:val="-1"/>
        </w:rPr>
        <w:t>е</w:t>
      </w:r>
      <w:r w:rsidRPr="00A468DB">
        <w:t>пло</w:t>
      </w:r>
      <w:r w:rsidRPr="00A468DB">
        <w:rPr>
          <w:spacing w:val="-1"/>
        </w:rPr>
        <w:t>с</w:t>
      </w:r>
      <w:r w:rsidRPr="00A468DB">
        <w:t>н</w:t>
      </w:r>
      <w:r w:rsidRPr="00A468DB">
        <w:rPr>
          <w:spacing w:val="-1"/>
        </w:rPr>
        <w:t>а</w:t>
      </w:r>
      <w:r w:rsidRPr="00A468DB">
        <w:t>бж</w:t>
      </w:r>
      <w:r w:rsidRPr="00A468DB">
        <w:rPr>
          <w:spacing w:val="-1"/>
        </w:rPr>
        <w:t>е</w:t>
      </w:r>
      <w:r w:rsidRPr="00A468DB">
        <w:t>ния,</w:t>
      </w:r>
      <w:r w:rsidRPr="00A468DB">
        <w:rPr>
          <w:spacing w:val="18"/>
        </w:rPr>
        <w:t xml:space="preserve"> </w:t>
      </w:r>
      <w:r w:rsidRPr="00A468DB">
        <w:t>при</w:t>
      </w:r>
      <w:r w:rsidRPr="00A468DB">
        <w:rPr>
          <w:spacing w:val="20"/>
        </w:rPr>
        <w:t xml:space="preserve"> </w:t>
      </w:r>
      <w:r w:rsidRPr="00A468DB">
        <w:t>по</w:t>
      </w:r>
      <w:r w:rsidRPr="00A468DB">
        <w:rPr>
          <w:spacing w:val="-3"/>
        </w:rPr>
        <w:t>в</w:t>
      </w:r>
      <w:r w:rsidRPr="00A468DB">
        <w:rPr>
          <w:spacing w:val="9"/>
        </w:rPr>
        <w:t>ы</w:t>
      </w:r>
      <w:r w:rsidRPr="00A468DB">
        <w:t>ш</w:t>
      </w:r>
      <w:r w:rsidRPr="00A468DB">
        <w:rPr>
          <w:spacing w:val="-1"/>
        </w:rPr>
        <w:t>е</w:t>
      </w:r>
      <w:r w:rsidRPr="00A468DB">
        <w:t>нии</w:t>
      </w:r>
      <w:r w:rsidRPr="00A468DB">
        <w:rPr>
          <w:spacing w:val="19"/>
        </w:rPr>
        <w:t xml:space="preserve"> </w:t>
      </w:r>
      <w:r w:rsidRPr="00A468DB">
        <w:t>которого</w:t>
      </w:r>
      <w:r w:rsidRPr="00A468DB">
        <w:rPr>
          <w:spacing w:val="18"/>
        </w:rPr>
        <w:t xml:space="preserve"> </w:t>
      </w:r>
      <w:r w:rsidRPr="00A468DB">
        <w:t>подк</w:t>
      </w:r>
      <w:r w:rsidRPr="00A468DB">
        <w:rPr>
          <w:spacing w:val="-3"/>
        </w:rPr>
        <w:t>л</w:t>
      </w:r>
      <w:r w:rsidRPr="00A468DB">
        <w:t>ю</w:t>
      </w:r>
      <w:r w:rsidRPr="00A468DB">
        <w:rPr>
          <w:spacing w:val="-1"/>
        </w:rPr>
        <w:t>че</w:t>
      </w:r>
      <w:r w:rsidRPr="00A468DB">
        <w:t>ние</w:t>
      </w:r>
      <w:r w:rsidRPr="00A468DB">
        <w:rPr>
          <w:spacing w:val="20"/>
        </w:rPr>
        <w:t xml:space="preserve"> </w:t>
      </w:r>
      <w:proofErr w:type="spellStart"/>
      <w:r w:rsidRPr="00A468DB">
        <w:t>т</w:t>
      </w:r>
      <w:r w:rsidRPr="00A468DB">
        <w:rPr>
          <w:spacing w:val="-1"/>
        </w:rPr>
        <w:t>е</w:t>
      </w:r>
      <w:r w:rsidRPr="00A468DB">
        <w:t>пло</w:t>
      </w:r>
      <w:r w:rsidRPr="00A468DB">
        <w:rPr>
          <w:spacing w:val="1"/>
        </w:rPr>
        <w:t>п</w:t>
      </w:r>
      <w:r w:rsidRPr="00A468DB">
        <w:rPr>
          <w:spacing w:val="-3"/>
        </w:rPr>
        <w:t>о</w:t>
      </w:r>
      <w:r w:rsidRPr="00A468DB">
        <w:t>тр</w:t>
      </w:r>
      <w:r w:rsidRPr="00A468DB">
        <w:rPr>
          <w:spacing w:val="-1"/>
        </w:rPr>
        <w:t>е</w:t>
      </w:r>
      <w:r w:rsidRPr="00A468DB">
        <w:rPr>
          <w:spacing w:val="4"/>
        </w:rPr>
        <w:t>б</w:t>
      </w:r>
      <w:r w:rsidRPr="00A468DB">
        <w:t>ляющ</w:t>
      </w:r>
      <w:r w:rsidRPr="00A468DB">
        <w:rPr>
          <w:spacing w:val="-1"/>
        </w:rPr>
        <w:t>е</w:t>
      </w:r>
      <w:r w:rsidRPr="00A468DB">
        <w:t>й</w:t>
      </w:r>
      <w:proofErr w:type="spellEnd"/>
      <w:r w:rsidRPr="00A468DB">
        <w:rPr>
          <w:spacing w:val="24"/>
        </w:rPr>
        <w:t xml:space="preserve"> </w:t>
      </w:r>
      <w:r w:rsidRPr="00A468DB">
        <w:rPr>
          <w:spacing w:val="-5"/>
        </w:rPr>
        <w:t>у</w:t>
      </w:r>
      <w:r w:rsidRPr="00A468DB">
        <w:rPr>
          <w:spacing w:val="-1"/>
        </w:rPr>
        <w:t>с</w:t>
      </w:r>
      <w:r w:rsidRPr="00A468DB">
        <w:t>т</w:t>
      </w:r>
      <w:r w:rsidRPr="00A468DB">
        <w:rPr>
          <w:spacing w:val="-1"/>
        </w:rPr>
        <w:t>а</w:t>
      </w:r>
      <w:r w:rsidRPr="00A468DB">
        <w:t>новки</w:t>
      </w:r>
      <w:r w:rsidRPr="00A468DB">
        <w:rPr>
          <w:spacing w:val="22"/>
        </w:rPr>
        <w:t xml:space="preserve"> </w:t>
      </w:r>
      <w:r w:rsidRPr="00A468DB">
        <w:t>к</w:t>
      </w:r>
      <w:r w:rsidRPr="00A468DB">
        <w:rPr>
          <w:spacing w:val="22"/>
        </w:rPr>
        <w:t xml:space="preserve"> </w:t>
      </w:r>
      <w:r w:rsidRPr="00A468DB">
        <w:t>д</w:t>
      </w:r>
      <w:r w:rsidRPr="00A468DB">
        <w:rPr>
          <w:spacing w:val="-1"/>
        </w:rPr>
        <w:t>а</w:t>
      </w:r>
      <w:r w:rsidRPr="00A468DB">
        <w:rPr>
          <w:spacing w:val="-2"/>
        </w:rPr>
        <w:t>н</w:t>
      </w:r>
      <w:r w:rsidRPr="00A468DB">
        <w:t>ной</w:t>
      </w:r>
      <w:r w:rsidRPr="00A468DB">
        <w:rPr>
          <w:spacing w:val="22"/>
        </w:rPr>
        <w:t xml:space="preserve"> </w:t>
      </w:r>
      <w:r w:rsidRPr="00A468DB">
        <w:rPr>
          <w:spacing w:val="-1"/>
        </w:rPr>
        <w:t>с</w:t>
      </w:r>
      <w:r w:rsidRPr="00A468DB">
        <w:t>и</w:t>
      </w:r>
      <w:r w:rsidRPr="00A468DB">
        <w:rPr>
          <w:spacing w:val="-1"/>
        </w:rPr>
        <w:t>с</w:t>
      </w:r>
      <w:r w:rsidRPr="00A468DB">
        <w:t>т</w:t>
      </w:r>
      <w:r w:rsidRPr="00A468DB">
        <w:rPr>
          <w:spacing w:val="-1"/>
        </w:rPr>
        <w:t>ем</w:t>
      </w:r>
      <w:r w:rsidRPr="00A468DB">
        <w:t>е</w:t>
      </w:r>
      <w:r w:rsidRPr="00A468DB">
        <w:rPr>
          <w:spacing w:val="20"/>
        </w:rPr>
        <w:t xml:space="preserve"> </w:t>
      </w:r>
      <w:r w:rsidRPr="00A468DB">
        <w:t>т</w:t>
      </w:r>
      <w:r w:rsidRPr="00A468DB">
        <w:rPr>
          <w:spacing w:val="-1"/>
        </w:rPr>
        <w:t>е</w:t>
      </w:r>
      <w:r w:rsidRPr="00A468DB">
        <w:t>пло</w:t>
      </w:r>
      <w:r w:rsidRPr="00A468DB">
        <w:rPr>
          <w:spacing w:val="-1"/>
        </w:rPr>
        <w:t>с</w:t>
      </w:r>
      <w:r w:rsidRPr="00A468DB">
        <w:t>н</w:t>
      </w:r>
      <w:r w:rsidRPr="00A468DB">
        <w:rPr>
          <w:spacing w:val="-1"/>
        </w:rPr>
        <w:t>а</w:t>
      </w:r>
      <w:r w:rsidRPr="00A468DB">
        <w:rPr>
          <w:spacing w:val="-3"/>
        </w:rPr>
        <w:t>б</w:t>
      </w:r>
      <w:r w:rsidRPr="00A468DB">
        <w:t>ж</w:t>
      </w:r>
      <w:r w:rsidRPr="00A468DB">
        <w:rPr>
          <w:spacing w:val="4"/>
        </w:rPr>
        <w:t>е</w:t>
      </w:r>
      <w:r w:rsidRPr="00A468DB">
        <w:t>ния не</w:t>
      </w:r>
      <w:r w:rsidRPr="00A468DB">
        <w:rPr>
          <w:spacing w:val="-3"/>
        </w:rPr>
        <w:t xml:space="preserve"> </w:t>
      </w:r>
      <w:r w:rsidRPr="00A468DB">
        <w:t>ц</w:t>
      </w:r>
      <w:r w:rsidRPr="00A468DB">
        <w:rPr>
          <w:spacing w:val="-1"/>
        </w:rPr>
        <w:t>е</w:t>
      </w:r>
      <w:r w:rsidRPr="00A468DB">
        <w:t>л</w:t>
      </w:r>
      <w:r w:rsidRPr="00A468DB">
        <w:rPr>
          <w:spacing w:val="-1"/>
        </w:rPr>
        <w:t>ес</w:t>
      </w:r>
      <w:r w:rsidRPr="00A468DB">
        <w:t>ообр</w:t>
      </w:r>
      <w:r w:rsidRPr="00A468DB">
        <w:rPr>
          <w:spacing w:val="-1"/>
        </w:rPr>
        <w:t>а</w:t>
      </w:r>
      <w:r w:rsidRPr="00A468DB">
        <w:t xml:space="preserve">зно </w:t>
      </w:r>
      <w:r w:rsidRPr="00A468DB">
        <w:rPr>
          <w:spacing w:val="-2"/>
        </w:rPr>
        <w:t>п</w:t>
      </w:r>
      <w:r w:rsidRPr="00A468DB">
        <w:t>о при</w:t>
      </w:r>
      <w:r w:rsidRPr="00A468DB">
        <w:rPr>
          <w:spacing w:val="-1"/>
        </w:rPr>
        <w:t>ч</w:t>
      </w:r>
      <w:r w:rsidRPr="00A468DB">
        <w:rPr>
          <w:spacing w:val="-2"/>
        </w:rPr>
        <w:t>и</w:t>
      </w:r>
      <w:r w:rsidRPr="00A468DB">
        <w:t>не</w:t>
      </w:r>
      <w:r w:rsidRPr="00A468DB">
        <w:rPr>
          <w:spacing w:val="1"/>
        </w:rPr>
        <w:t xml:space="preserve"> </w:t>
      </w:r>
      <w:r w:rsidRPr="00A468DB">
        <w:rPr>
          <w:spacing w:val="-5"/>
        </w:rPr>
        <w:t>у</w:t>
      </w:r>
      <w:r w:rsidRPr="00A468DB">
        <w:t>в</w:t>
      </w:r>
      <w:r w:rsidRPr="00A468DB">
        <w:rPr>
          <w:spacing w:val="-2"/>
        </w:rPr>
        <w:t>е</w:t>
      </w:r>
      <w:r w:rsidRPr="00A468DB">
        <w:t>л</w:t>
      </w:r>
      <w:r w:rsidRPr="00A468DB">
        <w:rPr>
          <w:spacing w:val="1"/>
        </w:rPr>
        <w:t>и</w:t>
      </w:r>
      <w:r w:rsidRPr="00A468DB">
        <w:rPr>
          <w:spacing w:val="-1"/>
        </w:rPr>
        <w:t>че</w:t>
      </w:r>
      <w:r w:rsidRPr="00A468DB">
        <w:t xml:space="preserve">ния </w:t>
      </w:r>
      <w:r w:rsidRPr="00A468DB">
        <w:rPr>
          <w:spacing w:val="1"/>
        </w:rPr>
        <w:t>с</w:t>
      </w:r>
      <w:r w:rsidRPr="00A468DB">
        <w:t>ово</w:t>
      </w:r>
      <w:r w:rsidRPr="00A468DB">
        <w:rPr>
          <w:spacing w:val="2"/>
        </w:rPr>
        <w:t>к</w:t>
      </w:r>
      <w:r w:rsidRPr="00A468DB">
        <w:rPr>
          <w:spacing w:val="-8"/>
        </w:rPr>
        <w:t>у</w:t>
      </w:r>
      <w:r w:rsidRPr="00A468DB">
        <w:t>пных</w:t>
      </w:r>
      <w:r w:rsidRPr="00A468DB">
        <w:rPr>
          <w:spacing w:val="1"/>
        </w:rPr>
        <w:t xml:space="preserve"> </w:t>
      </w:r>
      <w:r w:rsidRPr="00A468DB">
        <w:t>р</w:t>
      </w:r>
      <w:r w:rsidRPr="00A468DB">
        <w:rPr>
          <w:spacing w:val="-1"/>
        </w:rPr>
        <w:t>ас</w:t>
      </w:r>
      <w:r w:rsidRPr="00A468DB">
        <w:rPr>
          <w:spacing w:val="2"/>
        </w:rPr>
        <w:t>х</w:t>
      </w:r>
      <w:r w:rsidRPr="00A468DB">
        <w:t>одов в</w:t>
      </w:r>
      <w:r w:rsidRPr="00A468DB">
        <w:rPr>
          <w:spacing w:val="-1"/>
        </w:rPr>
        <w:t xml:space="preserve"> с</w:t>
      </w:r>
      <w:r w:rsidRPr="00A468DB">
        <w:t>и</w:t>
      </w:r>
      <w:r w:rsidRPr="00A468DB">
        <w:rPr>
          <w:spacing w:val="-1"/>
        </w:rPr>
        <w:t>с</w:t>
      </w:r>
      <w:r w:rsidRPr="00A468DB">
        <w:t>т</w:t>
      </w:r>
      <w:r w:rsidRPr="00A468DB">
        <w:rPr>
          <w:spacing w:val="-1"/>
        </w:rPr>
        <w:t>ем</w:t>
      </w:r>
      <w:r w:rsidRPr="00A468DB">
        <w:t>е</w:t>
      </w:r>
      <w:r w:rsidRPr="00A468DB">
        <w:rPr>
          <w:spacing w:val="-1"/>
        </w:rPr>
        <w:t xml:space="preserve"> </w:t>
      </w:r>
      <w:r w:rsidRPr="00A468DB">
        <w:t>тепло</w:t>
      </w:r>
      <w:r w:rsidRPr="00A468DB">
        <w:rPr>
          <w:spacing w:val="-1"/>
        </w:rPr>
        <w:t>с</w:t>
      </w:r>
      <w:r w:rsidRPr="00A468DB">
        <w:t>н</w:t>
      </w:r>
      <w:r w:rsidRPr="00A468DB">
        <w:rPr>
          <w:spacing w:val="-1"/>
        </w:rPr>
        <w:t>а</w:t>
      </w:r>
      <w:r w:rsidRPr="00A468DB">
        <w:t>бж</w:t>
      </w:r>
      <w:r w:rsidRPr="00A468DB">
        <w:rPr>
          <w:spacing w:val="-1"/>
        </w:rPr>
        <w:t>е</w:t>
      </w:r>
      <w:r w:rsidRPr="00A468DB">
        <w:t>ния.</w:t>
      </w:r>
    </w:p>
    <w:p w14:paraId="4192B4E1" w14:textId="77777777" w:rsidR="0034233A" w:rsidRPr="00A468DB" w:rsidRDefault="0034233A" w:rsidP="0034233A">
      <w:pPr>
        <w:pStyle w:val="TableParagraph"/>
        <w:spacing w:line="276" w:lineRule="exact"/>
        <w:ind w:left="201" w:right="343" w:firstLine="566"/>
        <w:jc w:val="both"/>
      </w:pPr>
      <w:r w:rsidRPr="00A468DB">
        <w:t>Подклю</w:t>
      </w:r>
      <w:r w:rsidRPr="00A468DB">
        <w:rPr>
          <w:spacing w:val="-1"/>
        </w:rPr>
        <w:t>че</w:t>
      </w:r>
      <w:r w:rsidRPr="00A468DB">
        <w:t>ние</w:t>
      </w:r>
      <w:r w:rsidRPr="00A468DB">
        <w:rPr>
          <w:spacing w:val="42"/>
        </w:rPr>
        <w:t xml:space="preserve"> </w:t>
      </w:r>
      <w:r w:rsidRPr="00A468DB">
        <w:t>до</w:t>
      </w:r>
      <w:r w:rsidRPr="00A468DB">
        <w:rPr>
          <w:spacing w:val="1"/>
        </w:rPr>
        <w:t>п</w:t>
      </w:r>
      <w:r w:rsidRPr="00A468DB">
        <w:t>о</w:t>
      </w:r>
      <w:r w:rsidRPr="00A468DB">
        <w:rPr>
          <w:spacing w:val="-3"/>
        </w:rPr>
        <w:t>л</w:t>
      </w:r>
      <w:r w:rsidRPr="00A468DB">
        <w:t>н</w:t>
      </w:r>
      <w:r w:rsidRPr="00A468DB">
        <w:rPr>
          <w:spacing w:val="-2"/>
        </w:rPr>
        <w:t>и</w:t>
      </w:r>
      <w:r w:rsidRPr="00A468DB">
        <w:t>т</w:t>
      </w:r>
      <w:r w:rsidRPr="00A468DB">
        <w:rPr>
          <w:spacing w:val="-1"/>
        </w:rPr>
        <w:t>е</w:t>
      </w:r>
      <w:r w:rsidRPr="00A468DB">
        <w:t>льной</w:t>
      </w:r>
      <w:r w:rsidRPr="00A468DB">
        <w:rPr>
          <w:spacing w:val="41"/>
        </w:rPr>
        <w:t xml:space="preserve"> </w:t>
      </w:r>
      <w:r w:rsidRPr="00A468DB">
        <w:t>т</w:t>
      </w:r>
      <w:r w:rsidRPr="00A468DB">
        <w:rPr>
          <w:spacing w:val="-1"/>
        </w:rPr>
        <w:t>е</w:t>
      </w:r>
      <w:r w:rsidRPr="00A468DB">
        <w:t>пловой</w:t>
      </w:r>
      <w:r w:rsidRPr="00A468DB">
        <w:rPr>
          <w:spacing w:val="41"/>
        </w:rPr>
        <w:t xml:space="preserve"> </w:t>
      </w:r>
      <w:r w:rsidRPr="00A468DB">
        <w:t>н</w:t>
      </w:r>
      <w:r w:rsidRPr="00A468DB">
        <w:rPr>
          <w:spacing w:val="-1"/>
        </w:rPr>
        <w:t>а</w:t>
      </w:r>
      <w:r w:rsidRPr="00A468DB">
        <w:t>гр</w:t>
      </w:r>
      <w:r w:rsidRPr="00A468DB">
        <w:rPr>
          <w:spacing w:val="-5"/>
        </w:rPr>
        <w:t>у</w:t>
      </w:r>
      <w:r w:rsidRPr="00A468DB">
        <w:t>зки</w:t>
      </w:r>
      <w:r w:rsidRPr="00A468DB">
        <w:rPr>
          <w:spacing w:val="43"/>
        </w:rPr>
        <w:t xml:space="preserve"> </w:t>
      </w:r>
      <w:r w:rsidRPr="00A468DB">
        <w:t>с</w:t>
      </w:r>
      <w:r w:rsidRPr="00A468DB">
        <w:rPr>
          <w:spacing w:val="46"/>
        </w:rPr>
        <w:t xml:space="preserve"> </w:t>
      </w:r>
      <w:r w:rsidRPr="00A468DB">
        <w:rPr>
          <w:spacing w:val="-5"/>
        </w:rPr>
        <w:t>у</w:t>
      </w:r>
      <w:r w:rsidRPr="00A468DB">
        <w:rPr>
          <w:spacing w:val="1"/>
        </w:rPr>
        <w:t>в</w:t>
      </w:r>
      <w:r w:rsidRPr="00A468DB">
        <w:rPr>
          <w:spacing w:val="-1"/>
        </w:rPr>
        <w:t>е</w:t>
      </w:r>
      <w:r w:rsidRPr="00A468DB">
        <w:t>л</w:t>
      </w:r>
      <w:r w:rsidRPr="00A468DB">
        <w:rPr>
          <w:spacing w:val="1"/>
        </w:rPr>
        <w:t>и</w:t>
      </w:r>
      <w:r w:rsidRPr="00A468DB">
        <w:rPr>
          <w:spacing w:val="-1"/>
        </w:rPr>
        <w:t>че</w:t>
      </w:r>
      <w:r w:rsidRPr="00A468DB">
        <w:t>ни</w:t>
      </w:r>
      <w:r w:rsidRPr="00A468DB">
        <w:rPr>
          <w:spacing w:val="-1"/>
        </w:rPr>
        <w:t>е</w:t>
      </w:r>
      <w:r w:rsidRPr="00A468DB">
        <w:t>м</w:t>
      </w:r>
      <w:r w:rsidRPr="00A468DB">
        <w:rPr>
          <w:spacing w:val="42"/>
        </w:rPr>
        <w:t xml:space="preserve"> </w:t>
      </w:r>
      <w:r w:rsidRPr="00A468DB">
        <w:t>р</w:t>
      </w:r>
      <w:r w:rsidRPr="00A468DB">
        <w:rPr>
          <w:spacing w:val="1"/>
        </w:rPr>
        <w:t>а</w:t>
      </w:r>
      <w:r w:rsidRPr="00A468DB">
        <w:t>д</w:t>
      </w:r>
      <w:r w:rsidRPr="00A468DB">
        <w:rPr>
          <w:spacing w:val="3"/>
        </w:rPr>
        <w:t>и</w:t>
      </w:r>
      <w:r w:rsidRPr="00A468DB">
        <w:rPr>
          <w:spacing w:val="-5"/>
        </w:rPr>
        <w:t>у</w:t>
      </w:r>
      <w:r w:rsidRPr="00A468DB">
        <w:rPr>
          <w:spacing w:val="-1"/>
        </w:rPr>
        <w:t>с</w:t>
      </w:r>
      <w:r w:rsidRPr="00A468DB">
        <w:t>а</w:t>
      </w:r>
      <w:r w:rsidRPr="00A468DB">
        <w:rPr>
          <w:spacing w:val="42"/>
        </w:rPr>
        <w:t xml:space="preserve"> </w:t>
      </w:r>
      <w:r w:rsidRPr="00A468DB">
        <w:t>д</w:t>
      </w:r>
      <w:r w:rsidRPr="00A468DB">
        <w:rPr>
          <w:spacing w:val="-1"/>
        </w:rPr>
        <w:t>е</w:t>
      </w:r>
      <w:r w:rsidRPr="00A468DB">
        <w:t>й</w:t>
      </w:r>
      <w:r w:rsidRPr="00A468DB">
        <w:rPr>
          <w:spacing w:val="-1"/>
        </w:rPr>
        <w:t>с</w:t>
      </w:r>
      <w:r w:rsidRPr="00A468DB">
        <w:t>твия</w:t>
      </w:r>
      <w:r w:rsidRPr="00A468DB">
        <w:rPr>
          <w:spacing w:val="42"/>
        </w:rPr>
        <w:t xml:space="preserve"> </w:t>
      </w:r>
      <w:r w:rsidRPr="00A468DB">
        <w:t>и</w:t>
      </w:r>
      <w:r w:rsidRPr="00A468DB">
        <w:rPr>
          <w:spacing w:val="8"/>
        </w:rPr>
        <w:t>с</w:t>
      </w:r>
      <w:r w:rsidRPr="00A468DB">
        <w:t>то</w:t>
      </w:r>
      <w:r w:rsidRPr="00A468DB">
        <w:rPr>
          <w:spacing w:val="-1"/>
        </w:rPr>
        <w:t>ч</w:t>
      </w:r>
      <w:r w:rsidRPr="00A468DB">
        <w:t>ника</w:t>
      </w:r>
      <w:r w:rsidRPr="00A468DB">
        <w:rPr>
          <w:spacing w:val="8"/>
        </w:rPr>
        <w:t xml:space="preserve"> </w:t>
      </w:r>
      <w:r w:rsidRPr="00A468DB">
        <w:t>т</w:t>
      </w:r>
      <w:r w:rsidRPr="00A468DB">
        <w:rPr>
          <w:spacing w:val="-1"/>
        </w:rPr>
        <w:t>е</w:t>
      </w:r>
      <w:r w:rsidRPr="00A468DB">
        <w:t>пловой</w:t>
      </w:r>
      <w:r w:rsidRPr="00A468DB">
        <w:rPr>
          <w:spacing w:val="10"/>
        </w:rPr>
        <w:t xml:space="preserve"> </w:t>
      </w:r>
      <w:r w:rsidRPr="00A468DB">
        <w:rPr>
          <w:spacing w:val="-3"/>
        </w:rPr>
        <w:t>э</w:t>
      </w:r>
      <w:r w:rsidRPr="00A468DB">
        <w:t>н</w:t>
      </w:r>
      <w:r w:rsidRPr="00A468DB">
        <w:rPr>
          <w:spacing w:val="-1"/>
        </w:rPr>
        <w:t>е</w:t>
      </w:r>
      <w:r w:rsidRPr="00A468DB">
        <w:t>ргии</w:t>
      </w:r>
      <w:r w:rsidRPr="00A468DB">
        <w:rPr>
          <w:spacing w:val="10"/>
        </w:rPr>
        <w:t xml:space="preserve"> </w:t>
      </w:r>
      <w:r w:rsidRPr="00A468DB">
        <w:t>п</w:t>
      </w:r>
      <w:r w:rsidRPr="00A468DB">
        <w:rPr>
          <w:spacing w:val="-3"/>
        </w:rPr>
        <w:t>р</w:t>
      </w:r>
      <w:r w:rsidRPr="00A468DB">
        <w:t>иводит</w:t>
      </w:r>
      <w:r w:rsidRPr="00A468DB">
        <w:rPr>
          <w:spacing w:val="9"/>
        </w:rPr>
        <w:t xml:space="preserve"> </w:t>
      </w:r>
      <w:r w:rsidRPr="00A468DB">
        <w:t>к</w:t>
      </w:r>
      <w:r w:rsidRPr="00A468DB">
        <w:rPr>
          <w:spacing w:val="10"/>
        </w:rPr>
        <w:t xml:space="preserve"> </w:t>
      </w:r>
      <w:r w:rsidRPr="00A468DB">
        <w:t>возр</w:t>
      </w:r>
      <w:r w:rsidRPr="00A468DB">
        <w:rPr>
          <w:spacing w:val="-1"/>
        </w:rPr>
        <w:t>а</w:t>
      </w:r>
      <w:r w:rsidRPr="00A468DB">
        <w:rPr>
          <w:spacing w:val="4"/>
        </w:rPr>
        <w:t>с</w:t>
      </w:r>
      <w:r w:rsidRPr="00A468DB">
        <w:rPr>
          <w:spacing w:val="-2"/>
        </w:rPr>
        <w:t>т</w:t>
      </w:r>
      <w:r w:rsidRPr="00A468DB">
        <w:rPr>
          <w:spacing w:val="-1"/>
        </w:rPr>
        <w:t>а</w:t>
      </w:r>
      <w:r w:rsidRPr="00A468DB">
        <w:t>нию</w:t>
      </w:r>
      <w:r w:rsidRPr="00A468DB">
        <w:rPr>
          <w:spacing w:val="9"/>
        </w:rPr>
        <w:t xml:space="preserve"> </w:t>
      </w:r>
      <w:r w:rsidRPr="00A468DB">
        <w:t>з</w:t>
      </w:r>
      <w:r w:rsidRPr="00A468DB">
        <w:rPr>
          <w:spacing w:val="-1"/>
        </w:rPr>
        <w:t>а</w:t>
      </w:r>
      <w:r w:rsidRPr="00A468DB">
        <w:t>тр</w:t>
      </w:r>
      <w:r w:rsidRPr="00A468DB">
        <w:rPr>
          <w:spacing w:val="-1"/>
        </w:rPr>
        <w:t>а</w:t>
      </w:r>
      <w:r w:rsidRPr="00A468DB">
        <w:t>т</w:t>
      </w:r>
      <w:r w:rsidRPr="00A468DB">
        <w:rPr>
          <w:spacing w:val="9"/>
        </w:rPr>
        <w:t xml:space="preserve"> </w:t>
      </w:r>
      <w:r w:rsidRPr="00A468DB">
        <w:t>на</w:t>
      </w:r>
      <w:r w:rsidRPr="00A468DB">
        <w:rPr>
          <w:spacing w:val="8"/>
        </w:rPr>
        <w:t xml:space="preserve"> </w:t>
      </w:r>
      <w:r w:rsidRPr="00A468DB">
        <w:t>про</w:t>
      </w:r>
      <w:r w:rsidRPr="00A468DB">
        <w:rPr>
          <w:spacing w:val="-2"/>
        </w:rPr>
        <w:t>и</w:t>
      </w:r>
      <w:r w:rsidRPr="00A468DB">
        <w:t>зв</w:t>
      </w:r>
      <w:r w:rsidRPr="00A468DB">
        <w:rPr>
          <w:spacing w:val="-3"/>
        </w:rPr>
        <w:t>о</w:t>
      </w:r>
      <w:r w:rsidRPr="00A468DB">
        <w:t>д</w:t>
      </w:r>
      <w:r w:rsidRPr="00A468DB">
        <w:rPr>
          <w:spacing w:val="-1"/>
        </w:rPr>
        <w:t>с</w:t>
      </w:r>
      <w:r w:rsidRPr="00A468DB">
        <w:t>тво</w:t>
      </w:r>
      <w:r w:rsidRPr="00A468DB">
        <w:rPr>
          <w:spacing w:val="8"/>
        </w:rPr>
        <w:t xml:space="preserve"> </w:t>
      </w:r>
      <w:r w:rsidRPr="00A468DB">
        <w:t>и</w:t>
      </w:r>
      <w:r w:rsidRPr="00A468DB">
        <w:rPr>
          <w:spacing w:val="10"/>
        </w:rPr>
        <w:t xml:space="preserve"> </w:t>
      </w:r>
      <w:r w:rsidRPr="00A468DB">
        <w:t>тр</w:t>
      </w:r>
      <w:r w:rsidRPr="00A468DB">
        <w:rPr>
          <w:spacing w:val="-1"/>
        </w:rPr>
        <w:t>а</w:t>
      </w:r>
      <w:r w:rsidRPr="00A468DB">
        <w:t>н</w:t>
      </w:r>
      <w:r w:rsidRPr="00A468DB">
        <w:rPr>
          <w:spacing w:val="-1"/>
        </w:rPr>
        <w:t>с</w:t>
      </w:r>
      <w:r w:rsidRPr="00A468DB">
        <w:t>порт</w:t>
      </w:r>
      <w:r w:rsidRPr="00A468DB">
        <w:rPr>
          <w:spacing w:val="9"/>
        </w:rPr>
        <w:t xml:space="preserve"> </w:t>
      </w:r>
      <w:r w:rsidRPr="00A468DB">
        <w:t>т</w:t>
      </w:r>
      <w:r w:rsidRPr="00A468DB">
        <w:rPr>
          <w:spacing w:val="-1"/>
        </w:rPr>
        <w:t>е</w:t>
      </w:r>
      <w:r w:rsidRPr="00A468DB">
        <w:t>п</w:t>
      </w:r>
      <w:r w:rsidRPr="00A468DB">
        <w:rPr>
          <w:spacing w:val="4"/>
        </w:rPr>
        <w:t>л</w:t>
      </w:r>
      <w:r w:rsidRPr="00A468DB">
        <w:t>овой</w:t>
      </w:r>
      <w:r w:rsidRPr="00A468DB">
        <w:rPr>
          <w:spacing w:val="31"/>
        </w:rPr>
        <w:t xml:space="preserve"> </w:t>
      </w:r>
      <w:r w:rsidRPr="00A468DB">
        <w:t>э</w:t>
      </w:r>
      <w:r w:rsidRPr="00A468DB">
        <w:rPr>
          <w:spacing w:val="1"/>
        </w:rPr>
        <w:t>н</w:t>
      </w:r>
      <w:r w:rsidRPr="00A468DB">
        <w:rPr>
          <w:spacing w:val="-1"/>
        </w:rPr>
        <w:t>е</w:t>
      </w:r>
      <w:r w:rsidRPr="00A468DB">
        <w:t>рг</w:t>
      </w:r>
      <w:r w:rsidRPr="00A468DB">
        <w:rPr>
          <w:spacing w:val="-2"/>
        </w:rPr>
        <w:t>и</w:t>
      </w:r>
      <w:r w:rsidRPr="00A468DB">
        <w:t>и</w:t>
      </w:r>
      <w:r w:rsidRPr="00A468DB">
        <w:rPr>
          <w:spacing w:val="29"/>
        </w:rPr>
        <w:t xml:space="preserve"> </w:t>
      </w:r>
      <w:r w:rsidRPr="00A468DB">
        <w:t>и</w:t>
      </w:r>
      <w:r w:rsidRPr="00A468DB">
        <w:rPr>
          <w:spacing w:val="31"/>
        </w:rPr>
        <w:t xml:space="preserve"> </w:t>
      </w:r>
      <w:r w:rsidRPr="00A468DB">
        <w:t>о</w:t>
      </w:r>
      <w:r w:rsidRPr="00A468DB">
        <w:rPr>
          <w:spacing w:val="-3"/>
        </w:rPr>
        <w:t>д</w:t>
      </w:r>
      <w:r w:rsidRPr="00A468DB">
        <w:t>новр</w:t>
      </w:r>
      <w:r w:rsidRPr="00A468DB">
        <w:rPr>
          <w:spacing w:val="-2"/>
        </w:rPr>
        <w:t>е</w:t>
      </w:r>
      <w:r w:rsidRPr="00A468DB">
        <w:rPr>
          <w:spacing w:val="-1"/>
        </w:rPr>
        <w:t>ме</w:t>
      </w:r>
      <w:r w:rsidRPr="00A468DB">
        <w:t>нно</w:t>
      </w:r>
      <w:r w:rsidRPr="00A468DB">
        <w:rPr>
          <w:spacing w:val="30"/>
        </w:rPr>
        <w:t xml:space="preserve"> </w:t>
      </w:r>
      <w:r w:rsidRPr="00A468DB">
        <w:t>к</w:t>
      </w:r>
      <w:r w:rsidRPr="00A468DB">
        <w:rPr>
          <w:spacing w:val="34"/>
        </w:rPr>
        <w:t xml:space="preserve"> </w:t>
      </w:r>
      <w:r w:rsidRPr="00A468DB">
        <w:rPr>
          <w:spacing w:val="-8"/>
        </w:rPr>
        <w:t>у</w:t>
      </w:r>
      <w:r w:rsidRPr="00A468DB">
        <w:t>в</w:t>
      </w:r>
      <w:r w:rsidRPr="00A468DB">
        <w:rPr>
          <w:spacing w:val="-2"/>
        </w:rPr>
        <w:t>е</w:t>
      </w:r>
      <w:r w:rsidRPr="00A468DB">
        <w:t>л</w:t>
      </w:r>
      <w:r w:rsidRPr="00A468DB">
        <w:rPr>
          <w:spacing w:val="1"/>
        </w:rPr>
        <w:t>и</w:t>
      </w:r>
      <w:r w:rsidRPr="00A468DB">
        <w:rPr>
          <w:spacing w:val="-1"/>
        </w:rPr>
        <w:t>че</w:t>
      </w:r>
      <w:r w:rsidRPr="00A468DB">
        <w:t>нию</w:t>
      </w:r>
      <w:r w:rsidRPr="00A468DB">
        <w:rPr>
          <w:spacing w:val="31"/>
        </w:rPr>
        <w:t xml:space="preserve"> </w:t>
      </w:r>
      <w:r w:rsidRPr="00A468DB">
        <w:t>до</w:t>
      </w:r>
      <w:r w:rsidRPr="00A468DB">
        <w:rPr>
          <w:spacing w:val="2"/>
        </w:rPr>
        <w:t>х</w:t>
      </w:r>
      <w:r w:rsidRPr="00A468DB">
        <w:t>одов</w:t>
      </w:r>
      <w:r w:rsidRPr="00A468DB">
        <w:rPr>
          <w:spacing w:val="30"/>
        </w:rPr>
        <w:t xml:space="preserve"> </w:t>
      </w:r>
      <w:r w:rsidRPr="00A468DB">
        <w:rPr>
          <w:spacing w:val="-3"/>
        </w:rPr>
        <w:t>о</w:t>
      </w:r>
      <w:r w:rsidRPr="00A468DB">
        <w:t>т</w:t>
      </w:r>
      <w:r w:rsidRPr="00A468DB">
        <w:rPr>
          <w:spacing w:val="31"/>
        </w:rPr>
        <w:t xml:space="preserve"> </w:t>
      </w:r>
      <w:r w:rsidRPr="00A468DB">
        <w:t>д</w:t>
      </w:r>
      <w:r w:rsidRPr="00A468DB">
        <w:rPr>
          <w:spacing w:val="-3"/>
        </w:rPr>
        <w:t>о</w:t>
      </w:r>
      <w:r w:rsidRPr="00A468DB">
        <w:t>пол</w:t>
      </w:r>
      <w:r w:rsidRPr="00A468DB">
        <w:rPr>
          <w:spacing w:val="-1"/>
        </w:rPr>
        <w:t>н</w:t>
      </w:r>
      <w:r w:rsidRPr="00A468DB">
        <w:t>ит</w:t>
      </w:r>
      <w:r w:rsidRPr="00A468DB">
        <w:rPr>
          <w:spacing w:val="-1"/>
        </w:rPr>
        <w:t>е</w:t>
      </w:r>
      <w:r w:rsidRPr="00A468DB">
        <w:t>л</w:t>
      </w:r>
      <w:r w:rsidRPr="00A468DB">
        <w:rPr>
          <w:spacing w:val="-2"/>
        </w:rPr>
        <w:t>ь</w:t>
      </w:r>
      <w:r w:rsidRPr="00A468DB">
        <w:t>ного</w:t>
      </w:r>
      <w:r w:rsidRPr="00A468DB">
        <w:rPr>
          <w:spacing w:val="30"/>
        </w:rPr>
        <w:t xml:space="preserve"> </w:t>
      </w:r>
      <w:r w:rsidRPr="00A468DB">
        <w:t>объ</w:t>
      </w:r>
      <w:r w:rsidRPr="00A468DB">
        <w:rPr>
          <w:spacing w:val="-1"/>
        </w:rPr>
        <w:t>ем</w:t>
      </w:r>
      <w:r w:rsidRPr="00A468DB">
        <w:t>а</w:t>
      </w:r>
      <w:r w:rsidRPr="00A468DB">
        <w:rPr>
          <w:spacing w:val="30"/>
        </w:rPr>
        <w:t xml:space="preserve"> </w:t>
      </w:r>
      <w:r w:rsidRPr="00A468DB">
        <w:t>р</w:t>
      </w:r>
      <w:r w:rsidRPr="00A468DB">
        <w:rPr>
          <w:spacing w:val="-1"/>
        </w:rPr>
        <w:t>еа</w:t>
      </w:r>
      <w:r w:rsidRPr="00A468DB">
        <w:t>л</w:t>
      </w:r>
      <w:r w:rsidRPr="00A468DB">
        <w:rPr>
          <w:spacing w:val="1"/>
        </w:rPr>
        <w:t>и</w:t>
      </w:r>
      <w:r w:rsidRPr="00A468DB">
        <w:t>з</w:t>
      </w:r>
      <w:r w:rsidRPr="00A468DB">
        <w:rPr>
          <w:spacing w:val="-1"/>
        </w:rPr>
        <w:t>а</w:t>
      </w:r>
      <w:r w:rsidRPr="00A468DB">
        <w:t>ц</w:t>
      </w:r>
      <w:r w:rsidRPr="00A468DB">
        <w:rPr>
          <w:spacing w:val="-2"/>
        </w:rPr>
        <w:t>ии</w:t>
      </w:r>
      <w:r w:rsidRPr="00A468DB">
        <w:t>. Р</w:t>
      </w:r>
      <w:r w:rsidRPr="00A468DB">
        <w:rPr>
          <w:spacing w:val="-1"/>
        </w:rPr>
        <w:t>а</w:t>
      </w:r>
      <w:r w:rsidRPr="00A468DB">
        <w:t>д</w:t>
      </w:r>
      <w:r w:rsidRPr="00A468DB">
        <w:rPr>
          <w:spacing w:val="3"/>
        </w:rPr>
        <w:t>и</w:t>
      </w:r>
      <w:r w:rsidRPr="00A468DB">
        <w:rPr>
          <w:spacing w:val="-5"/>
        </w:rPr>
        <w:t>у</w:t>
      </w:r>
      <w:r w:rsidRPr="00A468DB">
        <w:t>с</w:t>
      </w:r>
      <w:r w:rsidRPr="00A468DB">
        <w:rPr>
          <w:spacing w:val="18"/>
        </w:rPr>
        <w:t xml:space="preserve"> </w:t>
      </w:r>
      <w:r w:rsidRPr="00A468DB">
        <w:t>эффективного</w:t>
      </w:r>
      <w:r w:rsidRPr="00A468DB">
        <w:rPr>
          <w:spacing w:val="18"/>
        </w:rPr>
        <w:t xml:space="preserve"> </w:t>
      </w:r>
      <w:r w:rsidRPr="00A468DB">
        <w:rPr>
          <w:spacing w:val="-2"/>
        </w:rPr>
        <w:t>т</w:t>
      </w:r>
      <w:r w:rsidRPr="00A468DB">
        <w:rPr>
          <w:spacing w:val="-1"/>
        </w:rPr>
        <w:t>е</w:t>
      </w:r>
      <w:r w:rsidRPr="00A468DB">
        <w:t>пло</w:t>
      </w:r>
      <w:r w:rsidRPr="00A468DB">
        <w:rPr>
          <w:spacing w:val="-1"/>
        </w:rPr>
        <w:t>с</w:t>
      </w:r>
      <w:r w:rsidRPr="00A468DB">
        <w:t>н</w:t>
      </w:r>
      <w:r w:rsidRPr="00A468DB">
        <w:rPr>
          <w:spacing w:val="-1"/>
        </w:rPr>
        <w:t>а</w:t>
      </w:r>
      <w:r w:rsidRPr="00A468DB">
        <w:t>бж</w:t>
      </w:r>
      <w:r w:rsidRPr="00A468DB">
        <w:rPr>
          <w:spacing w:val="-1"/>
        </w:rPr>
        <w:t>е</w:t>
      </w:r>
      <w:r w:rsidRPr="00A468DB">
        <w:t>ния</w:t>
      </w:r>
      <w:r w:rsidRPr="00A468DB">
        <w:rPr>
          <w:spacing w:val="18"/>
        </w:rPr>
        <w:t xml:space="preserve"> </w:t>
      </w:r>
      <w:r w:rsidRPr="00A468DB">
        <w:t>пр</w:t>
      </w:r>
      <w:r w:rsidRPr="00A468DB">
        <w:rPr>
          <w:spacing w:val="-1"/>
        </w:rPr>
        <w:t>е</w:t>
      </w:r>
      <w:r w:rsidRPr="00A468DB">
        <w:t>д</w:t>
      </w:r>
      <w:r w:rsidRPr="00A468DB">
        <w:rPr>
          <w:spacing w:val="-1"/>
        </w:rPr>
        <w:t>с</w:t>
      </w:r>
      <w:r w:rsidRPr="00A468DB">
        <w:t>т</w:t>
      </w:r>
      <w:r w:rsidRPr="00A468DB">
        <w:rPr>
          <w:spacing w:val="-1"/>
        </w:rPr>
        <w:t>а</w:t>
      </w:r>
      <w:r w:rsidRPr="00A468DB">
        <w:t>вля</w:t>
      </w:r>
      <w:r w:rsidRPr="00A468DB">
        <w:rPr>
          <w:spacing w:val="-2"/>
        </w:rPr>
        <w:t>е</w:t>
      </w:r>
      <w:r w:rsidRPr="00A468DB">
        <w:t>т</w:t>
      </w:r>
      <w:r w:rsidRPr="00A468DB">
        <w:rPr>
          <w:spacing w:val="19"/>
        </w:rPr>
        <w:t xml:space="preserve"> </w:t>
      </w:r>
      <w:r w:rsidRPr="00A468DB">
        <w:rPr>
          <w:spacing w:val="-1"/>
        </w:rPr>
        <w:t>с</w:t>
      </w:r>
      <w:r w:rsidRPr="00A468DB">
        <w:t>обой</w:t>
      </w:r>
      <w:r w:rsidRPr="00A468DB">
        <w:rPr>
          <w:spacing w:val="20"/>
        </w:rPr>
        <w:t xml:space="preserve"> </w:t>
      </w:r>
      <w:r w:rsidRPr="00A468DB">
        <w:t>то</w:t>
      </w:r>
      <w:r w:rsidRPr="00A468DB">
        <w:rPr>
          <w:spacing w:val="18"/>
        </w:rPr>
        <w:t xml:space="preserve"> </w:t>
      </w:r>
      <w:r w:rsidRPr="00A468DB">
        <w:t>р</w:t>
      </w:r>
      <w:r w:rsidRPr="00A468DB">
        <w:rPr>
          <w:spacing w:val="-1"/>
        </w:rPr>
        <w:t>а</w:t>
      </w:r>
      <w:r w:rsidRPr="00A468DB">
        <w:rPr>
          <w:spacing w:val="1"/>
        </w:rPr>
        <w:t>с</w:t>
      </w:r>
      <w:r w:rsidRPr="00A468DB">
        <w:rPr>
          <w:spacing w:val="-1"/>
        </w:rPr>
        <w:t>с</w:t>
      </w:r>
      <w:r w:rsidRPr="00A468DB">
        <w:t>тояни</w:t>
      </w:r>
      <w:r w:rsidRPr="00A468DB">
        <w:rPr>
          <w:spacing w:val="-1"/>
        </w:rPr>
        <w:t>е</w:t>
      </w:r>
      <w:r w:rsidRPr="00A468DB">
        <w:t>,</w:t>
      </w:r>
      <w:r w:rsidRPr="00A468DB">
        <w:rPr>
          <w:spacing w:val="18"/>
        </w:rPr>
        <w:t xml:space="preserve"> </w:t>
      </w:r>
      <w:r w:rsidRPr="00A468DB">
        <w:t>при</w:t>
      </w:r>
      <w:r w:rsidRPr="00A468DB">
        <w:rPr>
          <w:spacing w:val="17"/>
        </w:rPr>
        <w:t xml:space="preserve"> </w:t>
      </w:r>
      <w:r w:rsidRPr="00A468DB">
        <w:t>котором</w:t>
      </w:r>
      <w:r w:rsidRPr="00A468DB">
        <w:rPr>
          <w:spacing w:val="20"/>
        </w:rPr>
        <w:t xml:space="preserve"> </w:t>
      </w:r>
      <w:r w:rsidRPr="00A468DB">
        <w:rPr>
          <w:spacing w:val="-5"/>
        </w:rPr>
        <w:t>у</w:t>
      </w:r>
      <w:r w:rsidRPr="00A468DB">
        <w:t>в</w:t>
      </w:r>
      <w:r w:rsidRPr="00A468DB">
        <w:rPr>
          <w:spacing w:val="-2"/>
        </w:rPr>
        <w:t>е</w:t>
      </w:r>
      <w:r w:rsidRPr="00A468DB">
        <w:rPr>
          <w:spacing w:val="11"/>
        </w:rPr>
        <w:t>л</w:t>
      </w:r>
      <w:r w:rsidRPr="00A468DB">
        <w:rPr>
          <w:spacing w:val="1"/>
        </w:rPr>
        <w:t>и</w:t>
      </w:r>
      <w:r w:rsidRPr="00A468DB">
        <w:rPr>
          <w:spacing w:val="-1"/>
        </w:rPr>
        <w:t>че</w:t>
      </w:r>
      <w:r w:rsidRPr="00A468DB">
        <w:t>ние</w:t>
      </w:r>
      <w:r w:rsidRPr="00A468DB">
        <w:rPr>
          <w:spacing w:val="6"/>
        </w:rPr>
        <w:t xml:space="preserve"> </w:t>
      </w:r>
      <w:r w:rsidRPr="00A468DB">
        <w:t>до</w:t>
      </w:r>
      <w:r w:rsidRPr="00A468DB">
        <w:rPr>
          <w:spacing w:val="2"/>
        </w:rPr>
        <w:t>х</w:t>
      </w:r>
      <w:r w:rsidRPr="00A468DB">
        <w:t>одов</w:t>
      </w:r>
      <w:r w:rsidRPr="00A468DB">
        <w:rPr>
          <w:spacing w:val="6"/>
        </w:rPr>
        <w:t xml:space="preserve"> </w:t>
      </w:r>
      <w:r w:rsidRPr="00A468DB">
        <w:t>р</w:t>
      </w:r>
      <w:r w:rsidRPr="00A468DB">
        <w:rPr>
          <w:spacing w:val="-1"/>
        </w:rPr>
        <w:t>а</w:t>
      </w:r>
      <w:r w:rsidRPr="00A468DB">
        <w:t>вно</w:t>
      </w:r>
      <w:r w:rsidRPr="00A468DB">
        <w:rPr>
          <w:spacing w:val="6"/>
        </w:rPr>
        <w:t xml:space="preserve"> </w:t>
      </w:r>
      <w:r w:rsidRPr="00A468DB">
        <w:rPr>
          <w:spacing w:val="-2"/>
        </w:rPr>
        <w:t>п</w:t>
      </w:r>
      <w:r w:rsidRPr="00A468DB">
        <w:t>о</w:t>
      </w:r>
      <w:r w:rsidRPr="00A468DB">
        <w:rPr>
          <w:spacing w:val="6"/>
        </w:rPr>
        <w:t xml:space="preserve"> </w:t>
      </w:r>
      <w:r w:rsidRPr="00A468DB">
        <w:t>в</w:t>
      </w:r>
      <w:r w:rsidRPr="00A468DB">
        <w:rPr>
          <w:spacing w:val="-2"/>
        </w:rPr>
        <w:t>е</w:t>
      </w:r>
      <w:r w:rsidRPr="00A468DB">
        <w:t>л</w:t>
      </w:r>
      <w:r w:rsidRPr="00A468DB">
        <w:rPr>
          <w:spacing w:val="1"/>
        </w:rPr>
        <w:t>и</w:t>
      </w:r>
      <w:r w:rsidRPr="00A468DB">
        <w:rPr>
          <w:spacing w:val="-1"/>
        </w:rPr>
        <w:t>ч</w:t>
      </w:r>
      <w:r w:rsidRPr="00A468DB">
        <w:t>ине</w:t>
      </w:r>
      <w:r w:rsidRPr="00A468DB">
        <w:rPr>
          <w:spacing w:val="6"/>
        </w:rPr>
        <w:t xml:space="preserve"> </w:t>
      </w:r>
      <w:r w:rsidRPr="00A468DB">
        <w:t>возр</w:t>
      </w:r>
      <w:r w:rsidRPr="00A468DB">
        <w:rPr>
          <w:spacing w:val="-1"/>
        </w:rPr>
        <w:t>а</w:t>
      </w:r>
      <w:r w:rsidRPr="00A468DB">
        <w:rPr>
          <w:spacing w:val="2"/>
        </w:rPr>
        <w:t>с</w:t>
      </w:r>
      <w:r w:rsidRPr="00A468DB">
        <w:t>т</w:t>
      </w:r>
      <w:r w:rsidRPr="00A468DB">
        <w:rPr>
          <w:spacing w:val="-1"/>
        </w:rPr>
        <w:t>а</w:t>
      </w:r>
      <w:r w:rsidRPr="00A468DB">
        <w:t>нию</w:t>
      </w:r>
      <w:r w:rsidRPr="00A468DB">
        <w:rPr>
          <w:spacing w:val="7"/>
        </w:rPr>
        <w:t xml:space="preserve"> </w:t>
      </w:r>
      <w:r w:rsidRPr="00A468DB">
        <w:t>з</w:t>
      </w:r>
      <w:r w:rsidRPr="00A468DB">
        <w:rPr>
          <w:spacing w:val="-1"/>
        </w:rPr>
        <w:t>а</w:t>
      </w:r>
      <w:r w:rsidRPr="00A468DB">
        <w:t>тр</w:t>
      </w:r>
      <w:r w:rsidRPr="00A468DB">
        <w:rPr>
          <w:spacing w:val="-1"/>
        </w:rPr>
        <w:t>а</w:t>
      </w:r>
      <w:r w:rsidRPr="00A468DB">
        <w:t>т.</w:t>
      </w:r>
      <w:r w:rsidRPr="00A468DB">
        <w:rPr>
          <w:spacing w:val="6"/>
        </w:rPr>
        <w:t xml:space="preserve"> </w:t>
      </w:r>
      <w:r w:rsidRPr="00A468DB">
        <w:t>Для</w:t>
      </w:r>
      <w:r w:rsidRPr="00A468DB">
        <w:rPr>
          <w:spacing w:val="6"/>
        </w:rPr>
        <w:t xml:space="preserve"> </w:t>
      </w:r>
      <w:r w:rsidRPr="00A468DB">
        <w:t>д</w:t>
      </w:r>
      <w:r w:rsidRPr="00A468DB">
        <w:rPr>
          <w:spacing w:val="-1"/>
        </w:rPr>
        <w:t>е</w:t>
      </w:r>
      <w:r w:rsidRPr="00A468DB">
        <w:t>й</w:t>
      </w:r>
      <w:r w:rsidRPr="00A468DB">
        <w:rPr>
          <w:spacing w:val="-1"/>
        </w:rPr>
        <w:t>с</w:t>
      </w:r>
      <w:r w:rsidRPr="00A468DB">
        <w:t>т</w:t>
      </w:r>
      <w:r w:rsidRPr="00A468DB">
        <w:rPr>
          <w:spacing w:val="1"/>
        </w:rPr>
        <w:t>в</w:t>
      </w:r>
      <w:r w:rsidRPr="00A468DB">
        <w:rPr>
          <w:spacing w:val="-5"/>
        </w:rPr>
        <w:t>у</w:t>
      </w:r>
      <w:r w:rsidRPr="00A468DB">
        <w:rPr>
          <w:spacing w:val="2"/>
        </w:rPr>
        <w:t>ю</w:t>
      </w:r>
      <w:r w:rsidRPr="00A468DB">
        <w:t>щих</w:t>
      </w:r>
      <w:r w:rsidRPr="00A468DB">
        <w:rPr>
          <w:spacing w:val="6"/>
        </w:rPr>
        <w:t xml:space="preserve"> </w:t>
      </w:r>
      <w:r w:rsidRPr="00A468DB">
        <w:t>и</w:t>
      </w:r>
      <w:r w:rsidRPr="00A468DB">
        <w:rPr>
          <w:spacing w:val="-1"/>
        </w:rPr>
        <w:t>с</w:t>
      </w:r>
      <w:r w:rsidRPr="00A468DB">
        <w:t>то</w:t>
      </w:r>
      <w:r w:rsidRPr="00A468DB">
        <w:rPr>
          <w:spacing w:val="-1"/>
        </w:rPr>
        <w:t>ч</w:t>
      </w:r>
      <w:r w:rsidRPr="00A468DB">
        <w:t>н</w:t>
      </w:r>
      <w:r w:rsidRPr="00A468DB">
        <w:rPr>
          <w:spacing w:val="-2"/>
        </w:rPr>
        <w:t>и</w:t>
      </w:r>
      <w:r w:rsidRPr="00A468DB">
        <w:t>ков</w:t>
      </w:r>
      <w:r w:rsidRPr="00A468DB">
        <w:rPr>
          <w:spacing w:val="6"/>
        </w:rPr>
        <w:t xml:space="preserve"> </w:t>
      </w:r>
      <w:r w:rsidRPr="00A468DB">
        <w:t>т</w:t>
      </w:r>
      <w:r w:rsidRPr="00A468DB">
        <w:rPr>
          <w:spacing w:val="-1"/>
        </w:rPr>
        <w:t>е</w:t>
      </w:r>
      <w:r w:rsidRPr="00A468DB">
        <w:t>пло</w:t>
      </w:r>
      <w:r w:rsidRPr="00A468DB">
        <w:rPr>
          <w:spacing w:val="-3"/>
        </w:rPr>
        <w:t>в</w:t>
      </w:r>
      <w:r w:rsidRPr="00A468DB">
        <w:t>ой э</w:t>
      </w:r>
      <w:r w:rsidRPr="00A468DB">
        <w:rPr>
          <w:spacing w:val="1"/>
        </w:rPr>
        <w:t>н</w:t>
      </w:r>
      <w:r w:rsidRPr="00A468DB">
        <w:rPr>
          <w:spacing w:val="-1"/>
        </w:rPr>
        <w:t>е</w:t>
      </w:r>
      <w:r w:rsidRPr="00A468DB">
        <w:t>ргии</w:t>
      </w:r>
      <w:r w:rsidRPr="00A468DB">
        <w:rPr>
          <w:spacing w:val="22"/>
        </w:rPr>
        <w:t xml:space="preserve"> </w:t>
      </w:r>
      <w:r w:rsidRPr="00A468DB">
        <w:t>это</w:t>
      </w:r>
      <w:r w:rsidRPr="00A468DB">
        <w:rPr>
          <w:spacing w:val="21"/>
        </w:rPr>
        <w:t xml:space="preserve"> </w:t>
      </w:r>
      <w:r w:rsidRPr="00A468DB">
        <w:rPr>
          <w:spacing w:val="-3"/>
        </w:rPr>
        <w:t>о</w:t>
      </w:r>
      <w:r w:rsidRPr="00A468DB">
        <w:t>зн</w:t>
      </w:r>
      <w:r w:rsidRPr="00A468DB">
        <w:rPr>
          <w:spacing w:val="-1"/>
        </w:rPr>
        <w:t>ачае</w:t>
      </w:r>
      <w:r w:rsidRPr="00A468DB">
        <w:t>т,</w:t>
      </w:r>
      <w:r w:rsidRPr="00A468DB">
        <w:rPr>
          <w:spacing w:val="21"/>
        </w:rPr>
        <w:t xml:space="preserve"> </w:t>
      </w:r>
      <w:r w:rsidRPr="00A468DB">
        <w:rPr>
          <w:spacing w:val="-1"/>
        </w:rPr>
        <w:t>ч</w:t>
      </w:r>
      <w:r w:rsidRPr="00A468DB">
        <w:t>то</w:t>
      </w:r>
      <w:r w:rsidRPr="00A468DB">
        <w:rPr>
          <w:spacing w:val="23"/>
        </w:rPr>
        <w:t xml:space="preserve"> </w:t>
      </w:r>
      <w:r w:rsidRPr="00A468DB">
        <w:rPr>
          <w:spacing w:val="-5"/>
        </w:rPr>
        <w:t>у</w:t>
      </w:r>
      <w:r w:rsidRPr="00A468DB">
        <w:t>д</w:t>
      </w:r>
      <w:r w:rsidRPr="00A468DB">
        <w:rPr>
          <w:spacing w:val="-1"/>
        </w:rPr>
        <w:t>е</w:t>
      </w:r>
      <w:r w:rsidRPr="00A468DB">
        <w:t>льные</w:t>
      </w:r>
      <w:r w:rsidRPr="00A468DB">
        <w:rPr>
          <w:spacing w:val="19"/>
        </w:rPr>
        <w:t xml:space="preserve"> </w:t>
      </w:r>
      <w:r w:rsidRPr="00A468DB">
        <w:t>з</w:t>
      </w:r>
      <w:r w:rsidRPr="00A468DB">
        <w:rPr>
          <w:spacing w:val="-1"/>
        </w:rPr>
        <w:t>а</w:t>
      </w:r>
      <w:r w:rsidRPr="00A468DB">
        <w:t>тр</w:t>
      </w:r>
      <w:r w:rsidRPr="00A468DB">
        <w:rPr>
          <w:spacing w:val="-1"/>
        </w:rPr>
        <w:t>а</w:t>
      </w:r>
      <w:r w:rsidRPr="00A468DB">
        <w:t>ты</w:t>
      </w:r>
      <w:r w:rsidRPr="00A468DB">
        <w:rPr>
          <w:spacing w:val="20"/>
        </w:rPr>
        <w:t xml:space="preserve"> </w:t>
      </w:r>
      <w:r w:rsidRPr="00A468DB">
        <w:t>(</w:t>
      </w:r>
      <w:r w:rsidRPr="00A468DB">
        <w:rPr>
          <w:spacing w:val="2"/>
        </w:rPr>
        <w:t>н</w:t>
      </w:r>
      <w:r w:rsidRPr="00A468DB">
        <w:t>а</w:t>
      </w:r>
      <w:r w:rsidRPr="00A468DB">
        <w:rPr>
          <w:spacing w:val="20"/>
        </w:rPr>
        <w:t xml:space="preserve"> </w:t>
      </w:r>
      <w:r w:rsidRPr="00A468DB">
        <w:rPr>
          <w:spacing w:val="-1"/>
        </w:rPr>
        <w:t>е</w:t>
      </w:r>
      <w:r w:rsidRPr="00A468DB">
        <w:t>д</w:t>
      </w:r>
      <w:r w:rsidRPr="00A468DB">
        <w:rPr>
          <w:spacing w:val="1"/>
        </w:rPr>
        <w:t>и</w:t>
      </w:r>
      <w:r w:rsidRPr="00A468DB">
        <w:t>ни</w:t>
      </w:r>
      <w:r w:rsidRPr="00A468DB">
        <w:rPr>
          <w:spacing w:val="3"/>
        </w:rPr>
        <w:t>ц</w:t>
      </w:r>
      <w:r w:rsidRPr="00A468DB">
        <w:t>у</w:t>
      </w:r>
      <w:r w:rsidRPr="00A468DB">
        <w:rPr>
          <w:spacing w:val="14"/>
        </w:rPr>
        <w:t xml:space="preserve"> </w:t>
      </w:r>
      <w:r w:rsidRPr="00A468DB">
        <w:t>от</w:t>
      </w:r>
      <w:r w:rsidRPr="00A468DB">
        <w:rPr>
          <w:spacing w:val="4"/>
        </w:rPr>
        <w:t>п</w:t>
      </w:r>
      <w:r w:rsidRPr="00A468DB">
        <w:rPr>
          <w:spacing w:val="-5"/>
        </w:rPr>
        <w:t>у</w:t>
      </w:r>
      <w:r w:rsidRPr="00A468DB">
        <w:rPr>
          <w:spacing w:val="2"/>
        </w:rPr>
        <w:t>щ</w:t>
      </w:r>
      <w:r w:rsidRPr="00A468DB">
        <w:rPr>
          <w:spacing w:val="-1"/>
        </w:rPr>
        <w:t>е</w:t>
      </w:r>
      <w:r w:rsidRPr="00A468DB">
        <w:t>нной</w:t>
      </w:r>
      <w:r w:rsidRPr="00A468DB">
        <w:rPr>
          <w:spacing w:val="20"/>
        </w:rPr>
        <w:t xml:space="preserve"> </w:t>
      </w:r>
      <w:r w:rsidRPr="00A468DB">
        <w:t>потр</w:t>
      </w:r>
      <w:r w:rsidRPr="00A468DB">
        <w:rPr>
          <w:spacing w:val="-1"/>
        </w:rPr>
        <w:t>е</w:t>
      </w:r>
      <w:r w:rsidRPr="00A468DB">
        <w:t>б</w:t>
      </w:r>
      <w:r w:rsidRPr="00A468DB">
        <w:rPr>
          <w:spacing w:val="1"/>
        </w:rPr>
        <w:t>и</w:t>
      </w:r>
      <w:r w:rsidRPr="00A468DB">
        <w:t>т</w:t>
      </w:r>
      <w:r w:rsidRPr="00A468DB">
        <w:rPr>
          <w:spacing w:val="-1"/>
        </w:rPr>
        <w:t>е</w:t>
      </w:r>
      <w:r w:rsidRPr="00A468DB">
        <w:t>л</w:t>
      </w:r>
      <w:r w:rsidRPr="00A468DB">
        <w:rPr>
          <w:spacing w:val="-1"/>
        </w:rPr>
        <w:t>е</w:t>
      </w:r>
      <w:r w:rsidRPr="00A468DB">
        <w:t>м</w:t>
      </w:r>
      <w:r w:rsidRPr="00A468DB">
        <w:rPr>
          <w:spacing w:val="20"/>
        </w:rPr>
        <w:t xml:space="preserve"> </w:t>
      </w:r>
      <w:r w:rsidRPr="00A468DB">
        <w:t>т</w:t>
      </w:r>
      <w:r w:rsidRPr="00A468DB">
        <w:rPr>
          <w:spacing w:val="-1"/>
        </w:rPr>
        <w:t>е</w:t>
      </w:r>
      <w:r w:rsidRPr="00A468DB">
        <w:t>пловой э</w:t>
      </w:r>
      <w:r w:rsidRPr="00A468DB">
        <w:rPr>
          <w:spacing w:val="1"/>
        </w:rPr>
        <w:t>н</w:t>
      </w:r>
      <w:r w:rsidRPr="00A468DB">
        <w:rPr>
          <w:spacing w:val="-1"/>
        </w:rPr>
        <w:t>е</w:t>
      </w:r>
      <w:r w:rsidRPr="00A468DB">
        <w:t>ргии) я</w:t>
      </w:r>
      <w:r w:rsidRPr="00A468DB">
        <w:rPr>
          <w:spacing w:val="-2"/>
        </w:rPr>
        <w:t>в</w:t>
      </w:r>
      <w:r w:rsidRPr="00A468DB">
        <w:t>ляют</w:t>
      </w:r>
      <w:r w:rsidRPr="00A468DB">
        <w:rPr>
          <w:spacing w:val="-1"/>
        </w:rPr>
        <w:t>с</w:t>
      </w:r>
      <w:r w:rsidRPr="00A468DB">
        <w:t xml:space="preserve">я </w:t>
      </w:r>
      <w:r w:rsidRPr="00A468DB">
        <w:rPr>
          <w:spacing w:val="-1"/>
        </w:rPr>
        <w:t>м</w:t>
      </w:r>
      <w:r w:rsidRPr="00A468DB">
        <w:rPr>
          <w:spacing w:val="-2"/>
        </w:rPr>
        <w:t>ин</w:t>
      </w:r>
      <w:r w:rsidRPr="00A468DB">
        <w:t>и</w:t>
      </w:r>
      <w:r w:rsidRPr="00A468DB">
        <w:rPr>
          <w:spacing w:val="-1"/>
        </w:rPr>
        <w:t>ма</w:t>
      </w:r>
      <w:r w:rsidRPr="00A468DB">
        <w:t>льны</w:t>
      </w:r>
      <w:r w:rsidRPr="00A468DB">
        <w:rPr>
          <w:spacing w:val="-2"/>
        </w:rPr>
        <w:t>м</w:t>
      </w:r>
      <w:r w:rsidRPr="00A468DB">
        <w:t>и.</w:t>
      </w:r>
    </w:p>
    <w:p w14:paraId="3431F50E" w14:textId="77777777" w:rsidR="002C3CFE" w:rsidRPr="00A468DB" w:rsidRDefault="002C3CFE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7B92E157" w14:textId="77777777" w:rsidR="002C3CFE" w:rsidRPr="00A468DB" w:rsidRDefault="002C3CFE" w:rsidP="0049211C">
      <w:pPr>
        <w:pStyle w:val="1"/>
        <w:ind w:left="0" w:firstLine="0"/>
        <w:jc w:val="both"/>
        <w:rPr>
          <w:sz w:val="28"/>
          <w:szCs w:val="28"/>
        </w:rPr>
      </w:pPr>
    </w:p>
    <w:p w14:paraId="4CDBBCD8" w14:textId="77777777" w:rsidR="0034233A" w:rsidRPr="00A468DB" w:rsidRDefault="0034233A" w:rsidP="0034233A">
      <w:pPr>
        <w:rPr>
          <w:lang w:eastAsia="ru-RU"/>
        </w:rPr>
      </w:pPr>
    </w:p>
    <w:p w14:paraId="24E87639" w14:textId="77777777" w:rsidR="0034233A" w:rsidRPr="00A468DB" w:rsidRDefault="0034233A" w:rsidP="0034233A">
      <w:pPr>
        <w:rPr>
          <w:lang w:eastAsia="ru-RU"/>
        </w:rPr>
      </w:pPr>
    </w:p>
    <w:p w14:paraId="050C34B0" w14:textId="77777777" w:rsidR="0034233A" w:rsidRPr="00A468DB" w:rsidRDefault="0034233A" w:rsidP="0034233A">
      <w:pPr>
        <w:rPr>
          <w:lang w:eastAsia="ru-RU"/>
        </w:rPr>
      </w:pPr>
    </w:p>
    <w:p w14:paraId="404DFE75" w14:textId="77777777" w:rsidR="002C3CFE" w:rsidRPr="00A468DB" w:rsidRDefault="003C6143" w:rsidP="0049211C">
      <w:pPr>
        <w:pStyle w:val="1"/>
        <w:jc w:val="both"/>
        <w:rPr>
          <w:spacing w:val="57"/>
          <w:sz w:val="28"/>
          <w:szCs w:val="28"/>
        </w:rPr>
      </w:pPr>
      <w:hyperlink w:anchor="bookmark18" w:history="1">
        <w:bookmarkStart w:id="22" w:name="_Toc30146958"/>
        <w:bookmarkStart w:id="23" w:name="_Toc34833134"/>
        <w:r w:rsidR="00BA3A0B" w:rsidRPr="00A468DB">
          <w:rPr>
            <w:sz w:val="28"/>
            <w:szCs w:val="28"/>
          </w:rPr>
          <w:t>Часть</w:t>
        </w:r>
        <w:r w:rsidR="00BA3A0B" w:rsidRPr="00A468DB">
          <w:rPr>
            <w:spacing w:val="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6.</w:t>
        </w:r>
        <w:r w:rsidR="00BA3A0B" w:rsidRPr="00A468DB">
          <w:rPr>
            <w:spacing w:val="7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Перспективные</w:t>
        </w:r>
        <w:r w:rsidR="00BA3A0B" w:rsidRPr="00A468DB">
          <w:rPr>
            <w:spacing w:val="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балансы</w:t>
        </w:r>
        <w:r w:rsidR="00BA3A0B" w:rsidRPr="00A468DB">
          <w:rPr>
            <w:spacing w:val="6"/>
            <w:sz w:val="28"/>
            <w:szCs w:val="28"/>
          </w:rPr>
          <w:t xml:space="preserve"> </w:t>
        </w:r>
        <w:r w:rsidR="00BA3A0B" w:rsidRPr="00A468DB">
          <w:rPr>
            <w:spacing w:val="-2"/>
            <w:sz w:val="28"/>
            <w:szCs w:val="28"/>
          </w:rPr>
          <w:t>тепловой</w:t>
        </w:r>
        <w:r w:rsidR="00BA3A0B" w:rsidRPr="00A468DB">
          <w:rPr>
            <w:spacing w:val="7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мощности</w:t>
        </w:r>
        <w:r w:rsidR="00BA3A0B" w:rsidRPr="00A468DB">
          <w:rPr>
            <w:spacing w:val="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</w:t>
        </w:r>
        <w:r w:rsidR="00BA3A0B" w:rsidRPr="00A468DB">
          <w:rPr>
            <w:spacing w:val="7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тепловой</w:t>
        </w:r>
        <w:r w:rsidR="00BA3A0B" w:rsidRPr="00A468DB">
          <w:rPr>
            <w:spacing w:val="7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нагрузки</w:t>
        </w:r>
        <w:r w:rsidR="00BA3A0B" w:rsidRPr="00A468DB">
          <w:rPr>
            <w:spacing w:val="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</w:t>
        </w:r>
        <w:r w:rsidR="00BA3A0B" w:rsidRPr="00A468DB">
          <w:rPr>
            <w:spacing w:val="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каждой</w:t>
        </w:r>
        <w:r w:rsidR="00BA3A0B" w:rsidRPr="00A468DB">
          <w:rPr>
            <w:spacing w:val="7"/>
            <w:sz w:val="28"/>
            <w:szCs w:val="28"/>
          </w:rPr>
          <w:t xml:space="preserve"> </w:t>
        </w:r>
        <w:r w:rsidR="00BA3A0B" w:rsidRPr="00A468DB">
          <w:rPr>
            <w:spacing w:val="1"/>
            <w:sz w:val="28"/>
            <w:szCs w:val="28"/>
          </w:rPr>
          <w:t>системе</w:t>
        </w:r>
      </w:hyperlink>
      <w:r w:rsidR="00BA3A0B" w:rsidRPr="00A468DB">
        <w:rPr>
          <w:spacing w:val="57"/>
          <w:sz w:val="28"/>
          <w:szCs w:val="28"/>
        </w:rPr>
        <w:t xml:space="preserve"> </w:t>
      </w:r>
      <w:hyperlink w:anchor="bookmark18" w:history="1">
        <w:r w:rsidR="00BA3A0B" w:rsidRPr="00A468DB">
          <w:rPr>
            <w:spacing w:val="-1"/>
            <w:sz w:val="28"/>
            <w:szCs w:val="28"/>
          </w:rPr>
          <w:t>теплоснабжения</w:t>
        </w:r>
        <w:r w:rsidR="00BA3A0B" w:rsidRPr="00A468DB">
          <w:rPr>
            <w:spacing w:val="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и </w:t>
        </w:r>
        <w:r w:rsidR="00BA3A0B" w:rsidRPr="00A468DB">
          <w:rPr>
            <w:spacing w:val="-2"/>
            <w:sz w:val="28"/>
            <w:szCs w:val="28"/>
          </w:rPr>
          <w:t>зоне</w:t>
        </w:r>
        <w:r w:rsidR="00BA3A0B" w:rsidRPr="00A468DB">
          <w:rPr>
            <w:spacing w:val="1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действия</w:t>
        </w:r>
        <w:r w:rsidR="00BA3A0B" w:rsidRPr="00A468DB">
          <w:rPr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источников</w:t>
        </w:r>
        <w:r w:rsidR="00BA3A0B" w:rsidRPr="00A468DB">
          <w:rPr>
            <w:spacing w:val="-2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тепловой</w:t>
        </w:r>
        <w:r w:rsidR="00BA3A0B" w:rsidRPr="00A468DB">
          <w:rPr>
            <w:sz w:val="28"/>
            <w:szCs w:val="28"/>
          </w:rPr>
          <w:t xml:space="preserve"> энергии</w:t>
        </w:r>
        <w:bookmarkEnd w:id="22"/>
        <w:bookmarkEnd w:id="23"/>
      </w:hyperlink>
    </w:p>
    <w:p w14:paraId="0B27A307" w14:textId="77777777" w:rsidR="002C3CFE" w:rsidRPr="00A468DB" w:rsidRDefault="002C3CFE" w:rsidP="0049211C">
      <w:pPr>
        <w:pStyle w:val="2"/>
        <w:jc w:val="both"/>
        <w:rPr>
          <w:b w:val="0"/>
        </w:rPr>
      </w:pPr>
      <w:bookmarkStart w:id="24" w:name="_Toc30146959"/>
      <w:bookmarkStart w:id="25" w:name="_Toc34833135"/>
      <w:r w:rsidRPr="00A468DB">
        <w:rPr>
          <w:b w:val="0"/>
        </w:rPr>
        <w:t xml:space="preserve">2.6.1 </w:t>
      </w:r>
      <w:hyperlink w:anchor="bookmark19" w:history="1">
        <w:proofErr w:type="gramStart"/>
        <w:r w:rsidR="00BA3A0B" w:rsidRPr="00A468DB">
          <w:rPr>
            <w:b w:val="0"/>
          </w:rPr>
          <w:t xml:space="preserve">Существующие </w:t>
        </w:r>
        <w:r w:rsidR="00BA3A0B" w:rsidRPr="00A468DB">
          <w:rPr>
            <w:b w:val="0"/>
            <w:spacing w:val="44"/>
          </w:rPr>
          <w:t xml:space="preserve"> </w:t>
        </w:r>
        <w:r w:rsidR="00BA3A0B" w:rsidRPr="00A468DB">
          <w:rPr>
            <w:b w:val="0"/>
          </w:rPr>
          <w:t>и</w:t>
        </w:r>
        <w:proofErr w:type="gramEnd"/>
        <w:r w:rsidR="00BA3A0B" w:rsidRPr="00A468DB">
          <w:rPr>
            <w:b w:val="0"/>
          </w:rPr>
          <w:t xml:space="preserve"> </w:t>
        </w:r>
        <w:r w:rsidR="00BA3A0B" w:rsidRPr="00A468DB">
          <w:rPr>
            <w:b w:val="0"/>
            <w:spacing w:val="43"/>
          </w:rPr>
          <w:t xml:space="preserve"> </w:t>
        </w:r>
        <w:r w:rsidR="00BA3A0B" w:rsidRPr="00A468DB">
          <w:rPr>
            <w:b w:val="0"/>
          </w:rPr>
          <w:t xml:space="preserve">перспективные </w:t>
        </w:r>
        <w:r w:rsidR="00BA3A0B" w:rsidRPr="00A468DB">
          <w:rPr>
            <w:b w:val="0"/>
            <w:spacing w:val="44"/>
          </w:rPr>
          <w:t xml:space="preserve"> </w:t>
        </w:r>
        <w:r w:rsidR="00BA3A0B" w:rsidRPr="00A468DB">
          <w:rPr>
            <w:b w:val="0"/>
          </w:rPr>
          <w:t xml:space="preserve">значения </w:t>
        </w:r>
        <w:r w:rsidR="00BA3A0B" w:rsidRPr="00A468DB">
          <w:rPr>
            <w:b w:val="0"/>
            <w:spacing w:val="45"/>
          </w:rPr>
          <w:t xml:space="preserve"> </w:t>
        </w:r>
        <w:r w:rsidR="00BA3A0B" w:rsidRPr="00A468DB">
          <w:rPr>
            <w:b w:val="0"/>
          </w:rPr>
          <w:t xml:space="preserve">установленной </w:t>
        </w:r>
        <w:r w:rsidR="00BA3A0B" w:rsidRPr="00A468DB">
          <w:rPr>
            <w:b w:val="0"/>
            <w:spacing w:val="43"/>
          </w:rPr>
          <w:t xml:space="preserve"> </w:t>
        </w:r>
        <w:r w:rsidR="00BA3A0B" w:rsidRPr="00A468DB">
          <w:rPr>
            <w:b w:val="0"/>
          </w:rPr>
          <w:t xml:space="preserve">тепловой </w:t>
        </w:r>
        <w:r w:rsidR="00BA3A0B" w:rsidRPr="00A468DB">
          <w:rPr>
            <w:b w:val="0"/>
            <w:spacing w:val="43"/>
          </w:rPr>
          <w:t xml:space="preserve"> </w:t>
        </w:r>
        <w:r w:rsidR="00BA3A0B" w:rsidRPr="00A468DB">
          <w:rPr>
            <w:b w:val="0"/>
          </w:rPr>
          <w:t>мощности</w:t>
        </w:r>
      </w:hyperlink>
      <w:r w:rsidR="00BA3A0B" w:rsidRPr="00A468DB">
        <w:rPr>
          <w:b w:val="0"/>
          <w:spacing w:val="69"/>
        </w:rPr>
        <w:t xml:space="preserve"> </w:t>
      </w:r>
      <w:hyperlink w:anchor="bookmark19" w:history="1">
        <w:r w:rsidR="00BA3A0B" w:rsidRPr="00A468DB">
          <w:rPr>
            <w:b w:val="0"/>
          </w:rPr>
          <w:t>основного оборудования</w:t>
        </w:r>
        <w:r w:rsidR="00BA3A0B" w:rsidRPr="00A468DB">
          <w:rPr>
            <w:b w:val="0"/>
            <w:spacing w:val="1"/>
          </w:rPr>
          <w:t xml:space="preserve"> </w:t>
        </w:r>
        <w:r w:rsidR="00BA3A0B" w:rsidRPr="00A468DB">
          <w:rPr>
            <w:b w:val="0"/>
          </w:rPr>
          <w:t>источника (источников) тепловой энергии</w:t>
        </w:r>
        <w:bookmarkEnd w:id="24"/>
        <w:bookmarkEnd w:id="25"/>
      </w:hyperlink>
    </w:p>
    <w:p w14:paraId="0AA5F2D4" w14:textId="77777777" w:rsidR="00E27930" w:rsidRPr="00A468DB" w:rsidRDefault="00E27930" w:rsidP="00E27930">
      <w:pPr>
        <w:pStyle w:val="TableParagraph"/>
        <w:ind w:left="201" w:right="347" w:firstLine="707"/>
      </w:pPr>
      <w:bookmarkStart w:id="26" w:name="_Toc30146963"/>
      <w:proofErr w:type="gramStart"/>
      <w:r w:rsidRPr="00A468DB">
        <w:t>Существующие  и</w:t>
      </w:r>
      <w:proofErr w:type="gramEnd"/>
      <w:r w:rsidRPr="00A468DB">
        <w:t xml:space="preserve">  перспективные  зоны  действия  индивидуальных  источников  тепла остаются без изменения.</w:t>
      </w:r>
    </w:p>
    <w:p w14:paraId="1B6153BC" w14:textId="77777777" w:rsidR="00E27930" w:rsidRPr="00A468DB" w:rsidRDefault="00E27930" w:rsidP="00E27930">
      <w:pPr>
        <w:pStyle w:val="TableParagraph"/>
        <w:ind w:left="201" w:right="347" w:firstLine="707"/>
      </w:pPr>
    </w:p>
    <w:p w14:paraId="7FD606EB" w14:textId="77777777" w:rsidR="00E27930" w:rsidRPr="00A468DB" w:rsidRDefault="00E27930" w:rsidP="00E27930">
      <w:pPr>
        <w:pStyle w:val="TableParagraph"/>
        <w:ind w:right="345"/>
        <w:jc w:val="right"/>
      </w:pPr>
      <w:r w:rsidRPr="00A468DB">
        <w:t>Т</w:t>
      </w:r>
      <w:r w:rsidRPr="00A468DB">
        <w:rPr>
          <w:spacing w:val="-2"/>
        </w:rPr>
        <w:t>а</w:t>
      </w:r>
      <w:r w:rsidRPr="00A468DB">
        <w:t>бл</w:t>
      </w:r>
      <w:r w:rsidRPr="00A468DB">
        <w:rPr>
          <w:spacing w:val="1"/>
        </w:rPr>
        <w:t>и</w:t>
      </w:r>
      <w:r w:rsidRPr="00A468DB">
        <w:t>ца</w:t>
      </w:r>
      <w:r w:rsidRPr="00A468DB">
        <w:rPr>
          <w:spacing w:val="-1"/>
        </w:rPr>
        <w:t xml:space="preserve"> </w:t>
      </w:r>
      <w:r w:rsidRPr="00A468DB">
        <w:t>4.1.1</w:t>
      </w:r>
    </w:p>
    <w:tbl>
      <w:tblPr>
        <w:tblW w:w="0" w:type="auto"/>
        <w:tblInd w:w="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04"/>
        <w:gridCol w:w="3134"/>
        <w:gridCol w:w="3132"/>
      </w:tblGrid>
      <w:tr w:rsidR="00E27930" w:rsidRPr="00A468DB" w14:paraId="73CB2F15" w14:textId="77777777" w:rsidTr="009F44E5">
        <w:tc>
          <w:tcPr>
            <w:tcW w:w="3104" w:type="dxa"/>
            <w:shd w:val="clear" w:color="auto" w:fill="F2F2F2"/>
            <w:vAlign w:val="center"/>
          </w:tcPr>
          <w:p w14:paraId="50D46B58" w14:textId="77777777" w:rsidR="00E27930" w:rsidRPr="00A468DB" w:rsidRDefault="00E27930" w:rsidP="009F44E5">
            <w:pPr>
              <w:pStyle w:val="TableParagraph"/>
              <w:ind w:right="347"/>
              <w:jc w:val="center"/>
            </w:pPr>
            <w:r w:rsidRPr="00A468DB"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 w14:paraId="0026E01F" w14:textId="77777777" w:rsidR="00E27930" w:rsidRPr="00A468DB" w:rsidRDefault="00E27930" w:rsidP="009F44E5">
            <w:pPr>
              <w:pStyle w:val="TableParagraph"/>
              <w:ind w:right="347"/>
              <w:jc w:val="center"/>
            </w:pPr>
            <w:r w:rsidRPr="00A468DB">
              <w:t>Существующие значение установленной тепловой мощности,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 w14:paraId="6E70ADDF" w14:textId="77777777" w:rsidR="00E27930" w:rsidRPr="00A468DB" w:rsidRDefault="00E27930" w:rsidP="009F44E5">
            <w:pPr>
              <w:pStyle w:val="TableParagraph"/>
              <w:ind w:right="347"/>
              <w:jc w:val="center"/>
            </w:pPr>
            <w:r w:rsidRPr="00A468DB">
              <w:t>Перспективное значение установленной тепловой мощности, Гкал/час</w:t>
            </w:r>
          </w:p>
        </w:tc>
      </w:tr>
      <w:tr w:rsidR="00E27930" w:rsidRPr="00A468DB" w14:paraId="59BAC391" w14:textId="77777777" w:rsidTr="009F44E5">
        <w:trPr>
          <w:trHeight w:val="447"/>
        </w:trPr>
        <w:tc>
          <w:tcPr>
            <w:tcW w:w="3104" w:type="dxa"/>
            <w:vAlign w:val="center"/>
          </w:tcPr>
          <w:p w14:paraId="54DA3695" w14:textId="77777777" w:rsidR="00E27930" w:rsidRPr="00A468DB" w:rsidRDefault="00E27930" w:rsidP="009F44E5">
            <w:pPr>
              <w:pStyle w:val="TableParagraph"/>
              <w:ind w:right="347"/>
              <w:jc w:val="center"/>
            </w:pPr>
            <w:r w:rsidRPr="00A468DB">
              <w:t>Котельная "Школа"</w:t>
            </w:r>
          </w:p>
        </w:tc>
        <w:tc>
          <w:tcPr>
            <w:tcW w:w="3134" w:type="dxa"/>
            <w:vAlign w:val="center"/>
          </w:tcPr>
          <w:p w14:paraId="526CD901" w14:textId="77777777" w:rsidR="00E27930" w:rsidRPr="00A468DB" w:rsidRDefault="00E27930" w:rsidP="009F44E5">
            <w:pPr>
              <w:pStyle w:val="TableParagraph"/>
              <w:ind w:right="347"/>
              <w:jc w:val="center"/>
            </w:pPr>
            <w:r w:rsidRPr="00A468DB">
              <w:t>1,26</w:t>
            </w:r>
          </w:p>
        </w:tc>
        <w:tc>
          <w:tcPr>
            <w:tcW w:w="3132" w:type="dxa"/>
            <w:vAlign w:val="center"/>
          </w:tcPr>
          <w:p w14:paraId="34CDE444" w14:textId="77777777" w:rsidR="00E27930" w:rsidRPr="00A468DB" w:rsidRDefault="00E27930" w:rsidP="009F44E5">
            <w:pPr>
              <w:pStyle w:val="TableParagraph"/>
              <w:ind w:right="347"/>
              <w:jc w:val="center"/>
            </w:pPr>
            <w:r w:rsidRPr="00A468DB">
              <w:t>1,26</w:t>
            </w:r>
          </w:p>
        </w:tc>
      </w:tr>
    </w:tbl>
    <w:p w14:paraId="6CED7AB9" w14:textId="77777777" w:rsidR="00E27930" w:rsidRPr="00A468DB" w:rsidRDefault="00E27930" w:rsidP="00E27930">
      <w:pPr>
        <w:pStyle w:val="TableParagraph"/>
        <w:ind w:left="201" w:right="347" w:firstLine="707"/>
      </w:pPr>
    </w:p>
    <w:p w14:paraId="6D89FE5F" w14:textId="77777777" w:rsidR="00E27930" w:rsidRPr="00A468DB" w:rsidRDefault="00E27930" w:rsidP="0049211C">
      <w:pPr>
        <w:pStyle w:val="2"/>
        <w:jc w:val="both"/>
        <w:rPr>
          <w:b w:val="0"/>
        </w:rPr>
      </w:pPr>
    </w:p>
    <w:p w14:paraId="61F06364" w14:textId="77777777" w:rsidR="00BA3A0B" w:rsidRPr="00A468DB" w:rsidRDefault="002C3CFE" w:rsidP="0049211C">
      <w:pPr>
        <w:pStyle w:val="2"/>
        <w:jc w:val="both"/>
        <w:rPr>
          <w:b w:val="0"/>
          <w:spacing w:val="93"/>
        </w:rPr>
      </w:pPr>
      <w:bookmarkStart w:id="27" w:name="_Toc34833136"/>
      <w:r w:rsidRPr="00A468DB">
        <w:rPr>
          <w:b w:val="0"/>
        </w:rPr>
        <w:t xml:space="preserve">2.6.2 </w:t>
      </w:r>
      <w:hyperlink w:anchor="bookmark23" w:history="1">
        <w:r w:rsidR="00BA3A0B" w:rsidRPr="00A468DB">
          <w:rPr>
            <w:b w:val="0"/>
          </w:rPr>
          <w:t xml:space="preserve">Существующие   и  </w:t>
        </w:r>
        <w:r w:rsidR="00BA3A0B" w:rsidRPr="00A468DB">
          <w:rPr>
            <w:b w:val="0"/>
            <w:spacing w:val="3"/>
          </w:rPr>
          <w:t xml:space="preserve"> </w:t>
        </w:r>
        <w:r w:rsidR="00BA3A0B" w:rsidRPr="00A468DB">
          <w:rPr>
            <w:b w:val="0"/>
          </w:rPr>
          <w:t xml:space="preserve">перспективные   технические   ограничения  </w:t>
        </w:r>
        <w:r w:rsidR="00BA3A0B" w:rsidRPr="00A468DB">
          <w:rPr>
            <w:b w:val="0"/>
            <w:spacing w:val="1"/>
          </w:rPr>
          <w:t xml:space="preserve"> </w:t>
        </w:r>
        <w:r w:rsidR="00BA3A0B" w:rsidRPr="00A468DB">
          <w:rPr>
            <w:b w:val="0"/>
          </w:rPr>
          <w:t>на   использование</w:t>
        </w:r>
      </w:hyperlink>
      <w:r w:rsidR="00BA3A0B" w:rsidRPr="00A468DB">
        <w:rPr>
          <w:b w:val="0"/>
          <w:spacing w:val="61"/>
        </w:rPr>
        <w:t xml:space="preserve"> </w:t>
      </w:r>
      <w:hyperlink w:anchor="bookmark23" w:history="1">
        <w:r w:rsidR="00BA3A0B" w:rsidRPr="00A468DB">
          <w:rPr>
            <w:b w:val="0"/>
          </w:rPr>
          <w:t xml:space="preserve">установленной </w:t>
        </w:r>
        <w:r w:rsidR="00BA3A0B" w:rsidRPr="00A468DB">
          <w:rPr>
            <w:b w:val="0"/>
            <w:spacing w:val="47"/>
          </w:rPr>
          <w:t xml:space="preserve"> </w:t>
        </w:r>
        <w:r w:rsidR="00BA3A0B" w:rsidRPr="00A468DB">
          <w:rPr>
            <w:b w:val="0"/>
          </w:rPr>
          <w:t xml:space="preserve">тепловой </w:t>
        </w:r>
        <w:r w:rsidR="00BA3A0B" w:rsidRPr="00A468DB">
          <w:rPr>
            <w:b w:val="0"/>
            <w:spacing w:val="47"/>
          </w:rPr>
          <w:t xml:space="preserve"> </w:t>
        </w:r>
        <w:r w:rsidR="00BA3A0B" w:rsidRPr="00A468DB">
          <w:rPr>
            <w:b w:val="0"/>
          </w:rPr>
          <w:t xml:space="preserve">мощности </w:t>
        </w:r>
        <w:r w:rsidR="00BA3A0B" w:rsidRPr="00A468DB">
          <w:rPr>
            <w:b w:val="0"/>
            <w:spacing w:val="47"/>
          </w:rPr>
          <w:t xml:space="preserve"> </w:t>
        </w:r>
        <w:r w:rsidR="00BA3A0B" w:rsidRPr="00A468DB">
          <w:rPr>
            <w:b w:val="0"/>
          </w:rPr>
          <w:t xml:space="preserve">и </w:t>
        </w:r>
        <w:r w:rsidR="00BA3A0B" w:rsidRPr="00A468DB">
          <w:rPr>
            <w:b w:val="0"/>
            <w:spacing w:val="47"/>
          </w:rPr>
          <w:t xml:space="preserve"> </w:t>
        </w:r>
        <w:r w:rsidR="00BA3A0B" w:rsidRPr="00A468DB">
          <w:rPr>
            <w:b w:val="0"/>
          </w:rPr>
          <w:t xml:space="preserve">значения </w:t>
        </w:r>
        <w:r w:rsidR="00BA3A0B" w:rsidRPr="00A468DB">
          <w:rPr>
            <w:b w:val="0"/>
            <w:spacing w:val="45"/>
          </w:rPr>
          <w:t xml:space="preserve"> </w:t>
        </w:r>
        <w:r w:rsidR="00BA3A0B" w:rsidRPr="00A468DB">
          <w:rPr>
            <w:b w:val="0"/>
          </w:rPr>
          <w:t xml:space="preserve">располагаемой </w:t>
        </w:r>
        <w:r w:rsidR="00BA3A0B" w:rsidRPr="00A468DB">
          <w:rPr>
            <w:b w:val="0"/>
            <w:spacing w:val="47"/>
          </w:rPr>
          <w:t xml:space="preserve"> </w:t>
        </w:r>
        <w:r w:rsidR="00BA3A0B" w:rsidRPr="00A468DB">
          <w:rPr>
            <w:b w:val="0"/>
          </w:rPr>
          <w:t xml:space="preserve">мощности </w:t>
        </w:r>
        <w:r w:rsidR="00BA3A0B" w:rsidRPr="00A468DB">
          <w:rPr>
            <w:b w:val="0"/>
            <w:spacing w:val="47"/>
          </w:rPr>
          <w:t xml:space="preserve"> </w:t>
        </w:r>
        <w:r w:rsidR="00BA3A0B" w:rsidRPr="00A468DB">
          <w:rPr>
            <w:b w:val="0"/>
          </w:rPr>
          <w:t>основного</w:t>
        </w:r>
      </w:hyperlink>
      <w:r w:rsidR="00BA3A0B" w:rsidRPr="00A468DB">
        <w:rPr>
          <w:b w:val="0"/>
          <w:spacing w:val="93"/>
        </w:rPr>
        <w:t xml:space="preserve"> </w:t>
      </w:r>
      <w:hyperlink w:anchor="bookmark23" w:history="1">
        <w:r w:rsidR="00BA3A0B" w:rsidRPr="00A468DB">
          <w:rPr>
            <w:b w:val="0"/>
          </w:rPr>
          <w:t>оборудования</w:t>
        </w:r>
        <w:r w:rsidR="00BA3A0B" w:rsidRPr="00A468DB">
          <w:rPr>
            <w:b w:val="0"/>
            <w:spacing w:val="1"/>
          </w:rPr>
          <w:t xml:space="preserve"> </w:t>
        </w:r>
        <w:r w:rsidR="00BA3A0B" w:rsidRPr="00A468DB">
          <w:rPr>
            <w:b w:val="0"/>
          </w:rPr>
          <w:t>источников</w:t>
        </w:r>
        <w:r w:rsidR="00BA3A0B" w:rsidRPr="00A468DB">
          <w:rPr>
            <w:b w:val="0"/>
            <w:spacing w:val="-2"/>
          </w:rPr>
          <w:t xml:space="preserve"> </w:t>
        </w:r>
        <w:r w:rsidR="00BA3A0B" w:rsidRPr="00A468DB">
          <w:rPr>
            <w:b w:val="0"/>
          </w:rPr>
          <w:t>тепловой</w:t>
        </w:r>
        <w:r w:rsidRPr="00A468DB">
          <w:rPr>
            <w:b w:val="0"/>
          </w:rPr>
          <w:t xml:space="preserve"> энергии</w:t>
        </w:r>
        <w:bookmarkEnd w:id="26"/>
        <w:bookmarkEnd w:id="27"/>
      </w:hyperlink>
    </w:p>
    <w:p w14:paraId="5E21EE49" w14:textId="77777777" w:rsidR="00E27930" w:rsidRPr="00A468DB" w:rsidRDefault="00E27930" w:rsidP="00E27930">
      <w:pPr>
        <w:pStyle w:val="TableParagraph"/>
        <w:ind w:left="201" w:right="347" w:firstLine="707"/>
      </w:pPr>
      <w:r w:rsidRPr="00A468DB">
        <w:t xml:space="preserve">Существующие технические ограничения на </w:t>
      </w:r>
      <w:proofErr w:type="gramStart"/>
      <w:r w:rsidRPr="00A468DB">
        <w:t>использование  установленной</w:t>
      </w:r>
      <w:proofErr w:type="gramEnd"/>
      <w:r w:rsidRPr="00A468DB">
        <w:t xml:space="preserve">  тепловой мощности отсутствуют.</w:t>
      </w:r>
    </w:p>
    <w:p w14:paraId="56BF4321" w14:textId="77777777" w:rsidR="00E27930" w:rsidRPr="00A468DB" w:rsidRDefault="00E27930" w:rsidP="00E27930">
      <w:pPr>
        <w:pStyle w:val="TableParagraph"/>
        <w:spacing w:line="120" w:lineRule="exact"/>
        <w:rPr>
          <w:sz w:val="12"/>
          <w:szCs w:val="12"/>
        </w:rPr>
      </w:pPr>
    </w:p>
    <w:p w14:paraId="027F3650" w14:textId="77777777" w:rsidR="00E27930" w:rsidRPr="00A468DB" w:rsidRDefault="00E27930" w:rsidP="00E27930">
      <w:pPr>
        <w:pStyle w:val="TableParagraph"/>
        <w:ind w:left="201" w:right="347" w:firstLine="707"/>
      </w:pPr>
      <w:r w:rsidRPr="00A468DB">
        <w:t>Значения располагаемой мощности существующего источника тепловой энергии приведены в таблице 4.2.1.</w:t>
      </w:r>
    </w:p>
    <w:p w14:paraId="65534F10" w14:textId="77777777" w:rsidR="00E27930" w:rsidRPr="00A468DB" w:rsidRDefault="00E27930" w:rsidP="00E27930">
      <w:pPr>
        <w:pStyle w:val="TableParagraph"/>
        <w:ind w:left="201" w:right="347" w:firstLine="707"/>
      </w:pPr>
    </w:p>
    <w:p w14:paraId="480CF4E7" w14:textId="77777777" w:rsidR="00E27930" w:rsidRPr="00A468DB" w:rsidRDefault="00E27930" w:rsidP="00E27930">
      <w:pPr>
        <w:pStyle w:val="TableParagraph"/>
        <w:ind w:left="201" w:right="347" w:firstLine="707"/>
        <w:jc w:val="right"/>
      </w:pPr>
      <w:r w:rsidRPr="00A468DB">
        <w:t>Таблица 4.2.1</w:t>
      </w:r>
    </w:p>
    <w:tbl>
      <w:tblPr>
        <w:tblW w:w="0" w:type="auto"/>
        <w:tblInd w:w="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04"/>
        <w:gridCol w:w="3134"/>
        <w:gridCol w:w="3132"/>
      </w:tblGrid>
      <w:tr w:rsidR="00E27930" w:rsidRPr="00A468DB" w14:paraId="3445055C" w14:textId="77777777" w:rsidTr="009F44E5">
        <w:tc>
          <w:tcPr>
            <w:tcW w:w="3104" w:type="dxa"/>
            <w:shd w:val="clear" w:color="auto" w:fill="F2F2F2"/>
            <w:vAlign w:val="center"/>
          </w:tcPr>
          <w:p w14:paraId="341C1577" w14:textId="77777777" w:rsidR="00E27930" w:rsidRPr="00A468DB" w:rsidRDefault="00E27930" w:rsidP="009F44E5">
            <w:pPr>
              <w:pStyle w:val="TableParagraph"/>
              <w:ind w:right="347"/>
              <w:jc w:val="center"/>
            </w:pPr>
            <w:r w:rsidRPr="00A468DB"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 w14:paraId="34703E03" w14:textId="77777777" w:rsidR="00E27930" w:rsidRPr="00A468DB" w:rsidRDefault="00E27930" w:rsidP="009F44E5">
            <w:pPr>
              <w:pStyle w:val="TableParagraph"/>
              <w:ind w:right="347"/>
              <w:jc w:val="center"/>
            </w:pPr>
            <w:r w:rsidRPr="00A468DB">
              <w:t>Существующие значение располагаемой тепловой мощности,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 w14:paraId="5107D361" w14:textId="77777777" w:rsidR="00E27930" w:rsidRPr="00A468DB" w:rsidRDefault="00E27930" w:rsidP="009F44E5">
            <w:pPr>
              <w:pStyle w:val="TableParagraph"/>
              <w:ind w:right="347"/>
              <w:jc w:val="center"/>
            </w:pPr>
            <w:r w:rsidRPr="00A468DB">
              <w:t>Перспективное значение располагаемой тепловой мощности, Гкал/час</w:t>
            </w:r>
          </w:p>
        </w:tc>
      </w:tr>
      <w:tr w:rsidR="00E27930" w:rsidRPr="00A468DB" w14:paraId="1EAA94C8" w14:textId="77777777" w:rsidTr="009F44E5">
        <w:trPr>
          <w:trHeight w:val="357"/>
        </w:trPr>
        <w:tc>
          <w:tcPr>
            <w:tcW w:w="3104" w:type="dxa"/>
            <w:vAlign w:val="center"/>
          </w:tcPr>
          <w:p w14:paraId="56EB5B15" w14:textId="77777777" w:rsidR="00E27930" w:rsidRPr="00A468DB" w:rsidRDefault="00E27930" w:rsidP="009F44E5">
            <w:pPr>
              <w:pStyle w:val="TableParagraph"/>
              <w:ind w:right="347"/>
              <w:jc w:val="center"/>
            </w:pPr>
            <w:r w:rsidRPr="00A468DB">
              <w:t>Котельная "Школа"</w:t>
            </w:r>
          </w:p>
        </w:tc>
        <w:tc>
          <w:tcPr>
            <w:tcW w:w="3134" w:type="dxa"/>
            <w:vAlign w:val="center"/>
          </w:tcPr>
          <w:p w14:paraId="1E122B78" w14:textId="77777777" w:rsidR="00E27930" w:rsidRPr="00A468DB" w:rsidRDefault="00E27930" w:rsidP="009F44E5">
            <w:pPr>
              <w:pStyle w:val="TableParagraph"/>
              <w:ind w:right="347"/>
              <w:jc w:val="center"/>
            </w:pPr>
            <w:r w:rsidRPr="00A468DB">
              <w:t>1,26</w:t>
            </w:r>
          </w:p>
        </w:tc>
        <w:tc>
          <w:tcPr>
            <w:tcW w:w="3132" w:type="dxa"/>
            <w:vAlign w:val="center"/>
          </w:tcPr>
          <w:p w14:paraId="3A1A5138" w14:textId="77777777" w:rsidR="00E27930" w:rsidRPr="00A468DB" w:rsidRDefault="00E27930" w:rsidP="009F44E5">
            <w:pPr>
              <w:pStyle w:val="TableParagraph"/>
              <w:ind w:right="347"/>
              <w:jc w:val="center"/>
            </w:pPr>
            <w:r w:rsidRPr="00A468DB">
              <w:t>1,26</w:t>
            </w:r>
          </w:p>
        </w:tc>
      </w:tr>
    </w:tbl>
    <w:p w14:paraId="111A826B" w14:textId="77777777" w:rsidR="002C3CFE" w:rsidRPr="00A468DB" w:rsidRDefault="002C3CFE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4109FA78" w14:textId="77777777" w:rsidR="00BA3A0B" w:rsidRPr="00A468DB" w:rsidRDefault="002C3CFE" w:rsidP="0049211C">
      <w:pPr>
        <w:pStyle w:val="2"/>
        <w:jc w:val="both"/>
        <w:rPr>
          <w:b w:val="0"/>
          <w:spacing w:val="63"/>
        </w:rPr>
      </w:pPr>
      <w:bookmarkStart w:id="28" w:name="_Toc30146964"/>
      <w:bookmarkStart w:id="29" w:name="_Toc34833137"/>
      <w:r w:rsidRPr="00A468DB">
        <w:rPr>
          <w:b w:val="0"/>
        </w:rPr>
        <w:t xml:space="preserve">2.6.3 </w:t>
      </w:r>
      <w:hyperlink w:anchor="bookmark24" w:history="1">
        <w:r w:rsidR="00BA3A0B" w:rsidRPr="00A468DB">
          <w:rPr>
            <w:b w:val="0"/>
            <w:spacing w:val="-1"/>
          </w:rPr>
          <w:t>Существующие</w:t>
        </w:r>
        <w:r w:rsidR="00BA3A0B" w:rsidRPr="00A468DB">
          <w:rPr>
            <w:b w:val="0"/>
          </w:rPr>
          <w:t xml:space="preserve"> </w:t>
        </w:r>
        <w:r w:rsidR="00BA3A0B" w:rsidRPr="00A468DB">
          <w:rPr>
            <w:b w:val="0"/>
            <w:spacing w:val="4"/>
          </w:rPr>
          <w:t xml:space="preserve"> </w:t>
        </w:r>
        <w:r w:rsidR="00BA3A0B" w:rsidRPr="00A468DB">
          <w:rPr>
            <w:b w:val="0"/>
          </w:rPr>
          <w:t xml:space="preserve">и </w:t>
        </w:r>
        <w:r w:rsidR="00BA3A0B" w:rsidRPr="00A468DB">
          <w:rPr>
            <w:b w:val="0"/>
            <w:spacing w:val="3"/>
          </w:rPr>
          <w:t xml:space="preserve"> </w:t>
        </w:r>
        <w:r w:rsidR="00BA3A0B" w:rsidRPr="00A468DB">
          <w:rPr>
            <w:b w:val="0"/>
            <w:spacing w:val="-1"/>
          </w:rPr>
          <w:t>перспективные</w:t>
        </w:r>
        <w:r w:rsidR="00BA3A0B" w:rsidRPr="00A468DB">
          <w:rPr>
            <w:b w:val="0"/>
          </w:rPr>
          <w:t xml:space="preserve"> </w:t>
        </w:r>
        <w:r w:rsidR="00BA3A0B" w:rsidRPr="00A468DB">
          <w:rPr>
            <w:b w:val="0"/>
            <w:spacing w:val="5"/>
          </w:rPr>
          <w:t xml:space="preserve"> </w:t>
        </w:r>
        <w:r w:rsidR="00BA3A0B" w:rsidRPr="00A468DB">
          <w:rPr>
            <w:b w:val="0"/>
          </w:rPr>
          <w:t xml:space="preserve">затраты </w:t>
        </w:r>
        <w:r w:rsidR="00BA3A0B" w:rsidRPr="00A468DB">
          <w:rPr>
            <w:b w:val="0"/>
            <w:spacing w:val="2"/>
          </w:rPr>
          <w:t xml:space="preserve"> </w:t>
        </w:r>
        <w:r w:rsidR="00BA3A0B" w:rsidRPr="00A468DB">
          <w:rPr>
            <w:b w:val="0"/>
            <w:spacing w:val="-1"/>
          </w:rPr>
          <w:t>тепловой</w:t>
        </w:r>
        <w:r w:rsidR="00BA3A0B" w:rsidRPr="00A468DB">
          <w:rPr>
            <w:b w:val="0"/>
          </w:rPr>
          <w:t xml:space="preserve"> </w:t>
        </w:r>
        <w:r w:rsidR="00BA3A0B" w:rsidRPr="00A468DB">
          <w:rPr>
            <w:b w:val="0"/>
            <w:spacing w:val="3"/>
          </w:rPr>
          <w:t xml:space="preserve"> </w:t>
        </w:r>
        <w:r w:rsidR="00BA3A0B" w:rsidRPr="00A468DB">
          <w:rPr>
            <w:b w:val="0"/>
            <w:spacing w:val="-1"/>
          </w:rPr>
          <w:t>мощности</w:t>
        </w:r>
        <w:r w:rsidR="00BA3A0B" w:rsidRPr="00A468DB">
          <w:rPr>
            <w:b w:val="0"/>
          </w:rPr>
          <w:t xml:space="preserve"> </w:t>
        </w:r>
        <w:r w:rsidR="00BA3A0B" w:rsidRPr="00A468DB">
          <w:rPr>
            <w:b w:val="0"/>
            <w:spacing w:val="7"/>
          </w:rPr>
          <w:t xml:space="preserve"> </w:t>
        </w:r>
        <w:r w:rsidR="00BA3A0B" w:rsidRPr="00A468DB">
          <w:rPr>
            <w:b w:val="0"/>
          </w:rPr>
          <w:t xml:space="preserve">на </w:t>
        </w:r>
        <w:r w:rsidR="00BA3A0B" w:rsidRPr="00A468DB">
          <w:rPr>
            <w:b w:val="0"/>
            <w:spacing w:val="4"/>
          </w:rPr>
          <w:t xml:space="preserve"> </w:t>
        </w:r>
        <w:r w:rsidR="00BA3A0B" w:rsidRPr="00A468DB">
          <w:rPr>
            <w:b w:val="0"/>
            <w:spacing w:val="-1"/>
          </w:rPr>
          <w:t>собственные</w:t>
        </w:r>
        <w:r w:rsidR="00BA3A0B" w:rsidRPr="00A468DB">
          <w:rPr>
            <w:b w:val="0"/>
          </w:rPr>
          <w:t xml:space="preserve"> </w:t>
        </w:r>
        <w:r w:rsidR="00BA3A0B" w:rsidRPr="00A468DB">
          <w:rPr>
            <w:b w:val="0"/>
            <w:spacing w:val="5"/>
          </w:rPr>
          <w:t xml:space="preserve"> </w:t>
        </w:r>
        <w:r w:rsidR="00BA3A0B" w:rsidRPr="00A468DB">
          <w:rPr>
            <w:b w:val="0"/>
          </w:rPr>
          <w:t>и</w:t>
        </w:r>
      </w:hyperlink>
      <w:r w:rsidR="00BA3A0B" w:rsidRPr="00A468DB">
        <w:rPr>
          <w:b w:val="0"/>
          <w:spacing w:val="79"/>
        </w:rPr>
        <w:t xml:space="preserve"> </w:t>
      </w:r>
      <w:hyperlink w:anchor="bookmark24" w:history="1">
        <w:r w:rsidR="00BA3A0B" w:rsidRPr="00A468DB">
          <w:rPr>
            <w:b w:val="0"/>
            <w:spacing w:val="-1"/>
          </w:rPr>
          <w:t>хозяйственные</w:t>
        </w:r>
        <w:r w:rsidR="00BA3A0B" w:rsidRPr="00A468DB">
          <w:rPr>
            <w:b w:val="0"/>
            <w:spacing w:val="17"/>
          </w:rPr>
          <w:t xml:space="preserve"> </w:t>
        </w:r>
        <w:r w:rsidR="00BA3A0B" w:rsidRPr="00A468DB">
          <w:rPr>
            <w:b w:val="0"/>
            <w:spacing w:val="-2"/>
          </w:rPr>
          <w:t>нужды</w:t>
        </w:r>
        <w:r w:rsidR="00BA3A0B" w:rsidRPr="00A468DB">
          <w:rPr>
            <w:b w:val="0"/>
            <w:spacing w:val="14"/>
          </w:rPr>
          <w:t xml:space="preserve"> </w:t>
        </w:r>
        <w:r w:rsidR="00BA3A0B" w:rsidRPr="00A468DB">
          <w:rPr>
            <w:b w:val="0"/>
          </w:rPr>
          <w:t>теплоснабжающей</w:t>
        </w:r>
        <w:r w:rsidR="00BA3A0B" w:rsidRPr="00A468DB">
          <w:rPr>
            <w:b w:val="0"/>
            <w:spacing w:val="15"/>
          </w:rPr>
          <w:t xml:space="preserve"> </w:t>
        </w:r>
        <w:r w:rsidR="00BA3A0B" w:rsidRPr="00A468DB">
          <w:rPr>
            <w:b w:val="0"/>
            <w:spacing w:val="-1"/>
          </w:rPr>
          <w:t>организации</w:t>
        </w:r>
        <w:r w:rsidR="00BA3A0B" w:rsidRPr="00A468DB">
          <w:rPr>
            <w:b w:val="0"/>
            <w:spacing w:val="15"/>
          </w:rPr>
          <w:t xml:space="preserve"> </w:t>
        </w:r>
        <w:r w:rsidR="00BA3A0B" w:rsidRPr="00A468DB">
          <w:rPr>
            <w:b w:val="0"/>
          </w:rPr>
          <w:t>в</w:t>
        </w:r>
        <w:r w:rsidR="00BA3A0B" w:rsidRPr="00A468DB">
          <w:rPr>
            <w:b w:val="0"/>
            <w:spacing w:val="14"/>
          </w:rPr>
          <w:t xml:space="preserve"> </w:t>
        </w:r>
        <w:r w:rsidR="00BA3A0B" w:rsidRPr="00A468DB">
          <w:rPr>
            <w:b w:val="0"/>
          </w:rPr>
          <w:t>отношении</w:t>
        </w:r>
        <w:r w:rsidR="00BA3A0B" w:rsidRPr="00A468DB">
          <w:rPr>
            <w:b w:val="0"/>
            <w:spacing w:val="15"/>
          </w:rPr>
          <w:t xml:space="preserve"> </w:t>
        </w:r>
        <w:r w:rsidR="00BA3A0B" w:rsidRPr="00A468DB">
          <w:rPr>
            <w:b w:val="0"/>
          </w:rPr>
          <w:t>источников</w:t>
        </w:r>
        <w:r w:rsidR="00BA3A0B" w:rsidRPr="00A468DB">
          <w:rPr>
            <w:b w:val="0"/>
            <w:spacing w:val="14"/>
          </w:rPr>
          <w:t xml:space="preserve"> </w:t>
        </w:r>
        <w:r w:rsidR="00BA3A0B" w:rsidRPr="00A468DB">
          <w:rPr>
            <w:b w:val="0"/>
            <w:spacing w:val="-1"/>
          </w:rPr>
          <w:t>тепловой</w:t>
        </w:r>
      </w:hyperlink>
      <w:r w:rsidR="00BA3A0B" w:rsidRPr="00A468DB">
        <w:rPr>
          <w:b w:val="0"/>
          <w:spacing w:val="63"/>
        </w:rPr>
        <w:t xml:space="preserve"> </w:t>
      </w:r>
      <w:hyperlink w:anchor="bookmark24" w:history="1">
        <w:r w:rsidRPr="00A468DB">
          <w:rPr>
            <w:b w:val="0"/>
          </w:rPr>
          <w:t>энергии</w:t>
        </w:r>
        <w:bookmarkEnd w:id="28"/>
        <w:bookmarkEnd w:id="29"/>
      </w:hyperlink>
    </w:p>
    <w:p w14:paraId="36DA9EE4" w14:textId="77777777" w:rsidR="00E27930" w:rsidRPr="00A468DB" w:rsidRDefault="00E27930" w:rsidP="00E27930">
      <w:pPr>
        <w:pStyle w:val="TableParagraph"/>
        <w:ind w:left="201" w:right="347" w:firstLine="707"/>
      </w:pPr>
      <w:r w:rsidRPr="00A468DB">
        <w:t>Существующие и перспективные затраты тепловой мощности на собственные и хозяйственные нужды источников тепловой энергии.</w:t>
      </w:r>
    </w:p>
    <w:p w14:paraId="7C0E6DBC" w14:textId="77777777" w:rsidR="00E27930" w:rsidRPr="00A468DB" w:rsidRDefault="00E27930" w:rsidP="00E27930">
      <w:pPr>
        <w:pStyle w:val="TableParagraph"/>
        <w:ind w:left="201" w:right="347" w:firstLine="707"/>
      </w:pPr>
    </w:p>
    <w:p w14:paraId="5094CE7D" w14:textId="77777777" w:rsidR="00E27930" w:rsidRPr="00A468DB" w:rsidRDefault="00E27930" w:rsidP="00E27930">
      <w:pPr>
        <w:pStyle w:val="TableParagraph"/>
        <w:ind w:left="201" w:right="347" w:firstLine="707"/>
        <w:jc w:val="right"/>
      </w:pPr>
      <w:r w:rsidRPr="00A468DB">
        <w:t>Таблица 4.3.1</w:t>
      </w:r>
    </w:p>
    <w:tbl>
      <w:tblPr>
        <w:tblW w:w="0" w:type="auto"/>
        <w:tblInd w:w="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04"/>
        <w:gridCol w:w="3134"/>
        <w:gridCol w:w="3132"/>
      </w:tblGrid>
      <w:tr w:rsidR="00E27930" w:rsidRPr="00A468DB" w14:paraId="53F7107F" w14:textId="77777777" w:rsidTr="009F44E5">
        <w:tc>
          <w:tcPr>
            <w:tcW w:w="3104" w:type="dxa"/>
            <w:shd w:val="clear" w:color="auto" w:fill="F2F2F2"/>
            <w:vAlign w:val="center"/>
          </w:tcPr>
          <w:p w14:paraId="77C281B9" w14:textId="77777777" w:rsidR="00E27930" w:rsidRPr="00A468DB" w:rsidRDefault="00E27930" w:rsidP="009F44E5">
            <w:pPr>
              <w:pStyle w:val="TableParagraph"/>
              <w:ind w:right="347"/>
              <w:jc w:val="center"/>
            </w:pPr>
            <w:r w:rsidRPr="00A468DB"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 w14:paraId="7BF7A11F" w14:textId="77777777" w:rsidR="00E27930" w:rsidRPr="00A468DB" w:rsidRDefault="00E27930" w:rsidP="009F44E5">
            <w:pPr>
              <w:pStyle w:val="TableParagraph"/>
              <w:ind w:right="347"/>
              <w:jc w:val="center"/>
            </w:pPr>
            <w:r w:rsidRPr="00A468DB">
              <w:t>Существующие значение затрат тепловой мощности на собственные и хозяйственные нужды,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 w14:paraId="65ED1978" w14:textId="77777777" w:rsidR="00E27930" w:rsidRPr="00A468DB" w:rsidRDefault="00E27930" w:rsidP="009F44E5">
            <w:pPr>
              <w:pStyle w:val="TableParagraph"/>
              <w:ind w:right="347"/>
              <w:jc w:val="center"/>
            </w:pPr>
            <w:r w:rsidRPr="00A468DB">
              <w:t xml:space="preserve">Перспективное значение затрат тепловой </w:t>
            </w:r>
            <w:proofErr w:type="gramStart"/>
            <w:r w:rsidRPr="00A468DB">
              <w:t>мощности  на</w:t>
            </w:r>
            <w:proofErr w:type="gramEnd"/>
            <w:r w:rsidRPr="00A468DB">
              <w:t xml:space="preserve"> собственные и хозяйственные нужды, Гкал/час</w:t>
            </w:r>
          </w:p>
        </w:tc>
      </w:tr>
      <w:tr w:rsidR="00E27930" w:rsidRPr="00A468DB" w14:paraId="19C7BBC5" w14:textId="77777777" w:rsidTr="009F44E5">
        <w:trPr>
          <w:trHeight w:val="357"/>
        </w:trPr>
        <w:tc>
          <w:tcPr>
            <w:tcW w:w="3104" w:type="dxa"/>
            <w:vAlign w:val="center"/>
          </w:tcPr>
          <w:p w14:paraId="4840B44C" w14:textId="77777777" w:rsidR="00E27930" w:rsidRPr="00A468DB" w:rsidRDefault="00E27930" w:rsidP="009F44E5">
            <w:pPr>
              <w:pStyle w:val="TableParagraph"/>
              <w:ind w:right="347"/>
              <w:jc w:val="center"/>
            </w:pPr>
            <w:r w:rsidRPr="00A468DB">
              <w:t>Котельная "Школа"</w:t>
            </w:r>
          </w:p>
        </w:tc>
        <w:tc>
          <w:tcPr>
            <w:tcW w:w="3134" w:type="dxa"/>
            <w:vAlign w:val="center"/>
          </w:tcPr>
          <w:p w14:paraId="7551B17B" w14:textId="77777777" w:rsidR="00E27930" w:rsidRPr="00A468DB" w:rsidRDefault="00E27930" w:rsidP="009F44E5">
            <w:pPr>
              <w:pStyle w:val="TableParagraph"/>
              <w:ind w:right="347"/>
              <w:jc w:val="center"/>
            </w:pPr>
            <w:r w:rsidRPr="00A468DB">
              <w:t>0,020</w:t>
            </w:r>
          </w:p>
        </w:tc>
        <w:tc>
          <w:tcPr>
            <w:tcW w:w="3132" w:type="dxa"/>
            <w:vAlign w:val="center"/>
          </w:tcPr>
          <w:p w14:paraId="5A12AEC6" w14:textId="77777777" w:rsidR="00E27930" w:rsidRPr="00A468DB" w:rsidRDefault="00E27930" w:rsidP="009F44E5">
            <w:pPr>
              <w:pStyle w:val="TableParagraph"/>
              <w:ind w:right="347"/>
              <w:jc w:val="center"/>
              <w:rPr>
                <w:lang w:val="en-US"/>
              </w:rPr>
            </w:pPr>
            <w:r w:rsidRPr="00A468DB">
              <w:t>0,020</w:t>
            </w:r>
          </w:p>
        </w:tc>
      </w:tr>
    </w:tbl>
    <w:p w14:paraId="1E7B463E" w14:textId="77777777" w:rsidR="002C3CFE" w:rsidRPr="00A468DB" w:rsidRDefault="002C3CFE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7A426B8C" w14:textId="77777777" w:rsidR="00BA3A0B" w:rsidRPr="00A468DB" w:rsidRDefault="002C3CFE" w:rsidP="0049211C">
      <w:pPr>
        <w:pStyle w:val="2"/>
        <w:jc w:val="both"/>
        <w:rPr>
          <w:b w:val="0"/>
          <w:spacing w:val="83"/>
        </w:rPr>
      </w:pPr>
      <w:bookmarkStart w:id="30" w:name="_Toc30146965"/>
      <w:bookmarkStart w:id="31" w:name="_Toc34833138"/>
      <w:r w:rsidRPr="00A468DB">
        <w:rPr>
          <w:b w:val="0"/>
        </w:rPr>
        <w:lastRenderedPageBreak/>
        <w:t xml:space="preserve">2.6.4 </w:t>
      </w:r>
      <w:hyperlink w:anchor="bookmark25" w:history="1">
        <w:r w:rsidR="00BA3A0B" w:rsidRPr="00A468DB">
          <w:rPr>
            <w:b w:val="0"/>
          </w:rPr>
          <w:t>Значения</w:t>
        </w:r>
        <w:r w:rsidR="00BA3A0B" w:rsidRPr="00A468DB">
          <w:rPr>
            <w:b w:val="0"/>
            <w:spacing w:val="13"/>
          </w:rPr>
          <w:t xml:space="preserve"> </w:t>
        </w:r>
        <w:r w:rsidR="00BA3A0B" w:rsidRPr="00A468DB">
          <w:rPr>
            <w:b w:val="0"/>
          </w:rPr>
          <w:t>существующей</w:t>
        </w:r>
        <w:r w:rsidR="00BA3A0B" w:rsidRPr="00A468DB">
          <w:rPr>
            <w:b w:val="0"/>
            <w:spacing w:val="11"/>
          </w:rPr>
          <w:t xml:space="preserve"> </w:t>
        </w:r>
        <w:r w:rsidR="00BA3A0B" w:rsidRPr="00A468DB">
          <w:rPr>
            <w:b w:val="0"/>
          </w:rPr>
          <w:t>и</w:t>
        </w:r>
        <w:r w:rsidR="00BA3A0B" w:rsidRPr="00A468DB">
          <w:rPr>
            <w:b w:val="0"/>
            <w:spacing w:val="15"/>
          </w:rPr>
          <w:t xml:space="preserve"> </w:t>
        </w:r>
        <w:r w:rsidR="00BA3A0B" w:rsidRPr="00A468DB">
          <w:rPr>
            <w:b w:val="0"/>
          </w:rPr>
          <w:t>перспективной</w:t>
        </w:r>
        <w:r w:rsidR="00BA3A0B" w:rsidRPr="00A468DB">
          <w:rPr>
            <w:b w:val="0"/>
            <w:spacing w:val="11"/>
          </w:rPr>
          <w:t xml:space="preserve"> </w:t>
        </w:r>
        <w:r w:rsidR="00BA3A0B" w:rsidRPr="00A468DB">
          <w:rPr>
            <w:b w:val="0"/>
          </w:rPr>
          <w:t>тепловой</w:t>
        </w:r>
        <w:r w:rsidR="00BA3A0B" w:rsidRPr="00A468DB">
          <w:rPr>
            <w:b w:val="0"/>
            <w:spacing w:val="15"/>
          </w:rPr>
          <w:t xml:space="preserve"> </w:t>
        </w:r>
        <w:r w:rsidR="00BA3A0B" w:rsidRPr="00A468DB">
          <w:rPr>
            <w:b w:val="0"/>
          </w:rPr>
          <w:t>мощности</w:t>
        </w:r>
        <w:r w:rsidRPr="00A468DB">
          <w:rPr>
            <w:b w:val="0"/>
            <w:spacing w:val="15"/>
          </w:rPr>
          <w:t xml:space="preserve"> </w:t>
        </w:r>
        <w:r w:rsidR="00BA3A0B" w:rsidRPr="00A468DB">
          <w:rPr>
            <w:b w:val="0"/>
          </w:rPr>
          <w:t>источников</w:t>
        </w:r>
        <w:r w:rsidR="00BA3A0B" w:rsidRPr="00A468DB">
          <w:rPr>
            <w:b w:val="0"/>
            <w:spacing w:val="9"/>
          </w:rPr>
          <w:t xml:space="preserve"> </w:t>
        </w:r>
        <w:r w:rsidR="00BA3A0B" w:rsidRPr="00A468DB">
          <w:rPr>
            <w:b w:val="0"/>
          </w:rPr>
          <w:t>тепловой</w:t>
        </w:r>
      </w:hyperlink>
      <w:r w:rsidR="00BA3A0B" w:rsidRPr="00A468DB">
        <w:rPr>
          <w:b w:val="0"/>
          <w:spacing w:val="83"/>
        </w:rPr>
        <w:t xml:space="preserve"> </w:t>
      </w:r>
      <w:hyperlink w:anchor="bookmark25" w:history="1">
        <w:r w:rsidR="00BA3A0B" w:rsidRPr="00A468DB">
          <w:rPr>
            <w:b w:val="0"/>
          </w:rPr>
          <w:t>энергии</w:t>
        </w:r>
        <w:r w:rsidRPr="00A468DB">
          <w:rPr>
            <w:b w:val="0"/>
          </w:rPr>
          <w:t xml:space="preserve"> нетто</w:t>
        </w:r>
        <w:bookmarkEnd w:id="30"/>
        <w:bookmarkEnd w:id="31"/>
      </w:hyperlink>
    </w:p>
    <w:p w14:paraId="6124CE72" w14:textId="77777777" w:rsidR="00E27930" w:rsidRPr="00A468DB" w:rsidRDefault="00E27930" w:rsidP="00E27930">
      <w:pPr>
        <w:pStyle w:val="TableParagraph"/>
        <w:ind w:left="201" w:right="347" w:firstLine="707"/>
      </w:pPr>
    </w:p>
    <w:p w14:paraId="5C10DD87" w14:textId="77777777" w:rsidR="00E27930" w:rsidRPr="00A468DB" w:rsidRDefault="00E27930" w:rsidP="00E27930">
      <w:pPr>
        <w:pStyle w:val="TableParagraph"/>
        <w:ind w:left="201" w:right="347" w:firstLine="707"/>
      </w:pPr>
      <w:r w:rsidRPr="00A468DB">
        <w:t>Значения существующей и перспективной тепловой мощности источников тепловой энергии нетто.</w:t>
      </w:r>
    </w:p>
    <w:p w14:paraId="0E0F7663" w14:textId="77777777" w:rsidR="00E27930" w:rsidRPr="00A468DB" w:rsidRDefault="00E27930" w:rsidP="00E27930">
      <w:pPr>
        <w:pStyle w:val="TableParagraph"/>
        <w:ind w:left="201" w:right="347" w:firstLine="707"/>
        <w:jc w:val="right"/>
      </w:pPr>
      <w:r w:rsidRPr="00A468DB">
        <w:t>Таблица 4.4.1</w:t>
      </w:r>
    </w:p>
    <w:tbl>
      <w:tblPr>
        <w:tblW w:w="0" w:type="auto"/>
        <w:tblInd w:w="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04"/>
        <w:gridCol w:w="3134"/>
        <w:gridCol w:w="3132"/>
      </w:tblGrid>
      <w:tr w:rsidR="00E27930" w:rsidRPr="00A468DB" w14:paraId="1E5912DD" w14:textId="77777777" w:rsidTr="009F44E5">
        <w:tc>
          <w:tcPr>
            <w:tcW w:w="3104" w:type="dxa"/>
            <w:shd w:val="clear" w:color="auto" w:fill="F2F2F2"/>
            <w:vAlign w:val="center"/>
          </w:tcPr>
          <w:p w14:paraId="023D6E7D" w14:textId="77777777" w:rsidR="00E27930" w:rsidRPr="00A468DB" w:rsidRDefault="00E27930" w:rsidP="009F44E5">
            <w:pPr>
              <w:pStyle w:val="TableParagraph"/>
              <w:ind w:right="347"/>
              <w:jc w:val="center"/>
            </w:pPr>
            <w:r w:rsidRPr="00A468DB"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 w14:paraId="09C45F92" w14:textId="77777777" w:rsidR="00E27930" w:rsidRPr="00A468DB" w:rsidRDefault="00E27930" w:rsidP="009F44E5">
            <w:pPr>
              <w:pStyle w:val="TableParagraph"/>
              <w:ind w:right="347"/>
              <w:jc w:val="center"/>
            </w:pPr>
            <w:r w:rsidRPr="00A468DB">
              <w:t>Существующие тепловая мощность источников тепловой энергии нетто,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 w14:paraId="4D931352" w14:textId="77777777" w:rsidR="00E27930" w:rsidRPr="00A468DB" w:rsidRDefault="00E27930" w:rsidP="009F44E5">
            <w:pPr>
              <w:pStyle w:val="TableParagraph"/>
              <w:ind w:right="347"/>
              <w:jc w:val="center"/>
            </w:pPr>
            <w:r w:rsidRPr="00A468DB">
              <w:t>Перспективная тепловая мощность источников тепловой энергии нетто, Гкал/час</w:t>
            </w:r>
          </w:p>
        </w:tc>
      </w:tr>
      <w:tr w:rsidR="00E27930" w:rsidRPr="00A468DB" w14:paraId="7DF894BA" w14:textId="77777777" w:rsidTr="009F44E5">
        <w:trPr>
          <w:trHeight w:val="357"/>
        </w:trPr>
        <w:tc>
          <w:tcPr>
            <w:tcW w:w="3104" w:type="dxa"/>
            <w:vAlign w:val="center"/>
          </w:tcPr>
          <w:p w14:paraId="5A3569EC" w14:textId="77777777" w:rsidR="00E27930" w:rsidRPr="00A468DB" w:rsidRDefault="00E27930" w:rsidP="009F44E5">
            <w:pPr>
              <w:pStyle w:val="TableParagraph"/>
              <w:ind w:right="347"/>
              <w:jc w:val="center"/>
            </w:pPr>
            <w:r w:rsidRPr="00A468DB">
              <w:t>Котельная "Школа"</w:t>
            </w:r>
          </w:p>
        </w:tc>
        <w:tc>
          <w:tcPr>
            <w:tcW w:w="3134" w:type="dxa"/>
            <w:vAlign w:val="center"/>
          </w:tcPr>
          <w:p w14:paraId="4E2D6112" w14:textId="77777777" w:rsidR="00E27930" w:rsidRPr="00A468DB" w:rsidRDefault="00E27930" w:rsidP="009F44E5">
            <w:pPr>
              <w:pStyle w:val="TableParagraph"/>
              <w:ind w:right="347"/>
              <w:jc w:val="center"/>
            </w:pPr>
            <w:r w:rsidRPr="00A468DB">
              <w:t>1,24</w:t>
            </w:r>
          </w:p>
        </w:tc>
        <w:tc>
          <w:tcPr>
            <w:tcW w:w="3132" w:type="dxa"/>
            <w:vAlign w:val="center"/>
          </w:tcPr>
          <w:p w14:paraId="3DF1BD51" w14:textId="77777777" w:rsidR="00E27930" w:rsidRPr="00A468DB" w:rsidRDefault="00E27930" w:rsidP="009F44E5">
            <w:pPr>
              <w:pStyle w:val="TableParagraph"/>
              <w:ind w:right="347"/>
              <w:jc w:val="center"/>
              <w:rPr>
                <w:lang w:val="en-US"/>
              </w:rPr>
            </w:pPr>
            <w:r w:rsidRPr="00A468DB">
              <w:t>1,24</w:t>
            </w:r>
          </w:p>
        </w:tc>
      </w:tr>
    </w:tbl>
    <w:p w14:paraId="446EAEA3" w14:textId="77777777" w:rsidR="002C3CFE" w:rsidRPr="00A468DB" w:rsidRDefault="002C3CFE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652E81D9" w14:textId="77777777" w:rsidR="002C3CFE" w:rsidRPr="00A468DB" w:rsidRDefault="002C3CFE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44384B7B" w14:textId="77777777" w:rsidR="00BA3A0B" w:rsidRPr="00A468DB" w:rsidRDefault="002C3CFE" w:rsidP="0049211C">
      <w:pPr>
        <w:pStyle w:val="2"/>
        <w:jc w:val="both"/>
        <w:rPr>
          <w:b w:val="0"/>
          <w:spacing w:val="81"/>
        </w:rPr>
      </w:pPr>
      <w:bookmarkStart w:id="32" w:name="_Toc30146966"/>
      <w:bookmarkStart w:id="33" w:name="_Toc34833139"/>
      <w:r w:rsidRPr="00A468DB">
        <w:rPr>
          <w:b w:val="0"/>
        </w:rPr>
        <w:t xml:space="preserve">2.6.5 </w:t>
      </w:r>
      <w:hyperlink w:anchor="bookmark26" w:history="1">
        <w:r w:rsidR="00BA3A0B" w:rsidRPr="00A468DB">
          <w:rPr>
            <w:b w:val="0"/>
          </w:rPr>
          <w:t>Значения</w:t>
        </w:r>
        <w:r w:rsidR="00BA3A0B" w:rsidRPr="00A468DB">
          <w:rPr>
            <w:b w:val="0"/>
            <w:spacing w:val="13"/>
          </w:rPr>
          <w:t xml:space="preserve"> </w:t>
        </w:r>
        <w:r w:rsidR="00BA3A0B" w:rsidRPr="00A468DB">
          <w:rPr>
            <w:b w:val="0"/>
          </w:rPr>
          <w:t>существующих</w:t>
        </w:r>
        <w:r w:rsidR="00BA3A0B" w:rsidRPr="00A468DB">
          <w:rPr>
            <w:b w:val="0"/>
            <w:spacing w:val="11"/>
          </w:rPr>
          <w:t xml:space="preserve"> </w:t>
        </w:r>
        <w:r w:rsidR="00BA3A0B" w:rsidRPr="00A468DB">
          <w:rPr>
            <w:b w:val="0"/>
          </w:rPr>
          <w:t>и</w:t>
        </w:r>
        <w:r w:rsidR="00BA3A0B" w:rsidRPr="00A468DB">
          <w:rPr>
            <w:b w:val="0"/>
            <w:spacing w:val="11"/>
          </w:rPr>
          <w:t xml:space="preserve"> </w:t>
        </w:r>
        <w:r w:rsidR="00BA3A0B" w:rsidRPr="00A468DB">
          <w:rPr>
            <w:b w:val="0"/>
          </w:rPr>
          <w:t>перспективных</w:t>
        </w:r>
        <w:r w:rsidR="00BA3A0B" w:rsidRPr="00A468DB">
          <w:rPr>
            <w:b w:val="0"/>
            <w:spacing w:val="11"/>
          </w:rPr>
          <w:t xml:space="preserve"> </w:t>
        </w:r>
        <w:r w:rsidR="00BA3A0B" w:rsidRPr="00A468DB">
          <w:rPr>
            <w:b w:val="0"/>
          </w:rPr>
          <w:t>потерь</w:t>
        </w:r>
        <w:r w:rsidR="00BA3A0B" w:rsidRPr="00A468DB">
          <w:rPr>
            <w:b w:val="0"/>
            <w:spacing w:val="10"/>
          </w:rPr>
          <w:t xml:space="preserve"> </w:t>
        </w:r>
        <w:r w:rsidR="00BA3A0B" w:rsidRPr="00A468DB">
          <w:rPr>
            <w:b w:val="0"/>
          </w:rPr>
          <w:t>тепловой</w:t>
        </w:r>
        <w:r w:rsidR="00BA3A0B" w:rsidRPr="00A468DB">
          <w:rPr>
            <w:b w:val="0"/>
            <w:spacing w:val="11"/>
          </w:rPr>
          <w:t xml:space="preserve"> </w:t>
        </w:r>
        <w:r w:rsidR="00BA3A0B" w:rsidRPr="00A468DB">
          <w:rPr>
            <w:b w:val="0"/>
          </w:rPr>
          <w:t>энергии</w:t>
        </w:r>
        <w:r w:rsidR="00BA3A0B" w:rsidRPr="00A468DB">
          <w:rPr>
            <w:b w:val="0"/>
            <w:spacing w:val="11"/>
          </w:rPr>
          <w:t xml:space="preserve"> </w:t>
        </w:r>
        <w:r w:rsidR="00BA3A0B" w:rsidRPr="00A468DB">
          <w:rPr>
            <w:b w:val="0"/>
          </w:rPr>
          <w:t>при</w:t>
        </w:r>
        <w:r w:rsidR="00BA3A0B" w:rsidRPr="00A468DB">
          <w:rPr>
            <w:b w:val="0"/>
            <w:spacing w:val="11"/>
          </w:rPr>
          <w:t xml:space="preserve"> </w:t>
        </w:r>
        <w:r w:rsidR="00BA3A0B" w:rsidRPr="00A468DB">
          <w:rPr>
            <w:b w:val="0"/>
          </w:rPr>
          <w:t>ее</w:t>
        </w:r>
        <w:r w:rsidR="00BA3A0B" w:rsidRPr="00A468DB">
          <w:rPr>
            <w:b w:val="0"/>
            <w:spacing w:val="12"/>
          </w:rPr>
          <w:t xml:space="preserve"> </w:t>
        </w:r>
        <w:r w:rsidR="00BA3A0B" w:rsidRPr="00A468DB">
          <w:rPr>
            <w:b w:val="0"/>
            <w:spacing w:val="-2"/>
          </w:rPr>
          <w:t>передаче</w:t>
        </w:r>
      </w:hyperlink>
      <w:r w:rsidR="00BA3A0B" w:rsidRPr="00A468DB">
        <w:rPr>
          <w:b w:val="0"/>
          <w:spacing w:val="73"/>
        </w:rPr>
        <w:t xml:space="preserve"> </w:t>
      </w:r>
      <w:hyperlink w:anchor="bookmark26" w:history="1">
        <w:r w:rsidR="00BA3A0B" w:rsidRPr="00A468DB">
          <w:rPr>
            <w:b w:val="0"/>
          </w:rPr>
          <w:t>по</w:t>
        </w:r>
        <w:r w:rsidR="00BA3A0B" w:rsidRPr="00A468DB">
          <w:rPr>
            <w:b w:val="0"/>
            <w:spacing w:val="27"/>
          </w:rPr>
          <w:t xml:space="preserve"> </w:t>
        </w:r>
        <w:r w:rsidR="00BA3A0B" w:rsidRPr="00A468DB">
          <w:rPr>
            <w:b w:val="0"/>
          </w:rPr>
          <w:t>тепловым</w:t>
        </w:r>
        <w:r w:rsidR="00BA3A0B" w:rsidRPr="00A468DB">
          <w:rPr>
            <w:b w:val="0"/>
            <w:spacing w:val="27"/>
          </w:rPr>
          <w:t xml:space="preserve"> </w:t>
        </w:r>
        <w:r w:rsidR="00BA3A0B" w:rsidRPr="00A468DB">
          <w:rPr>
            <w:b w:val="0"/>
          </w:rPr>
          <w:t>сетям,</w:t>
        </w:r>
        <w:r w:rsidR="00BA3A0B" w:rsidRPr="00A468DB">
          <w:rPr>
            <w:b w:val="0"/>
            <w:spacing w:val="27"/>
          </w:rPr>
          <w:t xml:space="preserve"> </w:t>
        </w:r>
        <w:r w:rsidR="00BA3A0B" w:rsidRPr="00A468DB">
          <w:rPr>
            <w:b w:val="0"/>
          </w:rPr>
          <w:t>включая</w:t>
        </w:r>
        <w:r w:rsidR="00BA3A0B" w:rsidRPr="00A468DB">
          <w:rPr>
            <w:b w:val="0"/>
            <w:spacing w:val="29"/>
          </w:rPr>
          <w:t xml:space="preserve"> </w:t>
        </w:r>
        <w:r w:rsidR="00BA3A0B" w:rsidRPr="00A468DB">
          <w:rPr>
            <w:b w:val="0"/>
          </w:rPr>
          <w:t>потери</w:t>
        </w:r>
        <w:r w:rsidR="00BA3A0B" w:rsidRPr="00A468DB">
          <w:rPr>
            <w:b w:val="0"/>
            <w:spacing w:val="27"/>
          </w:rPr>
          <w:t xml:space="preserve"> </w:t>
        </w:r>
        <w:r w:rsidR="00BA3A0B" w:rsidRPr="00A468DB">
          <w:rPr>
            <w:b w:val="0"/>
          </w:rPr>
          <w:t>тепловой</w:t>
        </w:r>
        <w:r w:rsidR="00BA3A0B" w:rsidRPr="00A468DB">
          <w:rPr>
            <w:b w:val="0"/>
            <w:spacing w:val="27"/>
          </w:rPr>
          <w:t xml:space="preserve"> </w:t>
        </w:r>
        <w:r w:rsidR="00BA3A0B" w:rsidRPr="00A468DB">
          <w:rPr>
            <w:b w:val="0"/>
          </w:rPr>
          <w:t>энергии</w:t>
        </w:r>
        <w:r w:rsidR="00BA3A0B" w:rsidRPr="00A468DB">
          <w:rPr>
            <w:b w:val="0"/>
            <w:spacing w:val="32"/>
          </w:rPr>
          <w:t xml:space="preserve"> </w:t>
        </w:r>
        <w:r w:rsidR="00BA3A0B" w:rsidRPr="00A468DB">
          <w:rPr>
            <w:b w:val="0"/>
          </w:rPr>
          <w:t>в</w:t>
        </w:r>
        <w:r w:rsidR="00BA3A0B" w:rsidRPr="00A468DB">
          <w:rPr>
            <w:b w:val="0"/>
            <w:spacing w:val="26"/>
          </w:rPr>
          <w:t xml:space="preserve"> </w:t>
        </w:r>
        <w:r w:rsidR="00BA3A0B" w:rsidRPr="00A468DB">
          <w:rPr>
            <w:b w:val="0"/>
          </w:rPr>
          <w:t>тепловых</w:t>
        </w:r>
        <w:r w:rsidR="00BA3A0B" w:rsidRPr="00A468DB">
          <w:rPr>
            <w:b w:val="0"/>
            <w:spacing w:val="27"/>
          </w:rPr>
          <w:t xml:space="preserve"> </w:t>
        </w:r>
        <w:r w:rsidR="00BA3A0B" w:rsidRPr="00A468DB">
          <w:rPr>
            <w:b w:val="0"/>
          </w:rPr>
          <w:t>сетях</w:t>
        </w:r>
        <w:r w:rsidR="00C538A9" w:rsidRPr="00A468DB">
          <w:rPr>
            <w:b w:val="0"/>
            <w:spacing w:val="27"/>
          </w:rPr>
          <w:t xml:space="preserve"> </w:t>
        </w:r>
        <w:r w:rsidR="00BA3A0B" w:rsidRPr="00A468DB">
          <w:rPr>
            <w:b w:val="0"/>
          </w:rPr>
          <w:t>теплопередачей</w:t>
        </w:r>
      </w:hyperlink>
      <w:r w:rsidR="00BA3A0B" w:rsidRPr="00A468DB">
        <w:rPr>
          <w:b w:val="0"/>
          <w:spacing w:val="63"/>
        </w:rPr>
        <w:t xml:space="preserve"> </w:t>
      </w:r>
      <w:hyperlink w:anchor="bookmark26" w:history="1">
        <w:r w:rsidR="00C538A9" w:rsidRPr="00A468DB">
          <w:rPr>
            <w:b w:val="0"/>
          </w:rPr>
          <w:t xml:space="preserve">через </w:t>
        </w:r>
        <w:r w:rsidR="00BA3A0B" w:rsidRPr="00A468DB">
          <w:rPr>
            <w:b w:val="0"/>
          </w:rPr>
          <w:t>т</w:t>
        </w:r>
        <w:r w:rsidR="00C538A9" w:rsidRPr="00A468DB">
          <w:rPr>
            <w:b w:val="0"/>
          </w:rPr>
          <w:t xml:space="preserve">еплоизоляционные </w:t>
        </w:r>
        <w:r w:rsidR="00BA3A0B" w:rsidRPr="00A468DB">
          <w:rPr>
            <w:b w:val="0"/>
          </w:rPr>
          <w:t xml:space="preserve">конструкции  </w:t>
        </w:r>
        <w:r w:rsidR="00BA3A0B" w:rsidRPr="00A468DB">
          <w:rPr>
            <w:b w:val="0"/>
            <w:spacing w:val="18"/>
          </w:rPr>
          <w:t xml:space="preserve"> </w:t>
        </w:r>
        <w:r w:rsidR="00BA3A0B" w:rsidRPr="00A468DB">
          <w:rPr>
            <w:b w:val="0"/>
          </w:rPr>
          <w:t>теплопроводов</w:t>
        </w:r>
        <w:r w:rsidR="00C538A9" w:rsidRPr="00A468DB">
          <w:rPr>
            <w:b w:val="0"/>
          </w:rPr>
          <w:t xml:space="preserve"> </w:t>
        </w:r>
        <w:r w:rsidR="00BA3A0B" w:rsidRPr="00A468DB">
          <w:rPr>
            <w:b w:val="0"/>
          </w:rPr>
          <w:t>и  потери  теплоносителя,</w:t>
        </w:r>
        <w:r w:rsidR="00C538A9" w:rsidRPr="00A468DB">
          <w:rPr>
            <w:b w:val="0"/>
          </w:rPr>
          <w:t xml:space="preserve"> </w:t>
        </w:r>
        <w:r w:rsidR="00BA3A0B" w:rsidRPr="00A468DB">
          <w:rPr>
            <w:b w:val="0"/>
            <w:spacing w:val="15"/>
          </w:rPr>
          <w:t xml:space="preserve"> </w:t>
        </w:r>
        <w:r w:rsidR="00BA3A0B" w:rsidRPr="00A468DB">
          <w:rPr>
            <w:b w:val="0"/>
          </w:rPr>
          <w:t>с</w:t>
        </w:r>
      </w:hyperlink>
      <w:r w:rsidR="00C538A9" w:rsidRPr="00A468DB">
        <w:rPr>
          <w:b w:val="0"/>
          <w:spacing w:val="81"/>
        </w:rPr>
        <w:t xml:space="preserve"> </w:t>
      </w:r>
      <w:hyperlink w:anchor="bookmark26" w:history="1">
        <w:r w:rsidR="00BA3A0B" w:rsidRPr="00A468DB">
          <w:rPr>
            <w:b w:val="0"/>
          </w:rPr>
          <w:t>указанием затрат теплоносителя</w:t>
        </w:r>
        <w:r w:rsidR="00BA3A0B" w:rsidRPr="00A468DB">
          <w:rPr>
            <w:b w:val="0"/>
            <w:spacing w:val="1"/>
          </w:rPr>
          <w:t xml:space="preserve"> </w:t>
        </w:r>
        <w:r w:rsidR="00BA3A0B" w:rsidRPr="00A468DB">
          <w:rPr>
            <w:b w:val="0"/>
          </w:rPr>
          <w:t xml:space="preserve">на компенсацию этих </w:t>
        </w:r>
        <w:r w:rsidRPr="00A468DB">
          <w:rPr>
            <w:b w:val="0"/>
          </w:rPr>
          <w:t>потерь</w:t>
        </w:r>
        <w:bookmarkEnd w:id="32"/>
        <w:bookmarkEnd w:id="33"/>
      </w:hyperlink>
    </w:p>
    <w:p w14:paraId="3EB48BDE" w14:textId="77777777" w:rsidR="00E27930" w:rsidRPr="00A468DB" w:rsidRDefault="00E27930" w:rsidP="00E27930">
      <w:pPr>
        <w:pStyle w:val="TableParagraph"/>
        <w:ind w:left="201" w:right="347" w:firstLine="707"/>
      </w:pPr>
    </w:p>
    <w:p w14:paraId="2F66A9DA" w14:textId="77777777" w:rsidR="00E27930" w:rsidRPr="00A468DB" w:rsidRDefault="00E27930" w:rsidP="00E27930">
      <w:pPr>
        <w:pStyle w:val="TableParagraph"/>
        <w:ind w:left="201" w:right="347" w:firstLine="707"/>
      </w:pPr>
      <w:r w:rsidRPr="00A468DB">
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сетях.</w:t>
      </w:r>
    </w:p>
    <w:p w14:paraId="108EE0BF" w14:textId="77777777" w:rsidR="00E27930" w:rsidRPr="00A468DB" w:rsidRDefault="00E27930" w:rsidP="00E27930">
      <w:pPr>
        <w:pStyle w:val="TableParagraph"/>
        <w:ind w:left="201" w:right="347" w:firstLine="707"/>
        <w:jc w:val="right"/>
      </w:pPr>
    </w:p>
    <w:p w14:paraId="5450BCFA" w14:textId="77777777" w:rsidR="00E27930" w:rsidRPr="00A468DB" w:rsidRDefault="00E27930" w:rsidP="00E27930">
      <w:pPr>
        <w:pStyle w:val="TableParagraph"/>
        <w:ind w:left="201" w:right="347" w:firstLine="707"/>
        <w:jc w:val="right"/>
      </w:pPr>
      <w:r w:rsidRPr="00A468DB">
        <w:t>Таблица 4.5.1</w:t>
      </w:r>
    </w:p>
    <w:tbl>
      <w:tblPr>
        <w:tblW w:w="0" w:type="auto"/>
        <w:tblInd w:w="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04"/>
        <w:gridCol w:w="3134"/>
        <w:gridCol w:w="3132"/>
      </w:tblGrid>
      <w:tr w:rsidR="00E27930" w:rsidRPr="00A468DB" w14:paraId="6F1ED2EF" w14:textId="77777777" w:rsidTr="009F44E5">
        <w:tc>
          <w:tcPr>
            <w:tcW w:w="3104" w:type="dxa"/>
            <w:shd w:val="clear" w:color="auto" w:fill="F2F2F2"/>
            <w:vAlign w:val="center"/>
          </w:tcPr>
          <w:p w14:paraId="386EA880" w14:textId="77777777" w:rsidR="00E27930" w:rsidRPr="00A468DB" w:rsidRDefault="00E27930" w:rsidP="009F44E5">
            <w:pPr>
              <w:pStyle w:val="TableParagraph"/>
              <w:ind w:right="347"/>
              <w:jc w:val="center"/>
            </w:pPr>
            <w:r w:rsidRPr="00A468DB"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 w14:paraId="0842FCA3" w14:textId="77777777" w:rsidR="00E27930" w:rsidRPr="00A468DB" w:rsidRDefault="00E27930" w:rsidP="009F44E5">
            <w:pPr>
              <w:pStyle w:val="TableParagraph"/>
              <w:ind w:right="347"/>
              <w:jc w:val="center"/>
            </w:pPr>
            <w:r w:rsidRPr="00A468DB">
              <w:t xml:space="preserve">Существующие потери тепловой энергии </w:t>
            </w:r>
            <w:proofErr w:type="gramStart"/>
            <w:r w:rsidRPr="00A468DB">
              <w:t>при ее передачи</w:t>
            </w:r>
            <w:proofErr w:type="gramEnd"/>
            <w:r w:rsidRPr="00A468DB">
              <w:t xml:space="preserve"> по тепловым сетям,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 w14:paraId="0CE2AD4B" w14:textId="77777777" w:rsidR="00E27930" w:rsidRPr="00A468DB" w:rsidRDefault="00E27930" w:rsidP="009F44E5">
            <w:pPr>
              <w:pStyle w:val="TableParagraph"/>
              <w:ind w:right="347"/>
              <w:jc w:val="center"/>
            </w:pPr>
            <w:r w:rsidRPr="00A468DB">
              <w:t xml:space="preserve">Перспективные потери тепловой энергии </w:t>
            </w:r>
            <w:proofErr w:type="gramStart"/>
            <w:r w:rsidRPr="00A468DB">
              <w:t>при ее передачи</w:t>
            </w:r>
            <w:proofErr w:type="gramEnd"/>
            <w:r w:rsidRPr="00A468DB">
              <w:t xml:space="preserve"> по тепловым сетям, Гкал/час</w:t>
            </w:r>
          </w:p>
        </w:tc>
      </w:tr>
      <w:tr w:rsidR="00E27930" w:rsidRPr="00A468DB" w14:paraId="44CE5203" w14:textId="77777777" w:rsidTr="009F44E5">
        <w:trPr>
          <w:trHeight w:val="357"/>
        </w:trPr>
        <w:tc>
          <w:tcPr>
            <w:tcW w:w="3104" w:type="dxa"/>
            <w:vAlign w:val="center"/>
          </w:tcPr>
          <w:p w14:paraId="0C8F1FFA" w14:textId="77777777" w:rsidR="00E27930" w:rsidRPr="00A468DB" w:rsidRDefault="00E27930" w:rsidP="009F44E5">
            <w:pPr>
              <w:pStyle w:val="TableParagraph"/>
              <w:ind w:right="347"/>
              <w:jc w:val="center"/>
            </w:pPr>
            <w:r w:rsidRPr="00A468DB">
              <w:t>Котельная "Школа"</w:t>
            </w:r>
          </w:p>
        </w:tc>
        <w:tc>
          <w:tcPr>
            <w:tcW w:w="3134" w:type="dxa"/>
            <w:vAlign w:val="center"/>
          </w:tcPr>
          <w:p w14:paraId="69CA64C1" w14:textId="77777777" w:rsidR="00E27930" w:rsidRPr="00A468DB" w:rsidRDefault="00E27930" w:rsidP="009F44E5">
            <w:pPr>
              <w:pStyle w:val="TableParagraph"/>
              <w:ind w:right="347"/>
              <w:jc w:val="center"/>
            </w:pPr>
            <w:r w:rsidRPr="00A468DB">
              <w:t>0,123</w:t>
            </w:r>
          </w:p>
        </w:tc>
        <w:tc>
          <w:tcPr>
            <w:tcW w:w="3132" w:type="dxa"/>
            <w:vAlign w:val="center"/>
          </w:tcPr>
          <w:p w14:paraId="14881D07" w14:textId="77777777" w:rsidR="00E27930" w:rsidRPr="00A468DB" w:rsidRDefault="00E27930" w:rsidP="009F44E5">
            <w:pPr>
              <w:pStyle w:val="TableParagraph"/>
              <w:ind w:right="347"/>
              <w:jc w:val="center"/>
              <w:rPr>
                <w:lang w:val="en-US"/>
              </w:rPr>
            </w:pPr>
            <w:r w:rsidRPr="00A468DB">
              <w:t>0,123</w:t>
            </w:r>
          </w:p>
        </w:tc>
      </w:tr>
    </w:tbl>
    <w:p w14:paraId="3A2D06F8" w14:textId="77777777" w:rsidR="002C3CFE" w:rsidRPr="00A468DB" w:rsidRDefault="002C3CFE" w:rsidP="0049211C">
      <w:pPr>
        <w:pStyle w:val="2"/>
        <w:jc w:val="both"/>
        <w:rPr>
          <w:b w:val="0"/>
        </w:rPr>
      </w:pPr>
    </w:p>
    <w:p w14:paraId="6C7135AD" w14:textId="77777777" w:rsidR="00E27930" w:rsidRPr="00A468DB" w:rsidRDefault="00E27930" w:rsidP="00E27930">
      <w:pPr>
        <w:rPr>
          <w:lang w:eastAsia="ru-RU"/>
        </w:rPr>
      </w:pPr>
    </w:p>
    <w:p w14:paraId="4E252907" w14:textId="77777777" w:rsidR="00BA3A0B" w:rsidRPr="00A468DB" w:rsidRDefault="002C3CFE" w:rsidP="0049211C">
      <w:pPr>
        <w:pStyle w:val="2"/>
        <w:jc w:val="both"/>
        <w:rPr>
          <w:b w:val="0"/>
          <w:spacing w:val="79"/>
        </w:rPr>
      </w:pPr>
      <w:bookmarkStart w:id="34" w:name="_Toc30146967"/>
      <w:bookmarkStart w:id="35" w:name="_Toc34833140"/>
      <w:r w:rsidRPr="00A468DB">
        <w:rPr>
          <w:b w:val="0"/>
        </w:rPr>
        <w:t xml:space="preserve">2.6.6 </w:t>
      </w:r>
      <w:hyperlink w:anchor="bookmark27" w:history="1">
        <w:proofErr w:type="gramStart"/>
        <w:r w:rsidR="00BA3A0B" w:rsidRPr="00A468DB">
          <w:rPr>
            <w:b w:val="0"/>
            <w:spacing w:val="-1"/>
          </w:rPr>
          <w:t>Затраты</w:t>
        </w:r>
        <w:r w:rsidR="00BA3A0B" w:rsidRPr="00A468DB">
          <w:rPr>
            <w:b w:val="0"/>
          </w:rPr>
          <w:t xml:space="preserve"> </w:t>
        </w:r>
        <w:r w:rsidR="00BA3A0B" w:rsidRPr="00A468DB">
          <w:rPr>
            <w:b w:val="0"/>
            <w:spacing w:val="14"/>
          </w:rPr>
          <w:t xml:space="preserve"> </w:t>
        </w:r>
        <w:r w:rsidR="00BA3A0B" w:rsidRPr="00A468DB">
          <w:rPr>
            <w:b w:val="0"/>
            <w:spacing w:val="-1"/>
          </w:rPr>
          <w:t>существующей</w:t>
        </w:r>
        <w:proofErr w:type="gramEnd"/>
        <w:r w:rsidR="00BA3A0B" w:rsidRPr="00A468DB">
          <w:rPr>
            <w:b w:val="0"/>
          </w:rPr>
          <w:t xml:space="preserve"> </w:t>
        </w:r>
        <w:r w:rsidR="00BA3A0B" w:rsidRPr="00A468DB">
          <w:rPr>
            <w:b w:val="0"/>
            <w:spacing w:val="15"/>
          </w:rPr>
          <w:t xml:space="preserve"> </w:t>
        </w:r>
        <w:r w:rsidR="00BA3A0B" w:rsidRPr="00A468DB">
          <w:rPr>
            <w:b w:val="0"/>
          </w:rPr>
          <w:t xml:space="preserve">и </w:t>
        </w:r>
        <w:r w:rsidR="00BA3A0B" w:rsidRPr="00A468DB">
          <w:rPr>
            <w:b w:val="0"/>
            <w:spacing w:val="15"/>
          </w:rPr>
          <w:t xml:space="preserve"> </w:t>
        </w:r>
        <w:r w:rsidR="00BA3A0B" w:rsidRPr="00A468DB">
          <w:rPr>
            <w:b w:val="0"/>
            <w:spacing w:val="-1"/>
          </w:rPr>
          <w:t>перспективной</w:t>
        </w:r>
        <w:r w:rsidR="00BA3A0B" w:rsidRPr="00A468DB">
          <w:rPr>
            <w:b w:val="0"/>
          </w:rPr>
          <w:t xml:space="preserve"> </w:t>
        </w:r>
        <w:r w:rsidR="00BA3A0B" w:rsidRPr="00A468DB">
          <w:rPr>
            <w:b w:val="0"/>
            <w:spacing w:val="15"/>
          </w:rPr>
          <w:t xml:space="preserve"> </w:t>
        </w:r>
        <w:r w:rsidR="00BA3A0B" w:rsidRPr="00A468DB">
          <w:rPr>
            <w:b w:val="0"/>
            <w:spacing w:val="-1"/>
          </w:rPr>
          <w:t>тепловой</w:t>
        </w:r>
        <w:r w:rsidR="00BA3A0B" w:rsidRPr="00A468DB">
          <w:rPr>
            <w:b w:val="0"/>
          </w:rPr>
          <w:t xml:space="preserve"> </w:t>
        </w:r>
        <w:r w:rsidR="00BA3A0B" w:rsidRPr="00A468DB">
          <w:rPr>
            <w:b w:val="0"/>
            <w:spacing w:val="15"/>
          </w:rPr>
          <w:t xml:space="preserve"> </w:t>
        </w:r>
        <w:r w:rsidR="00BA3A0B" w:rsidRPr="00A468DB">
          <w:rPr>
            <w:b w:val="0"/>
            <w:spacing w:val="-1"/>
          </w:rPr>
          <w:t>мощности</w:t>
        </w:r>
        <w:r w:rsidR="00BA3A0B" w:rsidRPr="00A468DB">
          <w:rPr>
            <w:b w:val="0"/>
          </w:rPr>
          <w:t xml:space="preserve"> </w:t>
        </w:r>
        <w:r w:rsidR="00BA3A0B" w:rsidRPr="00A468DB">
          <w:rPr>
            <w:b w:val="0"/>
            <w:spacing w:val="15"/>
          </w:rPr>
          <w:t xml:space="preserve"> </w:t>
        </w:r>
        <w:r w:rsidR="00BA3A0B" w:rsidRPr="00A468DB">
          <w:rPr>
            <w:b w:val="0"/>
          </w:rPr>
          <w:t xml:space="preserve">на </w:t>
        </w:r>
        <w:r w:rsidR="00BA3A0B" w:rsidRPr="00A468DB">
          <w:rPr>
            <w:b w:val="0"/>
            <w:spacing w:val="16"/>
          </w:rPr>
          <w:t xml:space="preserve"> </w:t>
        </w:r>
        <w:r w:rsidR="00BA3A0B" w:rsidRPr="00A468DB">
          <w:rPr>
            <w:b w:val="0"/>
            <w:spacing w:val="-1"/>
          </w:rPr>
          <w:t>хозяйственные</w:t>
        </w:r>
      </w:hyperlink>
      <w:r w:rsidR="00BA3A0B" w:rsidRPr="00A468DB">
        <w:rPr>
          <w:b w:val="0"/>
          <w:spacing w:val="79"/>
        </w:rPr>
        <w:t xml:space="preserve"> </w:t>
      </w:r>
      <w:hyperlink w:anchor="bookmark27" w:history="1">
        <w:r w:rsidR="00BA3A0B" w:rsidRPr="00A468DB">
          <w:rPr>
            <w:b w:val="0"/>
            <w:spacing w:val="-1"/>
          </w:rPr>
          <w:t>нужды</w:t>
        </w:r>
        <w:r w:rsidR="00BA3A0B" w:rsidRPr="00A468DB">
          <w:rPr>
            <w:b w:val="0"/>
            <w:spacing w:val="-2"/>
          </w:rPr>
          <w:t xml:space="preserve"> </w:t>
        </w:r>
        <w:r w:rsidR="00BA3A0B" w:rsidRPr="00A468DB">
          <w:rPr>
            <w:b w:val="0"/>
          </w:rPr>
          <w:t xml:space="preserve">теплоснабжающей </w:t>
        </w:r>
        <w:r w:rsidR="00BA3A0B" w:rsidRPr="00A468DB">
          <w:rPr>
            <w:b w:val="0"/>
            <w:spacing w:val="-1"/>
          </w:rPr>
          <w:t>(теплосетевой)</w:t>
        </w:r>
        <w:r w:rsidR="00BA3A0B" w:rsidRPr="00A468DB">
          <w:rPr>
            <w:b w:val="0"/>
          </w:rPr>
          <w:t xml:space="preserve"> организации в</w:t>
        </w:r>
        <w:r w:rsidR="00BA3A0B" w:rsidRPr="00A468DB">
          <w:rPr>
            <w:b w:val="0"/>
            <w:spacing w:val="-2"/>
          </w:rPr>
          <w:t xml:space="preserve"> </w:t>
        </w:r>
        <w:r w:rsidR="00BA3A0B" w:rsidRPr="00A468DB">
          <w:rPr>
            <w:b w:val="0"/>
            <w:spacing w:val="-1"/>
          </w:rPr>
          <w:t>отношении</w:t>
        </w:r>
        <w:r w:rsidR="00BA3A0B" w:rsidRPr="00A468DB">
          <w:rPr>
            <w:b w:val="0"/>
          </w:rPr>
          <w:t xml:space="preserve"> </w:t>
        </w:r>
        <w:r w:rsidR="00BA3A0B" w:rsidRPr="00A468DB">
          <w:rPr>
            <w:b w:val="0"/>
            <w:spacing w:val="-1"/>
          </w:rPr>
          <w:t>тепловых</w:t>
        </w:r>
        <w:r w:rsidR="00BA3A0B" w:rsidRPr="00A468DB">
          <w:rPr>
            <w:b w:val="0"/>
            <w:spacing w:val="3"/>
          </w:rPr>
          <w:t xml:space="preserve"> </w:t>
        </w:r>
        <w:r w:rsidRPr="00A468DB">
          <w:rPr>
            <w:b w:val="0"/>
          </w:rPr>
          <w:t>сетей</w:t>
        </w:r>
        <w:bookmarkEnd w:id="34"/>
        <w:bookmarkEnd w:id="35"/>
      </w:hyperlink>
    </w:p>
    <w:p w14:paraId="02A3E310" w14:textId="77777777" w:rsidR="00E27930" w:rsidRPr="00A468DB" w:rsidRDefault="00E27930" w:rsidP="00E27930">
      <w:pPr>
        <w:pStyle w:val="TableParagraph"/>
        <w:ind w:left="201" w:right="347" w:firstLine="707"/>
      </w:pPr>
    </w:p>
    <w:p w14:paraId="644A9768" w14:textId="77777777" w:rsidR="00E27930" w:rsidRPr="00A468DB" w:rsidRDefault="00E27930" w:rsidP="00E27930">
      <w:pPr>
        <w:pStyle w:val="TableParagraph"/>
        <w:ind w:left="201" w:right="347" w:firstLine="707"/>
      </w:pPr>
      <w:r w:rsidRPr="00A468DB">
        <w:t>Существующие и перспективные затраты тепловой мощности на собственные и хозяйственные нужды источников тепловой энергии.</w:t>
      </w:r>
    </w:p>
    <w:p w14:paraId="1C9F4C46" w14:textId="77777777" w:rsidR="00E27930" w:rsidRPr="00A468DB" w:rsidRDefault="00E27930" w:rsidP="00E27930">
      <w:pPr>
        <w:pStyle w:val="TableParagraph"/>
        <w:ind w:left="201" w:right="347" w:firstLine="707"/>
      </w:pPr>
    </w:p>
    <w:p w14:paraId="263DDB98" w14:textId="77777777" w:rsidR="00E27930" w:rsidRPr="00A468DB" w:rsidRDefault="00E27930" w:rsidP="00E27930">
      <w:pPr>
        <w:pStyle w:val="TableParagraph"/>
        <w:ind w:left="201" w:right="347" w:firstLine="707"/>
        <w:jc w:val="right"/>
      </w:pPr>
      <w:r w:rsidRPr="00A468DB">
        <w:t>Таблица 4.3.1</w:t>
      </w:r>
    </w:p>
    <w:tbl>
      <w:tblPr>
        <w:tblW w:w="0" w:type="auto"/>
        <w:tblInd w:w="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04"/>
        <w:gridCol w:w="3134"/>
        <w:gridCol w:w="3132"/>
      </w:tblGrid>
      <w:tr w:rsidR="00E27930" w:rsidRPr="00A468DB" w14:paraId="1A5ED46E" w14:textId="77777777" w:rsidTr="009F44E5">
        <w:tc>
          <w:tcPr>
            <w:tcW w:w="3104" w:type="dxa"/>
            <w:shd w:val="clear" w:color="auto" w:fill="F2F2F2"/>
            <w:vAlign w:val="center"/>
          </w:tcPr>
          <w:p w14:paraId="2E1E189B" w14:textId="77777777" w:rsidR="00E27930" w:rsidRPr="00A468DB" w:rsidRDefault="00E27930" w:rsidP="009F44E5">
            <w:pPr>
              <w:pStyle w:val="TableParagraph"/>
              <w:ind w:right="347"/>
              <w:jc w:val="center"/>
            </w:pPr>
            <w:r w:rsidRPr="00A468DB"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 w14:paraId="53A2C999" w14:textId="77777777" w:rsidR="00E27930" w:rsidRPr="00A468DB" w:rsidRDefault="00E27930" w:rsidP="009F44E5">
            <w:pPr>
              <w:pStyle w:val="TableParagraph"/>
              <w:ind w:right="347"/>
              <w:jc w:val="center"/>
            </w:pPr>
            <w:r w:rsidRPr="00A468DB">
              <w:t>Существующие значение затрат тепловой мощности на собственные и хозяйственные нужды,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 w14:paraId="271CE3E0" w14:textId="77777777" w:rsidR="00E27930" w:rsidRPr="00A468DB" w:rsidRDefault="00E27930" w:rsidP="009F44E5">
            <w:pPr>
              <w:pStyle w:val="TableParagraph"/>
              <w:ind w:right="347"/>
              <w:jc w:val="center"/>
            </w:pPr>
            <w:r w:rsidRPr="00A468DB">
              <w:t xml:space="preserve">Перспективное значение затрат тепловой </w:t>
            </w:r>
            <w:proofErr w:type="gramStart"/>
            <w:r w:rsidRPr="00A468DB">
              <w:t>мощности  на</w:t>
            </w:r>
            <w:proofErr w:type="gramEnd"/>
            <w:r w:rsidRPr="00A468DB">
              <w:t xml:space="preserve"> собственные и хозяйственные нужды, Гкал/час</w:t>
            </w:r>
          </w:p>
        </w:tc>
      </w:tr>
      <w:tr w:rsidR="00E27930" w:rsidRPr="00A468DB" w14:paraId="1B9452B5" w14:textId="77777777" w:rsidTr="009F44E5">
        <w:trPr>
          <w:trHeight w:val="357"/>
        </w:trPr>
        <w:tc>
          <w:tcPr>
            <w:tcW w:w="3104" w:type="dxa"/>
            <w:vAlign w:val="center"/>
          </w:tcPr>
          <w:p w14:paraId="43084173" w14:textId="77777777" w:rsidR="00E27930" w:rsidRPr="00A468DB" w:rsidRDefault="00E27930" w:rsidP="009F44E5">
            <w:pPr>
              <w:pStyle w:val="TableParagraph"/>
              <w:ind w:right="347"/>
              <w:jc w:val="center"/>
            </w:pPr>
            <w:r w:rsidRPr="00A468DB">
              <w:t>Котельная "Школа"</w:t>
            </w:r>
          </w:p>
        </w:tc>
        <w:tc>
          <w:tcPr>
            <w:tcW w:w="3134" w:type="dxa"/>
            <w:vAlign w:val="center"/>
          </w:tcPr>
          <w:p w14:paraId="2EC3A92D" w14:textId="77777777" w:rsidR="00E27930" w:rsidRPr="00A468DB" w:rsidRDefault="00E27930" w:rsidP="009F44E5">
            <w:pPr>
              <w:pStyle w:val="TableParagraph"/>
              <w:ind w:right="347"/>
              <w:jc w:val="center"/>
            </w:pPr>
            <w:r w:rsidRPr="00A468DB">
              <w:t>0,020</w:t>
            </w:r>
          </w:p>
        </w:tc>
        <w:tc>
          <w:tcPr>
            <w:tcW w:w="3132" w:type="dxa"/>
            <w:vAlign w:val="center"/>
          </w:tcPr>
          <w:p w14:paraId="233DF95E" w14:textId="77777777" w:rsidR="00E27930" w:rsidRPr="00A468DB" w:rsidRDefault="00E27930" w:rsidP="009F44E5">
            <w:pPr>
              <w:pStyle w:val="TableParagraph"/>
              <w:ind w:right="347"/>
              <w:jc w:val="center"/>
              <w:rPr>
                <w:lang w:val="en-US"/>
              </w:rPr>
            </w:pPr>
            <w:r w:rsidRPr="00A468DB">
              <w:t>0,020</w:t>
            </w:r>
          </w:p>
        </w:tc>
      </w:tr>
    </w:tbl>
    <w:p w14:paraId="2435AF24" w14:textId="77777777" w:rsidR="002C3CFE" w:rsidRPr="00A468DB" w:rsidRDefault="002C3CFE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3A8CB332" w14:textId="77777777" w:rsidR="002C3CFE" w:rsidRPr="00A468DB" w:rsidRDefault="002C3CFE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42C36B11" w14:textId="77777777" w:rsidR="002C3CFE" w:rsidRPr="00A468DB" w:rsidRDefault="002C3CFE" w:rsidP="0049211C">
      <w:pPr>
        <w:pStyle w:val="2"/>
        <w:jc w:val="both"/>
        <w:rPr>
          <w:b w:val="0"/>
        </w:rPr>
      </w:pPr>
    </w:p>
    <w:p w14:paraId="5DEF4636" w14:textId="77777777" w:rsidR="00BA3A0B" w:rsidRPr="00A468DB" w:rsidRDefault="002C3CFE" w:rsidP="0049211C">
      <w:pPr>
        <w:pStyle w:val="2"/>
        <w:jc w:val="both"/>
        <w:rPr>
          <w:b w:val="0"/>
        </w:rPr>
      </w:pPr>
      <w:bookmarkStart w:id="36" w:name="_Toc30146968"/>
      <w:bookmarkStart w:id="37" w:name="_Toc34833141"/>
      <w:r w:rsidRPr="00A468DB">
        <w:rPr>
          <w:b w:val="0"/>
        </w:rPr>
        <w:t xml:space="preserve">2.6.7 </w:t>
      </w:r>
      <w:hyperlink w:anchor="bookmark28" w:history="1">
        <w:r w:rsidR="00BA3A0B" w:rsidRPr="00A468DB">
          <w:rPr>
            <w:b w:val="0"/>
          </w:rPr>
          <w:t>Значения существующей и перспективной резервной тепловой мощности источников</w:t>
        </w:r>
      </w:hyperlink>
      <w:r w:rsidR="00BA10D0" w:rsidRPr="00A468DB">
        <w:rPr>
          <w:b w:val="0"/>
        </w:rPr>
        <w:t xml:space="preserve"> </w:t>
      </w:r>
      <w:hyperlink w:anchor="bookmark28" w:history="1">
        <w:r w:rsidR="00BA10D0" w:rsidRPr="00A468DB">
          <w:rPr>
            <w:b w:val="0"/>
          </w:rPr>
          <w:t xml:space="preserve">тепловой </w:t>
        </w:r>
        <w:r w:rsidR="001F7073" w:rsidRPr="00A468DB">
          <w:rPr>
            <w:b w:val="0"/>
          </w:rPr>
          <w:t xml:space="preserve">энергии, в </w:t>
        </w:r>
        <w:r w:rsidR="00BA10D0" w:rsidRPr="00A468DB">
          <w:rPr>
            <w:b w:val="0"/>
          </w:rPr>
          <w:t xml:space="preserve">том числе </w:t>
        </w:r>
        <w:r w:rsidR="00BA3A0B" w:rsidRPr="00A468DB">
          <w:rPr>
            <w:b w:val="0"/>
          </w:rPr>
          <w:t>источников</w:t>
        </w:r>
        <w:r w:rsidR="00BA3A0B" w:rsidRPr="00A468DB">
          <w:rPr>
            <w:b w:val="0"/>
          </w:rPr>
          <w:tab/>
        </w:r>
        <w:r w:rsidR="00BA10D0" w:rsidRPr="00A468DB">
          <w:rPr>
            <w:b w:val="0"/>
          </w:rPr>
          <w:t xml:space="preserve"> тепловой </w:t>
        </w:r>
        <w:r w:rsidR="001F7073" w:rsidRPr="00A468DB">
          <w:rPr>
            <w:b w:val="0"/>
          </w:rPr>
          <w:t xml:space="preserve">энергии, </w:t>
        </w:r>
        <w:r w:rsidR="00BA3A0B" w:rsidRPr="00A468DB">
          <w:rPr>
            <w:b w:val="0"/>
          </w:rPr>
          <w:t>принадлежащих</w:t>
        </w:r>
      </w:hyperlink>
      <w:r w:rsidR="001F7073" w:rsidRPr="00A468DB">
        <w:rPr>
          <w:b w:val="0"/>
        </w:rPr>
        <w:t xml:space="preserve"> </w:t>
      </w:r>
      <w:hyperlink w:anchor="bookmark28" w:history="1">
        <w:r w:rsidR="00BA3A0B" w:rsidRPr="00A468DB">
          <w:rPr>
            <w:b w:val="0"/>
          </w:rPr>
          <w:t>потребителям,</w:t>
        </w:r>
        <w:r w:rsidR="00BA3A0B" w:rsidRPr="00A468DB">
          <w:rPr>
            <w:b w:val="0"/>
          </w:rPr>
          <w:tab/>
          <w:t xml:space="preserve">и  </w:t>
        </w:r>
        <w:r w:rsidR="001F7073" w:rsidRPr="00A468DB">
          <w:rPr>
            <w:b w:val="0"/>
          </w:rPr>
          <w:t xml:space="preserve">источников </w:t>
        </w:r>
        <w:r w:rsidR="00BA3A0B" w:rsidRPr="00A468DB">
          <w:rPr>
            <w:b w:val="0"/>
          </w:rPr>
          <w:t>тепловой</w:t>
        </w:r>
        <w:r w:rsidR="00BA3A0B" w:rsidRPr="00A468DB">
          <w:rPr>
            <w:b w:val="0"/>
          </w:rPr>
          <w:tab/>
        </w:r>
        <w:r w:rsidR="00BA10D0" w:rsidRPr="00A468DB">
          <w:rPr>
            <w:b w:val="0"/>
          </w:rPr>
          <w:t xml:space="preserve">энергии </w:t>
        </w:r>
        <w:r w:rsidR="00BA3A0B" w:rsidRPr="00A468DB">
          <w:rPr>
            <w:b w:val="0"/>
          </w:rPr>
          <w:t xml:space="preserve">теплоснабжающих  </w:t>
        </w:r>
        <w:r w:rsidR="001F7073" w:rsidRPr="00A468DB">
          <w:rPr>
            <w:b w:val="0"/>
          </w:rPr>
          <w:t xml:space="preserve">организаций, </w:t>
        </w:r>
        <w:r w:rsidR="00BA3A0B" w:rsidRPr="00A468DB">
          <w:rPr>
            <w:b w:val="0"/>
          </w:rPr>
          <w:t>с</w:t>
        </w:r>
      </w:hyperlink>
      <w:r w:rsidR="001F7073" w:rsidRPr="00A468DB">
        <w:rPr>
          <w:b w:val="0"/>
        </w:rPr>
        <w:t xml:space="preserve"> </w:t>
      </w:r>
      <w:hyperlink w:anchor="bookmark28" w:history="1">
        <w:r w:rsidR="00BA3A0B" w:rsidRPr="00A468DB">
          <w:rPr>
            <w:b w:val="0"/>
          </w:rPr>
          <w:t>выделением</w:t>
        </w:r>
        <w:r w:rsidR="001F7073" w:rsidRPr="00A468DB">
          <w:rPr>
            <w:b w:val="0"/>
          </w:rPr>
          <w:t xml:space="preserve"> </w:t>
        </w:r>
        <w:r w:rsidR="00BA3A0B" w:rsidRPr="00A468DB">
          <w:rPr>
            <w:b w:val="0"/>
          </w:rPr>
          <w:t>значений аварийного  резерва  и  резерва  по  договорам  на  поддержание</w:t>
        </w:r>
      </w:hyperlink>
      <w:r w:rsidR="00BA3A0B" w:rsidRPr="00A468DB">
        <w:rPr>
          <w:b w:val="0"/>
        </w:rPr>
        <w:t xml:space="preserve"> </w:t>
      </w:r>
      <w:hyperlink w:anchor="bookmark28" w:history="1">
        <w:r w:rsidR="00BA3A0B" w:rsidRPr="00A468DB">
          <w:rPr>
            <w:b w:val="0"/>
          </w:rPr>
          <w:t xml:space="preserve">резервной тепловой </w:t>
        </w:r>
        <w:r w:rsidRPr="00A468DB">
          <w:rPr>
            <w:b w:val="0"/>
          </w:rPr>
          <w:t>мощности</w:t>
        </w:r>
        <w:bookmarkEnd w:id="36"/>
        <w:bookmarkEnd w:id="37"/>
        <w:r w:rsidRPr="00A468DB">
          <w:rPr>
            <w:b w:val="0"/>
          </w:rPr>
          <w:tab/>
        </w:r>
      </w:hyperlink>
    </w:p>
    <w:p w14:paraId="3F657A0E" w14:textId="77777777" w:rsidR="00E27930" w:rsidRPr="00A468DB" w:rsidRDefault="00E27930" w:rsidP="00E27930">
      <w:pPr>
        <w:pStyle w:val="TableParagraph"/>
        <w:ind w:left="201" w:right="347" w:firstLine="707"/>
        <w:jc w:val="right"/>
      </w:pPr>
      <w:r w:rsidRPr="00A468DB">
        <w:t>Таблица 4.7.1</w:t>
      </w:r>
    </w:p>
    <w:tbl>
      <w:tblPr>
        <w:tblW w:w="0" w:type="auto"/>
        <w:tblInd w:w="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04"/>
        <w:gridCol w:w="3134"/>
        <w:gridCol w:w="3132"/>
      </w:tblGrid>
      <w:tr w:rsidR="00E27930" w:rsidRPr="00A468DB" w14:paraId="7DA9F835" w14:textId="77777777" w:rsidTr="009F44E5">
        <w:tc>
          <w:tcPr>
            <w:tcW w:w="3104" w:type="dxa"/>
            <w:shd w:val="clear" w:color="auto" w:fill="F2F2F2"/>
            <w:vAlign w:val="center"/>
          </w:tcPr>
          <w:p w14:paraId="33084F44" w14:textId="77777777" w:rsidR="00E27930" w:rsidRPr="00A468DB" w:rsidRDefault="00E27930" w:rsidP="009F44E5">
            <w:pPr>
              <w:pStyle w:val="TableParagraph"/>
              <w:ind w:right="347"/>
              <w:jc w:val="center"/>
            </w:pPr>
            <w:r w:rsidRPr="00A468DB"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 w14:paraId="60D5B7EC" w14:textId="77777777" w:rsidR="00E27930" w:rsidRPr="00A468DB" w:rsidRDefault="00E27930" w:rsidP="009F44E5">
            <w:pPr>
              <w:pStyle w:val="TableParagraph"/>
              <w:ind w:right="347"/>
              <w:jc w:val="center"/>
            </w:pPr>
            <w:r w:rsidRPr="00A468DB">
              <w:t>Существующие резервы (дефициты),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 w14:paraId="01FDB8DF" w14:textId="77777777" w:rsidR="00E27930" w:rsidRPr="00A468DB" w:rsidRDefault="00E27930" w:rsidP="009F44E5">
            <w:pPr>
              <w:pStyle w:val="TableParagraph"/>
              <w:ind w:right="347"/>
              <w:jc w:val="center"/>
            </w:pPr>
            <w:r w:rsidRPr="00A468DB">
              <w:t>Перспективные резервы(дефициты), Гкал/час</w:t>
            </w:r>
          </w:p>
        </w:tc>
      </w:tr>
      <w:tr w:rsidR="00E27930" w:rsidRPr="00A468DB" w14:paraId="374A0B8A" w14:textId="77777777" w:rsidTr="009F44E5">
        <w:trPr>
          <w:trHeight w:val="357"/>
        </w:trPr>
        <w:tc>
          <w:tcPr>
            <w:tcW w:w="3104" w:type="dxa"/>
            <w:vAlign w:val="center"/>
          </w:tcPr>
          <w:p w14:paraId="7CA4081B" w14:textId="77777777" w:rsidR="00E27930" w:rsidRPr="00A468DB" w:rsidRDefault="00E27930" w:rsidP="009F44E5">
            <w:pPr>
              <w:pStyle w:val="TableParagraph"/>
              <w:ind w:right="347"/>
              <w:jc w:val="center"/>
            </w:pPr>
            <w:r w:rsidRPr="00A468DB">
              <w:t>Котельная "Школа"</w:t>
            </w:r>
          </w:p>
        </w:tc>
        <w:tc>
          <w:tcPr>
            <w:tcW w:w="3134" w:type="dxa"/>
            <w:vAlign w:val="center"/>
          </w:tcPr>
          <w:p w14:paraId="3BD7F882" w14:textId="77777777" w:rsidR="00E27930" w:rsidRPr="00A468DB" w:rsidRDefault="00E27930" w:rsidP="009F44E5">
            <w:pPr>
              <w:pStyle w:val="TableParagraph"/>
              <w:ind w:right="347"/>
              <w:jc w:val="center"/>
            </w:pPr>
            <w:r w:rsidRPr="00A468DB">
              <w:t>0,891</w:t>
            </w:r>
          </w:p>
        </w:tc>
        <w:tc>
          <w:tcPr>
            <w:tcW w:w="3132" w:type="dxa"/>
            <w:vAlign w:val="center"/>
          </w:tcPr>
          <w:p w14:paraId="67656113" w14:textId="77777777" w:rsidR="00E27930" w:rsidRPr="00A468DB" w:rsidRDefault="00E27930" w:rsidP="009F44E5">
            <w:pPr>
              <w:pStyle w:val="TableParagraph"/>
              <w:ind w:right="347"/>
              <w:jc w:val="center"/>
              <w:rPr>
                <w:lang w:val="en-US"/>
              </w:rPr>
            </w:pPr>
            <w:r w:rsidRPr="00A468DB">
              <w:t>0,891</w:t>
            </w:r>
          </w:p>
        </w:tc>
      </w:tr>
    </w:tbl>
    <w:p w14:paraId="2EA98DB7" w14:textId="77777777" w:rsidR="00E27930" w:rsidRPr="00A468DB" w:rsidRDefault="00E27930" w:rsidP="00E27930">
      <w:pPr>
        <w:pStyle w:val="TableParagraph"/>
        <w:ind w:left="201" w:right="347" w:firstLine="707"/>
      </w:pPr>
    </w:p>
    <w:p w14:paraId="39AE847E" w14:textId="77777777" w:rsidR="002C3CFE" w:rsidRPr="00A468DB" w:rsidRDefault="002C3CFE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771D9589" w14:textId="77777777" w:rsidR="002C3CFE" w:rsidRPr="00A468DB" w:rsidRDefault="002C3CFE" w:rsidP="0049211C">
      <w:pPr>
        <w:pStyle w:val="2"/>
        <w:jc w:val="both"/>
        <w:rPr>
          <w:b w:val="0"/>
        </w:rPr>
      </w:pPr>
    </w:p>
    <w:p w14:paraId="44FE98B6" w14:textId="77777777" w:rsidR="00BA3A0B" w:rsidRPr="00A468DB" w:rsidRDefault="002C3CFE" w:rsidP="0049211C">
      <w:pPr>
        <w:pStyle w:val="2"/>
        <w:jc w:val="both"/>
        <w:rPr>
          <w:b w:val="0"/>
          <w:spacing w:val="61"/>
        </w:rPr>
      </w:pPr>
      <w:bookmarkStart w:id="38" w:name="_Toc30146969"/>
      <w:bookmarkStart w:id="39" w:name="_Toc34833142"/>
      <w:r w:rsidRPr="00A468DB">
        <w:rPr>
          <w:b w:val="0"/>
        </w:rPr>
        <w:t xml:space="preserve">2.6.8 </w:t>
      </w:r>
      <w:hyperlink w:anchor="bookmark29" w:history="1">
        <w:r w:rsidR="00BA3A0B" w:rsidRPr="00A468DB">
          <w:rPr>
            <w:b w:val="0"/>
            <w:spacing w:val="-1"/>
          </w:rPr>
          <w:t>Значения</w:t>
        </w:r>
        <w:r w:rsidR="00BA3A0B" w:rsidRPr="00A468DB">
          <w:rPr>
            <w:b w:val="0"/>
            <w:spacing w:val="-1"/>
          </w:rPr>
          <w:tab/>
          <w:t>существующей</w:t>
        </w:r>
        <w:r w:rsidR="00BA3A0B" w:rsidRPr="00A468DB">
          <w:rPr>
            <w:b w:val="0"/>
          </w:rPr>
          <w:t xml:space="preserve">  </w:t>
        </w:r>
        <w:r w:rsidR="00BA3A0B" w:rsidRPr="00A468DB">
          <w:rPr>
            <w:b w:val="0"/>
            <w:spacing w:val="19"/>
          </w:rPr>
          <w:t xml:space="preserve"> </w:t>
        </w:r>
        <w:r w:rsidR="00BA3A0B" w:rsidRPr="00A468DB">
          <w:rPr>
            <w:b w:val="0"/>
          </w:rPr>
          <w:t xml:space="preserve">и  </w:t>
        </w:r>
        <w:r w:rsidR="00BA3A0B" w:rsidRPr="00A468DB">
          <w:rPr>
            <w:b w:val="0"/>
            <w:spacing w:val="19"/>
          </w:rPr>
          <w:t xml:space="preserve"> </w:t>
        </w:r>
        <w:r w:rsidR="00BA3A0B" w:rsidRPr="00A468DB">
          <w:rPr>
            <w:b w:val="0"/>
            <w:spacing w:val="-1"/>
          </w:rPr>
          <w:t>перспективной</w:t>
        </w:r>
        <w:r w:rsidR="00BA3A0B" w:rsidRPr="00A468DB">
          <w:rPr>
            <w:b w:val="0"/>
          </w:rPr>
          <w:t xml:space="preserve">  </w:t>
        </w:r>
        <w:r w:rsidR="00BA3A0B" w:rsidRPr="00A468DB">
          <w:rPr>
            <w:b w:val="0"/>
            <w:spacing w:val="18"/>
          </w:rPr>
          <w:t xml:space="preserve"> </w:t>
        </w:r>
        <w:r w:rsidR="00BA3A0B" w:rsidRPr="00A468DB">
          <w:rPr>
            <w:b w:val="0"/>
            <w:spacing w:val="-1"/>
          </w:rPr>
          <w:t>тепловой</w:t>
        </w:r>
        <w:r w:rsidR="00BA3A0B" w:rsidRPr="00A468DB">
          <w:rPr>
            <w:b w:val="0"/>
          </w:rPr>
          <w:t xml:space="preserve">  </w:t>
        </w:r>
        <w:r w:rsidR="00BA3A0B" w:rsidRPr="00A468DB">
          <w:rPr>
            <w:b w:val="0"/>
            <w:spacing w:val="19"/>
          </w:rPr>
          <w:t xml:space="preserve"> </w:t>
        </w:r>
        <w:r w:rsidR="00BA3A0B" w:rsidRPr="00A468DB">
          <w:rPr>
            <w:b w:val="0"/>
            <w:spacing w:val="-1"/>
          </w:rPr>
          <w:t>нагрузки</w:t>
        </w:r>
        <w:r w:rsidR="00BA3A0B" w:rsidRPr="00A468DB">
          <w:rPr>
            <w:b w:val="0"/>
          </w:rPr>
          <w:t xml:space="preserve">  </w:t>
        </w:r>
        <w:r w:rsidR="00BA3A0B" w:rsidRPr="00A468DB">
          <w:rPr>
            <w:b w:val="0"/>
            <w:spacing w:val="18"/>
          </w:rPr>
          <w:t xml:space="preserve"> </w:t>
        </w:r>
        <w:r w:rsidR="00BA3A0B" w:rsidRPr="00A468DB">
          <w:rPr>
            <w:b w:val="0"/>
          </w:rPr>
          <w:t>потребителей,</w:t>
        </w:r>
      </w:hyperlink>
      <w:r w:rsidR="00BA3A0B" w:rsidRPr="00A468DB">
        <w:rPr>
          <w:b w:val="0"/>
          <w:spacing w:val="61"/>
        </w:rPr>
        <w:t xml:space="preserve"> </w:t>
      </w:r>
      <w:hyperlink w:anchor="bookmark29" w:history="1">
        <w:r w:rsidR="00BA3A0B" w:rsidRPr="00A468DB">
          <w:rPr>
            <w:b w:val="0"/>
            <w:spacing w:val="-1"/>
          </w:rPr>
          <w:t>устанавливаемые</w:t>
        </w:r>
        <w:r w:rsidR="00BA3A0B" w:rsidRPr="00A468DB">
          <w:rPr>
            <w:b w:val="0"/>
            <w:spacing w:val="1"/>
          </w:rPr>
          <w:t xml:space="preserve"> </w:t>
        </w:r>
        <w:r w:rsidR="00BA3A0B" w:rsidRPr="00A468DB">
          <w:rPr>
            <w:b w:val="0"/>
          </w:rPr>
          <w:t>с</w:t>
        </w:r>
        <w:r w:rsidR="00BA3A0B" w:rsidRPr="00A468DB">
          <w:rPr>
            <w:b w:val="0"/>
            <w:spacing w:val="5"/>
          </w:rPr>
          <w:t xml:space="preserve"> </w:t>
        </w:r>
        <w:r w:rsidR="00BA3A0B" w:rsidRPr="00A468DB">
          <w:rPr>
            <w:b w:val="0"/>
            <w:spacing w:val="-2"/>
          </w:rPr>
          <w:t>учетом</w:t>
        </w:r>
        <w:r w:rsidR="00BA3A0B" w:rsidRPr="00A468DB">
          <w:rPr>
            <w:b w:val="0"/>
          </w:rPr>
          <w:t xml:space="preserve"> расчетной</w:t>
        </w:r>
        <w:r w:rsidR="00BA3A0B" w:rsidRPr="00A468DB">
          <w:rPr>
            <w:b w:val="0"/>
            <w:spacing w:val="-1"/>
          </w:rPr>
          <w:t xml:space="preserve"> тепловой</w:t>
        </w:r>
        <w:r w:rsidR="00BA3A0B" w:rsidRPr="00A468DB">
          <w:rPr>
            <w:b w:val="0"/>
          </w:rPr>
          <w:t xml:space="preserve"> </w:t>
        </w:r>
        <w:r w:rsidRPr="00A468DB">
          <w:rPr>
            <w:b w:val="0"/>
            <w:spacing w:val="-1"/>
          </w:rPr>
          <w:t>нагрузки</w:t>
        </w:r>
        <w:bookmarkEnd w:id="38"/>
        <w:bookmarkEnd w:id="39"/>
      </w:hyperlink>
    </w:p>
    <w:p w14:paraId="76356657" w14:textId="77777777" w:rsidR="00F934CE" w:rsidRPr="00A468DB" w:rsidRDefault="00F934CE" w:rsidP="00F934CE">
      <w:pPr>
        <w:pStyle w:val="TableParagraph"/>
        <w:ind w:left="201" w:right="347" w:firstLine="707"/>
        <w:jc w:val="right"/>
      </w:pPr>
      <w:r w:rsidRPr="00A468DB">
        <w:t>Таблица 4.6.1</w:t>
      </w:r>
    </w:p>
    <w:tbl>
      <w:tblPr>
        <w:tblW w:w="0" w:type="auto"/>
        <w:tblInd w:w="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04"/>
        <w:gridCol w:w="3134"/>
        <w:gridCol w:w="3132"/>
      </w:tblGrid>
      <w:tr w:rsidR="00F934CE" w:rsidRPr="00A468DB" w14:paraId="5E95EB37" w14:textId="77777777" w:rsidTr="009F44E5">
        <w:tc>
          <w:tcPr>
            <w:tcW w:w="3104" w:type="dxa"/>
            <w:shd w:val="clear" w:color="auto" w:fill="F2F2F2"/>
            <w:vAlign w:val="center"/>
          </w:tcPr>
          <w:p w14:paraId="79A40AD8" w14:textId="77777777" w:rsidR="00F934CE" w:rsidRPr="00A468DB" w:rsidRDefault="00F934CE" w:rsidP="009F44E5">
            <w:pPr>
              <w:pStyle w:val="TableParagraph"/>
              <w:ind w:right="347"/>
              <w:jc w:val="center"/>
            </w:pPr>
            <w:r w:rsidRPr="00A468DB"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 w14:paraId="2540E865" w14:textId="77777777" w:rsidR="00F934CE" w:rsidRPr="00A468DB" w:rsidRDefault="00F934CE" w:rsidP="009F44E5">
            <w:pPr>
              <w:pStyle w:val="TableParagraph"/>
              <w:ind w:right="347"/>
              <w:jc w:val="center"/>
            </w:pPr>
            <w:r w:rsidRPr="00A468DB">
              <w:t>Существующие тепловые нагрузки потребителей,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 w14:paraId="46204222" w14:textId="77777777" w:rsidR="00F934CE" w:rsidRPr="00A468DB" w:rsidRDefault="00F934CE" w:rsidP="009F44E5">
            <w:pPr>
              <w:pStyle w:val="TableParagraph"/>
              <w:ind w:right="347"/>
              <w:jc w:val="center"/>
            </w:pPr>
            <w:r w:rsidRPr="00A468DB">
              <w:t>Перспективные тепловые нагрузки потребителей, Гкал/час</w:t>
            </w:r>
          </w:p>
        </w:tc>
      </w:tr>
      <w:tr w:rsidR="00F934CE" w:rsidRPr="00A468DB" w14:paraId="0B36E9E9" w14:textId="77777777" w:rsidTr="009F44E5">
        <w:trPr>
          <w:trHeight w:val="357"/>
        </w:trPr>
        <w:tc>
          <w:tcPr>
            <w:tcW w:w="3104" w:type="dxa"/>
            <w:vAlign w:val="center"/>
          </w:tcPr>
          <w:p w14:paraId="386D8728" w14:textId="77777777" w:rsidR="00F934CE" w:rsidRPr="00A468DB" w:rsidRDefault="00F934CE" w:rsidP="009F44E5">
            <w:pPr>
              <w:pStyle w:val="TableParagraph"/>
              <w:ind w:right="347"/>
              <w:jc w:val="center"/>
            </w:pPr>
            <w:r w:rsidRPr="00A468DB">
              <w:t>Котельная "Школа"</w:t>
            </w:r>
          </w:p>
        </w:tc>
        <w:tc>
          <w:tcPr>
            <w:tcW w:w="3134" w:type="dxa"/>
            <w:vAlign w:val="center"/>
          </w:tcPr>
          <w:p w14:paraId="5CE6CBC4" w14:textId="77777777" w:rsidR="00F934CE" w:rsidRPr="00A468DB" w:rsidRDefault="00F934CE" w:rsidP="009F44E5">
            <w:pPr>
              <w:pStyle w:val="TableParagraph"/>
              <w:ind w:right="347"/>
              <w:jc w:val="center"/>
            </w:pPr>
            <w:r w:rsidRPr="00A468DB">
              <w:t>0,349</w:t>
            </w:r>
          </w:p>
        </w:tc>
        <w:tc>
          <w:tcPr>
            <w:tcW w:w="3132" w:type="dxa"/>
            <w:vAlign w:val="center"/>
          </w:tcPr>
          <w:p w14:paraId="1D240DEC" w14:textId="77777777" w:rsidR="00F934CE" w:rsidRPr="00A468DB" w:rsidRDefault="00F934CE" w:rsidP="009F44E5">
            <w:pPr>
              <w:pStyle w:val="TableParagraph"/>
              <w:ind w:right="347"/>
              <w:jc w:val="center"/>
              <w:rPr>
                <w:lang w:val="en-US"/>
              </w:rPr>
            </w:pPr>
            <w:r w:rsidRPr="00A468DB">
              <w:t>0,349</w:t>
            </w:r>
          </w:p>
        </w:tc>
      </w:tr>
    </w:tbl>
    <w:p w14:paraId="54B83495" w14:textId="77777777" w:rsidR="002C3CFE" w:rsidRPr="00A468DB" w:rsidRDefault="002C3CFE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39C62706" w14:textId="77777777" w:rsidR="002C3CFE" w:rsidRPr="00A468DB" w:rsidRDefault="002C3CFE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01D3E46E" w14:textId="77777777" w:rsidR="00BA3A0B" w:rsidRPr="00A468DB" w:rsidRDefault="003C6143" w:rsidP="0049211C">
      <w:pPr>
        <w:pStyle w:val="1"/>
        <w:jc w:val="both"/>
        <w:rPr>
          <w:sz w:val="28"/>
          <w:szCs w:val="28"/>
        </w:rPr>
      </w:pPr>
      <w:hyperlink w:anchor="bookmark30" w:history="1">
        <w:bookmarkStart w:id="40" w:name="_Toc30146970"/>
        <w:bookmarkStart w:id="41" w:name="_Toc34833143"/>
        <w:r w:rsidR="003251D3" w:rsidRPr="00A468DB">
          <w:rPr>
            <w:sz w:val="28"/>
            <w:szCs w:val="28"/>
          </w:rPr>
          <w:t>РАЗДЕЛ</w:t>
        </w:r>
        <w:r w:rsidR="00BA3A0B" w:rsidRPr="00A468DB">
          <w:rPr>
            <w:spacing w:val="-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3. СУЩЕСТВУЮЩИЕ</w:t>
        </w:r>
        <w:r w:rsidR="00BA3A0B" w:rsidRPr="00A468DB">
          <w:rPr>
            <w:spacing w:val="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</w:t>
        </w:r>
        <w:r w:rsidR="00BA3A0B" w:rsidRPr="00A468DB">
          <w:rPr>
            <w:spacing w:val="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ПЕРСПЕКТИВНЫЕ</w:t>
        </w:r>
        <w:r w:rsidR="00BA3A0B" w:rsidRPr="00A468DB">
          <w:rPr>
            <w:spacing w:val="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БАЛАНСЫ</w:t>
        </w:r>
        <w:r w:rsidR="00BA3A0B" w:rsidRPr="00A468DB">
          <w:rPr>
            <w:spacing w:val="-2"/>
            <w:sz w:val="28"/>
            <w:szCs w:val="28"/>
          </w:rPr>
          <w:t xml:space="preserve"> </w:t>
        </w:r>
        <w:r w:rsidR="002C3CFE" w:rsidRPr="00A468DB">
          <w:rPr>
            <w:sz w:val="28"/>
            <w:szCs w:val="28"/>
          </w:rPr>
          <w:t>ТЕПЛОНОСИТЕЛЯ</w:t>
        </w:r>
        <w:bookmarkEnd w:id="40"/>
        <w:bookmarkEnd w:id="41"/>
      </w:hyperlink>
    </w:p>
    <w:p w14:paraId="38EEFBDF" w14:textId="77777777" w:rsidR="00BA3A0B" w:rsidRPr="00A468DB" w:rsidRDefault="003C6143" w:rsidP="0049211C">
      <w:pPr>
        <w:pStyle w:val="1"/>
        <w:jc w:val="both"/>
        <w:rPr>
          <w:sz w:val="28"/>
          <w:szCs w:val="28"/>
        </w:rPr>
      </w:pPr>
      <w:hyperlink w:anchor="bookmark31" w:history="1">
        <w:bookmarkStart w:id="42" w:name="_Toc30146971"/>
        <w:bookmarkStart w:id="43" w:name="_Toc34833144"/>
        <w:r w:rsidR="00BA3A0B" w:rsidRPr="00A468DB">
          <w:rPr>
            <w:sz w:val="28"/>
            <w:szCs w:val="28"/>
          </w:rPr>
          <w:t>Часть</w:t>
        </w:r>
        <w:r w:rsidR="00BA3A0B" w:rsidRPr="00A468DB">
          <w:rPr>
            <w:sz w:val="28"/>
            <w:szCs w:val="28"/>
          </w:rPr>
          <w:tab/>
          <w:t>1.</w:t>
        </w:r>
        <w:r w:rsidR="00BA3A0B" w:rsidRPr="00A468DB">
          <w:rPr>
            <w:sz w:val="28"/>
            <w:szCs w:val="28"/>
          </w:rPr>
          <w:tab/>
          <w:t>Существующие</w:t>
        </w:r>
        <w:r w:rsidR="00BA3A0B" w:rsidRPr="00A468DB">
          <w:rPr>
            <w:sz w:val="28"/>
            <w:szCs w:val="28"/>
          </w:rPr>
          <w:tab/>
          <w:t>и</w:t>
        </w:r>
        <w:r w:rsidR="00BA3A0B" w:rsidRPr="00A468DB">
          <w:rPr>
            <w:sz w:val="28"/>
            <w:szCs w:val="28"/>
          </w:rPr>
          <w:tab/>
        </w:r>
        <w:r w:rsidR="002C3CFE" w:rsidRPr="00A468DB">
          <w:rPr>
            <w:sz w:val="28"/>
            <w:szCs w:val="28"/>
          </w:rPr>
          <w:t>перспективные</w:t>
        </w:r>
        <w:r w:rsidR="002C3CFE" w:rsidRPr="00A468DB">
          <w:rPr>
            <w:sz w:val="28"/>
            <w:szCs w:val="28"/>
          </w:rPr>
          <w:tab/>
          <w:t xml:space="preserve">балансы </w:t>
        </w:r>
        <w:r w:rsidR="00BA3A0B" w:rsidRPr="00A468DB">
          <w:rPr>
            <w:sz w:val="28"/>
            <w:szCs w:val="28"/>
          </w:rPr>
          <w:t>производительности</w:t>
        </w:r>
      </w:hyperlink>
      <w:r w:rsidR="00BA3A0B" w:rsidRPr="00A468DB">
        <w:rPr>
          <w:sz w:val="28"/>
          <w:szCs w:val="28"/>
        </w:rPr>
        <w:t xml:space="preserve"> </w:t>
      </w:r>
      <w:hyperlink w:anchor="bookmark31" w:history="1">
        <w:r w:rsidR="002C3CFE" w:rsidRPr="00A468DB">
          <w:rPr>
            <w:sz w:val="28"/>
            <w:szCs w:val="28"/>
          </w:rPr>
          <w:t xml:space="preserve">водоподготовительных </w:t>
        </w:r>
        <w:r w:rsidR="00BA3A0B" w:rsidRPr="00A468DB">
          <w:rPr>
            <w:sz w:val="28"/>
            <w:szCs w:val="28"/>
          </w:rPr>
          <w:t>установок</w:t>
        </w:r>
        <w:r w:rsidR="002C3CFE" w:rsidRPr="00A468DB">
          <w:rPr>
            <w:sz w:val="28"/>
            <w:szCs w:val="28"/>
          </w:rPr>
          <w:t xml:space="preserve"> и максимального </w:t>
        </w:r>
        <w:r w:rsidR="00BA3A0B" w:rsidRPr="00A468DB">
          <w:rPr>
            <w:sz w:val="28"/>
            <w:szCs w:val="28"/>
          </w:rPr>
          <w:t>потребления</w:t>
        </w:r>
        <w:r w:rsidR="00BA3A0B" w:rsidRPr="00A468DB">
          <w:rPr>
            <w:sz w:val="28"/>
            <w:szCs w:val="28"/>
          </w:rPr>
          <w:tab/>
          <w:t>теплоносителя</w:t>
        </w:r>
      </w:hyperlink>
      <w:r w:rsidR="002C3CFE" w:rsidRPr="00A468DB">
        <w:rPr>
          <w:sz w:val="28"/>
          <w:szCs w:val="28"/>
        </w:rPr>
        <w:t xml:space="preserve"> </w:t>
      </w:r>
      <w:hyperlink w:anchor="bookmark31" w:history="1">
        <w:proofErr w:type="spellStart"/>
        <w:r w:rsidR="00BA3A0B" w:rsidRPr="00A468DB">
          <w:rPr>
            <w:sz w:val="28"/>
            <w:szCs w:val="28"/>
          </w:rPr>
          <w:t>теплопотребляющими</w:t>
        </w:r>
        <w:proofErr w:type="spellEnd"/>
        <w:r w:rsidR="002C3CFE" w:rsidRPr="00A468DB">
          <w:rPr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установками</w:t>
        </w:r>
        <w:r w:rsidR="002C3CFE" w:rsidRPr="00A468DB">
          <w:rPr>
            <w:sz w:val="28"/>
            <w:szCs w:val="28"/>
          </w:rPr>
          <w:t xml:space="preserve"> потребителей</w:t>
        </w:r>
        <w:bookmarkEnd w:id="42"/>
        <w:bookmarkEnd w:id="43"/>
      </w:hyperlink>
    </w:p>
    <w:p w14:paraId="43415E6C" w14:textId="77777777" w:rsidR="00F934CE" w:rsidRPr="00A468DB" w:rsidRDefault="00F934CE" w:rsidP="00F934CE">
      <w:pPr>
        <w:pStyle w:val="TableParagraph"/>
        <w:ind w:left="201" w:right="344" w:firstLine="707"/>
        <w:jc w:val="both"/>
      </w:pPr>
      <w:r w:rsidRPr="00A468DB">
        <w:t>В с. Большие Ключи на источнике тепловой энергии нет водоподготовительной установки теплоносителя для тепловых сетей.</w:t>
      </w:r>
    </w:p>
    <w:p w14:paraId="3DD03FDC" w14:textId="77777777" w:rsidR="00F934CE" w:rsidRPr="00A468DB" w:rsidRDefault="00F934CE" w:rsidP="00F934CE">
      <w:pPr>
        <w:pStyle w:val="TableParagraph"/>
        <w:ind w:left="201" w:right="344" w:firstLine="707"/>
        <w:jc w:val="both"/>
      </w:pPr>
      <w:r w:rsidRPr="00A468DB">
        <w:t>Т</w:t>
      </w:r>
      <w:r w:rsidRPr="00A468DB">
        <w:rPr>
          <w:spacing w:val="-2"/>
        </w:rPr>
        <w:t>е</w:t>
      </w:r>
      <w:r w:rsidRPr="00A468DB">
        <w:t>пло</w:t>
      </w:r>
      <w:r w:rsidRPr="00A468DB">
        <w:rPr>
          <w:spacing w:val="1"/>
        </w:rPr>
        <w:t>н</w:t>
      </w:r>
      <w:r w:rsidRPr="00A468DB">
        <w:t>о</w:t>
      </w:r>
      <w:r w:rsidRPr="00A468DB">
        <w:rPr>
          <w:spacing w:val="-1"/>
        </w:rPr>
        <w:t>с</w:t>
      </w:r>
      <w:r w:rsidRPr="00A468DB">
        <w:t>ит</w:t>
      </w:r>
      <w:r w:rsidRPr="00A468DB">
        <w:rPr>
          <w:spacing w:val="-1"/>
        </w:rPr>
        <w:t>е</w:t>
      </w:r>
      <w:r w:rsidRPr="00A468DB">
        <w:t>ль</w:t>
      </w:r>
      <w:r w:rsidRPr="00A468DB">
        <w:rPr>
          <w:spacing w:val="41"/>
        </w:rPr>
        <w:t xml:space="preserve"> </w:t>
      </w:r>
      <w:r w:rsidRPr="00A468DB">
        <w:t>в</w:t>
      </w:r>
      <w:r w:rsidRPr="00A468DB">
        <w:rPr>
          <w:spacing w:val="37"/>
        </w:rPr>
        <w:t xml:space="preserve"> </w:t>
      </w:r>
      <w:r w:rsidRPr="00A468DB">
        <w:rPr>
          <w:spacing w:val="-1"/>
        </w:rPr>
        <w:t>с</w:t>
      </w:r>
      <w:r w:rsidRPr="00A468DB">
        <w:t>и</w:t>
      </w:r>
      <w:r w:rsidRPr="00A468DB">
        <w:rPr>
          <w:spacing w:val="-1"/>
        </w:rPr>
        <w:t>с</w:t>
      </w:r>
      <w:r w:rsidRPr="00A468DB">
        <w:t>т</w:t>
      </w:r>
      <w:r w:rsidRPr="00A468DB">
        <w:rPr>
          <w:spacing w:val="-1"/>
        </w:rPr>
        <w:t>ем</w:t>
      </w:r>
      <w:r w:rsidRPr="00A468DB">
        <w:t>е</w:t>
      </w:r>
      <w:r w:rsidRPr="00A468DB">
        <w:rPr>
          <w:spacing w:val="39"/>
        </w:rPr>
        <w:t xml:space="preserve"> </w:t>
      </w:r>
      <w:r w:rsidRPr="00A468DB">
        <w:t>т</w:t>
      </w:r>
      <w:r w:rsidRPr="00A468DB">
        <w:rPr>
          <w:spacing w:val="-1"/>
        </w:rPr>
        <w:t>е</w:t>
      </w:r>
      <w:r w:rsidRPr="00A468DB">
        <w:t>пло</w:t>
      </w:r>
      <w:r w:rsidRPr="00A468DB">
        <w:rPr>
          <w:spacing w:val="-1"/>
        </w:rPr>
        <w:t>с</w:t>
      </w:r>
      <w:r w:rsidRPr="00A468DB">
        <w:t>н</w:t>
      </w:r>
      <w:r w:rsidRPr="00A468DB">
        <w:rPr>
          <w:spacing w:val="-1"/>
        </w:rPr>
        <w:t>а</w:t>
      </w:r>
      <w:r w:rsidRPr="00A468DB">
        <w:t>бж</w:t>
      </w:r>
      <w:r w:rsidRPr="00A468DB">
        <w:rPr>
          <w:spacing w:val="-1"/>
        </w:rPr>
        <w:t>е</w:t>
      </w:r>
      <w:r w:rsidRPr="00A468DB">
        <w:t>ния</w:t>
      </w:r>
      <w:r w:rsidRPr="00A468DB">
        <w:rPr>
          <w:spacing w:val="45"/>
        </w:rPr>
        <w:t xml:space="preserve"> </w:t>
      </w:r>
      <w:r w:rsidRPr="00A468DB">
        <w:t>в</w:t>
      </w:r>
      <w:r w:rsidRPr="00A468DB">
        <w:rPr>
          <w:spacing w:val="37"/>
        </w:rPr>
        <w:t xml:space="preserve"> </w:t>
      </w:r>
      <w:r w:rsidRPr="00A468DB">
        <w:t>д</w:t>
      </w:r>
      <w:r w:rsidRPr="00A468DB">
        <w:rPr>
          <w:spacing w:val="-1"/>
        </w:rPr>
        <w:t>а</w:t>
      </w:r>
      <w:r w:rsidRPr="00A468DB">
        <w:t>нном</w:t>
      </w:r>
      <w:r w:rsidRPr="00A468DB">
        <w:rPr>
          <w:spacing w:val="39"/>
        </w:rPr>
        <w:t xml:space="preserve"> </w:t>
      </w:r>
      <w:r w:rsidRPr="00A468DB">
        <w:t>н</w:t>
      </w:r>
      <w:r w:rsidRPr="00A468DB">
        <w:rPr>
          <w:spacing w:val="-1"/>
        </w:rPr>
        <w:t>асе</w:t>
      </w:r>
      <w:r w:rsidRPr="00A468DB">
        <w:t>л</w:t>
      </w:r>
      <w:r w:rsidRPr="00A468DB">
        <w:rPr>
          <w:spacing w:val="-1"/>
        </w:rPr>
        <w:t>е</w:t>
      </w:r>
      <w:r w:rsidRPr="00A468DB">
        <w:t>нном</w:t>
      </w:r>
      <w:r w:rsidRPr="00A468DB">
        <w:rPr>
          <w:spacing w:val="39"/>
        </w:rPr>
        <w:t xml:space="preserve"> </w:t>
      </w:r>
      <w:r w:rsidRPr="00A468DB">
        <w:rPr>
          <w:spacing w:val="3"/>
        </w:rPr>
        <w:t>п</w:t>
      </w:r>
      <w:r w:rsidRPr="00A468DB">
        <w:rPr>
          <w:spacing w:val="-5"/>
        </w:rPr>
        <w:t>у</w:t>
      </w:r>
      <w:r w:rsidRPr="00A468DB">
        <w:t>нкте</w:t>
      </w:r>
      <w:r w:rsidRPr="00A468DB">
        <w:rPr>
          <w:spacing w:val="40"/>
        </w:rPr>
        <w:t xml:space="preserve"> </w:t>
      </w:r>
      <w:proofErr w:type="gramStart"/>
      <w:r w:rsidRPr="00A468DB">
        <w:t>пр</w:t>
      </w:r>
      <w:r w:rsidRPr="00A468DB">
        <w:rPr>
          <w:spacing w:val="-1"/>
        </w:rPr>
        <w:t>е</w:t>
      </w:r>
      <w:r w:rsidRPr="00A468DB">
        <w:t>д</w:t>
      </w:r>
      <w:r w:rsidRPr="00A468DB">
        <w:rPr>
          <w:spacing w:val="1"/>
        </w:rPr>
        <w:t>н</w:t>
      </w:r>
      <w:r w:rsidRPr="00A468DB">
        <w:rPr>
          <w:spacing w:val="-1"/>
        </w:rPr>
        <w:t>а</w:t>
      </w:r>
      <w:r w:rsidRPr="00A468DB">
        <w:t>зн</w:t>
      </w:r>
      <w:r w:rsidRPr="00A468DB">
        <w:rPr>
          <w:spacing w:val="-1"/>
        </w:rPr>
        <w:t>ач</w:t>
      </w:r>
      <w:r w:rsidRPr="00A468DB">
        <w:rPr>
          <w:spacing w:val="-4"/>
        </w:rPr>
        <w:t>е</w:t>
      </w:r>
      <w:r w:rsidRPr="00A468DB">
        <w:t>н</w:t>
      </w:r>
      <w:proofErr w:type="gramEnd"/>
      <w:r w:rsidRPr="00A468DB">
        <w:t xml:space="preserve"> к</w:t>
      </w:r>
      <w:r w:rsidRPr="00A468DB">
        <w:rPr>
          <w:spacing w:val="-1"/>
        </w:rPr>
        <w:t>а</w:t>
      </w:r>
      <w:r w:rsidRPr="00A468DB">
        <w:t>к</w:t>
      </w:r>
      <w:r w:rsidRPr="00A468DB">
        <w:rPr>
          <w:spacing w:val="1"/>
        </w:rPr>
        <w:t xml:space="preserve"> </w:t>
      </w:r>
      <w:r w:rsidRPr="00A468DB">
        <w:t>тол</w:t>
      </w:r>
      <w:r w:rsidRPr="00A468DB">
        <w:rPr>
          <w:spacing w:val="-2"/>
        </w:rPr>
        <w:t>ь</w:t>
      </w:r>
      <w:r w:rsidRPr="00A468DB">
        <w:t xml:space="preserve">ко для </w:t>
      </w:r>
      <w:r w:rsidRPr="00A468DB">
        <w:rPr>
          <w:spacing w:val="1"/>
        </w:rPr>
        <w:t>п</w:t>
      </w:r>
      <w:r w:rsidRPr="00A468DB">
        <w:rPr>
          <w:spacing w:val="-1"/>
        </w:rPr>
        <w:t>е</w:t>
      </w:r>
      <w:r w:rsidRPr="00A468DB">
        <w:t>р</w:t>
      </w:r>
      <w:r w:rsidRPr="00A468DB">
        <w:rPr>
          <w:spacing w:val="-1"/>
        </w:rPr>
        <w:t>е</w:t>
      </w:r>
      <w:r w:rsidRPr="00A468DB">
        <w:t>д</w:t>
      </w:r>
      <w:r w:rsidRPr="00A468DB">
        <w:rPr>
          <w:spacing w:val="-1"/>
        </w:rPr>
        <w:t>ач</w:t>
      </w:r>
      <w:r w:rsidRPr="00A468DB">
        <w:t>и теплоты.</w:t>
      </w:r>
    </w:p>
    <w:p w14:paraId="792EA09A" w14:textId="77777777" w:rsidR="00F934CE" w:rsidRPr="00A468DB" w:rsidRDefault="00F934CE" w:rsidP="00F934CE">
      <w:pPr>
        <w:pStyle w:val="TableParagraph"/>
        <w:ind w:left="909"/>
      </w:pPr>
      <w:r w:rsidRPr="00A468DB">
        <w:t>Кол</w:t>
      </w:r>
      <w:r w:rsidRPr="00A468DB">
        <w:rPr>
          <w:spacing w:val="1"/>
        </w:rPr>
        <w:t>и</w:t>
      </w:r>
      <w:r w:rsidRPr="00A468DB">
        <w:rPr>
          <w:spacing w:val="-1"/>
        </w:rPr>
        <w:t>чес</w:t>
      </w:r>
      <w:r w:rsidRPr="00A468DB">
        <w:t>тво т</w:t>
      </w:r>
      <w:r w:rsidRPr="00A468DB">
        <w:rPr>
          <w:spacing w:val="-1"/>
        </w:rPr>
        <w:t>е</w:t>
      </w:r>
      <w:r w:rsidRPr="00A468DB">
        <w:t>пло</w:t>
      </w:r>
      <w:r w:rsidRPr="00A468DB">
        <w:rPr>
          <w:spacing w:val="1"/>
        </w:rPr>
        <w:t>н</w:t>
      </w:r>
      <w:r w:rsidRPr="00A468DB">
        <w:t>о</w:t>
      </w:r>
      <w:r w:rsidRPr="00A468DB">
        <w:rPr>
          <w:spacing w:val="-1"/>
        </w:rPr>
        <w:t>с</w:t>
      </w:r>
      <w:r w:rsidRPr="00A468DB">
        <w:t>и</w:t>
      </w:r>
      <w:r w:rsidRPr="00A468DB">
        <w:rPr>
          <w:spacing w:val="-2"/>
        </w:rPr>
        <w:t>т</w:t>
      </w:r>
      <w:r w:rsidRPr="00A468DB">
        <w:rPr>
          <w:spacing w:val="-1"/>
        </w:rPr>
        <w:t>е</w:t>
      </w:r>
      <w:r w:rsidRPr="00A468DB">
        <w:t xml:space="preserve">ля </w:t>
      </w:r>
      <w:r w:rsidRPr="00A468DB">
        <w:rPr>
          <w:spacing w:val="1"/>
        </w:rPr>
        <w:t>н</w:t>
      </w:r>
      <w:r w:rsidRPr="00A468DB">
        <w:t>а</w:t>
      </w:r>
      <w:r w:rsidRPr="00A468DB">
        <w:rPr>
          <w:spacing w:val="1"/>
        </w:rPr>
        <w:t xml:space="preserve"> </w:t>
      </w:r>
      <w:r w:rsidRPr="00A468DB">
        <w:t>нор</w:t>
      </w:r>
      <w:r w:rsidRPr="00A468DB">
        <w:rPr>
          <w:spacing w:val="-1"/>
        </w:rPr>
        <w:t>ма</w:t>
      </w:r>
      <w:r w:rsidRPr="00A468DB">
        <w:t xml:space="preserve">тивные </w:t>
      </w:r>
      <w:r w:rsidRPr="00A468DB">
        <w:rPr>
          <w:spacing w:val="-5"/>
        </w:rPr>
        <w:t>у</w:t>
      </w:r>
      <w:r w:rsidRPr="00A468DB">
        <w:t>т</w:t>
      </w:r>
      <w:r w:rsidRPr="00A468DB">
        <w:rPr>
          <w:spacing w:val="1"/>
        </w:rPr>
        <w:t>е</w:t>
      </w:r>
      <w:r w:rsidRPr="00A468DB">
        <w:rPr>
          <w:spacing w:val="-1"/>
        </w:rPr>
        <w:t>ч</w:t>
      </w:r>
      <w:r w:rsidRPr="00A468DB">
        <w:t>ки</w:t>
      </w:r>
      <w:r w:rsidRPr="00A468DB">
        <w:rPr>
          <w:spacing w:val="3"/>
        </w:rPr>
        <w:t xml:space="preserve"> </w:t>
      </w:r>
      <w:r w:rsidRPr="00A468DB">
        <w:t>пр</w:t>
      </w:r>
      <w:r w:rsidRPr="00A468DB">
        <w:rPr>
          <w:spacing w:val="-1"/>
        </w:rPr>
        <w:t>е</w:t>
      </w:r>
      <w:r w:rsidRPr="00A468DB">
        <w:t>д</w:t>
      </w:r>
      <w:r w:rsidRPr="00A468DB">
        <w:rPr>
          <w:spacing w:val="-1"/>
        </w:rPr>
        <w:t>с</w:t>
      </w:r>
      <w:r w:rsidRPr="00A468DB">
        <w:t>т</w:t>
      </w:r>
      <w:r w:rsidRPr="00A468DB">
        <w:rPr>
          <w:spacing w:val="-1"/>
        </w:rPr>
        <w:t>а</w:t>
      </w:r>
      <w:r w:rsidRPr="00A468DB">
        <w:t>вл</w:t>
      </w:r>
      <w:r w:rsidRPr="00A468DB">
        <w:rPr>
          <w:spacing w:val="-2"/>
        </w:rPr>
        <w:t>е</w:t>
      </w:r>
      <w:r w:rsidRPr="00A468DB">
        <w:t>но в т</w:t>
      </w:r>
      <w:r w:rsidRPr="00A468DB">
        <w:rPr>
          <w:spacing w:val="-1"/>
        </w:rPr>
        <w:t>а</w:t>
      </w:r>
      <w:r w:rsidRPr="00A468DB">
        <w:t>бл</w:t>
      </w:r>
      <w:r w:rsidRPr="00A468DB">
        <w:rPr>
          <w:spacing w:val="1"/>
        </w:rPr>
        <w:t>и</w:t>
      </w:r>
      <w:r w:rsidRPr="00A468DB">
        <w:t>це 7.1.</w:t>
      </w:r>
    </w:p>
    <w:p w14:paraId="0CD4314E" w14:textId="77777777" w:rsidR="00F934CE" w:rsidRPr="00A468DB" w:rsidRDefault="00F934CE" w:rsidP="00F934CE">
      <w:pPr>
        <w:pStyle w:val="TableParagraph"/>
        <w:ind w:right="345"/>
        <w:jc w:val="right"/>
      </w:pPr>
    </w:p>
    <w:p w14:paraId="43742C77" w14:textId="77777777" w:rsidR="00F934CE" w:rsidRPr="00A468DB" w:rsidRDefault="00F934CE" w:rsidP="00F934CE">
      <w:pPr>
        <w:pStyle w:val="TableParagraph"/>
        <w:ind w:right="345"/>
        <w:jc w:val="right"/>
      </w:pPr>
      <w:r w:rsidRPr="00A468DB">
        <w:t>Т</w:t>
      </w:r>
      <w:r w:rsidRPr="00A468DB">
        <w:rPr>
          <w:spacing w:val="-2"/>
        </w:rPr>
        <w:t>а</w:t>
      </w:r>
      <w:r w:rsidRPr="00A468DB">
        <w:t>бл</w:t>
      </w:r>
      <w:r w:rsidRPr="00A468DB">
        <w:rPr>
          <w:spacing w:val="1"/>
        </w:rPr>
        <w:t>и</w:t>
      </w:r>
      <w:r w:rsidRPr="00A468DB">
        <w:t>ца</w:t>
      </w:r>
      <w:r w:rsidRPr="00A468DB">
        <w:rPr>
          <w:spacing w:val="-1"/>
        </w:rPr>
        <w:t xml:space="preserve"> </w:t>
      </w:r>
      <w:r w:rsidRPr="00A468DB">
        <w:t>7.1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70"/>
        <w:gridCol w:w="4501"/>
      </w:tblGrid>
      <w:tr w:rsidR="00F934CE" w:rsidRPr="00A468DB" w14:paraId="29BA83E7" w14:textId="77777777" w:rsidTr="009F44E5">
        <w:trPr>
          <w:trHeight w:val="447"/>
        </w:trPr>
        <w:tc>
          <w:tcPr>
            <w:tcW w:w="5070" w:type="dxa"/>
            <w:shd w:val="clear" w:color="auto" w:fill="F2F2F2"/>
            <w:vAlign w:val="center"/>
          </w:tcPr>
          <w:p w14:paraId="5ADAB4BC" w14:textId="77777777" w:rsidR="00F934CE" w:rsidRPr="00A468DB" w:rsidRDefault="00F934CE" w:rsidP="009F44E5">
            <w:pPr>
              <w:spacing w:after="0" w:line="240" w:lineRule="auto"/>
              <w:jc w:val="center"/>
              <w:rPr>
                <w:lang w:eastAsia="ru-RU"/>
              </w:rPr>
            </w:pPr>
            <w:r w:rsidRPr="00A468DB">
              <w:rPr>
                <w:lang w:eastAsia="ru-RU"/>
              </w:rPr>
              <w:t>Наименование источника</w:t>
            </w:r>
          </w:p>
        </w:tc>
        <w:tc>
          <w:tcPr>
            <w:tcW w:w="4501" w:type="dxa"/>
            <w:shd w:val="clear" w:color="auto" w:fill="F2F2F2"/>
            <w:vAlign w:val="center"/>
          </w:tcPr>
          <w:p w14:paraId="13547288" w14:textId="77777777" w:rsidR="00F934CE" w:rsidRPr="00A468DB" w:rsidRDefault="00F934CE" w:rsidP="009F44E5">
            <w:pPr>
              <w:spacing w:after="0" w:line="240" w:lineRule="auto"/>
              <w:jc w:val="center"/>
              <w:rPr>
                <w:lang w:eastAsia="ru-RU"/>
              </w:rPr>
            </w:pPr>
            <w:r w:rsidRPr="00A468DB">
              <w:rPr>
                <w:lang w:eastAsia="ru-RU"/>
              </w:rPr>
              <w:t>Котельная "Школа"</w:t>
            </w:r>
          </w:p>
        </w:tc>
      </w:tr>
      <w:tr w:rsidR="00F934CE" w:rsidRPr="00A468DB" w14:paraId="63314399" w14:textId="77777777" w:rsidTr="009F44E5">
        <w:trPr>
          <w:trHeight w:val="411"/>
        </w:trPr>
        <w:tc>
          <w:tcPr>
            <w:tcW w:w="5070" w:type="dxa"/>
          </w:tcPr>
          <w:p w14:paraId="73630D1B" w14:textId="77777777" w:rsidR="00F934CE" w:rsidRPr="00A468DB" w:rsidRDefault="00F934CE" w:rsidP="009F44E5">
            <w:pPr>
              <w:spacing w:after="0" w:line="240" w:lineRule="auto"/>
              <w:rPr>
                <w:lang w:eastAsia="ru-RU"/>
              </w:rPr>
            </w:pPr>
            <w:r w:rsidRPr="00A468DB">
              <w:rPr>
                <w:lang w:eastAsia="ru-RU"/>
              </w:rPr>
              <w:t xml:space="preserve">Всего подпитка тепловой сети, </w:t>
            </w:r>
            <w:proofErr w:type="gramStart"/>
            <w:r w:rsidRPr="00A468DB">
              <w:rPr>
                <w:lang w:eastAsia="ru-RU"/>
              </w:rPr>
              <w:t>тыс.т</w:t>
            </w:r>
            <w:proofErr w:type="gramEnd"/>
            <w:r w:rsidRPr="00A468DB">
              <w:rPr>
                <w:lang w:eastAsia="ru-RU"/>
              </w:rPr>
              <w:t>/год</w:t>
            </w:r>
          </w:p>
        </w:tc>
        <w:tc>
          <w:tcPr>
            <w:tcW w:w="4501" w:type="dxa"/>
            <w:vAlign w:val="center"/>
          </w:tcPr>
          <w:p w14:paraId="39FABCFF" w14:textId="77777777" w:rsidR="00F934CE" w:rsidRPr="00A468DB" w:rsidRDefault="00F934CE" w:rsidP="009F44E5">
            <w:pPr>
              <w:spacing w:after="0" w:line="240" w:lineRule="auto"/>
              <w:jc w:val="center"/>
              <w:rPr>
                <w:lang w:eastAsia="ru-RU"/>
              </w:rPr>
            </w:pPr>
            <w:r w:rsidRPr="00A468DB">
              <w:rPr>
                <w:lang w:eastAsia="ru-RU"/>
              </w:rPr>
              <w:t>1,23</w:t>
            </w:r>
          </w:p>
        </w:tc>
      </w:tr>
      <w:tr w:rsidR="00F934CE" w:rsidRPr="00A468DB" w14:paraId="7FF956BC" w14:textId="77777777" w:rsidTr="009F44E5">
        <w:trPr>
          <w:trHeight w:val="559"/>
        </w:trPr>
        <w:tc>
          <w:tcPr>
            <w:tcW w:w="5070" w:type="dxa"/>
          </w:tcPr>
          <w:p w14:paraId="73FB30ED" w14:textId="77777777" w:rsidR="00F934CE" w:rsidRPr="00A468DB" w:rsidRDefault="00F934CE" w:rsidP="009F44E5">
            <w:pPr>
              <w:spacing w:after="0" w:line="240" w:lineRule="auto"/>
              <w:rPr>
                <w:lang w:eastAsia="ru-RU"/>
              </w:rPr>
            </w:pPr>
            <w:r w:rsidRPr="00A468DB">
              <w:rPr>
                <w:lang w:eastAsia="ru-RU"/>
              </w:rPr>
              <w:t xml:space="preserve">Нормативные утечки теплоносителя, </w:t>
            </w:r>
            <w:proofErr w:type="gramStart"/>
            <w:r w:rsidRPr="00A468DB">
              <w:rPr>
                <w:lang w:eastAsia="ru-RU"/>
              </w:rPr>
              <w:t>тыс.тон</w:t>
            </w:r>
            <w:proofErr w:type="gramEnd"/>
            <w:r w:rsidRPr="00A468DB">
              <w:rPr>
                <w:lang w:eastAsia="ru-RU"/>
              </w:rPr>
              <w:t xml:space="preserve"> год</w:t>
            </w:r>
          </w:p>
        </w:tc>
        <w:tc>
          <w:tcPr>
            <w:tcW w:w="4501" w:type="dxa"/>
            <w:vAlign w:val="center"/>
          </w:tcPr>
          <w:p w14:paraId="0690E6F7" w14:textId="77777777" w:rsidR="00F934CE" w:rsidRPr="00A468DB" w:rsidRDefault="00F934CE" w:rsidP="009F44E5">
            <w:pPr>
              <w:spacing w:after="0" w:line="240" w:lineRule="auto"/>
              <w:jc w:val="center"/>
              <w:rPr>
                <w:lang w:eastAsia="ru-RU"/>
              </w:rPr>
            </w:pPr>
            <w:r w:rsidRPr="00A468DB">
              <w:rPr>
                <w:lang w:eastAsia="ru-RU"/>
              </w:rPr>
              <w:t>1,22</w:t>
            </w:r>
          </w:p>
        </w:tc>
      </w:tr>
      <w:tr w:rsidR="00F934CE" w:rsidRPr="00A468DB" w14:paraId="1E8D4D16" w14:textId="77777777" w:rsidTr="009F44E5">
        <w:tc>
          <w:tcPr>
            <w:tcW w:w="5070" w:type="dxa"/>
          </w:tcPr>
          <w:p w14:paraId="1B8175AB" w14:textId="77777777" w:rsidR="00F934CE" w:rsidRPr="00A468DB" w:rsidRDefault="00F934CE" w:rsidP="009F44E5">
            <w:pPr>
              <w:spacing w:after="0" w:line="240" w:lineRule="auto"/>
              <w:rPr>
                <w:lang w:eastAsia="ru-RU"/>
              </w:rPr>
            </w:pPr>
            <w:r w:rsidRPr="00A468DB">
              <w:rPr>
                <w:lang w:eastAsia="ru-RU"/>
              </w:rPr>
              <w:t xml:space="preserve">-отпуск теплоносителя из тепловых сетей ГВС (для открытых систем теплоснабжения), </w:t>
            </w:r>
            <w:proofErr w:type="gramStart"/>
            <w:r w:rsidRPr="00A468DB">
              <w:rPr>
                <w:lang w:eastAsia="ru-RU"/>
              </w:rPr>
              <w:t>тыс.т</w:t>
            </w:r>
            <w:proofErr w:type="gramEnd"/>
            <w:r w:rsidRPr="00A468DB">
              <w:rPr>
                <w:lang w:eastAsia="ru-RU"/>
              </w:rPr>
              <w:t>/год</w:t>
            </w:r>
          </w:p>
        </w:tc>
        <w:tc>
          <w:tcPr>
            <w:tcW w:w="4501" w:type="dxa"/>
            <w:vAlign w:val="center"/>
          </w:tcPr>
          <w:p w14:paraId="508BCEE7" w14:textId="77777777" w:rsidR="00F934CE" w:rsidRPr="00A468DB" w:rsidRDefault="00F934CE" w:rsidP="009F44E5">
            <w:pPr>
              <w:spacing w:after="0" w:line="240" w:lineRule="auto"/>
              <w:jc w:val="center"/>
              <w:rPr>
                <w:lang w:eastAsia="ru-RU"/>
              </w:rPr>
            </w:pPr>
            <w:r w:rsidRPr="00A468DB">
              <w:rPr>
                <w:lang w:eastAsia="ru-RU"/>
              </w:rPr>
              <w:t>0,0084</w:t>
            </w:r>
          </w:p>
        </w:tc>
      </w:tr>
    </w:tbl>
    <w:p w14:paraId="2DD2FE50" w14:textId="77777777" w:rsidR="00F934CE" w:rsidRPr="00A468DB" w:rsidRDefault="00F934CE" w:rsidP="00F934CE">
      <w:pPr>
        <w:jc w:val="both"/>
        <w:rPr>
          <w:lang w:eastAsia="ru-RU"/>
        </w:rPr>
      </w:pPr>
    </w:p>
    <w:p w14:paraId="12731B2E" w14:textId="77777777" w:rsidR="00F934CE" w:rsidRPr="00A468DB" w:rsidRDefault="00F934CE" w:rsidP="00F934CE">
      <w:pPr>
        <w:jc w:val="both"/>
        <w:rPr>
          <w:lang w:eastAsia="ru-RU"/>
        </w:rPr>
      </w:pPr>
    </w:p>
    <w:p w14:paraId="64E67E90" w14:textId="77777777" w:rsidR="00F934CE" w:rsidRPr="00A468DB" w:rsidRDefault="00F934CE" w:rsidP="00F934CE">
      <w:pPr>
        <w:jc w:val="both"/>
        <w:rPr>
          <w:lang w:eastAsia="ru-RU"/>
        </w:rPr>
      </w:pPr>
    </w:p>
    <w:tbl>
      <w:tblPr>
        <w:tblW w:w="0" w:type="auto"/>
        <w:tblInd w:w="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04"/>
        <w:gridCol w:w="3134"/>
        <w:gridCol w:w="3132"/>
      </w:tblGrid>
      <w:tr w:rsidR="00F934CE" w:rsidRPr="00A468DB" w14:paraId="45FC37F5" w14:textId="77777777" w:rsidTr="009F44E5">
        <w:tc>
          <w:tcPr>
            <w:tcW w:w="3104" w:type="dxa"/>
            <w:shd w:val="clear" w:color="auto" w:fill="F2F2F2"/>
            <w:vAlign w:val="center"/>
          </w:tcPr>
          <w:p w14:paraId="799245C2" w14:textId="77777777" w:rsidR="00F934CE" w:rsidRPr="00A468DB" w:rsidRDefault="00F934CE" w:rsidP="009F44E5">
            <w:pPr>
              <w:pStyle w:val="TableParagraph"/>
              <w:ind w:right="347"/>
              <w:jc w:val="center"/>
            </w:pPr>
            <w:r w:rsidRPr="00A468DB"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 w14:paraId="7B8B0F72" w14:textId="77777777" w:rsidR="00F934CE" w:rsidRPr="00A468DB" w:rsidRDefault="00F934CE" w:rsidP="009F44E5">
            <w:pPr>
              <w:pStyle w:val="TableParagraph"/>
              <w:ind w:right="347"/>
              <w:jc w:val="center"/>
            </w:pPr>
            <w:r w:rsidRPr="00A468DB">
              <w:t>Существующая производительность водоподготовительной установки, м3/час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 w14:paraId="20DC7EE1" w14:textId="77777777" w:rsidR="00F934CE" w:rsidRPr="00A468DB" w:rsidRDefault="00F934CE" w:rsidP="009F44E5">
            <w:pPr>
              <w:pStyle w:val="TableParagraph"/>
              <w:ind w:right="347"/>
              <w:jc w:val="center"/>
            </w:pPr>
            <w:r w:rsidRPr="00A468DB">
              <w:t>Перспективная производительность водоподготовительной установки, м3/час</w:t>
            </w:r>
          </w:p>
        </w:tc>
      </w:tr>
      <w:tr w:rsidR="00F934CE" w:rsidRPr="00A468DB" w14:paraId="79F434AD" w14:textId="77777777" w:rsidTr="009F44E5">
        <w:trPr>
          <w:trHeight w:val="357"/>
        </w:trPr>
        <w:tc>
          <w:tcPr>
            <w:tcW w:w="3104" w:type="dxa"/>
            <w:vAlign w:val="center"/>
          </w:tcPr>
          <w:p w14:paraId="77FB9103" w14:textId="77777777" w:rsidR="00F934CE" w:rsidRPr="00A468DB" w:rsidRDefault="00F934CE" w:rsidP="009F44E5">
            <w:pPr>
              <w:pStyle w:val="TableParagraph"/>
              <w:ind w:right="347"/>
              <w:jc w:val="center"/>
            </w:pPr>
            <w:r w:rsidRPr="00A468DB">
              <w:t>Котельная "Школа"</w:t>
            </w:r>
          </w:p>
        </w:tc>
        <w:tc>
          <w:tcPr>
            <w:tcW w:w="3134" w:type="dxa"/>
            <w:vAlign w:val="center"/>
          </w:tcPr>
          <w:p w14:paraId="08F70639" w14:textId="77777777" w:rsidR="00F934CE" w:rsidRPr="00A468DB" w:rsidRDefault="00F934CE" w:rsidP="009F44E5">
            <w:pPr>
              <w:pStyle w:val="TableParagraph"/>
              <w:ind w:right="347"/>
              <w:jc w:val="center"/>
            </w:pPr>
            <w:r w:rsidRPr="00A468DB">
              <w:t>0,891</w:t>
            </w:r>
          </w:p>
        </w:tc>
        <w:tc>
          <w:tcPr>
            <w:tcW w:w="3132" w:type="dxa"/>
            <w:vAlign w:val="center"/>
          </w:tcPr>
          <w:p w14:paraId="07B65C01" w14:textId="77777777" w:rsidR="00F934CE" w:rsidRPr="00A468DB" w:rsidRDefault="00F934CE" w:rsidP="009F44E5">
            <w:pPr>
              <w:pStyle w:val="TableParagraph"/>
              <w:ind w:right="347"/>
              <w:jc w:val="center"/>
              <w:rPr>
                <w:lang w:val="en-US"/>
              </w:rPr>
            </w:pPr>
            <w:r w:rsidRPr="00A468DB">
              <w:t>0,891</w:t>
            </w:r>
          </w:p>
        </w:tc>
      </w:tr>
    </w:tbl>
    <w:p w14:paraId="2895D865" w14:textId="77777777" w:rsidR="002C3CFE" w:rsidRPr="00A468DB" w:rsidRDefault="002C3CFE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179B64CC" w14:textId="77777777" w:rsidR="002C3CFE" w:rsidRPr="00A468DB" w:rsidRDefault="002C3CFE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3F76B23D" w14:textId="77777777" w:rsidR="00BA3A0B" w:rsidRPr="00A468DB" w:rsidRDefault="003C6143" w:rsidP="0049211C">
      <w:pPr>
        <w:pStyle w:val="1"/>
        <w:jc w:val="both"/>
      </w:pPr>
      <w:hyperlink w:anchor="bookmark32" w:history="1">
        <w:bookmarkStart w:id="44" w:name="_Toc30146972"/>
        <w:bookmarkStart w:id="45" w:name="_Toc34833145"/>
        <w:r w:rsidR="003251D3" w:rsidRPr="00A468DB">
          <w:t>РАЗДЕЛ</w:t>
        </w:r>
        <w:r w:rsidR="00BA3A0B" w:rsidRPr="00A468DB">
          <w:tab/>
        </w:r>
        <w:r w:rsidR="00A31329" w:rsidRPr="00A468DB">
          <w:t>4. ОСНОВНЫЕ</w:t>
        </w:r>
        <w:r w:rsidR="00A31329" w:rsidRPr="00A468DB">
          <w:tab/>
          <w:t xml:space="preserve">ПОЛОЖЕНИЯ </w:t>
        </w:r>
        <w:r w:rsidR="00BA3A0B" w:rsidRPr="00A468DB">
          <w:t>МАСТ</w:t>
        </w:r>
        <w:r w:rsidR="00A31329" w:rsidRPr="00A468DB">
          <w:t xml:space="preserve">ЕР-ПЛАНА РАЗВИТИЯ </w:t>
        </w:r>
        <w:r w:rsidR="00BA3A0B" w:rsidRPr="00A468DB">
          <w:t>СИСТЕМ</w:t>
        </w:r>
      </w:hyperlink>
      <w:r w:rsidR="00BA3A0B" w:rsidRPr="00A468DB">
        <w:t xml:space="preserve"> </w:t>
      </w:r>
      <w:hyperlink w:anchor="bookmark32" w:history="1">
        <w:r w:rsidR="002C3CFE" w:rsidRPr="00A468DB">
          <w:t>ТЕПЛОСНАБЖЕНИЯ</w:t>
        </w:r>
        <w:bookmarkEnd w:id="44"/>
        <w:bookmarkEnd w:id="45"/>
        <w:r w:rsidR="002C3CFE" w:rsidRPr="00A468DB">
          <w:tab/>
        </w:r>
        <w:r w:rsidR="002C3CFE" w:rsidRPr="00A468DB">
          <w:tab/>
        </w:r>
        <w:r w:rsidR="002C3CFE" w:rsidRPr="00A468DB">
          <w:tab/>
        </w:r>
        <w:r w:rsidR="002C3CFE" w:rsidRPr="00A468DB">
          <w:tab/>
        </w:r>
      </w:hyperlink>
    </w:p>
    <w:p w14:paraId="47A0969E" w14:textId="77777777" w:rsidR="00BA3A0B" w:rsidRPr="00A468DB" w:rsidRDefault="003C6143" w:rsidP="0049211C">
      <w:pPr>
        <w:pStyle w:val="1"/>
        <w:jc w:val="both"/>
        <w:rPr>
          <w:spacing w:val="82"/>
          <w:sz w:val="28"/>
          <w:szCs w:val="28"/>
        </w:rPr>
      </w:pPr>
      <w:hyperlink w:anchor="bookmark33" w:history="1">
        <w:bookmarkStart w:id="46" w:name="_Toc30146973"/>
        <w:bookmarkStart w:id="47" w:name="_Toc34833146"/>
        <w:r w:rsidR="00BA3A0B" w:rsidRPr="00A468DB">
          <w:rPr>
            <w:sz w:val="28"/>
            <w:szCs w:val="28"/>
          </w:rPr>
          <w:t>Часть</w:t>
        </w:r>
        <w:r w:rsidR="00BA3A0B" w:rsidRPr="00A468DB">
          <w:rPr>
            <w:spacing w:val="-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1.</w:t>
        </w:r>
        <w:r w:rsidR="00BA3A0B" w:rsidRPr="00A468DB">
          <w:rPr>
            <w:spacing w:val="-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Описание</w:t>
        </w:r>
        <w:r w:rsidR="00BA3A0B" w:rsidRPr="00A468DB">
          <w:rPr>
            <w:spacing w:val="-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сценариев</w:t>
        </w:r>
        <w:r w:rsidR="00BA3A0B" w:rsidRPr="00A468DB">
          <w:rPr>
            <w:spacing w:val="-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развития</w:t>
        </w:r>
        <w:r w:rsidR="00BA3A0B" w:rsidRPr="00A468DB">
          <w:rPr>
            <w:spacing w:val="-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теплоснабжения</w:t>
        </w:r>
        <w:r w:rsidR="00BA3A0B" w:rsidRPr="00A468DB">
          <w:rPr>
            <w:spacing w:val="-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поселения,</w:t>
        </w:r>
        <w:r w:rsidR="00BA3A0B" w:rsidRPr="00A468DB">
          <w:rPr>
            <w:spacing w:val="-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городского</w:t>
        </w:r>
        <w:r w:rsidR="00BA3A0B" w:rsidRPr="00A468DB">
          <w:rPr>
            <w:spacing w:val="-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округа,</w:t>
        </w:r>
        <w:r w:rsidR="00BA3A0B" w:rsidRPr="00A468DB">
          <w:rPr>
            <w:spacing w:val="-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города</w:t>
        </w:r>
      </w:hyperlink>
      <w:r w:rsidR="00BA3A0B" w:rsidRPr="00A468DB">
        <w:rPr>
          <w:spacing w:val="82"/>
          <w:sz w:val="28"/>
          <w:szCs w:val="28"/>
        </w:rPr>
        <w:t xml:space="preserve"> </w:t>
      </w:r>
      <w:hyperlink w:anchor="bookmark33" w:history="1">
        <w:r w:rsidR="00BA3A0B" w:rsidRPr="00A468DB">
          <w:rPr>
            <w:sz w:val="28"/>
            <w:szCs w:val="28"/>
          </w:rPr>
          <w:t xml:space="preserve">федерального </w:t>
        </w:r>
        <w:r w:rsidR="00A31329" w:rsidRPr="00A468DB">
          <w:rPr>
            <w:sz w:val="28"/>
            <w:szCs w:val="28"/>
          </w:rPr>
          <w:t>значения</w:t>
        </w:r>
        <w:bookmarkEnd w:id="46"/>
        <w:bookmarkEnd w:id="47"/>
      </w:hyperlink>
    </w:p>
    <w:p w14:paraId="76BEF7AC" w14:textId="77777777" w:rsidR="00A31329" w:rsidRPr="00A468DB" w:rsidRDefault="00F934CE" w:rsidP="00F934CE">
      <w:pPr>
        <w:pStyle w:val="TableParagraph"/>
        <w:ind w:left="201" w:right="344" w:firstLine="707"/>
        <w:jc w:val="both"/>
      </w:pPr>
      <w:r w:rsidRPr="00A468DB">
        <w:t xml:space="preserve">Сценарий развития теплоснабжения поселения отсутствуют </w:t>
      </w:r>
    </w:p>
    <w:p w14:paraId="17307E3E" w14:textId="77777777" w:rsidR="00A31329" w:rsidRPr="00A468DB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3A67D4A2" w14:textId="77777777" w:rsidR="00BA3A0B" w:rsidRPr="00A468DB" w:rsidRDefault="003C6143" w:rsidP="0049211C">
      <w:pPr>
        <w:pStyle w:val="1"/>
        <w:jc w:val="both"/>
        <w:rPr>
          <w:sz w:val="28"/>
          <w:szCs w:val="28"/>
        </w:rPr>
      </w:pPr>
      <w:hyperlink w:anchor="bookmark34" w:history="1">
        <w:bookmarkStart w:id="48" w:name="_Toc30146974"/>
        <w:bookmarkStart w:id="49" w:name="_Toc34833147"/>
        <w:r w:rsidR="00BA3A0B" w:rsidRPr="00A468DB">
          <w:rPr>
            <w:sz w:val="28"/>
            <w:szCs w:val="28"/>
          </w:rPr>
          <w:t>Часть</w:t>
        </w:r>
        <w:r w:rsidR="00BA3A0B" w:rsidRPr="00A468DB">
          <w:rPr>
            <w:spacing w:val="-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2. Обоснование</w:t>
        </w:r>
        <w:r w:rsidR="00BA3A0B" w:rsidRPr="00A468DB">
          <w:rPr>
            <w:spacing w:val="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выбора</w:t>
        </w:r>
        <w:r w:rsidR="00BA3A0B" w:rsidRPr="00A468DB">
          <w:rPr>
            <w:spacing w:val="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приоритетного сценария развития </w:t>
        </w:r>
        <w:r w:rsidR="00A31329" w:rsidRPr="00A468DB">
          <w:rPr>
            <w:sz w:val="28"/>
            <w:szCs w:val="28"/>
          </w:rPr>
          <w:t>теплоснабжения</w:t>
        </w:r>
        <w:bookmarkEnd w:id="48"/>
        <w:bookmarkEnd w:id="49"/>
      </w:hyperlink>
    </w:p>
    <w:p w14:paraId="3C5528F6" w14:textId="77777777" w:rsidR="00A31329" w:rsidRPr="00A468DB" w:rsidRDefault="00F934CE" w:rsidP="00F934CE">
      <w:pPr>
        <w:pStyle w:val="TableParagraph"/>
        <w:ind w:left="201" w:right="344" w:firstLine="707"/>
        <w:jc w:val="both"/>
      </w:pPr>
      <w:r w:rsidRPr="00A468DB">
        <w:t>Выбора приоритетного сценария нет. ввиду отсутствия сценариев развития</w:t>
      </w:r>
    </w:p>
    <w:p w14:paraId="2A11449A" w14:textId="77777777" w:rsidR="00A31329" w:rsidRPr="00A468DB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73819C9D" w14:textId="77777777" w:rsidR="00A31329" w:rsidRPr="00A468DB" w:rsidRDefault="00A31329" w:rsidP="0049211C">
      <w:pPr>
        <w:jc w:val="both"/>
        <w:rPr>
          <w:rFonts w:ascii="Times New Roman" w:hAnsi="Times New Roman" w:cs="Times New Roman"/>
          <w:sz w:val="12"/>
          <w:szCs w:val="12"/>
          <w:lang w:eastAsia="ru-RU"/>
        </w:rPr>
      </w:pPr>
    </w:p>
    <w:p w14:paraId="4E62169D" w14:textId="77777777" w:rsidR="00BA3A0B" w:rsidRPr="00A468DB" w:rsidRDefault="003C6143" w:rsidP="0049211C">
      <w:pPr>
        <w:pStyle w:val="1"/>
        <w:jc w:val="both"/>
        <w:rPr>
          <w:sz w:val="28"/>
          <w:szCs w:val="28"/>
        </w:rPr>
      </w:pPr>
      <w:hyperlink w:anchor="bookmark35" w:history="1">
        <w:bookmarkStart w:id="50" w:name="_Toc30146975"/>
        <w:bookmarkStart w:id="51" w:name="_Toc34833148"/>
        <w:r w:rsidR="003251D3" w:rsidRPr="00A468DB">
          <w:rPr>
            <w:sz w:val="28"/>
            <w:szCs w:val="28"/>
          </w:rPr>
          <w:t>РАЗДЕЛ</w:t>
        </w:r>
        <w:r w:rsidR="00BA3A0B" w:rsidRPr="00A468DB">
          <w:rPr>
            <w:spacing w:val="-1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5.</w:t>
        </w:r>
        <w:r w:rsidR="00BA3A0B" w:rsidRPr="00A468DB">
          <w:rPr>
            <w:spacing w:val="-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ПРЕДЛОЖЕНИЯ</w:t>
        </w:r>
        <w:r w:rsidR="00BA3A0B" w:rsidRPr="00A468DB">
          <w:rPr>
            <w:spacing w:val="-5"/>
            <w:sz w:val="28"/>
            <w:szCs w:val="28"/>
          </w:rPr>
          <w:t xml:space="preserve"> </w:t>
        </w:r>
        <w:r w:rsidR="00BA3A0B" w:rsidRPr="00A468DB">
          <w:rPr>
            <w:spacing w:val="-3"/>
            <w:sz w:val="28"/>
            <w:szCs w:val="28"/>
          </w:rPr>
          <w:t>ПО</w:t>
        </w:r>
        <w:r w:rsidR="00BA3A0B" w:rsidRPr="00A468DB">
          <w:rPr>
            <w:spacing w:val="-1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СТРОИТЕЛЬСТВУ,</w:t>
        </w:r>
        <w:r w:rsidR="00BA3A0B" w:rsidRPr="00A468DB">
          <w:rPr>
            <w:spacing w:val="-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РЕКОНСТРУКЦИИ</w:t>
        </w:r>
        <w:r w:rsidR="00BA3A0B" w:rsidRPr="00A468DB">
          <w:rPr>
            <w:spacing w:val="-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</w:t>
        </w:r>
        <w:r w:rsidR="00BA3A0B" w:rsidRPr="00A468DB">
          <w:rPr>
            <w:spacing w:val="-1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ТЕХНИЧЕСКОМУ</w:t>
        </w:r>
      </w:hyperlink>
      <w:r w:rsidR="00BA3A0B" w:rsidRPr="00A468DB">
        <w:rPr>
          <w:spacing w:val="69"/>
          <w:sz w:val="28"/>
          <w:szCs w:val="28"/>
        </w:rPr>
        <w:t xml:space="preserve"> </w:t>
      </w:r>
      <w:hyperlink w:anchor="bookmark35" w:history="1">
        <w:r w:rsidR="00BA3A0B" w:rsidRPr="00A468DB">
          <w:rPr>
            <w:sz w:val="28"/>
            <w:szCs w:val="28"/>
          </w:rPr>
          <w:t>ПЕРЕВООРУЖЕНИЮ</w:t>
        </w:r>
        <w:r w:rsidR="00BA3A0B" w:rsidRPr="00A468DB">
          <w:rPr>
            <w:spacing w:val="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ИСТОЧНИКОВ ТЕПЛОВОЙ</w:t>
        </w:r>
        <w:r w:rsidR="00BA3A0B" w:rsidRPr="00A468DB">
          <w:rPr>
            <w:spacing w:val="-6"/>
            <w:sz w:val="28"/>
            <w:szCs w:val="28"/>
          </w:rPr>
          <w:t xml:space="preserve"> </w:t>
        </w:r>
        <w:r w:rsidR="00A31329" w:rsidRPr="00A468DB">
          <w:rPr>
            <w:sz w:val="28"/>
            <w:szCs w:val="28"/>
          </w:rPr>
          <w:t>ЭНЕРГИИ</w:t>
        </w:r>
        <w:bookmarkEnd w:id="50"/>
        <w:bookmarkEnd w:id="51"/>
      </w:hyperlink>
    </w:p>
    <w:p w14:paraId="240A6E50" w14:textId="77777777" w:rsidR="00BA3A0B" w:rsidRPr="00A468DB" w:rsidRDefault="003C6143" w:rsidP="0049211C">
      <w:pPr>
        <w:pStyle w:val="1"/>
        <w:jc w:val="both"/>
        <w:rPr>
          <w:spacing w:val="47"/>
          <w:sz w:val="28"/>
          <w:szCs w:val="28"/>
        </w:rPr>
      </w:pPr>
      <w:hyperlink w:anchor="bookmark36" w:history="1">
        <w:bookmarkStart w:id="52" w:name="_Toc30146976"/>
        <w:bookmarkStart w:id="53" w:name="_Toc34833149"/>
        <w:r w:rsidR="00BA3A0B" w:rsidRPr="00A468DB">
          <w:rPr>
            <w:sz w:val="28"/>
            <w:szCs w:val="28"/>
          </w:rPr>
          <w:t>Часть</w:t>
        </w:r>
        <w:r w:rsidR="00BA3A0B" w:rsidRPr="00A468DB">
          <w:rPr>
            <w:spacing w:val="5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1.</w:t>
        </w:r>
        <w:r w:rsidR="00BA3A0B" w:rsidRPr="00A468DB">
          <w:rPr>
            <w:spacing w:val="6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Предложения </w:t>
        </w:r>
        <w:r w:rsidR="00BA3A0B" w:rsidRPr="00A468DB">
          <w:rPr>
            <w:spacing w:val="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по</w:t>
        </w:r>
        <w:r w:rsidR="00BA3A0B" w:rsidRPr="00A468DB">
          <w:rPr>
            <w:spacing w:val="5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строительству</w:t>
        </w:r>
        <w:r w:rsidR="00BA3A0B" w:rsidRPr="00A468DB">
          <w:rPr>
            <w:spacing w:val="5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источников</w:t>
        </w:r>
        <w:r w:rsidR="00BA3A0B" w:rsidRPr="00A468DB">
          <w:rPr>
            <w:spacing w:val="5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тепловой</w:t>
        </w:r>
        <w:r w:rsidR="00BA3A0B" w:rsidRPr="00A468DB">
          <w:rPr>
            <w:spacing w:val="5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энергии,</w:t>
        </w:r>
        <w:r w:rsidR="00BA3A0B" w:rsidRPr="00A468DB">
          <w:rPr>
            <w:spacing w:val="5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обеспечивающих</w:t>
        </w:r>
      </w:hyperlink>
      <w:r w:rsidR="00BA3A0B" w:rsidRPr="00A468DB">
        <w:rPr>
          <w:spacing w:val="63"/>
          <w:sz w:val="28"/>
          <w:szCs w:val="28"/>
        </w:rPr>
        <w:t xml:space="preserve"> </w:t>
      </w:r>
      <w:hyperlink w:anchor="bookmark36" w:history="1">
        <w:r w:rsidR="00BA3A0B" w:rsidRPr="00A468DB">
          <w:rPr>
            <w:sz w:val="28"/>
            <w:szCs w:val="28"/>
          </w:rPr>
          <w:t xml:space="preserve">перспективную </w:t>
        </w:r>
        <w:r w:rsidR="00BA3A0B" w:rsidRPr="00A468DB">
          <w:rPr>
            <w:spacing w:val="2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тепловую </w:t>
        </w:r>
        <w:r w:rsidR="00BA3A0B" w:rsidRPr="00A468DB">
          <w:rPr>
            <w:spacing w:val="2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нагрузку </w:t>
        </w:r>
        <w:r w:rsidR="00BA3A0B" w:rsidRPr="00A468DB">
          <w:rPr>
            <w:spacing w:val="15"/>
            <w:sz w:val="28"/>
            <w:szCs w:val="28"/>
          </w:rPr>
          <w:t xml:space="preserve"> </w:t>
        </w:r>
        <w:r w:rsidR="00BA3A0B" w:rsidRPr="00A468DB">
          <w:rPr>
            <w:spacing w:val="1"/>
            <w:sz w:val="28"/>
            <w:szCs w:val="28"/>
          </w:rPr>
          <w:t>на</w:t>
        </w:r>
        <w:r w:rsidR="00BA3A0B" w:rsidRPr="00A468DB">
          <w:rPr>
            <w:sz w:val="28"/>
            <w:szCs w:val="28"/>
          </w:rPr>
          <w:t xml:space="preserve"> </w:t>
        </w:r>
        <w:r w:rsidR="00BA3A0B" w:rsidRPr="00A468DB">
          <w:rPr>
            <w:spacing w:val="2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осваиваемых </w:t>
        </w:r>
        <w:r w:rsidR="00BA3A0B" w:rsidRPr="00A468DB">
          <w:rPr>
            <w:spacing w:val="2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территориях </w:t>
        </w:r>
        <w:r w:rsidR="00BA3A0B" w:rsidRPr="00A468DB">
          <w:rPr>
            <w:spacing w:val="2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поселения, </w:t>
        </w:r>
        <w:r w:rsidR="00BA3A0B" w:rsidRPr="00A468DB">
          <w:rPr>
            <w:spacing w:val="2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городского</w:t>
        </w:r>
      </w:hyperlink>
      <w:r w:rsidR="00BA3A0B" w:rsidRPr="00A468DB">
        <w:rPr>
          <w:spacing w:val="82"/>
          <w:sz w:val="28"/>
          <w:szCs w:val="28"/>
        </w:rPr>
        <w:t xml:space="preserve"> </w:t>
      </w:r>
      <w:hyperlink w:anchor="bookmark36" w:history="1">
        <w:r w:rsidR="00BA3A0B" w:rsidRPr="00A468DB">
          <w:rPr>
            <w:sz w:val="28"/>
            <w:szCs w:val="28"/>
          </w:rPr>
          <w:t xml:space="preserve">округа, </w:t>
        </w:r>
        <w:r w:rsidR="00BA3A0B" w:rsidRPr="00A468DB">
          <w:rPr>
            <w:spacing w:val="2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города </w:t>
        </w:r>
        <w:r w:rsidR="00BA3A0B" w:rsidRPr="00A468DB">
          <w:rPr>
            <w:spacing w:val="2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федерального </w:t>
        </w:r>
        <w:r w:rsidR="00BA3A0B" w:rsidRPr="00A468DB">
          <w:rPr>
            <w:spacing w:val="2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значения, </w:t>
        </w:r>
        <w:r w:rsidR="00BA3A0B" w:rsidRPr="00A468DB">
          <w:rPr>
            <w:spacing w:val="2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для </w:t>
        </w:r>
        <w:r w:rsidR="00BA3A0B" w:rsidRPr="00A468DB">
          <w:rPr>
            <w:spacing w:val="2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которых </w:t>
        </w:r>
        <w:r w:rsidR="00BA3A0B" w:rsidRPr="00A468DB">
          <w:rPr>
            <w:spacing w:val="2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отсутствует </w:t>
        </w:r>
        <w:r w:rsidR="00BA3A0B" w:rsidRPr="00A468DB">
          <w:rPr>
            <w:spacing w:val="3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возможность </w:t>
        </w:r>
        <w:r w:rsidR="00BA3A0B" w:rsidRPr="00A468DB">
          <w:rPr>
            <w:spacing w:val="2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и </w:t>
        </w:r>
        <w:r w:rsidR="00BA3A0B" w:rsidRPr="00A468DB">
          <w:rPr>
            <w:spacing w:val="2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(или)</w:t>
        </w:r>
      </w:hyperlink>
      <w:r w:rsidR="00BA3A0B" w:rsidRPr="00A468DB">
        <w:rPr>
          <w:spacing w:val="67"/>
          <w:sz w:val="28"/>
          <w:szCs w:val="28"/>
        </w:rPr>
        <w:t xml:space="preserve"> </w:t>
      </w:r>
      <w:hyperlink w:anchor="bookmark36" w:history="1">
        <w:r w:rsidR="00BA3A0B" w:rsidRPr="00A468DB">
          <w:rPr>
            <w:sz w:val="28"/>
            <w:szCs w:val="28"/>
          </w:rPr>
          <w:t xml:space="preserve">целесообразность </w:t>
        </w:r>
        <w:r w:rsidR="00BA3A0B" w:rsidRPr="00A468DB">
          <w:rPr>
            <w:spacing w:val="1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передачи </w:t>
        </w:r>
        <w:r w:rsidR="00BA3A0B" w:rsidRPr="00A468DB">
          <w:rPr>
            <w:spacing w:val="1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тепловой </w:t>
        </w:r>
        <w:r w:rsidR="00BA3A0B" w:rsidRPr="00A468DB">
          <w:rPr>
            <w:spacing w:val="1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энергии </w:t>
        </w:r>
        <w:r w:rsidR="00BA3A0B" w:rsidRPr="00A468DB">
          <w:rPr>
            <w:spacing w:val="1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от </w:t>
        </w:r>
        <w:r w:rsidR="00BA3A0B" w:rsidRPr="00A468DB">
          <w:rPr>
            <w:spacing w:val="1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существующих </w:t>
        </w:r>
        <w:r w:rsidR="00BA3A0B" w:rsidRPr="00A468DB">
          <w:rPr>
            <w:spacing w:val="1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или </w:t>
        </w:r>
        <w:r w:rsidR="00BA3A0B" w:rsidRPr="00A468DB">
          <w:rPr>
            <w:spacing w:val="1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реконструируемых</w:t>
        </w:r>
      </w:hyperlink>
      <w:r w:rsidR="00BA3A0B" w:rsidRPr="00A468DB">
        <w:rPr>
          <w:spacing w:val="76"/>
          <w:sz w:val="28"/>
          <w:szCs w:val="28"/>
        </w:rPr>
        <w:t xml:space="preserve"> </w:t>
      </w:r>
      <w:hyperlink w:anchor="bookmark36" w:history="1">
        <w:r w:rsidR="00BA3A0B" w:rsidRPr="00A468DB">
          <w:rPr>
            <w:sz w:val="28"/>
            <w:szCs w:val="28"/>
          </w:rPr>
          <w:t>источников</w:t>
        </w:r>
        <w:r w:rsidR="00BA3A0B" w:rsidRPr="00A468DB">
          <w:rPr>
            <w:spacing w:val="-1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тепловой</w:t>
        </w:r>
        <w:r w:rsidR="00BA3A0B" w:rsidRPr="00A468DB">
          <w:rPr>
            <w:spacing w:val="-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энергии,</w:t>
        </w:r>
        <w:r w:rsidR="00BA3A0B" w:rsidRPr="00A468DB">
          <w:rPr>
            <w:spacing w:val="-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обоснованная</w:t>
        </w:r>
        <w:r w:rsidR="00BA3A0B" w:rsidRPr="00A468DB">
          <w:rPr>
            <w:spacing w:val="-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расчетами</w:t>
        </w:r>
        <w:r w:rsidR="00BA3A0B" w:rsidRPr="00A468DB">
          <w:rPr>
            <w:spacing w:val="-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ценовых</w:t>
        </w:r>
        <w:r w:rsidR="00BA3A0B" w:rsidRPr="00A468DB">
          <w:rPr>
            <w:spacing w:val="-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(тарифных)</w:t>
        </w:r>
        <w:r w:rsidR="00BA3A0B" w:rsidRPr="00A468DB">
          <w:rPr>
            <w:spacing w:val="-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последствий</w:t>
        </w:r>
        <w:r w:rsidR="00BA3A0B" w:rsidRPr="00A468DB">
          <w:rPr>
            <w:spacing w:val="-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для</w:t>
        </w:r>
      </w:hyperlink>
      <w:r w:rsidR="00BA3A0B" w:rsidRPr="00A468DB">
        <w:rPr>
          <w:spacing w:val="47"/>
          <w:sz w:val="28"/>
          <w:szCs w:val="28"/>
        </w:rPr>
        <w:t xml:space="preserve"> </w:t>
      </w:r>
      <w:hyperlink w:anchor="bookmark36" w:history="1">
        <w:r w:rsidR="00BA3A0B" w:rsidRPr="00A468DB">
          <w:rPr>
            <w:sz w:val="28"/>
            <w:szCs w:val="28"/>
          </w:rPr>
          <w:t>потребителей и радиуса</w:t>
        </w:r>
        <w:r w:rsidR="00BA3A0B" w:rsidRPr="00A468DB">
          <w:rPr>
            <w:spacing w:val="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эффективного</w:t>
        </w:r>
        <w:r w:rsidR="00BA3A0B" w:rsidRPr="00A468DB">
          <w:rPr>
            <w:spacing w:val="-5"/>
            <w:sz w:val="28"/>
            <w:szCs w:val="28"/>
          </w:rPr>
          <w:t xml:space="preserve"> </w:t>
        </w:r>
        <w:r w:rsidR="00A31329" w:rsidRPr="00A468DB">
          <w:rPr>
            <w:sz w:val="28"/>
            <w:szCs w:val="28"/>
          </w:rPr>
          <w:t>теплоснабжения</w:t>
        </w:r>
        <w:bookmarkEnd w:id="52"/>
        <w:bookmarkEnd w:id="53"/>
      </w:hyperlink>
    </w:p>
    <w:p w14:paraId="3F36AE68" w14:textId="77777777" w:rsidR="00B74CE0" w:rsidRPr="00A468DB" w:rsidRDefault="00B74CE0" w:rsidP="00B74CE0">
      <w:pPr>
        <w:pStyle w:val="TableParagraph"/>
        <w:ind w:left="909"/>
      </w:pPr>
      <w:r w:rsidRPr="00A468DB">
        <w:t>Указанные объекты отсутствуют.</w:t>
      </w:r>
    </w:p>
    <w:p w14:paraId="2FCDA03A" w14:textId="77777777" w:rsidR="00A31329" w:rsidRPr="00A468DB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7E889FBE" w14:textId="77777777" w:rsidR="00BA3A0B" w:rsidRPr="00A468DB" w:rsidRDefault="003C6143" w:rsidP="0049211C">
      <w:pPr>
        <w:pStyle w:val="1"/>
        <w:jc w:val="both"/>
        <w:rPr>
          <w:sz w:val="28"/>
          <w:szCs w:val="28"/>
        </w:rPr>
      </w:pPr>
      <w:hyperlink w:anchor="bookmark37" w:history="1">
        <w:bookmarkStart w:id="54" w:name="_Toc30146977"/>
        <w:bookmarkStart w:id="55" w:name="_Toc34833150"/>
        <w:r w:rsidR="00BA3A0B" w:rsidRPr="00A468DB">
          <w:rPr>
            <w:sz w:val="28"/>
            <w:szCs w:val="28"/>
          </w:rPr>
          <w:t>Часть</w:t>
        </w:r>
        <w:r w:rsidR="00BA3A0B" w:rsidRPr="00A468DB">
          <w:rPr>
            <w:spacing w:val="4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2.</w:t>
        </w:r>
        <w:r w:rsidR="00BA3A0B" w:rsidRPr="00A468DB">
          <w:rPr>
            <w:spacing w:val="5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Предложения</w:t>
        </w:r>
        <w:r w:rsidR="00BA3A0B" w:rsidRPr="00A468DB">
          <w:rPr>
            <w:spacing w:val="4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по</w:t>
        </w:r>
        <w:r w:rsidR="00BA3A0B" w:rsidRPr="00A468DB">
          <w:rPr>
            <w:spacing w:val="4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реконструкции</w:t>
        </w:r>
        <w:r w:rsidR="00BA3A0B" w:rsidRPr="00A468DB">
          <w:rPr>
            <w:spacing w:val="4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источников</w:t>
        </w:r>
        <w:r w:rsidR="00BA3A0B" w:rsidRPr="00A468DB">
          <w:rPr>
            <w:spacing w:val="4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тепловой</w:t>
        </w:r>
        <w:r w:rsidR="00BA3A0B" w:rsidRPr="00A468DB">
          <w:rPr>
            <w:spacing w:val="5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энергии,</w:t>
        </w:r>
        <w:r w:rsidR="00BA3A0B" w:rsidRPr="00A468DB">
          <w:rPr>
            <w:spacing w:val="4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обеспечивающих</w:t>
        </w:r>
      </w:hyperlink>
      <w:r w:rsidR="00BA3A0B" w:rsidRPr="00A468DB">
        <w:rPr>
          <w:spacing w:val="59"/>
          <w:sz w:val="28"/>
          <w:szCs w:val="28"/>
        </w:rPr>
        <w:t xml:space="preserve"> </w:t>
      </w:r>
      <w:hyperlink w:anchor="bookmark37" w:history="1">
        <w:r w:rsidR="00BA3A0B" w:rsidRPr="00A468DB">
          <w:rPr>
            <w:sz w:val="28"/>
            <w:szCs w:val="28"/>
          </w:rPr>
          <w:t xml:space="preserve">перспективную </w:t>
        </w:r>
        <w:r w:rsidR="00BA3A0B" w:rsidRPr="00A468DB">
          <w:rPr>
            <w:spacing w:val="5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тепловую </w:t>
        </w:r>
        <w:r w:rsidR="00BA3A0B" w:rsidRPr="00A468DB">
          <w:rPr>
            <w:spacing w:val="5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нагрузку </w:t>
        </w:r>
        <w:r w:rsidR="00BA3A0B" w:rsidRPr="00A468DB">
          <w:rPr>
            <w:spacing w:val="5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в </w:t>
        </w:r>
        <w:r w:rsidR="00BA3A0B" w:rsidRPr="00A468DB">
          <w:rPr>
            <w:spacing w:val="5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существующих </w:t>
        </w:r>
        <w:r w:rsidR="00BA3A0B" w:rsidRPr="00A468DB">
          <w:rPr>
            <w:spacing w:val="5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и </w:t>
        </w:r>
        <w:r w:rsidR="00BA3A0B" w:rsidRPr="00A468DB">
          <w:rPr>
            <w:spacing w:val="5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расширяемых </w:t>
        </w:r>
        <w:r w:rsidR="00BA3A0B" w:rsidRPr="00A468DB">
          <w:rPr>
            <w:spacing w:val="5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зонах </w:t>
        </w:r>
        <w:r w:rsidR="00BA3A0B" w:rsidRPr="00A468DB">
          <w:rPr>
            <w:spacing w:val="5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действия</w:t>
        </w:r>
      </w:hyperlink>
      <w:r w:rsidR="00BA3A0B" w:rsidRPr="00A468DB">
        <w:rPr>
          <w:spacing w:val="58"/>
          <w:sz w:val="28"/>
          <w:szCs w:val="28"/>
        </w:rPr>
        <w:t xml:space="preserve"> </w:t>
      </w:r>
      <w:hyperlink w:anchor="bookmark37" w:history="1">
        <w:r w:rsidR="00BA3A0B" w:rsidRPr="00A468DB">
          <w:rPr>
            <w:sz w:val="28"/>
            <w:szCs w:val="28"/>
          </w:rPr>
          <w:t>источников</w:t>
        </w:r>
        <w:r w:rsidR="00BA3A0B" w:rsidRPr="00A468DB">
          <w:rPr>
            <w:spacing w:val="-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тепловой</w:t>
        </w:r>
        <w:r w:rsidR="00A31329" w:rsidRPr="00A468DB">
          <w:rPr>
            <w:sz w:val="28"/>
            <w:szCs w:val="28"/>
          </w:rPr>
          <w:t xml:space="preserve"> энергии</w:t>
        </w:r>
        <w:bookmarkEnd w:id="54"/>
        <w:bookmarkEnd w:id="55"/>
      </w:hyperlink>
    </w:p>
    <w:p w14:paraId="5A653196" w14:textId="77777777" w:rsidR="00B74CE0" w:rsidRPr="00A468DB" w:rsidRDefault="00B74CE0" w:rsidP="00B74CE0">
      <w:pPr>
        <w:pStyle w:val="TableParagraph"/>
        <w:ind w:left="909"/>
      </w:pPr>
      <w:r w:rsidRPr="00A468DB">
        <w:t>Указанные объекты отсутствуют.</w:t>
      </w:r>
    </w:p>
    <w:p w14:paraId="772C212E" w14:textId="77777777" w:rsidR="00A31329" w:rsidRPr="00A468DB" w:rsidRDefault="00A31329" w:rsidP="0049211C">
      <w:pPr>
        <w:widowControl w:val="0"/>
        <w:tabs>
          <w:tab w:val="right" w:leader="dot" w:pos="10087"/>
        </w:tabs>
        <w:kinsoku w:val="0"/>
        <w:overflowPunct w:val="0"/>
        <w:autoSpaceDE w:val="0"/>
        <w:autoSpaceDN w:val="0"/>
        <w:adjustRightInd w:val="0"/>
        <w:spacing w:before="98" w:after="0" w:line="250" w:lineRule="auto"/>
        <w:ind w:right="9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7301CBCE" w14:textId="77777777" w:rsidR="00BA3A0B" w:rsidRPr="00A468DB" w:rsidRDefault="003C6143" w:rsidP="0049211C">
      <w:pPr>
        <w:pStyle w:val="1"/>
        <w:jc w:val="both"/>
        <w:rPr>
          <w:spacing w:val="64"/>
          <w:sz w:val="28"/>
          <w:szCs w:val="28"/>
        </w:rPr>
      </w:pPr>
      <w:hyperlink w:anchor="bookmark38" w:history="1">
        <w:bookmarkStart w:id="56" w:name="_Toc30146978"/>
        <w:bookmarkStart w:id="57" w:name="_Toc34833151"/>
        <w:r w:rsidR="00BA3A0B" w:rsidRPr="00A468DB">
          <w:rPr>
            <w:sz w:val="28"/>
            <w:szCs w:val="28"/>
          </w:rPr>
          <w:t>Часть</w:t>
        </w:r>
        <w:r w:rsidR="00BA3A0B" w:rsidRPr="00A468DB">
          <w:rPr>
            <w:spacing w:val="4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3.</w:t>
        </w:r>
        <w:r w:rsidR="00BA3A0B" w:rsidRPr="00A468DB">
          <w:rPr>
            <w:spacing w:val="4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Предложения</w:t>
        </w:r>
        <w:r w:rsidR="00BA3A0B" w:rsidRPr="00A468DB">
          <w:rPr>
            <w:spacing w:val="4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по</w:t>
        </w:r>
        <w:r w:rsidR="00BA3A0B" w:rsidRPr="00A468DB">
          <w:rPr>
            <w:spacing w:val="4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техническому</w:t>
        </w:r>
        <w:r w:rsidR="00BA3A0B" w:rsidRPr="00A468DB">
          <w:rPr>
            <w:spacing w:val="3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перевооружению</w:t>
        </w:r>
        <w:r w:rsidR="00BA3A0B" w:rsidRPr="00A468DB">
          <w:rPr>
            <w:spacing w:val="4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источников</w:t>
        </w:r>
        <w:r w:rsidR="00BA3A0B" w:rsidRPr="00A468DB">
          <w:rPr>
            <w:spacing w:val="4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тепловой</w:t>
        </w:r>
        <w:r w:rsidR="00BA3A0B" w:rsidRPr="00A468DB">
          <w:rPr>
            <w:spacing w:val="4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энергии</w:t>
        </w:r>
        <w:r w:rsidR="00BA3A0B" w:rsidRPr="00A468DB">
          <w:rPr>
            <w:spacing w:val="4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</w:t>
        </w:r>
      </w:hyperlink>
      <w:r w:rsidR="00BA3A0B" w:rsidRPr="00A468DB">
        <w:rPr>
          <w:spacing w:val="64"/>
          <w:sz w:val="28"/>
          <w:szCs w:val="28"/>
        </w:rPr>
        <w:t xml:space="preserve"> </w:t>
      </w:r>
      <w:hyperlink w:anchor="bookmark38" w:history="1">
        <w:r w:rsidR="00BA3A0B" w:rsidRPr="00A468DB">
          <w:rPr>
            <w:sz w:val="28"/>
            <w:szCs w:val="28"/>
          </w:rPr>
          <w:t>целью повышения</w:t>
        </w:r>
        <w:r w:rsidR="00BA3A0B" w:rsidRPr="00A468DB">
          <w:rPr>
            <w:spacing w:val="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эффективности работы</w:t>
        </w:r>
        <w:r w:rsidR="00BA3A0B" w:rsidRPr="00A468DB">
          <w:rPr>
            <w:spacing w:val="-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систем </w:t>
        </w:r>
        <w:r w:rsidR="00A31329" w:rsidRPr="00A468DB">
          <w:rPr>
            <w:sz w:val="28"/>
            <w:szCs w:val="28"/>
          </w:rPr>
          <w:t>теплоснабжения</w:t>
        </w:r>
        <w:bookmarkEnd w:id="56"/>
        <w:bookmarkEnd w:id="57"/>
      </w:hyperlink>
    </w:p>
    <w:p w14:paraId="26F4A5D5" w14:textId="77777777" w:rsidR="00B74CE0" w:rsidRPr="00A468DB" w:rsidRDefault="00B74CE0" w:rsidP="00B74CE0">
      <w:pPr>
        <w:pStyle w:val="TableParagraph"/>
        <w:ind w:left="142" w:firstLine="767"/>
        <w:jc w:val="both"/>
      </w:pPr>
      <w:r w:rsidRPr="00A468DB">
        <w:t>В связи с отсутствием перспективных нагрузок строительство новой котельной не требуется. Производительности существующей котельной достаточно.</w:t>
      </w:r>
    </w:p>
    <w:p w14:paraId="128AA9EF" w14:textId="77777777" w:rsidR="00B74CE0" w:rsidRPr="00A468DB" w:rsidRDefault="00B74CE0" w:rsidP="00B74CE0">
      <w:pPr>
        <w:pStyle w:val="TableParagraph"/>
        <w:ind w:left="142" w:firstLine="767"/>
        <w:jc w:val="both"/>
      </w:pPr>
      <w:r w:rsidRPr="00A468DB">
        <w:t xml:space="preserve">За период 2020-2030 годов предлагается реконструировать котельную «школа», </w:t>
      </w:r>
      <w:r w:rsidRPr="00A468DB">
        <w:lastRenderedPageBreak/>
        <w:t>расположенную по ул. Красновых, 77 «а» в следующем объеме:</w:t>
      </w:r>
    </w:p>
    <w:p w14:paraId="6CA5E939" w14:textId="77777777" w:rsidR="00B74CE0" w:rsidRPr="00A468DB" w:rsidRDefault="00B74CE0" w:rsidP="00B74CE0">
      <w:pPr>
        <w:pStyle w:val="TableParagraph"/>
        <w:ind w:left="142" w:firstLine="767"/>
        <w:jc w:val="both"/>
      </w:pPr>
      <w:r w:rsidRPr="00A468DB">
        <w:t>-</w:t>
      </w:r>
      <w:proofErr w:type="gramStart"/>
      <w:r w:rsidRPr="00A468DB">
        <w:t>замена  существующих</w:t>
      </w:r>
      <w:proofErr w:type="gramEnd"/>
      <w:r w:rsidRPr="00A468DB">
        <w:t xml:space="preserve"> Кв-0,42  котлов на КВ-р в легкой обмуровке;</w:t>
      </w:r>
    </w:p>
    <w:p w14:paraId="33F120C6" w14:textId="77777777" w:rsidR="00B74CE0" w:rsidRPr="00A468DB" w:rsidRDefault="00B74CE0" w:rsidP="00B74CE0">
      <w:pPr>
        <w:pStyle w:val="TableParagraph"/>
        <w:ind w:left="142" w:firstLine="767"/>
        <w:jc w:val="both"/>
      </w:pPr>
      <w:r w:rsidRPr="00A468DB">
        <w:t>-установка дымососа ДН 9 двигатель 5АМХ160</w:t>
      </w:r>
      <w:r w:rsidRPr="00A468DB">
        <w:rPr>
          <w:lang w:val="en-US"/>
        </w:rPr>
        <w:t>S</w:t>
      </w:r>
      <w:r w:rsidRPr="00A468DB">
        <w:t>6У3</w:t>
      </w:r>
    </w:p>
    <w:p w14:paraId="44832984" w14:textId="77777777" w:rsidR="00B74CE0" w:rsidRPr="00A468DB" w:rsidRDefault="00B74CE0" w:rsidP="00B74CE0">
      <w:pPr>
        <w:pStyle w:val="TableParagraph"/>
        <w:ind w:left="142" w:firstLine="767"/>
        <w:jc w:val="both"/>
      </w:pPr>
      <w:r w:rsidRPr="00A468DB">
        <w:t>-установка циклона</w:t>
      </w:r>
    </w:p>
    <w:p w14:paraId="76DC81C5" w14:textId="77777777" w:rsidR="00B74CE0" w:rsidRPr="00A468DB" w:rsidRDefault="00B74CE0" w:rsidP="00B74CE0">
      <w:pPr>
        <w:pStyle w:val="TableParagraph"/>
        <w:ind w:left="142" w:firstLine="767"/>
        <w:jc w:val="both"/>
      </w:pPr>
      <w:r w:rsidRPr="00A468DB">
        <w:t>-установка более энергоэффективных и/или менее производительных сетевых насосов взамен К80-50-200 АИРС2УЗ - 3 шт.</w:t>
      </w:r>
    </w:p>
    <w:p w14:paraId="046B5416" w14:textId="77777777" w:rsidR="00A31329" w:rsidRPr="00A468DB" w:rsidRDefault="00B74CE0" w:rsidP="00B74CE0">
      <w:pPr>
        <w:jc w:val="both"/>
        <w:rPr>
          <w:rFonts w:ascii="Times New Roman" w:hAnsi="Times New Roman" w:cs="Times New Roman"/>
          <w:lang w:eastAsia="ru-RU"/>
        </w:rPr>
      </w:pPr>
      <w:r w:rsidRPr="00A468DB">
        <w:t>-установка водоподготовительной установки</w:t>
      </w:r>
    </w:p>
    <w:p w14:paraId="24858AAA" w14:textId="77777777" w:rsidR="00A31329" w:rsidRPr="00A468DB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322557DA" w14:textId="77777777" w:rsidR="00BA3A0B" w:rsidRPr="00A468DB" w:rsidRDefault="003C6143" w:rsidP="0049211C">
      <w:pPr>
        <w:pStyle w:val="1"/>
        <w:jc w:val="both"/>
        <w:rPr>
          <w:spacing w:val="53"/>
          <w:sz w:val="28"/>
          <w:szCs w:val="28"/>
        </w:rPr>
      </w:pPr>
      <w:hyperlink w:anchor="bookmark39" w:history="1">
        <w:bookmarkStart w:id="58" w:name="_Toc30146979"/>
        <w:bookmarkStart w:id="59" w:name="_Toc34833152"/>
        <w:r w:rsidR="00BA3A0B" w:rsidRPr="00A468DB">
          <w:rPr>
            <w:sz w:val="28"/>
            <w:szCs w:val="28"/>
          </w:rPr>
          <w:t>Часть</w:t>
        </w:r>
        <w:r w:rsidR="00BA3A0B" w:rsidRPr="00A468DB">
          <w:rPr>
            <w:spacing w:val="3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4.</w:t>
        </w:r>
        <w:r w:rsidR="00BA3A0B" w:rsidRPr="00A468DB">
          <w:rPr>
            <w:spacing w:val="4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Графики</w:t>
        </w:r>
        <w:r w:rsidR="00BA3A0B" w:rsidRPr="00A468DB">
          <w:rPr>
            <w:spacing w:val="3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совместной</w:t>
        </w:r>
        <w:r w:rsidR="00BA3A0B" w:rsidRPr="00A468DB">
          <w:rPr>
            <w:spacing w:val="3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работы</w:t>
        </w:r>
        <w:r w:rsidR="00BA3A0B" w:rsidRPr="00A468DB">
          <w:rPr>
            <w:spacing w:val="3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источников</w:t>
        </w:r>
        <w:r w:rsidR="00BA3A0B" w:rsidRPr="00A468DB">
          <w:rPr>
            <w:spacing w:val="3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тепловой</w:t>
        </w:r>
        <w:r w:rsidR="00BA3A0B" w:rsidRPr="00A468DB">
          <w:rPr>
            <w:spacing w:val="3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энергии,</w:t>
        </w:r>
        <w:r w:rsidR="00BA3A0B" w:rsidRPr="00A468DB">
          <w:rPr>
            <w:spacing w:val="3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функционирующих</w:t>
        </w:r>
        <w:r w:rsidR="00BA3A0B" w:rsidRPr="00A468DB">
          <w:rPr>
            <w:spacing w:val="4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</w:t>
        </w:r>
      </w:hyperlink>
      <w:r w:rsidR="00BA3A0B" w:rsidRPr="00A468DB">
        <w:rPr>
          <w:spacing w:val="53"/>
          <w:sz w:val="28"/>
          <w:szCs w:val="28"/>
        </w:rPr>
        <w:t xml:space="preserve"> </w:t>
      </w:r>
      <w:hyperlink w:anchor="bookmark39" w:history="1">
        <w:r w:rsidR="00BA3A0B" w:rsidRPr="00A468DB">
          <w:rPr>
            <w:sz w:val="28"/>
            <w:szCs w:val="28"/>
          </w:rPr>
          <w:t xml:space="preserve">режиме комбинированной выработки электрической и тепловой энергии и </w:t>
        </w:r>
        <w:r w:rsidR="00A31329" w:rsidRPr="00A468DB">
          <w:rPr>
            <w:sz w:val="28"/>
            <w:szCs w:val="28"/>
          </w:rPr>
          <w:t>котельных</w:t>
        </w:r>
        <w:bookmarkEnd w:id="58"/>
        <w:bookmarkEnd w:id="59"/>
      </w:hyperlink>
    </w:p>
    <w:p w14:paraId="5DA81398" w14:textId="77777777" w:rsidR="00B74CE0" w:rsidRPr="00A468DB" w:rsidRDefault="00B74CE0" w:rsidP="00B74CE0">
      <w:pPr>
        <w:pStyle w:val="TableParagraph"/>
        <w:ind w:left="909"/>
      </w:pPr>
      <w:r w:rsidRPr="00A468DB">
        <w:t>Указанные объекты отсутствуют.</w:t>
      </w:r>
    </w:p>
    <w:p w14:paraId="1404A06A" w14:textId="77777777" w:rsidR="00A31329" w:rsidRPr="00A468DB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108AAF18" w14:textId="77777777" w:rsidR="00A31329" w:rsidRPr="00A468DB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336BE21E" w14:textId="77777777" w:rsidR="00BA3A0B" w:rsidRPr="00A468DB" w:rsidRDefault="003C6143" w:rsidP="0049211C">
      <w:pPr>
        <w:pStyle w:val="1"/>
        <w:jc w:val="both"/>
        <w:rPr>
          <w:spacing w:val="37"/>
          <w:sz w:val="28"/>
          <w:szCs w:val="28"/>
        </w:rPr>
      </w:pPr>
      <w:hyperlink w:anchor="bookmark40" w:history="1">
        <w:bookmarkStart w:id="60" w:name="_Toc30146980"/>
        <w:bookmarkStart w:id="61" w:name="_Toc34833153"/>
        <w:r w:rsidR="00BA3A0B" w:rsidRPr="00A468DB">
          <w:rPr>
            <w:sz w:val="28"/>
            <w:szCs w:val="28"/>
          </w:rPr>
          <w:t>Часть</w:t>
        </w:r>
        <w:r w:rsidR="00BA3A0B" w:rsidRPr="00A468DB">
          <w:rPr>
            <w:spacing w:val="-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5.</w:t>
        </w:r>
        <w:r w:rsidR="00BA3A0B" w:rsidRPr="00A468DB">
          <w:rPr>
            <w:spacing w:val="-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меры</w:t>
        </w:r>
        <w:r w:rsidR="00BA3A0B" w:rsidRPr="00A468DB">
          <w:rPr>
            <w:spacing w:val="-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по</w:t>
        </w:r>
        <w:r w:rsidR="00BA3A0B" w:rsidRPr="00A468DB">
          <w:rPr>
            <w:spacing w:val="-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выводу</w:t>
        </w:r>
        <w:r w:rsidR="00BA3A0B" w:rsidRPr="00A468DB">
          <w:rPr>
            <w:spacing w:val="-1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из</w:t>
        </w:r>
        <w:r w:rsidR="00BA3A0B" w:rsidRPr="00A468DB">
          <w:rPr>
            <w:spacing w:val="-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эксплуатации,</w:t>
        </w:r>
        <w:r w:rsidR="00BA3A0B" w:rsidRPr="00A468DB">
          <w:rPr>
            <w:spacing w:val="-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консервации</w:t>
        </w:r>
        <w:r w:rsidR="00BA3A0B" w:rsidRPr="00A468DB">
          <w:rPr>
            <w:spacing w:val="-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</w:t>
        </w:r>
        <w:r w:rsidR="00BA3A0B" w:rsidRPr="00A468DB">
          <w:rPr>
            <w:spacing w:val="-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демонтажу</w:t>
        </w:r>
        <w:r w:rsidR="00BA3A0B" w:rsidRPr="00A468DB">
          <w:rPr>
            <w:spacing w:val="-1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избыточных</w:t>
        </w:r>
        <w:r w:rsidR="00BA3A0B" w:rsidRPr="00A468DB">
          <w:rPr>
            <w:spacing w:val="-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источников</w:t>
        </w:r>
      </w:hyperlink>
      <w:r w:rsidR="00BA3A0B" w:rsidRPr="00A468DB">
        <w:rPr>
          <w:spacing w:val="91"/>
          <w:sz w:val="28"/>
          <w:szCs w:val="28"/>
        </w:rPr>
        <w:t xml:space="preserve"> </w:t>
      </w:r>
      <w:hyperlink w:anchor="bookmark40" w:history="1">
        <w:r w:rsidR="00BA3A0B" w:rsidRPr="00A468DB">
          <w:rPr>
            <w:sz w:val="28"/>
            <w:szCs w:val="28"/>
          </w:rPr>
          <w:t>тепловой</w:t>
        </w:r>
        <w:r w:rsidR="00BA3A0B" w:rsidRPr="00A468DB">
          <w:rPr>
            <w:spacing w:val="1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энергии,</w:t>
        </w:r>
        <w:r w:rsidR="00BA3A0B" w:rsidRPr="00A468DB">
          <w:rPr>
            <w:spacing w:val="1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а</w:t>
        </w:r>
        <w:r w:rsidR="00BA3A0B" w:rsidRPr="00A468DB">
          <w:rPr>
            <w:spacing w:val="2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также</w:t>
        </w:r>
        <w:r w:rsidR="00BA3A0B" w:rsidRPr="00A468DB">
          <w:rPr>
            <w:spacing w:val="2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источников</w:t>
        </w:r>
        <w:r w:rsidR="00BA3A0B" w:rsidRPr="00A468DB">
          <w:rPr>
            <w:spacing w:val="2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тепловой</w:t>
        </w:r>
        <w:r w:rsidR="00BA3A0B" w:rsidRPr="00A468DB">
          <w:rPr>
            <w:spacing w:val="1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энергии,</w:t>
        </w:r>
        <w:r w:rsidR="00BA3A0B" w:rsidRPr="00A468DB">
          <w:rPr>
            <w:spacing w:val="1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выработавших</w:t>
        </w:r>
        <w:r w:rsidR="00BA3A0B" w:rsidRPr="00A468DB">
          <w:rPr>
            <w:spacing w:val="1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нормативный</w:t>
        </w:r>
        <w:r w:rsidR="00BA3A0B" w:rsidRPr="00A468DB">
          <w:rPr>
            <w:spacing w:val="1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срок</w:t>
        </w:r>
      </w:hyperlink>
      <w:r w:rsidR="00BA3A0B" w:rsidRPr="00A468DB">
        <w:rPr>
          <w:spacing w:val="67"/>
          <w:sz w:val="28"/>
          <w:szCs w:val="28"/>
        </w:rPr>
        <w:t xml:space="preserve"> </w:t>
      </w:r>
      <w:hyperlink w:anchor="bookmark40" w:history="1">
        <w:r w:rsidR="00BA3A0B" w:rsidRPr="00A468DB">
          <w:rPr>
            <w:sz w:val="28"/>
            <w:szCs w:val="28"/>
          </w:rPr>
          <w:t>службы,</w:t>
        </w:r>
        <w:r w:rsidR="00BA3A0B" w:rsidRPr="00A468DB">
          <w:rPr>
            <w:spacing w:val="1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</w:t>
        </w:r>
        <w:r w:rsidR="00BA3A0B" w:rsidRPr="00A468DB">
          <w:rPr>
            <w:spacing w:val="1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случае</w:t>
        </w:r>
        <w:r w:rsidR="00BA3A0B" w:rsidRPr="00A468DB">
          <w:rPr>
            <w:spacing w:val="2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если</w:t>
        </w:r>
        <w:r w:rsidR="00BA3A0B" w:rsidRPr="00A468DB">
          <w:rPr>
            <w:spacing w:val="1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продление</w:t>
        </w:r>
        <w:r w:rsidR="00BA3A0B" w:rsidRPr="00A468DB">
          <w:rPr>
            <w:spacing w:val="2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срока</w:t>
        </w:r>
        <w:r w:rsidR="00BA3A0B" w:rsidRPr="00A468DB">
          <w:rPr>
            <w:spacing w:val="2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службы</w:t>
        </w:r>
        <w:r w:rsidR="00BA3A0B" w:rsidRPr="00A468DB">
          <w:rPr>
            <w:spacing w:val="1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технически</w:t>
        </w:r>
        <w:r w:rsidR="00BA3A0B" w:rsidRPr="00A468DB">
          <w:rPr>
            <w:spacing w:val="1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невозможно</w:t>
        </w:r>
        <w:r w:rsidR="00BA3A0B" w:rsidRPr="00A468DB">
          <w:rPr>
            <w:spacing w:val="1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или</w:t>
        </w:r>
        <w:r w:rsidR="00BA3A0B" w:rsidRPr="00A468DB">
          <w:rPr>
            <w:spacing w:val="1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экономически</w:t>
        </w:r>
      </w:hyperlink>
      <w:r w:rsidR="00BA3A0B" w:rsidRPr="00A468DB">
        <w:rPr>
          <w:spacing w:val="37"/>
          <w:sz w:val="28"/>
          <w:szCs w:val="28"/>
        </w:rPr>
        <w:t xml:space="preserve"> </w:t>
      </w:r>
      <w:hyperlink w:anchor="bookmark40" w:history="1">
        <w:r w:rsidR="00A31329" w:rsidRPr="00A468DB">
          <w:rPr>
            <w:sz w:val="28"/>
            <w:szCs w:val="28"/>
          </w:rPr>
          <w:t>нецелесообразно</w:t>
        </w:r>
        <w:bookmarkEnd w:id="60"/>
        <w:bookmarkEnd w:id="61"/>
      </w:hyperlink>
    </w:p>
    <w:p w14:paraId="4CCE6DCB" w14:textId="77777777" w:rsidR="00B74CE0" w:rsidRPr="00A468DB" w:rsidRDefault="00B74CE0" w:rsidP="00B74CE0">
      <w:pPr>
        <w:pStyle w:val="TableParagraph"/>
        <w:ind w:left="909"/>
      </w:pPr>
      <w:r w:rsidRPr="00A468DB">
        <w:t>Указанные объекты отсутствуют.</w:t>
      </w:r>
    </w:p>
    <w:p w14:paraId="2656D6DF" w14:textId="77777777" w:rsidR="00A31329" w:rsidRPr="00A468DB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6C7DDF7B" w14:textId="77777777" w:rsidR="00A31329" w:rsidRPr="00A468DB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33F373E9" w14:textId="77777777" w:rsidR="00BA3A0B" w:rsidRPr="00A468DB" w:rsidRDefault="003C6143" w:rsidP="0049211C">
      <w:pPr>
        <w:pStyle w:val="1"/>
        <w:jc w:val="both"/>
        <w:rPr>
          <w:spacing w:val="27"/>
          <w:sz w:val="28"/>
          <w:szCs w:val="28"/>
        </w:rPr>
      </w:pPr>
      <w:hyperlink w:anchor="bookmark41" w:history="1">
        <w:bookmarkStart w:id="62" w:name="_Toc30146981"/>
        <w:bookmarkStart w:id="63" w:name="_Toc34833154"/>
        <w:r w:rsidR="00BA3A0B" w:rsidRPr="00A468DB">
          <w:rPr>
            <w:sz w:val="28"/>
            <w:szCs w:val="28"/>
          </w:rPr>
          <w:t>Часть</w:t>
        </w:r>
        <w:r w:rsidR="00BA3A0B" w:rsidRPr="00A468DB">
          <w:rPr>
            <w:sz w:val="28"/>
            <w:szCs w:val="28"/>
          </w:rPr>
          <w:tab/>
          <w:t>6.</w:t>
        </w:r>
        <w:r w:rsidR="00BA3A0B" w:rsidRPr="00A468DB">
          <w:rPr>
            <w:sz w:val="28"/>
            <w:szCs w:val="28"/>
          </w:rPr>
          <w:tab/>
          <w:t>меры</w:t>
        </w:r>
        <w:r w:rsidR="00BA3A0B" w:rsidRPr="00A468DB">
          <w:rPr>
            <w:sz w:val="28"/>
            <w:szCs w:val="28"/>
          </w:rPr>
          <w:tab/>
          <w:t>по</w:t>
        </w:r>
        <w:r w:rsidR="00BA3A0B" w:rsidRPr="00A468DB">
          <w:rPr>
            <w:sz w:val="28"/>
            <w:szCs w:val="28"/>
          </w:rPr>
          <w:tab/>
          <w:t>переоборудованию</w:t>
        </w:r>
        <w:r w:rsidR="00BA3A0B" w:rsidRPr="00A468DB">
          <w:rPr>
            <w:sz w:val="28"/>
            <w:szCs w:val="28"/>
          </w:rPr>
          <w:tab/>
        </w:r>
        <w:r w:rsidR="00BA3A0B" w:rsidRPr="00A468DB">
          <w:rPr>
            <w:spacing w:val="-1"/>
            <w:sz w:val="28"/>
            <w:szCs w:val="28"/>
          </w:rPr>
          <w:t>котельных</w:t>
        </w:r>
        <w:r w:rsidR="00BA3A0B" w:rsidRPr="00A468DB">
          <w:rPr>
            <w:spacing w:val="-1"/>
            <w:sz w:val="28"/>
            <w:szCs w:val="28"/>
          </w:rPr>
          <w:tab/>
        </w:r>
        <w:r w:rsidR="00A31329" w:rsidRPr="00A468DB">
          <w:rPr>
            <w:spacing w:val="-1"/>
            <w:sz w:val="28"/>
            <w:szCs w:val="28"/>
          </w:rPr>
          <w:t xml:space="preserve"> </w:t>
        </w:r>
        <w:r w:rsidR="00A31329" w:rsidRPr="00A468DB">
          <w:rPr>
            <w:w w:val="95"/>
            <w:sz w:val="28"/>
            <w:szCs w:val="28"/>
          </w:rPr>
          <w:t xml:space="preserve">в </w:t>
        </w:r>
        <w:r w:rsidR="00A31329" w:rsidRPr="00A468DB">
          <w:rPr>
            <w:sz w:val="28"/>
            <w:szCs w:val="28"/>
          </w:rPr>
          <w:t xml:space="preserve">источники </w:t>
        </w:r>
        <w:r w:rsidR="00BA3A0B" w:rsidRPr="00A468DB">
          <w:rPr>
            <w:sz w:val="28"/>
            <w:szCs w:val="28"/>
          </w:rPr>
          <w:t>тепловой</w:t>
        </w:r>
        <w:r w:rsidR="00BA3A0B" w:rsidRPr="00A468DB">
          <w:rPr>
            <w:sz w:val="28"/>
            <w:szCs w:val="28"/>
          </w:rPr>
          <w:tab/>
          <w:t>энергии,</w:t>
        </w:r>
      </w:hyperlink>
      <w:r w:rsidR="00BA3A0B" w:rsidRPr="00A468DB">
        <w:rPr>
          <w:spacing w:val="27"/>
          <w:sz w:val="28"/>
          <w:szCs w:val="28"/>
        </w:rPr>
        <w:t xml:space="preserve"> </w:t>
      </w:r>
      <w:hyperlink w:anchor="bookmark41" w:history="1">
        <w:r w:rsidR="00BA3A0B" w:rsidRPr="00A468DB">
          <w:rPr>
            <w:spacing w:val="-1"/>
            <w:sz w:val="28"/>
            <w:szCs w:val="28"/>
          </w:rPr>
          <w:t>функционирующие</w:t>
        </w:r>
        <w:r w:rsidR="00BA3A0B" w:rsidRPr="00A468DB">
          <w:rPr>
            <w:spacing w:val="-1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</w:t>
        </w:r>
        <w:r w:rsidR="00BA3A0B" w:rsidRPr="00A468DB">
          <w:rPr>
            <w:spacing w:val="-14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режиме</w:t>
        </w:r>
        <w:r w:rsidR="00BA3A0B" w:rsidRPr="00A468DB">
          <w:rPr>
            <w:spacing w:val="-12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комбинированной</w:t>
        </w:r>
        <w:r w:rsidR="00BA3A0B" w:rsidRPr="00A468DB">
          <w:rPr>
            <w:spacing w:val="-13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выработки</w:t>
        </w:r>
        <w:r w:rsidR="00BA3A0B" w:rsidRPr="00A468DB">
          <w:rPr>
            <w:spacing w:val="-13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электрической</w:t>
        </w:r>
        <w:r w:rsidR="00BA3A0B" w:rsidRPr="00A468DB">
          <w:rPr>
            <w:spacing w:val="-1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</w:t>
        </w:r>
        <w:r w:rsidR="00BA3A0B" w:rsidRPr="00A468DB">
          <w:rPr>
            <w:spacing w:val="-13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тепловой</w:t>
        </w:r>
        <w:r w:rsidR="00BA3A0B" w:rsidRPr="00A468DB">
          <w:rPr>
            <w:spacing w:val="-1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энергии</w:t>
        </w:r>
        <w:bookmarkEnd w:id="62"/>
        <w:bookmarkEnd w:id="63"/>
      </w:hyperlink>
    </w:p>
    <w:p w14:paraId="1DB27FCC" w14:textId="77777777" w:rsidR="00B74CE0" w:rsidRPr="00A468DB" w:rsidRDefault="00B74CE0" w:rsidP="00B74CE0">
      <w:pPr>
        <w:pStyle w:val="TableParagraph"/>
        <w:ind w:left="909"/>
      </w:pPr>
      <w:r w:rsidRPr="00A468DB">
        <w:t>Указанные объекты отсутствуют.</w:t>
      </w:r>
    </w:p>
    <w:p w14:paraId="63DD79E4" w14:textId="77777777" w:rsidR="00A31329" w:rsidRPr="00A468DB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429A164A" w14:textId="77777777" w:rsidR="00A31329" w:rsidRPr="00A468DB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2C55F564" w14:textId="77777777" w:rsidR="00BA3A0B" w:rsidRPr="00A468DB" w:rsidRDefault="003C6143" w:rsidP="0049211C">
      <w:pPr>
        <w:pStyle w:val="1"/>
        <w:jc w:val="both"/>
        <w:rPr>
          <w:spacing w:val="89"/>
          <w:sz w:val="28"/>
          <w:szCs w:val="28"/>
        </w:rPr>
      </w:pPr>
      <w:hyperlink w:anchor="bookmark42" w:history="1">
        <w:bookmarkStart w:id="64" w:name="_Toc30146982"/>
        <w:bookmarkStart w:id="65" w:name="_Toc34833155"/>
        <w:r w:rsidR="00BA3A0B" w:rsidRPr="00A468DB">
          <w:rPr>
            <w:sz w:val="28"/>
            <w:szCs w:val="28"/>
          </w:rPr>
          <w:t>Часть</w:t>
        </w:r>
        <w:r w:rsidR="00BA3A0B" w:rsidRPr="00A468DB">
          <w:rPr>
            <w:spacing w:val="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7.</w:t>
        </w:r>
        <w:r w:rsidR="00BA3A0B" w:rsidRPr="00A468DB">
          <w:rPr>
            <w:spacing w:val="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Меры</w:t>
        </w:r>
        <w:r w:rsidR="00BA3A0B" w:rsidRPr="00A468DB">
          <w:rPr>
            <w:spacing w:val="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по</w:t>
        </w:r>
        <w:r w:rsidR="00BA3A0B" w:rsidRPr="00A468DB">
          <w:rPr>
            <w:spacing w:val="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переводу</w:t>
        </w:r>
        <w:r w:rsidR="00BA3A0B" w:rsidRPr="00A468DB">
          <w:rPr>
            <w:spacing w:val="-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котельных,</w:t>
        </w:r>
        <w:r w:rsidR="00BA3A0B" w:rsidRPr="00A468DB">
          <w:rPr>
            <w:spacing w:val="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размещенных</w:t>
        </w:r>
        <w:r w:rsidR="00BA3A0B" w:rsidRPr="00A468DB">
          <w:rPr>
            <w:spacing w:val="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</w:t>
        </w:r>
        <w:r w:rsidR="00BA3A0B" w:rsidRPr="00A468DB">
          <w:rPr>
            <w:spacing w:val="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существующих</w:t>
        </w:r>
        <w:r w:rsidR="00BA3A0B" w:rsidRPr="00A468DB">
          <w:rPr>
            <w:spacing w:val="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</w:t>
        </w:r>
        <w:r w:rsidR="00BA3A0B" w:rsidRPr="00A468DB">
          <w:rPr>
            <w:spacing w:val="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расширяемых</w:t>
        </w:r>
        <w:r w:rsidR="00BA3A0B" w:rsidRPr="00A468DB">
          <w:rPr>
            <w:spacing w:val="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зонах</w:t>
        </w:r>
      </w:hyperlink>
      <w:r w:rsidR="00BA3A0B" w:rsidRPr="00A468DB">
        <w:rPr>
          <w:spacing w:val="45"/>
          <w:sz w:val="28"/>
          <w:szCs w:val="28"/>
        </w:rPr>
        <w:t xml:space="preserve"> </w:t>
      </w:r>
      <w:hyperlink w:anchor="bookmark42" w:history="1">
        <w:r w:rsidR="00BA3A0B" w:rsidRPr="00A468DB">
          <w:rPr>
            <w:sz w:val="28"/>
            <w:szCs w:val="28"/>
          </w:rPr>
          <w:t xml:space="preserve">действия </w:t>
        </w:r>
        <w:r w:rsidR="00BA3A0B" w:rsidRPr="00A468DB">
          <w:rPr>
            <w:spacing w:val="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источников </w:t>
        </w:r>
        <w:r w:rsidR="00BA3A0B" w:rsidRPr="00A468DB">
          <w:rPr>
            <w:spacing w:val="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тепловой </w:t>
        </w:r>
        <w:r w:rsidR="00BA3A0B" w:rsidRPr="00A468DB">
          <w:rPr>
            <w:spacing w:val="1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энергии, </w:t>
        </w:r>
        <w:r w:rsidR="00BA3A0B" w:rsidRPr="00A468DB">
          <w:rPr>
            <w:spacing w:val="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функционирующих </w:t>
        </w:r>
        <w:r w:rsidR="00BA3A0B" w:rsidRPr="00A468DB">
          <w:rPr>
            <w:spacing w:val="1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в </w:t>
        </w:r>
        <w:r w:rsidR="00BA3A0B" w:rsidRPr="00A468DB">
          <w:rPr>
            <w:spacing w:val="1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режиме </w:t>
        </w:r>
        <w:r w:rsidR="00BA3A0B" w:rsidRPr="00A468DB">
          <w:rPr>
            <w:spacing w:val="1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комбинированной</w:t>
        </w:r>
      </w:hyperlink>
      <w:r w:rsidR="00BA3A0B" w:rsidRPr="00A468DB">
        <w:rPr>
          <w:spacing w:val="99"/>
          <w:sz w:val="28"/>
          <w:szCs w:val="28"/>
        </w:rPr>
        <w:t xml:space="preserve"> </w:t>
      </w:r>
      <w:hyperlink w:anchor="bookmark42" w:history="1">
        <w:r w:rsidR="00BA3A0B" w:rsidRPr="00A468DB">
          <w:rPr>
            <w:sz w:val="28"/>
            <w:szCs w:val="28"/>
          </w:rPr>
          <w:t>выработки</w:t>
        </w:r>
        <w:r w:rsidR="00BA3A0B" w:rsidRPr="00A468DB">
          <w:rPr>
            <w:spacing w:val="1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электрической</w:t>
        </w:r>
        <w:r w:rsidR="00BA3A0B" w:rsidRPr="00A468DB">
          <w:rPr>
            <w:spacing w:val="1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</w:t>
        </w:r>
        <w:r w:rsidR="00BA3A0B" w:rsidRPr="00A468DB">
          <w:rPr>
            <w:spacing w:val="1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тепловой</w:t>
        </w:r>
        <w:r w:rsidR="00BA3A0B" w:rsidRPr="00A468DB">
          <w:rPr>
            <w:spacing w:val="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энергии,</w:t>
        </w:r>
        <w:r w:rsidR="00BA3A0B" w:rsidRPr="00A468DB">
          <w:rPr>
            <w:spacing w:val="1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</w:t>
        </w:r>
        <w:r w:rsidR="00BA3A0B" w:rsidRPr="00A468DB">
          <w:rPr>
            <w:spacing w:val="1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пиковый</w:t>
        </w:r>
        <w:r w:rsidR="00BA3A0B" w:rsidRPr="00A468DB">
          <w:rPr>
            <w:spacing w:val="1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режим</w:t>
        </w:r>
        <w:r w:rsidR="00BA3A0B" w:rsidRPr="00A468DB">
          <w:rPr>
            <w:spacing w:val="1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работы,</w:t>
        </w:r>
        <w:r w:rsidR="00BA3A0B" w:rsidRPr="00A468DB">
          <w:rPr>
            <w:spacing w:val="1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либо</w:t>
        </w:r>
        <w:r w:rsidR="00BA3A0B" w:rsidRPr="00A468DB">
          <w:rPr>
            <w:spacing w:val="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по</w:t>
        </w:r>
        <w:r w:rsidR="00BA3A0B" w:rsidRPr="00A468DB">
          <w:rPr>
            <w:spacing w:val="1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выводу</w:t>
        </w:r>
        <w:r w:rsidR="00BA3A0B" w:rsidRPr="00A468DB">
          <w:rPr>
            <w:spacing w:val="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их</w:t>
        </w:r>
      </w:hyperlink>
      <w:r w:rsidR="00BA3A0B" w:rsidRPr="00A468DB">
        <w:rPr>
          <w:spacing w:val="89"/>
          <w:sz w:val="28"/>
          <w:szCs w:val="28"/>
        </w:rPr>
        <w:t xml:space="preserve"> </w:t>
      </w:r>
      <w:hyperlink w:anchor="bookmark42" w:history="1">
        <w:r w:rsidR="00BA3A0B" w:rsidRPr="00A468DB">
          <w:rPr>
            <w:sz w:val="28"/>
            <w:szCs w:val="28"/>
          </w:rPr>
          <w:t xml:space="preserve">из </w:t>
        </w:r>
        <w:r w:rsidR="00A31329" w:rsidRPr="00A468DB">
          <w:rPr>
            <w:sz w:val="28"/>
            <w:szCs w:val="28"/>
          </w:rPr>
          <w:t>эксплуатации</w:t>
        </w:r>
        <w:bookmarkEnd w:id="64"/>
        <w:bookmarkEnd w:id="65"/>
      </w:hyperlink>
    </w:p>
    <w:p w14:paraId="78B3D55E" w14:textId="77777777" w:rsidR="00B74CE0" w:rsidRPr="00A468DB" w:rsidRDefault="00B74CE0" w:rsidP="00B74CE0">
      <w:pPr>
        <w:pStyle w:val="TableParagraph"/>
        <w:ind w:left="909"/>
      </w:pPr>
      <w:r w:rsidRPr="00A468DB">
        <w:t>Указанные объекты отсутствуют.</w:t>
      </w:r>
    </w:p>
    <w:p w14:paraId="260D6166" w14:textId="77777777" w:rsidR="00A31329" w:rsidRPr="00A468DB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6A5E4F68" w14:textId="77777777" w:rsidR="00A31329" w:rsidRPr="00A468DB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3F194251" w14:textId="77777777" w:rsidR="00BA3A0B" w:rsidRPr="00A468DB" w:rsidRDefault="003C6143" w:rsidP="0049211C">
      <w:pPr>
        <w:pStyle w:val="1"/>
        <w:jc w:val="both"/>
        <w:rPr>
          <w:spacing w:val="36"/>
          <w:sz w:val="28"/>
          <w:szCs w:val="28"/>
        </w:rPr>
      </w:pPr>
      <w:hyperlink w:anchor="bookmark43" w:history="1">
        <w:bookmarkStart w:id="66" w:name="_Toc30146983"/>
        <w:bookmarkStart w:id="67" w:name="_Toc34833156"/>
        <w:r w:rsidR="00BA3A0B" w:rsidRPr="00A468DB">
          <w:rPr>
            <w:sz w:val="28"/>
            <w:szCs w:val="28"/>
          </w:rPr>
          <w:t>Часть</w:t>
        </w:r>
        <w:r w:rsidR="00BA3A0B" w:rsidRPr="00A468DB">
          <w:rPr>
            <w:spacing w:val="1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8.</w:t>
        </w:r>
        <w:r w:rsidR="00BA3A0B" w:rsidRPr="00A468DB">
          <w:rPr>
            <w:spacing w:val="11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Температурный</w:t>
        </w:r>
        <w:r w:rsidR="00BA3A0B" w:rsidRPr="00A468DB">
          <w:rPr>
            <w:spacing w:val="1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график</w:t>
        </w:r>
        <w:r w:rsidR="00BA3A0B" w:rsidRPr="00A468DB">
          <w:rPr>
            <w:spacing w:val="1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отпуска</w:t>
        </w:r>
        <w:r w:rsidR="00BA3A0B" w:rsidRPr="00A468DB">
          <w:rPr>
            <w:spacing w:val="12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тепловой</w:t>
        </w:r>
        <w:r w:rsidR="00BA3A0B" w:rsidRPr="00A468DB">
          <w:rPr>
            <w:spacing w:val="1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энергии</w:t>
        </w:r>
        <w:r w:rsidR="00BA3A0B" w:rsidRPr="00A468DB">
          <w:rPr>
            <w:spacing w:val="1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для</w:t>
        </w:r>
        <w:r w:rsidR="00BA3A0B" w:rsidRPr="00A468DB">
          <w:rPr>
            <w:spacing w:val="13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каждого</w:t>
        </w:r>
        <w:r w:rsidR="00BA3A0B" w:rsidRPr="00A468DB">
          <w:rPr>
            <w:spacing w:val="11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источника</w:t>
        </w:r>
        <w:r w:rsidR="00BA3A0B" w:rsidRPr="00A468DB">
          <w:rPr>
            <w:spacing w:val="12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тепловой</w:t>
        </w:r>
      </w:hyperlink>
      <w:r w:rsidR="00BA3A0B" w:rsidRPr="00A468DB">
        <w:rPr>
          <w:spacing w:val="55"/>
          <w:sz w:val="28"/>
          <w:szCs w:val="28"/>
        </w:rPr>
        <w:t xml:space="preserve"> </w:t>
      </w:r>
      <w:hyperlink w:anchor="bookmark43" w:history="1">
        <w:r w:rsidR="00BA3A0B" w:rsidRPr="00A468DB">
          <w:rPr>
            <w:sz w:val="28"/>
            <w:szCs w:val="28"/>
          </w:rPr>
          <w:t>энергии</w:t>
        </w:r>
        <w:r w:rsidR="00BA3A0B" w:rsidRPr="00A468DB">
          <w:rPr>
            <w:spacing w:val="-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или</w:t>
        </w:r>
        <w:r w:rsidR="00BA3A0B" w:rsidRPr="00A468DB">
          <w:rPr>
            <w:spacing w:val="-9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группы</w:t>
        </w:r>
        <w:r w:rsidR="00BA3A0B" w:rsidRPr="00A468DB">
          <w:rPr>
            <w:spacing w:val="-1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источников</w:t>
        </w:r>
        <w:r w:rsidR="00BA3A0B" w:rsidRPr="00A468DB">
          <w:rPr>
            <w:spacing w:val="-1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тепловой</w:t>
        </w:r>
        <w:r w:rsidR="00BA3A0B" w:rsidRPr="00A468DB">
          <w:rPr>
            <w:spacing w:val="-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энергии</w:t>
        </w:r>
        <w:r w:rsidR="00BA3A0B" w:rsidRPr="00A468DB">
          <w:rPr>
            <w:spacing w:val="-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</w:t>
        </w:r>
        <w:r w:rsidR="00BA3A0B" w:rsidRPr="00A468DB">
          <w:rPr>
            <w:spacing w:val="-1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системе</w:t>
        </w:r>
        <w:r w:rsidR="00BA3A0B" w:rsidRPr="00A468DB">
          <w:rPr>
            <w:spacing w:val="-7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теплоснабжения,</w:t>
        </w:r>
        <w:r w:rsidR="00BA3A0B" w:rsidRPr="00A468DB">
          <w:rPr>
            <w:spacing w:val="-12"/>
            <w:sz w:val="28"/>
            <w:szCs w:val="28"/>
          </w:rPr>
          <w:t xml:space="preserve"> </w:t>
        </w:r>
        <w:r w:rsidR="00BA3A0B" w:rsidRPr="00A468DB">
          <w:rPr>
            <w:spacing w:val="1"/>
            <w:sz w:val="28"/>
            <w:szCs w:val="28"/>
          </w:rPr>
          <w:t>работающей</w:t>
        </w:r>
        <w:r w:rsidR="00BA3A0B" w:rsidRPr="00A468DB">
          <w:rPr>
            <w:spacing w:val="-9"/>
            <w:sz w:val="28"/>
            <w:szCs w:val="28"/>
          </w:rPr>
          <w:t xml:space="preserve"> </w:t>
        </w:r>
        <w:r w:rsidR="00BA3A0B" w:rsidRPr="00A468DB">
          <w:rPr>
            <w:spacing w:val="-3"/>
            <w:sz w:val="28"/>
            <w:szCs w:val="28"/>
          </w:rPr>
          <w:t>на</w:t>
        </w:r>
      </w:hyperlink>
      <w:r w:rsidR="00BA3A0B" w:rsidRPr="00A468DB">
        <w:rPr>
          <w:spacing w:val="36"/>
          <w:sz w:val="28"/>
          <w:szCs w:val="28"/>
        </w:rPr>
        <w:t xml:space="preserve"> </w:t>
      </w:r>
      <w:hyperlink w:anchor="bookmark43" w:history="1">
        <w:r w:rsidR="00BA3A0B" w:rsidRPr="00A468DB">
          <w:rPr>
            <w:spacing w:val="-1"/>
            <w:sz w:val="28"/>
            <w:szCs w:val="28"/>
          </w:rPr>
          <w:t>общую</w:t>
        </w:r>
        <w:r w:rsidR="00BA3A0B" w:rsidRPr="00A468DB">
          <w:rPr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тепловую</w:t>
        </w:r>
        <w:r w:rsidR="00BA3A0B" w:rsidRPr="00A468DB">
          <w:rPr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сеть,</w:t>
        </w:r>
        <w:r w:rsidR="00BA3A0B" w:rsidRPr="00A468DB">
          <w:rPr>
            <w:sz w:val="28"/>
            <w:szCs w:val="28"/>
          </w:rPr>
          <w:t xml:space="preserve"> и оценку</w:t>
        </w:r>
        <w:r w:rsidR="00BA3A0B" w:rsidRPr="00A468DB">
          <w:rPr>
            <w:spacing w:val="-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затрат</w:t>
        </w:r>
        <w:r w:rsidR="00BA3A0B" w:rsidRPr="00A468DB">
          <w:rPr>
            <w:spacing w:val="-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при</w:t>
        </w:r>
        <w:r w:rsidR="00BA3A0B" w:rsidRPr="00A468DB">
          <w:rPr>
            <w:spacing w:val="-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необходимости </w:t>
        </w:r>
        <w:r w:rsidR="00BA3A0B" w:rsidRPr="00A468DB">
          <w:rPr>
            <w:spacing w:val="-1"/>
            <w:sz w:val="28"/>
            <w:szCs w:val="28"/>
          </w:rPr>
          <w:t>его</w:t>
        </w:r>
        <w:r w:rsidR="00BA3A0B" w:rsidRPr="00A468DB">
          <w:rPr>
            <w:sz w:val="28"/>
            <w:szCs w:val="28"/>
          </w:rPr>
          <w:t xml:space="preserve"> </w:t>
        </w:r>
        <w:r w:rsidR="00A31329" w:rsidRPr="00A468DB">
          <w:rPr>
            <w:spacing w:val="-1"/>
            <w:sz w:val="28"/>
            <w:szCs w:val="28"/>
          </w:rPr>
          <w:t>изменения</w:t>
        </w:r>
        <w:bookmarkEnd w:id="66"/>
        <w:bookmarkEnd w:id="67"/>
      </w:hyperlink>
    </w:p>
    <w:p w14:paraId="4711E8BB" w14:textId="77777777" w:rsidR="00A31329" w:rsidRPr="00A468DB" w:rsidRDefault="00B74CE0" w:rsidP="00B74CE0">
      <w:pPr>
        <w:pStyle w:val="TableParagraph"/>
        <w:ind w:left="909"/>
      </w:pPr>
      <w:r w:rsidRPr="00A468DB">
        <w:t>Температурный график работы 95/70</w:t>
      </w:r>
    </w:p>
    <w:p w14:paraId="151A1678" w14:textId="77777777" w:rsidR="00A31329" w:rsidRPr="00A468DB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24DCA67A" w14:textId="77777777" w:rsidR="00A31329" w:rsidRPr="00A468DB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3FEB6898" w14:textId="77777777" w:rsidR="00BA3A0B" w:rsidRPr="00A468DB" w:rsidRDefault="003C6143" w:rsidP="0049211C">
      <w:pPr>
        <w:pStyle w:val="1"/>
        <w:jc w:val="both"/>
        <w:rPr>
          <w:spacing w:val="59"/>
          <w:sz w:val="28"/>
          <w:szCs w:val="28"/>
        </w:rPr>
      </w:pPr>
      <w:hyperlink w:anchor="bookmark44" w:history="1">
        <w:bookmarkStart w:id="68" w:name="_Toc30146984"/>
        <w:bookmarkStart w:id="69" w:name="_Toc34833157"/>
        <w:proofErr w:type="gramStart"/>
        <w:r w:rsidR="00BA3A0B" w:rsidRPr="00A468DB">
          <w:rPr>
            <w:sz w:val="28"/>
            <w:szCs w:val="28"/>
          </w:rPr>
          <w:t xml:space="preserve">Часть </w:t>
        </w:r>
        <w:r w:rsidR="00BA3A0B" w:rsidRPr="00A468DB">
          <w:rPr>
            <w:spacing w:val="3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9</w:t>
        </w:r>
        <w:proofErr w:type="gramEnd"/>
        <w:r w:rsidR="00BA3A0B" w:rsidRPr="00A468DB">
          <w:rPr>
            <w:sz w:val="28"/>
            <w:szCs w:val="28"/>
          </w:rPr>
          <w:t xml:space="preserve">. </w:t>
        </w:r>
        <w:r w:rsidR="00BA3A0B" w:rsidRPr="00A468DB">
          <w:rPr>
            <w:spacing w:val="43"/>
            <w:sz w:val="28"/>
            <w:szCs w:val="28"/>
          </w:rPr>
          <w:t xml:space="preserve"> </w:t>
        </w:r>
        <w:proofErr w:type="gramStart"/>
        <w:r w:rsidR="00BA3A0B" w:rsidRPr="00A468DB">
          <w:rPr>
            <w:sz w:val="28"/>
            <w:szCs w:val="28"/>
          </w:rPr>
          <w:t xml:space="preserve">Предложения </w:t>
        </w:r>
        <w:r w:rsidR="00BA3A0B" w:rsidRPr="00A468DB">
          <w:rPr>
            <w:spacing w:val="4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по</w:t>
        </w:r>
        <w:proofErr w:type="gramEnd"/>
        <w:r w:rsidR="00BA3A0B" w:rsidRPr="00A468DB">
          <w:rPr>
            <w:sz w:val="28"/>
            <w:szCs w:val="28"/>
          </w:rPr>
          <w:t xml:space="preserve"> </w:t>
        </w:r>
        <w:r w:rsidR="00BA3A0B" w:rsidRPr="00A468DB">
          <w:rPr>
            <w:spacing w:val="3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перспективной </w:t>
        </w:r>
        <w:r w:rsidR="00BA3A0B" w:rsidRPr="00A468DB">
          <w:rPr>
            <w:spacing w:val="4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установленной </w:t>
        </w:r>
        <w:r w:rsidR="00BA3A0B" w:rsidRPr="00A468DB">
          <w:rPr>
            <w:spacing w:val="4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тепловой </w:t>
        </w:r>
        <w:r w:rsidR="00BA3A0B" w:rsidRPr="00A468DB">
          <w:rPr>
            <w:spacing w:val="3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мощности </w:t>
        </w:r>
        <w:r w:rsidR="00BA3A0B" w:rsidRPr="00A468DB">
          <w:rPr>
            <w:spacing w:val="3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каждого</w:t>
        </w:r>
      </w:hyperlink>
      <w:r w:rsidR="00BA3A0B" w:rsidRPr="00A468DB">
        <w:rPr>
          <w:spacing w:val="75"/>
          <w:sz w:val="28"/>
          <w:szCs w:val="28"/>
        </w:rPr>
        <w:t xml:space="preserve"> </w:t>
      </w:r>
      <w:hyperlink w:anchor="bookmark44" w:history="1">
        <w:r w:rsidR="00BA3A0B" w:rsidRPr="00A468DB">
          <w:rPr>
            <w:sz w:val="28"/>
            <w:szCs w:val="28"/>
          </w:rPr>
          <w:t xml:space="preserve">источника </w:t>
        </w:r>
        <w:r w:rsidR="00BA3A0B" w:rsidRPr="00A468DB">
          <w:rPr>
            <w:spacing w:val="2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тепловой </w:t>
        </w:r>
        <w:r w:rsidR="00BA3A0B" w:rsidRPr="00A468DB">
          <w:rPr>
            <w:spacing w:val="2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энергии </w:t>
        </w:r>
        <w:r w:rsidR="00BA3A0B" w:rsidRPr="00A468DB">
          <w:rPr>
            <w:spacing w:val="1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с </w:t>
        </w:r>
        <w:r w:rsidR="00BA3A0B" w:rsidRPr="00A468DB">
          <w:rPr>
            <w:spacing w:val="2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предложениями </w:t>
        </w:r>
        <w:r w:rsidR="00BA3A0B" w:rsidRPr="00A468DB">
          <w:rPr>
            <w:spacing w:val="2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по </w:t>
        </w:r>
        <w:r w:rsidR="00BA3A0B" w:rsidRPr="00A468DB">
          <w:rPr>
            <w:spacing w:val="2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сроку </w:t>
        </w:r>
        <w:r w:rsidR="00BA3A0B" w:rsidRPr="00A468DB">
          <w:rPr>
            <w:spacing w:val="1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ввода </w:t>
        </w:r>
        <w:r w:rsidR="00BA3A0B" w:rsidRPr="00A468DB">
          <w:rPr>
            <w:spacing w:val="2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в </w:t>
        </w:r>
        <w:r w:rsidR="00BA3A0B" w:rsidRPr="00A468DB">
          <w:rPr>
            <w:spacing w:val="2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эксплуатацию </w:t>
        </w:r>
        <w:r w:rsidR="00BA3A0B" w:rsidRPr="00A468DB">
          <w:rPr>
            <w:spacing w:val="2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новых</w:t>
        </w:r>
      </w:hyperlink>
      <w:r w:rsidR="00BA3A0B" w:rsidRPr="00A468DB">
        <w:rPr>
          <w:spacing w:val="59"/>
          <w:sz w:val="28"/>
          <w:szCs w:val="28"/>
        </w:rPr>
        <w:t xml:space="preserve"> </w:t>
      </w:r>
      <w:hyperlink w:anchor="bookmark44" w:history="1">
        <w:r w:rsidR="00A31329" w:rsidRPr="00A468DB">
          <w:rPr>
            <w:sz w:val="28"/>
            <w:szCs w:val="28"/>
          </w:rPr>
          <w:t>мощностей</w:t>
        </w:r>
        <w:bookmarkEnd w:id="68"/>
        <w:bookmarkEnd w:id="69"/>
      </w:hyperlink>
    </w:p>
    <w:p w14:paraId="451853A1" w14:textId="77777777" w:rsidR="00B74CE0" w:rsidRPr="00A468DB" w:rsidRDefault="00B74CE0" w:rsidP="00B74CE0">
      <w:pPr>
        <w:pStyle w:val="TableParagraph"/>
        <w:ind w:left="909"/>
      </w:pPr>
      <w:r w:rsidRPr="00A468DB">
        <w:t>Указанные объекты отсутствуют.</w:t>
      </w:r>
    </w:p>
    <w:p w14:paraId="514D1B1C" w14:textId="77777777" w:rsidR="00A31329" w:rsidRPr="00A468DB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1615CFED" w14:textId="77777777" w:rsidR="00A31329" w:rsidRPr="00A468DB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5DD666E7" w14:textId="77777777" w:rsidR="00BA3A0B" w:rsidRPr="00A468DB" w:rsidRDefault="003C6143" w:rsidP="0049211C">
      <w:pPr>
        <w:pStyle w:val="1"/>
        <w:jc w:val="both"/>
        <w:rPr>
          <w:spacing w:val="79"/>
          <w:sz w:val="28"/>
          <w:szCs w:val="28"/>
        </w:rPr>
      </w:pPr>
      <w:hyperlink w:anchor="bookmark45" w:history="1">
        <w:bookmarkStart w:id="70" w:name="_Toc30146985"/>
        <w:bookmarkStart w:id="71" w:name="_Toc34833158"/>
        <w:r w:rsidR="00BA3A0B" w:rsidRPr="00A468DB">
          <w:rPr>
            <w:sz w:val="28"/>
            <w:szCs w:val="28"/>
          </w:rPr>
          <w:t>Часть</w:t>
        </w:r>
        <w:r w:rsidR="00BA3A0B" w:rsidRPr="00A468DB">
          <w:rPr>
            <w:spacing w:val="-1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10.</w:t>
        </w:r>
        <w:r w:rsidR="00BA3A0B" w:rsidRPr="00A468DB">
          <w:rPr>
            <w:spacing w:val="-1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Предложения</w:t>
        </w:r>
        <w:r w:rsidR="00BA3A0B" w:rsidRPr="00A468DB">
          <w:rPr>
            <w:spacing w:val="-1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по</w:t>
        </w:r>
        <w:r w:rsidR="00BA3A0B" w:rsidRPr="00A468DB">
          <w:rPr>
            <w:spacing w:val="-1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вводу</w:t>
        </w:r>
        <w:r w:rsidR="00BA3A0B" w:rsidRPr="00A468DB">
          <w:rPr>
            <w:spacing w:val="-2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новых</w:t>
        </w:r>
        <w:r w:rsidR="00BA3A0B" w:rsidRPr="00A468DB">
          <w:rPr>
            <w:spacing w:val="-1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</w:t>
        </w:r>
        <w:r w:rsidR="00BA3A0B" w:rsidRPr="00A468DB">
          <w:rPr>
            <w:spacing w:val="-1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реконструкции</w:t>
        </w:r>
        <w:r w:rsidR="00BA3A0B" w:rsidRPr="00A468DB">
          <w:rPr>
            <w:spacing w:val="-1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существующих</w:t>
        </w:r>
        <w:r w:rsidR="00BA3A0B" w:rsidRPr="00A468DB">
          <w:rPr>
            <w:spacing w:val="-1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источников</w:t>
        </w:r>
        <w:r w:rsidR="00BA3A0B" w:rsidRPr="00A468DB">
          <w:rPr>
            <w:spacing w:val="-1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тепловой</w:t>
        </w:r>
      </w:hyperlink>
      <w:r w:rsidR="00BA3A0B" w:rsidRPr="00A468DB">
        <w:rPr>
          <w:spacing w:val="57"/>
          <w:sz w:val="28"/>
          <w:szCs w:val="28"/>
        </w:rPr>
        <w:t xml:space="preserve"> </w:t>
      </w:r>
      <w:hyperlink w:anchor="bookmark45" w:history="1">
        <w:r w:rsidR="00BA3A0B" w:rsidRPr="00A468DB">
          <w:rPr>
            <w:sz w:val="28"/>
            <w:szCs w:val="28"/>
          </w:rPr>
          <w:t>энергии</w:t>
        </w:r>
        <w:r w:rsidR="00BA3A0B" w:rsidRPr="00A468DB">
          <w:rPr>
            <w:spacing w:val="5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</w:t>
        </w:r>
        <w:r w:rsidR="00BA3A0B" w:rsidRPr="00A468DB">
          <w:rPr>
            <w:spacing w:val="5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использованием</w:t>
        </w:r>
        <w:r w:rsidR="00BA3A0B" w:rsidRPr="00A468DB">
          <w:rPr>
            <w:spacing w:val="5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возобновляемых</w:t>
        </w:r>
        <w:r w:rsidR="00BA3A0B" w:rsidRPr="00A468DB">
          <w:rPr>
            <w:spacing w:val="5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источников</w:t>
        </w:r>
        <w:r w:rsidR="00BA3A0B" w:rsidRPr="00A468DB">
          <w:rPr>
            <w:spacing w:val="5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энергии,</w:t>
        </w:r>
        <w:r w:rsidR="00BA3A0B" w:rsidRPr="00A468DB">
          <w:rPr>
            <w:spacing w:val="5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а  </w:t>
        </w:r>
        <w:r w:rsidR="00BA3A0B" w:rsidRPr="00A468DB">
          <w:rPr>
            <w:spacing w:val="-2"/>
            <w:sz w:val="28"/>
            <w:szCs w:val="28"/>
          </w:rPr>
          <w:t>также</w:t>
        </w:r>
        <w:r w:rsidR="00BA3A0B" w:rsidRPr="00A468DB">
          <w:rPr>
            <w:spacing w:val="5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местных</w:t>
        </w:r>
        <w:r w:rsidR="00BA3A0B" w:rsidRPr="00A468DB">
          <w:rPr>
            <w:spacing w:val="5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видов</w:t>
        </w:r>
      </w:hyperlink>
      <w:r w:rsidR="00BA3A0B" w:rsidRPr="00A468DB">
        <w:rPr>
          <w:spacing w:val="79"/>
          <w:sz w:val="28"/>
          <w:szCs w:val="28"/>
        </w:rPr>
        <w:t xml:space="preserve"> </w:t>
      </w:r>
      <w:hyperlink w:anchor="bookmark45" w:history="1">
        <w:r w:rsidR="00A31329" w:rsidRPr="00A468DB">
          <w:rPr>
            <w:sz w:val="28"/>
            <w:szCs w:val="28"/>
          </w:rPr>
          <w:t>топлива</w:t>
        </w:r>
        <w:bookmarkEnd w:id="70"/>
        <w:bookmarkEnd w:id="71"/>
      </w:hyperlink>
    </w:p>
    <w:p w14:paraId="0536816A" w14:textId="77777777" w:rsidR="00B74CE0" w:rsidRPr="00A468DB" w:rsidRDefault="00B74CE0" w:rsidP="00B74CE0">
      <w:pPr>
        <w:pStyle w:val="TableParagraph"/>
        <w:ind w:left="909"/>
      </w:pPr>
      <w:r w:rsidRPr="00A468DB">
        <w:t>Указанные объекты отсутствуют.</w:t>
      </w:r>
    </w:p>
    <w:p w14:paraId="170F7CA7" w14:textId="77777777" w:rsidR="00A31329" w:rsidRPr="00A468DB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482DCE89" w14:textId="77777777" w:rsidR="00A31329" w:rsidRPr="00A468DB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20593CA2" w14:textId="77777777" w:rsidR="00A31329" w:rsidRPr="00A468DB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1A77C4AE" w14:textId="77777777" w:rsidR="00A31329" w:rsidRPr="00A468DB" w:rsidRDefault="003C6143" w:rsidP="0049211C">
      <w:pPr>
        <w:pStyle w:val="1"/>
        <w:jc w:val="both"/>
        <w:rPr>
          <w:spacing w:val="49"/>
          <w:sz w:val="28"/>
          <w:szCs w:val="28"/>
        </w:rPr>
      </w:pPr>
      <w:hyperlink w:anchor="bookmark46" w:history="1">
        <w:bookmarkStart w:id="72" w:name="_Toc30146986"/>
        <w:bookmarkStart w:id="73" w:name="_Toc34833159"/>
        <w:proofErr w:type="gramStart"/>
        <w:r w:rsidR="003251D3" w:rsidRPr="00A468DB">
          <w:rPr>
            <w:sz w:val="28"/>
            <w:szCs w:val="28"/>
          </w:rPr>
          <w:t>РАЗДЕЛ</w:t>
        </w:r>
        <w:r w:rsidR="00BA3A0B" w:rsidRPr="00A468DB">
          <w:rPr>
            <w:sz w:val="28"/>
            <w:szCs w:val="28"/>
          </w:rPr>
          <w:t xml:space="preserve"> </w:t>
        </w:r>
        <w:r w:rsidR="00A31329" w:rsidRPr="00A468DB">
          <w:rPr>
            <w:spacing w:val="2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6</w:t>
        </w:r>
        <w:proofErr w:type="gramEnd"/>
        <w:r w:rsidR="00BA3A0B" w:rsidRPr="00A468DB">
          <w:rPr>
            <w:sz w:val="28"/>
            <w:szCs w:val="28"/>
          </w:rPr>
          <w:t xml:space="preserve">. </w:t>
        </w:r>
        <w:r w:rsidR="00BA3A0B" w:rsidRPr="00A468DB">
          <w:rPr>
            <w:spacing w:val="4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ПРЕДЛОЖЕНИЯ ПО СТРОИТЕЛЬСТВУ И </w:t>
        </w:r>
        <w:proofErr w:type="gramStart"/>
        <w:r w:rsidR="00BA3A0B" w:rsidRPr="00A468DB">
          <w:rPr>
            <w:sz w:val="28"/>
            <w:szCs w:val="28"/>
          </w:rPr>
          <w:t xml:space="preserve">РЕКОНСТРУКЦИИ </w:t>
        </w:r>
        <w:r w:rsidR="00BA3A0B" w:rsidRPr="00A468DB">
          <w:rPr>
            <w:spacing w:val="3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ТЕПЛОВЫХ</w:t>
        </w:r>
        <w:proofErr w:type="gramEnd"/>
      </w:hyperlink>
      <w:r w:rsidR="00A31329" w:rsidRPr="00A468DB">
        <w:rPr>
          <w:spacing w:val="49"/>
          <w:sz w:val="28"/>
          <w:szCs w:val="28"/>
        </w:rPr>
        <w:t xml:space="preserve"> </w:t>
      </w:r>
      <w:hyperlink w:anchor="bookmark46" w:history="1">
        <w:r w:rsidR="00A31329" w:rsidRPr="00A468DB">
          <w:rPr>
            <w:sz w:val="28"/>
            <w:szCs w:val="28"/>
          </w:rPr>
          <w:t>СЕТЕЙ</w:t>
        </w:r>
        <w:bookmarkEnd w:id="72"/>
        <w:bookmarkEnd w:id="73"/>
      </w:hyperlink>
    </w:p>
    <w:p w14:paraId="7FC11907" w14:textId="77777777" w:rsidR="00BA3A0B" w:rsidRPr="00A468DB" w:rsidRDefault="003C6143" w:rsidP="0049211C">
      <w:pPr>
        <w:pStyle w:val="1"/>
        <w:jc w:val="both"/>
        <w:rPr>
          <w:spacing w:val="50"/>
          <w:sz w:val="28"/>
          <w:szCs w:val="28"/>
        </w:rPr>
      </w:pPr>
      <w:hyperlink w:anchor="bookmark47" w:history="1">
        <w:bookmarkStart w:id="74" w:name="_Toc30146987"/>
        <w:bookmarkStart w:id="75" w:name="_Toc34833160"/>
        <w:r w:rsidR="00BA3A0B" w:rsidRPr="00A468DB">
          <w:rPr>
            <w:sz w:val="28"/>
            <w:szCs w:val="28"/>
          </w:rPr>
          <w:t>Часть</w:t>
        </w:r>
        <w:r w:rsidR="00BA3A0B" w:rsidRPr="00A468DB">
          <w:rPr>
            <w:spacing w:val="1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1.</w:t>
        </w:r>
        <w:r w:rsidR="00BA3A0B" w:rsidRPr="00A468DB">
          <w:rPr>
            <w:spacing w:val="2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Предложения</w:t>
        </w:r>
        <w:r w:rsidR="00BA3A0B" w:rsidRPr="00A468DB">
          <w:rPr>
            <w:spacing w:val="1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по</w:t>
        </w:r>
        <w:r w:rsidR="00BA3A0B" w:rsidRPr="00A468DB">
          <w:rPr>
            <w:spacing w:val="1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строительству</w:t>
        </w:r>
        <w:r w:rsidR="00BA3A0B" w:rsidRPr="00A468DB">
          <w:rPr>
            <w:spacing w:val="1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</w:t>
        </w:r>
        <w:r w:rsidR="00BA3A0B" w:rsidRPr="00A468DB">
          <w:rPr>
            <w:spacing w:val="1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реконструкции</w:t>
        </w:r>
        <w:r w:rsidR="00BA3A0B" w:rsidRPr="00A468DB">
          <w:rPr>
            <w:spacing w:val="1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тепловых</w:t>
        </w:r>
        <w:r w:rsidR="00BA3A0B" w:rsidRPr="00A468DB">
          <w:rPr>
            <w:spacing w:val="1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сетей,</w:t>
        </w:r>
        <w:r w:rsidR="00BA3A0B" w:rsidRPr="00A468DB">
          <w:rPr>
            <w:spacing w:val="1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обеспечивающих</w:t>
        </w:r>
      </w:hyperlink>
      <w:r w:rsidR="00BA3A0B" w:rsidRPr="00A468DB">
        <w:rPr>
          <w:spacing w:val="78"/>
          <w:sz w:val="28"/>
          <w:szCs w:val="28"/>
        </w:rPr>
        <w:t xml:space="preserve"> </w:t>
      </w:r>
      <w:hyperlink w:anchor="bookmark47" w:history="1">
        <w:r w:rsidR="00BA3A0B" w:rsidRPr="00A468DB">
          <w:rPr>
            <w:sz w:val="28"/>
            <w:szCs w:val="28"/>
          </w:rPr>
          <w:t>перераспределение</w:t>
        </w:r>
        <w:r w:rsidR="00BA3A0B" w:rsidRPr="00A468DB">
          <w:rPr>
            <w:spacing w:val="-1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тепловой</w:t>
        </w:r>
        <w:r w:rsidR="00BA3A0B" w:rsidRPr="00A468DB">
          <w:rPr>
            <w:spacing w:val="-1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нагрузки</w:t>
        </w:r>
        <w:r w:rsidR="00BA3A0B" w:rsidRPr="00A468DB">
          <w:rPr>
            <w:spacing w:val="-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из</w:t>
        </w:r>
        <w:r w:rsidR="00BA3A0B" w:rsidRPr="00A468DB">
          <w:rPr>
            <w:spacing w:val="-1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зон</w:t>
        </w:r>
        <w:r w:rsidR="00BA3A0B" w:rsidRPr="00A468DB">
          <w:rPr>
            <w:spacing w:val="-1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</w:t>
        </w:r>
        <w:r w:rsidR="00BA3A0B" w:rsidRPr="00A468DB">
          <w:rPr>
            <w:spacing w:val="-1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дефицитом</w:t>
        </w:r>
        <w:r w:rsidR="00BA3A0B" w:rsidRPr="00A468DB">
          <w:rPr>
            <w:spacing w:val="-1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располагаемой</w:t>
        </w:r>
        <w:r w:rsidR="00BA3A0B" w:rsidRPr="00A468DB">
          <w:rPr>
            <w:spacing w:val="-1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тепловой</w:t>
        </w:r>
        <w:r w:rsidR="00BA3A0B" w:rsidRPr="00A468DB">
          <w:rPr>
            <w:spacing w:val="-1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мощности</w:t>
        </w:r>
      </w:hyperlink>
      <w:r w:rsidR="00BA3A0B" w:rsidRPr="00A468DB">
        <w:rPr>
          <w:spacing w:val="59"/>
          <w:sz w:val="28"/>
          <w:szCs w:val="28"/>
        </w:rPr>
        <w:t xml:space="preserve"> </w:t>
      </w:r>
      <w:hyperlink w:anchor="bookmark47" w:history="1">
        <w:r w:rsidR="00BA3A0B" w:rsidRPr="00A468DB">
          <w:rPr>
            <w:sz w:val="28"/>
            <w:szCs w:val="28"/>
          </w:rPr>
          <w:t xml:space="preserve">источников </w:t>
        </w:r>
        <w:r w:rsidR="00BA3A0B" w:rsidRPr="00A468DB">
          <w:rPr>
            <w:spacing w:val="4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тепловой </w:t>
        </w:r>
        <w:r w:rsidR="00BA3A0B" w:rsidRPr="00A468DB">
          <w:rPr>
            <w:spacing w:val="4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энергии </w:t>
        </w:r>
        <w:r w:rsidR="00BA3A0B" w:rsidRPr="00A468DB">
          <w:rPr>
            <w:spacing w:val="4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в </w:t>
        </w:r>
        <w:r w:rsidR="00BA3A0B" w:rsidRPr="00A468DB">
          <w:rPr>
            <w:spacing w:val="4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зоны </w:t>
        </w:r>
        <w:r w:rsidR="00BA3A0B" w:rsidRPr="00A468DB">
          <w:rPr>
            <w:spacing w:val="4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с </w:t>
        </w:r>
        <w:r w:rsidR="00BA3A0B" w:rsidRPr="00A468DB">
          <w:rPr>
            <w:spacing w:val="4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резервом </w:t>
        </w:r>
        <w:r w:rsidR="00BA3A0B" w:rsidRPr="00A468DB">
          <w:rPr>
            <w:spacing w:val="4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располагаемой </w:t>
        </w:r>
        <w:r w:rsidR="00BA3A0B" w:rsidRPr="00A468DB">
          <w:rPr>
            <w:spacing w:val="4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тепловой </w:t>
        </w:r>
        <w:r w:rsidR="00BA3A0B" w:rsidRPr="00A468DB">
          <w:rPr>
            <w:spacing w:val="4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мощности</w:t>
        </w:r>
      </w:hyperlink>
      <w:r w:rsidR="00BA3A0B" w:rsidRPr="00A468DB">
        <w:rPr>
          <w:spacing w:val="50"/>
          <w:sz w:val="28"/>
          <w:szCs w:val="28"/>
        </w:rPr>
        <w:t xml:space="preserve"> </w:t>
      </w:r>
      <w:hyperlink w:anchor="bookmark47" w:history="1">
        <w:r w:rsidR="00BA3A0B" w:rsidRPr="00A468DB">
          <w:rPr>
            <w:sz w:val="28"/>
            <w:szCs w:val="28"/>
          </w:rPr>
          <w:t>источников</w:t>
        </w:r>
        <w:r w:rsidR="00BA3A0B" w:rsidRPr="00A468DB">
          <w:rPr>
            <w:spacing w:val="-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тепловой</w:t>
        </w:r>
        <w:r w:rsidR="00A31329" w:rsidRPr="00A468DB">
          <w:rPr>
            <w:sz w:val="28"/>
            <w:szCs w:val="28"/>
          </w:rPr>
          <w:t xml:space="preserve"> энергии</w:t>
        </w:r>
        <w:bookmarkEnd w:id="74"/>
        <w:bookmarkEnd w:id="75"/>
      </w:hyperlink>
    </w:p>
    <w:p w14:paraId="2DEA2F3C" w14:textId="77777777" w:rsidR="00B74CE0" w:rsidRPr="00A468DB" w:rsidRDefault="00B74CE0" w:rsidP="00B74CE0">
      <w:pPr>
        <w:pStyle w:val="TableParagraph"/>
        <w:ind w:left="909"/>
      </w:pPr>
      <w:r w:rsidRPr="00A468DB">
        <w:t>Указанные объекты отсутствуют.</w:t>
      </w:r>
    </w:p>
    <w:p w14:paraId="0C22D6DC" w14:textId="77777777" w:rsidR="00A31329" w:rsidRPr="00A468DB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2F996308" w14:textId="77777777" w:rsidR="00BA3A0B" w:rsidRPr="00A468DB" w:rsidRDefault="003C6143" w:rsidP="0049211C">
      <w:pPr>
        <w:pStyle w:val="1"/>
        <w:jc w:val="both"/>
        <w:rPr>
          <w:spacing w:val="91"/>
          <w:sz w:val="28"/>
          <w:szCs w:val="28"/>
        </w:rPr>
      </w:pPr>
      <w:hyperlink w:anchor="bookmark48" w:history="1">
        <w:bookmarkStart w:id="76" w:name="_Toc30146988"/>
        <w:bookmarkStart w:id="77" w:name="_Toc34833161"/>
        <w:r w:rsidR="00BA3A0B" w:rsidRPr="00A468DB">
          <w:rPr>
            <w:sz w:val="28"/>
            <w:szCs w:val="28"/>
          </w:rPr>
          <w:t>Часть</w:t>
        </w:r>
        <w:r w:rsidR="00BA3A0B" w:rsidRPr="00A468DB">
          <w:rPr>
            <w:spacing w:val="2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2.</w:t>
        </w:r>
        <w:r w:rsidR="00BA3A0B" w:rsidRPr="00A468DB">
          <w:rPr>
            <w:spacing w:val="3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Предложения</w:t>
        </w:r>
        <w:r w:rsidR="00BA3A0B" w:rsidRPr="00A468DB">
          <w:rPr>
            <w:spacing w:val="2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по</w:t>
        </w:r>
        <w:r w:rsidR="00BA3A0B" w:rsidRPr="00A468DB">
          <w:rPr>
            <w:spacing w:val="2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строительству</w:t>
        </w:r>
        <w:r w:rsidR="00BA3A0B" w:rsidRPr="00A468DB">
          <w:rPr>
            <w:spacing w:val="2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</w:t>
        </w:r>
        <w:r w:rsidR="00BA3A0B" w:rsidRPr="00A468DB">
          <w:rPr>
            <w:spacing w:val="2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реконструкции</w:t>
        </w:r>
        <w:r w:rsidR="00BA3A0B" w:rsidRPr="00A468DB">
          <w:rPr>
            <w:spacing w:val="2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тепловых</w:t>
        </w:r>
        <w:r w:rsidR="00BA3A0B" w:rsidRPr="00A468DB">
          <w:rPr>
            <w:spacing w:val="2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сетей</w:t>
        </w:r>
        <w:r w:rsidR="00BA3A0B" w:rsidRPr="00A468DB">
          <w:rPr>
            <w:spacing w:val="2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для</w:t>
        </w:r>
        <w:r w:rsidR="00BA3A0B" w:rsidRPr="00A468DB">
          <w:rPr>
            <w:spacing w:val="2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обеспечения</w:t>
        </w:r>
      </w:hyperlink>
      <w:r w:rsidR="00BA3A0B" w:rsidRPr="00A468DB">
        <w:rPr>
          <w:spacing w:val="72"/>
          <w:sz w:val="28"/>
          <w:szCs w:val="28"/>
        </w:rPr>
        <w:t xml:space="preserve"> </w:t>
      </w:r>
      <w:hyperlink w:anchor="bookmark48" w:history="1">
        <w:r w:rsidR="00BA3A0B" w:rsidRPr="00A468DB">
          <w:rPr>
            <w:sz w:val="28"/>
            <w:szCs w:val="28"/>
          </w:rPr>
          <w:t>перспективных</w:t>
        </w:r>
        <w:r w:rsidR="00BA3A0B" w:rsidRPr="00A468DB">
          <w:rPr>
            <w:spacing w:val="1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приростов</w:t>
        </w:r>
        <w:r w:rsidR="00BA3A0B" w:rsidRPr="00A468DB">
          <w:rPr>
            <w:spacing w:val="1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тепловой</w:t>
        </w:r>
        <w:r w:rsidR="00BA3A0B" w:rsidRPr="00A468DB">
          <w:rPr>
            <w:spacing w:val="1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нагрузки</w:t>
        </w:r>
        <w:r w:rsidR="00BA3A0B" w:rsidRPr="00A468DB">
          <w:rPr>
            <w:spacing w:val="1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</w:t>
        </w:r>
        <w:r w:rsidR="00BA3A0B" w:rsidRPr="00A468DB">
          <w:rPr>
            <w:spacing w:val="1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осваиваемых</w:t>
        </w:r>
        <w:r w:rsidR="00BA3A0B" w:rsidRPr="00A468DB">
          <w:rPr>
            <w:spacing w:val="1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районах</w:t>
        </w:r>
        <w:r w:rsidR="00BA3A0B" w:rsidRPr="00A468DB">
          <w:rPr>
            <w:spacing w:val="1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поселения,</w:t>
        </w:r>
        <w:r w:rsidR="00BA3A0B" w:rsidRPr="00A468DB">
          <w:rPr>
            <w:spacing w:val="1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городского</w:t>
        </w:r>
      </w:hyperlink>
      <w:r w:rsidR="00BA3A0B" w:rsidRPr="00A468DB">
        <w:rPr>
          <w:spacing w:val="91"/>
          <w:sz w:val="28"/>
          <w:szCs w:val="28"/>
        </w:rPr>
        <w:t xml:space="preserve"> </w:t>
      </w:r>
      <w:hyperlink w:anchor="bookmark48" w:history="1">
        <w:r w:rsidR="00BA3A0B" w:rsidRPr="00A468DB">
          <w:rPr>
            <w:sz w:val="28"/>
            <w:szCs w:val="28"/>
          </w:rPr>
          <w:t>округа</w:t>
        </w:r>
        <w:r w:rsidR="00BA3A0B" w:rsidRPr="00A468DB">
          <w:rPr>
            <w:spacing w:val="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под</w:t>
        </w:r>
        <w:r w:rsidR="00BA3A0B" w:rsidRPr="00A468DB">
          <w:rPr>
            <w:spacing w:val="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жилищную, комплексную </w:t>
        </w:r>
        <w:r w:rsidR="00BA3A0B" w:rsidRPr="00A468DB">
          <w:rPr>
            <w:spacing w:val="1"/>
            <w:sz w:val="28"/>
            <w:szCs w:val="28"/>
          </w:rPr>
          <w:t>или</w:t>
        </w:r>
        <w:r w:rsidR="00BA3A0B" w:rsidRPr="00A468DB">
          <w:rPr>
            <w:sz w:val="28"/>
            <w:szCs w:val="28"/>
          </w:rPr>
          <w:t xml:space="preserve"> производственную</w:t>
        </w:r>
        <w:r w:rsidR="00A31329" w:rsidRPr="00A468DB">
          <w:rPr>
            <w:sz w:val="28"/>
            <w:szCs w:val="28"/>
          </w:rPr>
          <w:t xml:space="preserve"> застройку</w:t>
        </w:r>
        <w:bookmarkEnd w:id="76"/>
        <w:bookmarkEnd w:id="77"/>
      </w:hyperlink>
    </w:p>
    <w:p w14:paraId="2A78EAB9" w14:textId="77777777" w:rsidR="00B74CE0" w:rsidRPr="00A468DB" w:rsidRDefault="00B74CE0" w:rsidP="00B74CE0">
      <w:pPr>
        <w:pStyle w:val="TableParagraph"/>
        <w:ind w:left="909"/>
      </w:pPr>
      <w:r w:rsidRPr="00A468DB">
        <w:t>Указанные объекты отсутствуют.</w:t>
      </w:r>
    </w:p>
    <w:p w14:paraId="7BD17340" w14:textId="77777777" w:rsidR="00A31329" w:rsidRPr="00A468DB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2D3F595C" w14:textId="77777777" w:rsidR="00B74CE0" w:rsidRPr="00A468DB" w:rsidRDefault="00B74CE0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7253E2AE" w14:textId="77777777" w:rsidR="00BA3A0B" w:rsidRPr="00A468DB" w:rsidRDefault="003C6143" w:rsidP="0049211C">
      <w:pPr>
        <w:pStyle w:val="1"/>
        <w:jc w:val="both"/>
        <w:rPr>
          <w:spacing w:val="65"/>
          <w:sz w:val="28"/>
          <w:szCs w:val="28"/>
        </w:rPr>
      </w:pPr>
      <w:hyperlink w:anchor="bookmark49" w:history="1">
        <w:bookmarkStart w:id="78" w:name="_Toc30146989"/>
        <w:bookmarkStart w:id="79" w:name="_Toc34833162"/>
        <w:r w:rsidR="00BA3A0B" w:rsidRPr="00A468DB">
          <w:rPr>
            <w:sz w:val="28"/>
            <w:szCs w:val="28"/>
          </w:rPr>
          <w:t>Часть</w:t>
        </w:r>
        <w:r w:rsidR="00BA3A0B" w:rsidRPr="00A468DB">
          <w:rPr>
            <w:spacing w:val="-1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3.</w:t>
        </w:r>
        <w:r w:rsidR="00BA3A0B" w:rsidRPr="00A468DB">
          <w:rPr>
            <w:spacing w:val="-8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Предложения</w:t>
        </w:r>
        <w:r w:rsidR="00BA3A0B" w:rsidRPr="00A468DB">
          <w:rPr>
            <w:spacing w:val="-1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по</w:t>
        </w:r>
        <w:r w:rsidR="00BA3A0B" w:rsidRPr="00A468DB">
          <w:rPr>
            <w:spacing w:val="-13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строительству</w:t>
        </w:r>
        <w:r w:rsidR="00BA3A0B" w:rsidRPr="00A468DB">
          <w:rPr>
            <w:spacing w:val="-1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</w:t>
        </w:r>
        <w:r w:rsidR="00BA3A0B" w:rsidRPr="00A468DB">
          <w:rPr>
            <w:spacing w:val="-1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реконструкции</w:t>
        </w:r>
        <w:r w:rsidR="00BA3A0B" w:rsidRPr="00A468DB">
          <w:rPr>
            <w:spacing w:val="-1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тепловых</w:t>
        </w:r>
        <w:r w:rsidR="00BA3A0B" w:rsidRPr="00A468DB">
          <w:rPr>
            <w:spacing w:val="-1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сетей</w:t>
        </w:r>
        <w:r w:rsidR="00BA3A0B" w:rsidRPr="00A468DB">
          <w:rPr>
            <w:spacing w:val="-1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</w:t>
        </w:r>
        <w:r w:rsidR="00BA3A0B" w:rsidRPr="00A468DB">
          <w:rPr>
            <w:spacing w:val="-14"/>
            <w:sz w:val="28"/>
            <w:szCs w:val="28"/>
          </w:rPr>
          <w:t xml:space="preserve"> </w:t>
        </w:r>
        <w:r w:rsidR="00BA3A0B" w:rsidRPr="00A468DB">
          <w:rPr>
            <w:spacing w:val="1"/>
            <w:sz w:val="28"/>
            <w:szCs w:val="28"/>
          </w:rPr>
          <w:t>целях</w:t>
        </w:r>
        <w:r w:rsidR="00BA3A0B" w:rsidRPr="00A468DB">
          <w:rPr>
            <w:spacing w:val="-12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обеспечения</w:t>
        </w:r>
      </w:hyperlink>
      <w:r w:rsidR="00BA3A0B" w:rsidRPr="00A468DB">
        <w:rPr>
          <w:spacing w:val="50"/>
          <w:sz w:val="28"/>
          <w:szCs w:val="28"/>
        </w:rPr>
        <w:t xml:space="preserve"> </w:t>
      </w:r>
      <w:hyperlink w:anchor="bookmark49" w:history="1">
        <w:r w:rsidR="00BA3A0B" w:rsidRPr="00A468DB">
          <w:rPr>
            <w:spacing w:val="-1"/>
            <w:sz w:val="28"/>
            <w:szCs w:val="28"/>
          </w:rPr>
          <w:t>условий,</w:t>
        </w:r>
        <w:r w:rsidR="00BA3A0B" w:rsidRPr="00A468DB">
          <w:rPr>
            <w:sz w:val="28"/>
            <w:szCs w:val="28"/>
          </w:rPr>
          <w:t xml:space="preserve"> </w:t>
        </w:r>
        <w:r w:rsidR="00BA3A0B" w:rsidRPr="00A468DB">
          <w:rPr>
            <w:spacing w:val="55"/>
            <w:sz w:val="28"/>
            <w:szCs w:val="28"/>
          </w:rPr>
          <w:t xml:space="preserve"> </w:t>
        </w:r>
        <w:r w:rsidR="00BA3A0B" w:rsidRPr="00A468DB">
          <w:rPr>
            <w:spacing w:val="1"/>
            <w:sz w:val="28"/>
            <w:szCs w:val="28"/>
          </w:rPr>
          <w:t>при</w:t>
        </w:r>
        <w:r w:rsidR="00BA3A0B" w:rsidRPr="00A468DB">
          <w:rPr>
            <w:sz w:val="28"/>
            <w:szCs w:val="28"/>
          </w:rPr>
          <w:t xml:space="preserve"> </w:t>
        </w:r>
        <w:r w:rsidR="00BA3A0B" w:rsidRPr="00A468DB">
          <w:rPr>
            <w:spacing w:val="55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наличии</w:t>
        </w:r>
        <w:r w:rsidR="00BA3A0B" w:rsidRPr="00A468DB">
          <w:rPr>
            <w:sz w:val="28"/>
            <w:szCs w:val="28"/>
          </w:rPr>
          <w:t xml:space="preserve"> </w:t>
        </w:r>
        <w:r w:rsidR="00BA3A0B" w:rsidRPr="00A468DB">
          <w:rPr>
            <w:spacing w:val="5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которых </w:t>
        </w:r>
        <w:r w:rsidR="00BA3A0B" w:rsidRPr="00A468DB">
          <w:rPr>
            <w:spacing w:val="5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существует </w:t>
        </w:r>
        <w:r w:rsidR="00BA3A0B" w:rsidRPr="00A468DB">
          <w:rPr>
            <w:spacing w:val="54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возможность</w:t>
        </w:r>
        <w:r w:rsidR="00BA3A0B" w:rsidRPr="00A468DB">
          <w:rPr>
            <w:sz w:val="28"/>
            <w:szCs w:val="28"/>
          </w:rPr>
          <w:t xml:space="preserve"> </w:t>
        </w:r>
        <w:r w:rsidR="00BA3A0B" w:rsidRPr="00A468DB">
          <w:rPr>
            <w:spacing w:val="54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поставок</w:t>
        </w:r>
        <w:r w:rsidR="00BA3A0B" w:rsidRPr="00A468DB">
          <w:rPr>
            <w:sz w:val="28"/>
            <w:szCs w:val="28"/>
          </w:rPr>
          <w:t xml:space="preserve"> </w:t>
        </w:r>
        <w:r w:rsidR="00BA3A0B" w:rsidRPr="00A468DB">
          <w:rPr>
            <w:spacing w:val="59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тепловой</w:t>
        </w:r>
        <w:r w:rsidR="00BA3A0B" w:rsidRPr="00A468DB">
          <w:rPr>
            <w:sz w:val="28"/>
            <w:szCs w:val="28"/>
          </w:rPr>
          <w:t xml:space="preserve"> </w:t>
        </w:r>
        <w:r w:rsidR="00BA3A0B" w:rsidRPr="00A468DB">
          <w:rPr>
            <w:spacing w:val="5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энергии</w:t>
        </w:r>
      </w:hyperlink>
      <w:r w:rsidR="00BA3A0B" w:rsidRPr="00A468DB">
        <w:rPr>
          <w:spacing w:val="61"/>
          <w:sz w:val="28"/>
          <w:szCs w:val="28"/>
        </w:rPr>
        <w:t xml:space="preserve"> </w:t>
      </w:r>
      <w:hyperlink w:anchor="bookmark49" w:history="1">
        <w:r w:rsidR="00BA3A0B" w:rsidRPr="00A468DB">
          <w:rPr>
            <w:sz w:val="28"/>
            <w:szCs w:val="28"/>
          </w:rPr>
          <w:t xml:space="preserve">потребителям </w:t>
        </w:r>
        <w:r w:rsidR="00BA3A0B" w:rsidRPr="00A468DB">
          <w:rPr>
            <w:spacing w:val="1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от </w:t>
        </w:r>
        <w:r w:rsidR="00BA3A0B" w:rsidRPr="00A468DB">
          <w:rPr>
            <w:spacing w:val="18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различных</w:t>
        </w:r>
        <w:r w:rsidR="00BA3A0B" w:rsidRPr="00A468DB">
          <w:rPr>
            <w:sz w:val="28"/>
            <w:szCs w:val="28"/>
          </w:rPr>
          <w:t xml:space="preserve"> </w:t>
        </w:r>
        <w:r w:rsidR="00BA3A0B" w:rsidRPr="00A468DB">
          <w:rPr>
            <w:spacing w:val="19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источников</w:t>
        </w:r>
        <w:r w:rsidR="00BA3A0B" w:rsidRPr="00A468DB">
          <w:rPr>
            <w:sz w:val="28"/>
            <w:szCs w:val="28"/>
          </w:rPr>
          <w:t xml:space="preserve"> </w:t>
        </w:r>
        <w:r w:rsidR="00BA3A0B" w:rsidRPr="00A468DB">
          <w:rPr>
            <w:spacing w:val="17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тепловой</w:t>
        </w:r>
        <w:r w:rsidR="00BA3A0B" w:rsidRPr="00A468DB">
          <w:rPr>
            <w:sz w:val="28"/>
            <w:szCs w:val="28"/>
          </w:rPr>
          <w:t xml:space="preserve"> </w:t>
        </w:r>
        <w:r w:rsidR="00BA3A0B" w:rsidRPr="00A468DB">
          <w:rPr>
            <w:spacing w:val="1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энергии </w:t>
        </w:r>
        <w:r w:rsidR="00BA3A0B" w:rsidRPr="00A468DB">
          <w:rPr>
            <w:spacing w:val="1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при </w:t>
        </w:r>
        <w:r w:rsidR="00BA3A0B" w:rsidRPr="00A468DB">
          <w:rPr>
            <w:spacing w:val="18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сохранении</w:t>
        </w:r>
        <w:r w:rsidR="00BA3A0B" w:rsidRPr="00A468DB">
          <w:rPr>
            <w:sz w:val="28"/>
            <w:szCs w:val="28"/>
          </w:rPr>
          <w:t xml:space="preserve"> </w:t>
        </w:r>
        <w:r w:rsidR="00BA3A0B" w:rsidRPr="00A468DB">
          <w:rPr>
            <w:spacing w:val="18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надежности</w:t>
        </w:r>
      </w:hyperlink>
      <w:r w:rsidR="00BA3A0B" w:rsidRPr="00A468DB">
        <w:rPr>
          <w:spacing w:val="65"/>
          <w:sz w:val="28"/>
          <w:szCs w:val="28"/>
        </w:rPr>
        <w:t xml:space="preserve"> </w:t>
      </w:r>
      <w:hyperlink w:anchor="bookmark49" w:history="1">
        <w:r w:rsidR="00A31329" w:rsidRPr="00A468DB">
          <w:rPr>
            <w:spacing w:val="-1"/>
            <w:sz w:val="28"/>
            <w:szCs w:val="28"/>
          </w:rPr>
          <w:t>теплоснабжения</w:t>
        </w:r>
        <w:bookmarkEnd w:id="78"/>
        <w:bookmarkEnd w:id="79"/>
      </w:hyperlink>
    </w:p>
    <w:p w14:paraId="172C1943" w14:textId="77777777" w:rsidR="00B74CE0" w:rsidRPr="00A468DB" w:rsidRDefault="00B74CE0" w:rsidP="00B74CE0">
      <w:pPr>
        <w:pStyle w:val="TableParagraph"/>
        <w:ind w:left="909"/>
      </w:pPr>
      <w:r w:rsidRPr="00A468DB">
        <w:t>Указанные объекты отсутствуют.</w:t>
      </w:r>
    </w:p>
    <w:p w14:paraId="11D1D01F" w14:textId="77777777" w:rsidR="00A31329" w:rsidRPr="00A468DB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3929F241" w14:textId="77777777" w:rsidR="00A31329" w:rsidRPr="00A468DB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193F7BE9" w14:textId="77777777" w:rsidR="00BA3A0B" w:rsidRPr="00A468DB" w:rsidRDefault="003C6143" w:rsidP="0049211C">
      <w:pPr>
        <w:pStyle w:val="1"/>
        <w:jc w:val="both"/>
        <w:rPr>
          <w:spacing w:val="73"/>
          <w:sz w:val="28"/>
          <w:szCs w:val="28"/>
        </w:rPr>
      </w:pPr>
      <w:hyperlink w:anchor="bookmark50" w:history="1">
        <w:bookmarkStart w:id="80" w:name="_Toc30146990"/>
        <w:bookmarkStart w:id="81" w:name="_Toc34833163"/>
        <w:r w:rsidR="00BA3A0B" w:rsidRPr="00A468DB">
          <w:rPr>
            <w:sz w:val="28"/>
            <w:szCs w:val="28"/>
          </w:rPr>
          <w:t>Часть</w:t>
        </w:r>
        <w:r w:rsidR="00BA3A0B" w:rsidRPr="00A468DB">
          <w:rPr>
            <w:spacing w:val="3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4.</w:t>
        </w:r>
        <w:r w:rsidR="00BA3A0B" w:rsidRPr="00A468DB">
          <w:rPr>
            <w:spacing w:val="4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Предложения</w:t>
        </w:r>
        <w:r w:rsidR="00BA3A0B" w:rsidRPr="00A468DB">
          <w:rPr>
            <w:spacing w:val="4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по</w:t>
        </w:r>
        <w:r w:rsidR="00BA3A0B" w:rsidRPr="00A468DB">
          <w:rPr>
            <w:spacing w:val="3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строительству</w:t>
        </w:r>
        <w:r w:rsidR="00BA3A0B" w:rsidRPr="00A468DB">
          <w:rPr>
            <w:spacing w:val="3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</w:t>
        </w:r>
        <w:r w:rsidR="00BA3A0B" w:rsidRPr="00A468DB">
          <w:rPr>
            <w:spacing w:val="3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реконструкции</w:t>
        </w:r>
        <w:r w:rsidR="00BA3A0B" w:rsidRPr="00A468DB">
          <w:rPr>
            <w:spacing w:val="3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тепловых</w:t>
        </w:r>
        <w:r w:rsidR="00BA3A0B" w:rsidRPr="00A468DB">
          <w:rPr>
            <w:spacing w:val="3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сетей</w:t>
        </w:r>
        <w:r w:rsidR="00BA3A0B" w:rsidRPr="00A468DB">
          <w:rPr>
            <w:spacing w:val="3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для</w:t>
        </w:r>
        <w:r w:rsidR="00BA3A0B" w:rsidRPr="00A468DB">
          <w:rPr>
            <w:spacing w:val="4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повышения</w:t>
        </w:r>
      </w:hyperlink>
      <w:r w:rsidR="00BA3A0B" w:rsidRPr="00A468DB">
        <w:rPr>
          <w:spacing w:val="71"/>
          <w:sz w:val="28"/>
          <w:szCs w:val="28"/>
        </w:rPr>
        <w:t xml:space="preserve"> </w:t>
      </w:r>
      <w:hyperlink w:anchor="bookmark50" w:history="1">
        <w:r w:rsidR="00BA3A0B" w:rsidRPr="00A468DB">
          <w:rPr>
            <w:sz w:val="28"/>
            <w:szCs w:val="28"/>
          </w:rPr>
          <w:t>эффективности</w:t>
        </w:r>
        <w:r w:rsidR="00BA3A0B" w:rsidRPr="00A468DB">
          <w:rPr>
            <w:spacing w:val="-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функционирования</w:t>
        </w:r>
        <w:r w:rsidR="00BA3A0B" w:rsidRPr="00A468DB">
          <w:rPr>
            <w:spacing w:val="-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системы</w:t>
        </w:r>
        <w:r w:rsidR="00BA3A0B" w:rsidRPr="00A468DB">
          <w:rPr>
            <w:spacing w:val="-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теплоснабжения,</w:t>
        </w:r>
        <w:r w:rsidR="00BA3A0B" w:rsidRPr="00A468DB">
          <w:rPr>
            <w:spacing w:val="-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</w:t>
        </w:r>
        <w:r w:rsidR="00BA3A0B" w:rsidRPr="00A468DB">
          <w:rPr>
            <w:spacing w:val="-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том</w:t>
        </w:r>
        <w:r w:rsidR="00BA3A0B" w:rsidRPr="00A468DB">
          <w:rPr>
            <w:spacing w:val="-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числе</w:t>
        </w:r>
        <w:r w:rsidR="00BA3A0B" w:rsidRPr="00A468DB">
          <w:rPr>
            <w:spacing w:val="-3"/>
            <w:sz w:val="28"/>
            <w:szCs w:val="28"/>
          </w:rPr>
          <w:t xml:space="preserve"> </w:t>
        </w:r>
        <w:r w:rsidR="00BA3A0B" w:rsidRPr="00A468DB">
          <w:rPr>
            <w:spacing w:val="-2"/>
            <w:sz w:val="28"/>
            <w:szCs w:val="28"/>
          </w:rPr>
          <w:t>за</w:t>
        </w:r>
        <w:r w:rsidR="00BA3A0B" w:rsidRPr="00A468DB">
          <w:rPr>
            <w:spacing w:val="-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счет</w:t>
        </w:r>
        <w:r w:rsidR="00BA3A0B" w:rsidRPr="00A468DB">
          <w:rPr>
            <w:spacing w:val="-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ликвидации</w:t>
        </w:r>
      </w:hyperlink>
      <w:r w:rsidR="00BA3A0B" w:rsidRPr="00A468DB">
        <w:rPr>
          <w:spacing w:val="73"/>
          <w:sz w:val="28"/>
          <w:szCs w:val="28"/>
        </w:rPr>
        <w:t xml:space="preserve"> </w:t>
      </w:r>
      <w:hyperlink w:anchor="bookmark50" w:history="1">
        <w:r w:rsidR="00BA3A0B" w:rsidRPr="00A468DB">
          <w:rPr>
            <w:sz w:val="28"/>
            <w:szCs w:val="28"/>
          </w:rPr>
          <w:t>котельных в</w:t>
        </w:r>
        <w:r w:rsidR="00BA3A0B" w:rsidRPr="00A468DB">
          <w:rPr>
            <w:spacing w:val="-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пиковый режим работы</w:t>
        </w:r>
        <w:r w:rsidR="00BA3A0B" w:rsidRPr="00A468DB">
          <w:rPr>
            <w:spacing w:val="-2"/>
            <w:sz w:val="28"/>
            <w:szCs w:val="28"/>
          </w:rPr>
          <w:t xml:space="preserve"> </w:t>
        </w:r>
        <w:r w:rsidR="00BA3A0B" w:rsidRPr="00A468DB">
          <w:rPr>
            <w:spacing w:val="1"/>
            <w:sz w:val="28"/>
            <w:szCs w:val="28"/>
          </w:rPr>
          <w:t>или</w:t>
        </w:r>
        <w:r w:rsidR="00BA3A0B" w:rsidRPr="00A468DB">
          <w:rPr>
            <w:sz w:val="28"/>
            <w:szCs w:val="28"/>
          </w:rPr>
          <w:t xml:space="preserve"> ликвидации </w:t>
        </w:r>
        <w:r w:rsidR="00A31329" w:rsidRPr="00A468DB">
          <w:rPr>
            <w:sz w:val="28"/>
            <w:szCs w:val="28"/>
          </w:rPr>
          <w:t>котельных</w:t>
        </w:r>
        <w:bookmarkEnd w:id="80"/>
        <w:bookmarkEnd w:id="81"/>
      </w:hyperlink>
    </w:p>
    <w:p w14:paraId="33815A62" w14:textId="77777777" w:rsidR="00B74CE0" w:rsidRPr="00A468DB" w:rsidRDefault="00B74CE0" w:rsidP="00B74CE0">
      <w:pPr>
        <w:pStyle w:val="TableParagraph"/>
        <w:ind w:left="909"/>
      </w:pPr>
      <w:r w:rsidRPr="00A468DB">
        <w:t>Указанные объекты отсутствуют.</w:t>
      </w:r>
    </w:p>
    <w:p w14:paraId="0475390C" w14:textId="77777777" w:rsidR="00BA3A0B" w:rsidRPr="00A468DB" w:rsidRDefault="003C6143" w:rsidP="0049211C">
      <w:pPr>
        <w:pStyle w:val="1"/>
        <w:jc w:val="both"/>
        <w:rPr>
          <w:spacing w:val="72"/>
          <w:sz w:val="28"/>
          <w:szCs w:val="28"/>
        </w:rPr>
      </w:pPr>
      <w:hyperlink w:anchor="bookmark51" w:history="1">
        <w:bookmarkStart w:id="82" w:name="_Toc30146991"/>
        <w:bookmarkStart w:id="83" w:name="_Toc34833164"/>
        <w:r w:rsidR="00BA3A0B" w:rsidRPr="00A468DB">
          <w:rPr>
            <w:sz w:val="28"/>
            <w:szCs w:val="28"/>
          </w:rPr>
          <w:t>Часть</w:t>
        </w:r>
        <w:r w:rsidR="00BA3A0B" w:rsidRPr="00A468DB">
          <w:rPr>
            <w:spacing w:val="2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5.</w:t>
        </w:r>
        <w:r w:rsidR="00BA3A0B" w:rsidRPr="00A468DB">
          <w:rPr>
            <w:spacing w:val="3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Предложения</w:t>
        </w:r>
        <w:r w:rsidR="00BA3A0B" w:rsidRPr="00A468DB">
          <w:rPr>
            <w:spacing w:val="2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по</w:t>
        </w:r>
        <w:r w:rsidR="00BA3A0B" w:rsidRPr="00A468DB">
          <w:rPr>
            <w:spacing w:val="2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строительству</w:t>
        </w:r>
        <w:r w:rsidR="00BA3A0B" w:rsidRPr="00A468DB">
          <w:rPr>
            <w:spacing w:val="2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</w:t>
        </w:r>
        <w:r w:rsidR="00BA3A0B" w:rsidRPr="00A468DB">
          <w:rPr>
            <w:spacing w:val="2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реконструкции</w:t>
        </w:r>
        <w:r w:rsidR="00BA3A0B" w:rsidRPr="00A468DB">
          <w:rPr>
            <w:spacing w:val="2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тепловых</w:t>
        </w:r>
        <w:r w:rsidR="00BA3A0B" w:rsidRPr="00A468DB">
          <w:rPr>
            <w:spacing w:val="2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сетей</w:t>
        </w:r>
        <w:r w:rsidR="00BA3A0B" w:rsidRPr="00A468DB">
          <w:rPr>
            <w:spacing w:val="2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для</w:t>
        </w:r>
        <w:r w:rsidR="00BA3A0B" w:rsidRPr="00A468DB">
          <w:rPr>
            <w:spacing w:val="2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обеспечения</w:t>
        </w:r>
      </w:hyperlink>
      <w:r w:rsidR="00BA3A0B" w:rsidRPr="00A468DB">
        <w:rPr>
          <w:spacing w:val="72"/>
          <w:sz w:val="28"/>
          <w:szCs w:val="28"/>
        </w:rPr>
        <w:t xml:space="preserve"> </w:t>
      </w:r>
      <w:hyperlink w:anchor="bookmark51" w:history="1">
        <w:r w:rsidR="00BA3A0B" w:rsidRPr="00A468DB">
          <w:rPr>
            <w:sz w:val="28"/>
            <w:szCs w:val="28"/>
          </w:rPr>
          <w:t>нормативной надежности теплоснабжения</w:t>
        </w:r>
        <w:r w:rsidR="00BA3A0B" w:rsidRPr="00A468DB">
          <w:rPr>
            <w:spacing w:val="1"/>
            <w:sz w:val="28"/>
            <w:szCs w:val="28"/>
          </w:rPr>
          <w:t xml:space="preserve"> </w:t>
        </w:r>
        <w:r w:rsidR="00A31329" w:rsidRPr="00A468DB">
          <w:rPr>
            <w:sz w:val="28"/>
            <w:szCs w:val="28"/>
          </w:rPr>
          <w:t>потребителей</w:t>
        </w:r>
        <w:bookmarkEnd w:id="82"/>
        <w:bookmarkEnd w:id="83"/>
      </w:hyperlink>
    </w:p>
    <w:p w14:paraId="201A33DD" w14:textId="77777777" w:rsidR="00B74CE0" w:rsidRPr="00A468DB" w:rsidRDefault="00B74CE0" w:rsidP="00B74CE0">
      <w:pPr>
        <w:pStyle w:val="TableParagraph"/>
        <w:ind w:left="201" w:right="340" w:firstLine="707"/>
        <w:jc w:val="both"/>
      </w:pPr>
      <w:r w:rsidRPr="00A468DB">
        <w:rPr>
          <w:spacing w:val="-1"/>
        </w:rPr>
        <w:t>Д</w:t>
      </w:r>
      <w:r w:rsidRPr="00A468DB">
        <w:t>ля</w:t>
      </w:r>
      <w:r w:rsidRPr="00A468DB">
        <w:rPr>
          <w:spacing w:val="4"/>
        </w:rPr>
        <w:t xml:space="preserve"> </w:t>
      </w:r>
      <w:r w:rsidRPr="00A468DB">
        <w:rPr>
          <w:spacing w:val="-1"/>
        </w:rPr>
        <w:t>с</w:t>
      </w:r>
      <w:r w:rsidRPr="00A468DB">
        <w:t>о</w:t>
      </w:r>
      <w:r w:rsidRPr="00A468DB">
        <w:rPr>
          <w:spacing w:val="2"/>
        </w:rPr>
        <w:t>х</w:t>
      </w:r>
      <w:r w:rsidRPr="00A468DB">
        <w:t>р</w:t>
      </w:r>
      <w:r w:rsidRPr="00A468DB">
        <w:rPr>
          <w:spacing w:val="-1"/>
        </w:rPr>
        <w:t>а</w:t>
      </w:r>
      <w:r w:rsidRPr="00A468DB">
        <w:t>н</w:t>
      </w:r>
      <w:r w:rsidRPr="00A468DB">
        <w:rPr>
          <w:spacing w:val="-1"/>
        </w:rPr>
        <w:t>е</w:t>
      </w:r>
      <w:r w:rsidRPr="00A468DB">
        <w:t>ния</w:t>
      </w:r>
      <w:r w:rsidRPr="00A468DB">
        <w:rPr>
          <w:spacing w:val="2"/>
        </w:rPr>
        <w:t xml:space="preserve"> </w:t>
      </w:r>
      <w:r w:rsidRPr="00A468DB">
        <w:t>н</w:t>
      </w:r>
      <w:r w:rsidRPr="00A468DB">
        <w:rPr>
          <w:spacing w:val="-1"/>
        </w:rPr>
        <w:t>а</w:t>
      </w:r>
      <w:r w:rsidRPr="00A468DB">
        <w:t>д</w:t>
      </w:r>
      <w:r w:rsidRPr="00A468DB">
        <w:rPr>
          <w:spacing w:val="-1"/>
        </w:rPr>
        <w:t>е</w:t>
      </w:r>
      <w:r w:rsidRPr="00A468DB">
        <w:t>ж</w:t>
      </w:r>
      <w:r w:rsidRPr="00A468DB">
        <w:rPr>
          <w:spacing w:val="-2"/>
        </w:rPr>
        <w:t>н</w:t>
      </w:r>
      <w:r w:rsidRPr="00A468DB">
        <w:t>о</w:t>
      </w:r>
      <w:r w:rsidRPr="00A468DB">
        <w:rPr>
          <w:spacing w:val="-1"/>
        </w:rPr>
        <w:t>с</w:t>
      </w:r>
      <w:r w:rsidRPr="00A468DB">
        <w:t>ти</w:t>
      </w:r>
      <w:r w:rsidRPr="00A468DB">
        <w:rPr>
          <w:spacing w:val="5"/>
        </w:rPr>
        <w:t xml:space="preserve"> </w:t>
      </w:r>
      <w:r w:rsidRPr="00A468DB">
        <w:t>н</w:t>
      </w:r>
      <w:r w:rsidRPr="00A468DB">
        <w:rPr>
          <w:spacing w:val="-1"/>
        </w:rPr>
        <w:t>е</w:t>
      </w:r>
      <w:r w:rsidRPr="00A468DB">
        <w:t>о</w:t>
      </w:r>
      <w:r w:rsidRPr="00A468DB">
        <w:rPr>
          <w:spacing w:val="-3"/>
        </w:rPr>
        <w:t>б</w:t>
      </w:r>
      <w:r w:rsidRPr="00A468DB">
        <w:rPr>
          <w:spacing w:val="2"/>
        </w:rPr>
        <w:t>х</w:t>
      </w:r>
      <w:r w:rsidRPr="00A468DB">
        <w:t>од</w:t>
      </w:r>
      <w:r w:rsidRPr="00A468DB">
        <w:rPr>
          <w:spacing w:val="1"/>
        </w:rPr>
        <w:t>и</w:t>
      </w:r>
      <w:r w:rsidRPr="00A468DB">
        <w:rPr>
          <w:spacing w:val="-1"/>
        </w:rPr>
        <w:t>м</w:t>
      </w:r>
      <w:r w:rsidRPr="00A468DB">
        <w:t>о</w:t>
      </w:r>
      <w:r w:rsidRPr="00A468DB">
        <w:rPr>
          <w:spacing w:val="8"/>
        </w:rPr>
        <w:t xml:space="preserve"> </w:t>
      </w:r>
      <w:r w:rsidRPr="00A468DB">
        <w:t>в</w:t>
      </w:r>
      <w:r w:rsidRPr="00A468DB">
        <w:rPr>
          <w:spacing w:val="1"/>
        </w:rPr>
        <w:t xml:space="preserve"> </w:t>
      </w:r>
      <w:r w:rsidRPr="00A468DB">
        <w:t>п</w:t>
      </w:r>
      <w:r w:rsidRPr="00A468DB">
        <w:rPr>
          <w:spacing w:val="-1"/>
        </w:rPr>
        <w:t>е</w:t>
      </w:r>
      <w:r w:rsidRPr="00A468DB">
        <w:t>риод</w:t>
      </w:r>
      <w:r w:rsidRPr="00A468DB">
        <w:rPr>
          <w:spacing w:val="5"/>
        </w:rPr>
        <w:t xml:space="preserve"> </w:t>
      </w:r>
      <w:r w:rsidRPr="00A468DB">
        <w:t>2020</w:t>
      </w:r>
      <w:r w:rsidRPr="00A468DB">
        <w:rPr>
          <w:spacing w:val="4"/>
        </w:rPr>
        <w:t xml:space="preserve"> </w:t>
      </w:r>
      <w:r w:rsidRPr="00A468DB">
        <w:t>-</w:t>
      </w:r>
      <w:r w:rsidRPr="00A468DB">
        <w:rPr>
          <w:spacing w:val="4"/>
        </w:rPr>
        <w:t xml:space="preserve"> </w:t>
      </w:r>
      <w:r w:rsidRPr="00A468DB">
        <w:t>2024</w:t>
      </w:r>
      <w:r w:rsidRPr="00A468DB">
        <w:rPr>
          <w:spacing w:val="4"/>
        </w:rPr>
        <w:t xml:space="preserve"> </w:t>
      </w:r>
      <w:proofErr w:type="spellStart"/>
      <w:r w:rsidRPr="00A468DB">
        <w:t>гг</w:t>
      </w:r>
      <w:proofErr w:type="spellEnd"/>
      <w:r w:rsidRPr="00A468DB">
        <w:rPr>
          <w:spacing w:val="3"/>
        </w:rPr>
        <w:t xml:space="preserve"> </w:t>
      </w:r>
      <w:r w:rsidRPr="00A468DB">
        <w:t>про</w:t>
      </w:r>
      <w:r w:rsidRPr="00A468DB">
        <w:rPr>
          <w:spacing w:val="-2"/>
        </w:rPr>
        <w:t>и</w:t>
      </w:r>
      <w:r w:rsidRPr="00A468DB">
        <w:t>зв</w:t>
      </w:r>
      <w:r w:rsidRPr="00A468DB">
        <w:rPr>
          <w:spacing w:val="-2"/>
        </w:rPr>
        <w:t>е</w:t>
      </w:r>
      <w:r w:rsidRPr="00A468DB">
        <w:rPr>
          <w:spacing w:val="-1"/>
        </w:rPr>
        <w:t>с</w:t>
      </w:r>
      <w:r w:rsidRPr="00A468DB">
        <w:t>ти</w:t>
      </w:r>
      <w:r w:rsidRPr="00A468DB">
        <w:rPr>
          <w:spacing w:val="5"/>
        </w:rPr>
        <w:t xml:space="preserve"> </w:t>
      </w:r>
      <w:r w:rsidRPr="00A468DB">
        <w:t>по</w:t>
      </w:r>
      <w:r w:rsidRPr="00A468DB">
        <w:rPr>
          <w:spacing w:val="-3"/>
        </w:rPr>
        <w:t>л</w:t>
      </w:r>
      <w:r w:rsidRPr="00A468DB">
        <w:rPr>
          <w:spacing w:val="3"/>
        </w:rPr>
        <w:t>н</w:t>
      </w:r>
      <w:r w:rsidRPr="00A468DB">
        <w:rPr>
          <w:spacing w:val="-8"/>
        </w:rPr>
        <w:t>у</w:t>
      </w:r>
      <w:r w:rsidRPr="00A468DB">
        <w:t>ю</w:t>
      </w:r>
      <w:r w:rsidRPr="00A468DB">
        <w:rPr>
          <w:spacing w:val="5"/>
        </w:rPr>
        <w:t xml:space="preserve"> </w:t>
      </w:r>
      <w:r w:rsidRPr="00A468DB">
        <w:rPr>
          <w:spacing w:val="2"/>
        </w:rPr>
        <w:t>р</w:t>
      </w:r>
      <w:r w:rsidRPr="00A468DB">
        <w:rPr>
          <w:spacing w:val="1"/>
        </w:rPr>
        <w:t>е</w:t>
      </w:r>
      <w:r w:rsidRPr="00A468DB">
        <w:t>кон</w:t>
      </w:r>
      <w:r w:rsidRPr="00A468DB">
        <w:rPr>
          <w:spacing w:val="-1"/>
        </w:rPr>
        <w:t>с</w:t>
      </w:r>
      <w:r w:rsidRPr="00A468DB">
        <w:t>т</w:t>
      </w:r>
      <w:r w:rsidRPr="00A468DB">
        <w:rPr>
          <w:spacing w:val="2"/>
        </w:rPr>
        <w:t>р</w:t>
      </w:r>
      <w:r w:rsidRPr="00A468DB">
        <w:rPr>
          <w:spacing w:val="-8"/>
        </w:rPr>
        <w:t>у</w:t>
      </w:r>
      <w:r w:rsidRPr="00A468DB">
        <w:t>кцию</w:t>
      </w:r>
      <w:r w:rsidRPr="00A468DB">
        <w:rPr>
          <w:spacing w:val="19"/>
        </w:rPr>
        <w:t xml:space="preserve"> </w:t>
      </w:r>
      <w:r w:rsidRPr="00A468DB">
        <w:rPr>
          <w:spacing w:val="1"/>
        </w:rPr>
        <w:t>с</w:t>
      </w:r>
      <w:r w:rsidRPr="00A468DB">
        <w:rPr>
          <w:spacing w:val="-5"/>
        </w:rPr>
        <w:t>у</w:t>
      </w:r>
      <w:r w:rsidRPr="00A468DB">
        <w:t>щ</w:t>
      </w:r>
      <w:r w:rsidRPr="00A468DB">
        <w:rPr>
          <w:spacing w:val="-1"/>
        </w:rPr>
        <w:t>ес</w:t>
      </w:r>
      <w:r w:rsidRPr="00A468DB">
        <w:t>т</w:t>
      </w:r>
      <w:r w:rsidRPr="00A468DB">
        <w:rPr>
          <w:spacing w:val="4"/>
        </w:rPr>
        <w:t>в</w:t>
      </w:r>
      <w:r w:rsidRPr="00A468DB">
        <w:rPr>
          <w:spacing w:val="-3"/>
        </w:rPr>
        <w:t>у</w:t>
      </w:r>
      <w:r w:rsidRPr="00A468DB">
        <w:t>ющ</w:t>
      </w:r>
      <w:r w:rsidRPr="00A468DB">
        <w:rPr>
          <w:spacing w:val="-2"/>
        </w:rPr>
        <w:t>и</w:t>
      </w:r>
      <w:r w:rsidRPr="00A468DB">
        <w:t>х</w:t>
      </w:r>
      <w:r w:rsidRPr="00A468DB">
        <w:rPr>
          <w:spacing w:val="21"/>
        </w:rPr>
        <w:t xml:space="preserve"> </w:t>
      </w:r>
      <w:r w:rsidRPr="00A468DB">
        <w:t>т</w:t>
      </w:r>
      <w:r w:rsidRPr="00A468DB">
        <w:rPr>
          <w:spacing w:val="-1"/>
        </w:rPr>
        <w:t>е</w:t>
      </w:r>
      <w:r w:rsidRPr="00A468DB">
        <w:rPr>
          <w:spacing w:val="-2"/>
        </w:rPr>
        <w:t>п</w:t>
      </w:r>
      <w:r w:rsidRPr="00A468DB">
        <w:t>ловых</w:t>
      </w:r>
      <w:r w:rsidRPr="00A468DB">
        <w:rPr>
          <w:spacing w:val="20"/>
        </w:rPr>
        <w:t xml:space="preserve"> </w:t>
      </w:r>
      <w:r w:rsidRPr="00A468DB">
        <w:rPr>
          <w:spacing w:val="-1"/>
        </w:rPr>
        <w:t>се</w:t>
      </w:r>
      <w:r w:rsidRPr="00A468DB">
        <w:t>т</w:t>
      </w:r>
      <w:r w:rsidRPr="00A468DB">
        <w:rPr>
          <w:spacing w:val="-1"/>
        </w:rPr>
        <w:t>е</w:t>
      </w:r>
      <w:r w:rsidRPr="00A468DB">
        <w:rPr>
          <w:spacing w:val="6"/>
        </w:rPr>
        <w:t>й</w:t>
      </w:r>
      <w:r w:rsidRPr="00A468DB">
        <w:t>,</w:t>
      </w:r>
      <w:r w:rsidRPr="00A468DB">
        <w:rPr>
          <w:spacing w:val="16"/>
        </w:rPr>
        <w:t xml:space="preserve"> </w:t>
      </w:r>
      <w:r w:rsidRPr="00A468DB">
        <w:rPr>
          <w:spacing w:val="2"/>
        </w:rPr>
        <w:t>х</w:t>
      </w:r>
      <w:r w:rsidRPr="00A468DB">
        <w:rPr>
          <w:spacing w:val="-1"/>
        </w:rPr>
        <w:t>а</w:t>
      </w:r>
      <w:r w:rsidRPr="00A468DB">
        <w:t>р</w:t>
      </w:r>
      <w:r w:rsidRPr="00A468DB">
        <w:rPr>
          <w:spacing w:val="-1"/>
        </w:rPr>
        <w:t>а</w:t>
      </w:r>
      <w:r w:rsidRPr="00A468DB">
        <w:t>кт</w:t>
      </w:r>
      <w:r w:rsidRPr="00A468DB">
        <w:rPr>
          <w:spacing w:val="-1"/>
        </w:rPr>
        <w:t>е</w:t>
      </w:r>
      <w:r w:rsidRPr="00A468DB">
        <w:t>ри</w:t>
      </w:r>
      <w:r w:rsidRPr="00A468DB">
        <w:rPr>
          <w:spacing w:val="-1"/>
        </w:rPr>
        <w:t>с</w:t>
      </w:r>
      <w:r w:rsidRPr="00A468DB">
        <w:t>т</w:t>
      </w:r>
      <w:r w:rsidRPr="00A468DB">
        <w:rPr>
          <w:spacing w:val="-2"/>
        </w:rPr>
        <w:t>и</w:t>
      </w:r>
      <w:r w:rsidRPr="00A468DB">
        <w:t>ки</w:t>
      </w:r>
      <w:r w:rsidRPr="00A468DB">
        <w:rPr>
          <w:spacing w:val="17"/>
        </w:rPr>
        <w:t xml:space="preserve"> </w:t>
      </w:r>
      <w:r w:rsidRPr="00A468DB">
        <w:t>котор</w:t>
      </w:r>
      <w:r w:rsidRPr="00A468DB">
        <w:rPr>
          <w:spacing w:val="-3"/>
        </w:rPr>
        <w:t>ы</w:t>
      </w:r>
      <w:r w:rsidRPr="00A468DB">
        <w:t>х</w:t>
      </w:r>
      <w:r w:rsidRPr="00A468DB">
        <w:rPr>
          <w:spacing w:val="18"/>
        </w:rPr>
        <w:t xml:space="preserve"> </w:t>
      </w:r>
      <w:r w:rsidRPr="00A468DB">
        <w:t>пр</w:t>
      </w:r>
      <w:r w:rsidRPr="00A468DB">
        <w:rPr>
          <w:spacing w:val="-1"/>
        </w:rPr>
        <w:t>е</w:t>
      </w:r>
      <w:r w:rsidRPr="00A468DB">
        <w:t>д</w:t>
      </w:r>
      <w:r w:rsidRPr="00A468DB">
        <w:rPr>
          <w:spacing w:val="-1"/>
        </w:rPr>
        <w:t>с</w:t>
      </w:r>
      <w:r w:rsidRPr="00A468DB">
        <w:t>т</w:t>
      </w:r>
      <w:r w:rsidRPr="00A468DB">
        <w:rPr>
          <w:spacing w:val="-1"/>
        </w:rPr>
        <w:t>а</w:t>
      </w:r>
      <w:r w:rsidRPr="00A468DB">
        <w:t>вл</w:t>
      </w:r>
      <w:r w:rsidRPr="00A468DB">
        <w:rPr>
          <w:spacing w:val="-2"/>
        </w:rPr>
        <w:t>е</w:t>
      </w:r>
      <w:r w:rsidRPr="00A468DB">
        <w:rPr>
          <w:spacing w:val="5"/>
        </w:rPr>
        <w:t>н</w:t>
      </w:r>
      <w:r w:rsidRPr="00A468DB">
        <w:t>ы</w:t>
      </w:r>
      <w:r w:rsidRPr="00A468DB">
        <w:rPr>
          <w:spacing w:val="18"/>
        </w:rPr>
        <w:t xml:space="preserve"> </w:t>
      </w:r>
      <w:r w:rsidRPr="00A468DB">
        <w:t>в</w:t>
      </w:r>
      <w:r w:rsidRPr="00A468DB">
        <w:rPr>
          <w:spacing w:val="18"/>
        </w:rPr>
        <w:t xml:space="preserve"> </w:t>
      </w:r>
      <w:r w:rsidRPr="00A468DB">
        <w:t>т</w:t>
      </w:r>
      <w:r w:rsidRPr="00A468DB">
        <w:rPr>
          <w:spacing w:val="-1"/>
        </w:rPr>
        <w:t>а</w:t>
      </w:r>
      <w:r w:rsidRPr="00A468DB">
        <w:t>бл</w:t>
      </w:r>
      <w:r w:rsidRPr="00A468DB">
        <w:rPr>
          <w:spacing w:val="1"/>
        </w:rPr>
        <w:t>и</w:t>
      </w:r>
      <w:r w:rsidRPr="00A468DB">
        <w:t>це</w:t>
      </w:r>
      <w:r w:rsidRPr="00A468DB">
        <w:rPr>
          <w:spacing w:val="-1"/>
        </w:rPr>
        <w:t xml:space="preserve"> </w:t>
      </w:r>
      <w:r w:rsidRPr="00A468DB">
        <w:t>5.3.1.</w:t>
      </w:r>
    </w:p>
    <w:p w14:paraId="28446919" w14:textId="77777777" w:rsidR="00B74CE0" w:rsidRPr="00A468DB" w:rsidRDefault="00B74CE0" w:rsidP="00B74CE0">
      <w:pPr>
        <w:pStyle w:val="TableParagraph"/>
        <w:ind w:left="201" w:right="340" w:firstLine="707"/>
        <w:jc w:val="right"/>
      </w:pPr>
      <w:r w:rsidRPr="00A468DB">
        <w:t>Т</w:t>
      </w:r>
      <w:r w:rsidRPr="00A468DB">
        <w:rPr>
          <w:spacing w:val="-2"/>
        </w:rPr>
        <w:t>а</w:t>
      </w:r>
      <w:r w:rsidRPr="00A468DB">
        <w:t>бл</w:t>
      </w:r>
      <w:r w:rsidRPr="00A468DB">
        <w:rPr>
          <w:spacing w:val="1"/>
        </w:rPr>
        <w:t>и</w:t>
      </w:r>
      <w:r w:rsidRPr="00A468DB">
        <w:t>ца</w:t>
      </w:r>
      <w:r w:rsidRPr="00A468DB">
        <w:rPr>
          <w:spacing w:val="-1"/>
        </w:rPr>
        <w:t xml:space="preserve"> </w:t>
      </w:r>
      <w:r w:rsidRPr="00A468DB">
        <w:t>5.3.1</w:t>
      </w:r>
    </w:p>
    <w:tbl>
      <w:tblPr>
        <w:tblW w:w="9073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2976"/>
        <w:gridCol w:w="1276"/>
        <w:gridCol w:w="1134"/>
        <w:gridCol w:w="1134"/>
        <w:gridCol w:w="1984"/>
      </w:tblGrid>
      <w:tr w:rsidR="00B74CE0" w:rsidRPr="00A468DB" w14:paraId="2057A8FA" w14:textId="77777777" w:rsidTr="00B74CE0">
        <w:trPr>
          <w:trHeight w:hRule="exact" w:val="307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380A651" w14:textId="77777777" w:rsidR="00B74CE0" w:rsidRPr="00A468DB" w:rsidRDefault="00B74CE0" w:rsidP="009F44E5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59796125" w14:textId="77777777" w:rsidR="00B74CE0" w:rsidRPr="00A468DB" w:rsidRDefault="00B74CE0" w:rsidP="009F44E5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20909B9D" w14:textId="77777777" w:rsidR="00B74CE0" w:rsidRPr="00A468DB" w:rsidRDefault="00B74CE0" w:rsidP="009F44E5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66AEA156" w14:textId="77777777" w:rsidR="00B74CE0" w:rsidRPr="00A468DB" w:rsidRDefault="00B74CE0" w:rsidP="009F44E5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54704F23" w14:textId="77777777" w:rsidR="00B74CE0" w:rsidRPr="00A468DB" w:rsidRDefault="00B74CE0" w:rsidP="009F44E5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7398C4F5" w14:textId="77777777" w:rsidR="00B74CE0" w:rsidRPr="00A468DB" w:rsidRDefault="00B74CE0" w:rsidP="009F44E5">
            <w:pPr>
              <w:pStyle w:val="TableParagraph"/>
              <w:spacing w:before="16" w:line="260" w:lineRule="exact"/>
              <w:rPr>
                <w:sz w:val="22"/>
                <w:szCs w:val="22"/>
              </w:rPr>
            </w:pPr>
          </w:p>
          <w:p w14:paraId="46C8E3A3" w14:textId="77777777" w:rsidR="00B74CE0" w:rsidRPr="00A468DB" w:rsidRDefault="00B74CE0" w:rsidP="009F44E5">
            <w:pPr>
              <w:pStyle w:val="TableParagraph"/>
              <w:spacing w:line="252" w:lineRule="exact"/>
              <w:ind w:left="128" w:right="130" w:firstLine="45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№ п/п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3D1CF24" w14:textId="77777777" w:rsidR="00B74CE0" w:rsidRPr="00A468DB" w:rsidRDefault="00B74CE0" w:rsidP="009F44E5">
            <w:pPr>
              <w:pStyle w:val="TableParagraph"/>
              <w:spacing w:before="7" w:line="190" w:lineRule="exact"/>
              <w:rPr>
                <w:sz w:val="22"/>
                <w:szCs w:val="22"/>
                <w:lang w:val="en-US"/>
              </w:rPr>
            </w:pPr>
          </w:p>
          <w:p w14:paraId="43045346" w14:textId="77777777" w:rsidR="00B74CE0" w:rsidRPr="00A468DB" w:rsidRDefault="00B74CE0" w:rsidP="009F44E5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17FB6AF1" w14:textId="77777777" w:rsidR="00B74CE0" w:rsidRPr="00A468DB" w:rsidRDefault="00B74CE0" w:rsidP="009F44E5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2342501B" w14:textId="77777777" w:rsidR="00B74CE0" w:rsidRPr="00A468DB" w:rsidRDefault="00B74CE0" w:rsidP="009F44E5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4207EA42" w14:textId="77777777" w:rsidR="00B74CE0" w:rsidRPr="00A468DB" w:rsidRDefault="00B74CE0" w:rsidP="009F44E5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44B2C6A2" w14:textId="77777777" w:rsidR="00B74CE0" w:rsidRPr="00A468DB" w:rsidRDefault="00B74CE0" w:rsidP="009F44E5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197B1AD5" w14:textId="77777777" w:rsidR="00B74CE0" w:rsidRPr="00A468DB" w:rsidRDefault="00B74CE0" w:rsidP="009F44E5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22C11906" w14:textId="77777777" w:rsidR="00B74CE0" w:rsidRPr="00A468DB" w:rsidRDefault="00B74CE0" w:rsidP="009F44E5">
            <w:pPr>
              <w:pStyle w:val="TableParagraph"/>
              <w:ind w:left="193"/>
              <w:rPr>
                <w:sz w:val="22"/>
                <w:szCs w:val="22"/>
                <w:lang w:val="en-US"/>
              </w:rPr>
            </w:pPr>
            <w:proofErr w:type="spellStart"/>
            <w:r w:rsidRPr="00A468DB">
              <w:rPr>
                <w:spacing w:val="-2"/>
                <w:sz w:val="22"/>
                <w:szCs w:val="22"/>
                <w:lang w:val="en-US"/>
              </w:rPr>
              <w:t>Н</w:t>
            </w:r>
            <w:r w:rsidRPr="00A468DB">
              <w:rPr>
                <w:sz w:val="22"/>
                <w:szCs w:val="22"/>
                <w:lang w:val="en-US"/>
              </w:rPr>
              <w:t>аи</w:t>
            </w:r>
            <w:r w:rsidRPr="00A468DB">
              <w:rPr>
                <w:spacing w:val="-1"/>
                <w:sz w:val="22"/>
                <w:szCs w:val="22"/>
                <w:lang w:val="en-US"/>
              </w:rPr>
              <w:t>м</w:t>
            </w:r>
            <w:r w:rsidRPr="00A468DB">
              <w:rPr>
                <w:sz w:val="22"/>
                <w:szCs w:val="22"/>
                <w:lang w:val="en-US"/>
              </w:rPr>
              <w:t>ено</w:t>
            </w:r>
            <w:r w:rsidRPr="00A468DB">
              <w:rPr>
                <w:spacing w:val="-2"/>
                <w:sz w:val="22"/>
                <w:szCs w:val="22"/>
                <w:lang w:val="en-US"/>
              </w:rPr>
              <w:t>в</w:t>
            </w:r>
            <w:r w:rsidRPr="00A468DB">
              <w:rPr>
                <w:sz w:val="22"/>
                <w:szCs w:val="22"/>
                <w:lang w:val="en-US"/>
              </w:rPr>
              <w:t>ан</w:t>
            </w:r>
            <w:r w:rsidRPr="00A468DB">
              <w:rPr>
                <w:spacing w:val="-1"/>
                <w:sz w:val="22"/>
                <w:szCs w:val="22"/>
                <w:lang w:val="en-US"/>
              </w:rPr>
              <w:t>и</w:t>
            </w:r>
            <w:r w:rsidRPr="00A468DB">
              <w:rPr>
                <w:sz w:val="22"/>
                <w:szCs w:val="22"/>
                <w:lang w:val="en-US"/>
              </w:rPr>
              <w:t>е</w:t>
            </w:r>
            <w:proofErr w:type="spellEnd"/>
            <w:r w:rsidRPr="00A468DB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68DB">
              <w:rPr>
                <w:spacing w:val="-2"/>
                <w:sz w:val="22"/>
                <w:szCs w:val="22"/>
                <w:lang w:val="en-US"/>
              </w:rPr>
              <w:t>у</w:t>
            </w:r>
            <w:r w:rsidRPr="00A468DB">
              <w:rPr>
                <w:spacing w:val="-1"/>
                <w:sz w:val="22"/>
                <w:szCs w:val="22"/>
                <w:lang w:val="en-US"/>
              </w:rPr>
              <w:t>ч</w:t>
            </w:r>
            <w:r w:rsidRPr="00A468DB">
              <w:rPr>
                <w:sz w:val="22"/>
                <w:szCs w:val="22"/>
                <w:lang w:val="en-US"/>
              </w:rPr>
              <w:t>астка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14:paraId="64E9C522" w14:textId="77777777" w:rsidR="00B74CE0" w:rsidRPr="00A468DB" w:rsidRDefault="00B74CE0" w:rsidP="009F44E5">
            <w:pPr>
              <w:pStyle w:val="TableParagraph"/>
              <w:spacing w:before="2" w:line="100" w:lineRule="exact"/>
              <w:jc w:val="center"/>
              <w:rPr>
                <w:sz w:val="22"/>
                <w:szCs w:val="22"/>
              </w:rPr>
            </w:pPr>
          </w:p>
          <w:p w14:paraId="773C8DE7" w14:textId="77777777" w:rsidR="00B74CE0" w:rsidRPr="00A468DB" w:rsidRDefault="00B74CE0" w:rsidP="009F44E5">
            <w:pPr>
              <w:pStyle w:val="TableParagraph"/>
              <w:spacing w:line="200" w:lineRule="exact"/>
              <w:jc w:val="center"/>
              <w:rPr>
                <w:sz w:val="22"/>
                <w:szCs w:val="22"/>
              </w:rPr>
            </w:pPr>
          </w:p>
          <w:p w14:paraId="691CCDFA" w14:textId="77777777" w:rsidR="00B74CE0" w:rsidRPr="00A468DB" w:rsidRDefault="00B74CE0" w:rsidP="009F44E5">
            <w:pPr>
              <w:pStyle w:val="TableParagraph"/>
              <w:spacing w:line="245" w:lineRule="auto"/>
              <w:ind w:left="349" w:right="280" w:hanging="72"/>
              <w:jc w:val="center"/>
              <w:rPr>
                <w:sz w:val="22"/>
                <w:szCs w:val="22"/>
              </w:rPr>
            </w:pPr>
            <w:r w:rsidRPr="00A468DB">
              <w:rPr>
                <w:spacing w:val="-2"/>
                <w:sz w:val="22"/>
                <w:szCs w:val="22"/>
              </w:rPr>
              <w:t>Н</w:t>
            </w:r>
            <w:r w:rsidRPr="00A468DB">
              <w:rPr>
                <w:sz w:val="22"/>
                <w:szCs w:val="22"/>
              </w:rPr>
              <w:t>ару</w:t>
            </w:r>
            <w:r w:rsidRPr="00A468DB">
              <w:rPr>
                <w:spacing w:val="1"/>
                <w:sz w:val="22"/>
                <w:szCs w:val="22"/>
              </w:rPr>
              <w:t>ж</w:t>
            </w:r>
            <w:r w:rsidRPr="00A468DB">
              <w:rPr>
                <w:sz w:val="22"/>
                <w:szCs w:val="22"/>
              </w:rPr>
              <w:t>ный</w:t>
            </w:r>
            <w:r w:rsidRPr="00A468DB">
              <w:rPr>
                <w:spacing w:val="-3"/>
                <w:sz w:val="22"/>
                <w:szCs w:val="22"/>
              </w:rPr>
              <w:t xml:space="preserve"> </w:t>
            </w:r>
            <w:r w:rsidRPr="00A468DB">
              <w:rPr>
                <w:sz w:val="22"/>
                <w:szCs w:val="22"/>
              </w:rPr>
              <w:t>диаметр</w:t>
            </w:r>
            <w:r w:rsidRPr="00A468DB"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A468DB">
              <w:rPr>
                <w:spacing w:val="-1"/>
                <w:sz w:val="22"/>
                <w:szCs w:val="22"/>
              </w:rPr>
              <w:t>т</w:t>
            </w:r>
            <w:r w:rsidRPr="00A468DB">
              <w:rPr>
                <w:sz w:val="22"/>
                <w:szCs w:val="22"/>
              </w:rPr>
              <w:t>руб</w:t>
            </w:r>
            <w:r w:rsidRPr="00A468DB">
              <w:rPr>
                <w:spacing w:val="-3"/>
                <w:sz w:val="22"/>
                <w:szCs w:val="22"/>
              </w:rPr>
              <w:t>о</w:t>
            </w:r>
            <w:proofErr w:type="spellEnd"/>
            <w:r w:rsidRPr="00A468DB">
              <w:rPr>
                <w:spacing w:val="-3"/>
                <w:sz w:val="22"/>
                <w:szCs w:val="22"/>
              </w:rPr>
              <w:t xml:space="preserve">- </w:t>
            </w:r>
            <w:r w:rsidRPr="00A468DB">
              <w:rPr>
                <w:sz w:val="22"/>
                <w:szCs w:val="22"/>
              </w:rPr>
              <w:t>про</w:t>
            </w:r>
            <w:r w:rsidRPr="00A468DB">
              <w:rPr>
                <w:spacing w:val="-2"/>
                <w:sz w:val="22"/>
                <w:szCs w:val="22"/>
              </w:rPr>
              <w:t>в</w:t>
            </w:r>
            <w:r w:rsidRPr="00A468DB">
              <w:rPr>
                <w:sz w:val="22"/>
                <w:szCs w:val="22"/>
              </w:rPr>
              <w:t xml:space="preserve">одов </w:t>
            </w:r>
            <w:proofErr w:type="gramStart"/>
            <w:r w:rsidRPr="00A468DB">
              <w:rPr>
                <w:spacing w:val="-2"/>
                <w:sz w:val="22"/>
                <w:szCs w:val="22"/>
              </w:rPr>
              <w:t>н</w:t>
            </w:r>
            <w:r w:rsidRPr="00A468DB">
              <w:rPr>
                <w:sz w:val="22"/>
                <w:szCs w:val="22"/>
              </w:rPr>
              <w:t>а  уч</w:t>
            </w:r>
            <w:r w:rsidRPr="00A468DB">
              <w:rPr>
                <w:spacing w:val="-3"/>
                <w:sz w:val="22"/>
                <w:szCs w:val="22"/>
              </w:rPr>
              <w:t>а</w:t>
            </w:r>
            <w:r w:rsidRPr="00A468DB">
              <w:rPr>
                <w:sz w:val="22"/>
                <w:szCs w:val="22"/>
              </w:rPr>
              <w:t>стке</w:t>
            </w:r>
            <w:proofErr w:type="gramEnd"/>
            <w:r w:rsidRPr="00A468DB">
              <w:rPr>
                <w:sz w:val="22"/>
                <w:szCs w:val="22"/>
              </w:rPr>
              <w:t>, мм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14:paraId="1116E1CA" w14:textId="77777777" w:rsidR="00B74CE0" w:rsidRPr="00A468DB" w:rsidRDefault="00B74CE0" w:rsidP="009F44E5">
            <w:pPr>
              <w:pStyle w:val="TableParagraph"/>
              <w:spacing w:before="3" w:line="170" w:lineRule="exact"/>
              <w:jc w:val="center"/>
              <w:rPr>
                <w:sz w:val="22"/>
                <w:szCs w:val="22"/>
              </w:rPr>
            </w:pPr>
          </w:p>
          <w:p w14:paraId="35E0C06D" w14:textId="77777777" w:rsidR="00B74CE0" w:rsidRPr="00A468DB" w:rsidRDefault="00B74CE0" w:rsidP="009F44E5">
            <w:pPr>
              <w:pStyle w:val="TableParagraph"/>
              <w:spacing w:line="245" w:lineRule="auto"/>
              <w:ind w:left="169" w:right="165"/>
              <w:jc w:val="center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Дли</w:t>
            </w:r>
            <w:r w:rsidRPr="00A468DB">
              <w:rPr>
                <w:spacing w:val="-2"/>
                <w:sz w:val="22"/>
                <w:szCs w:val="22"/>
              </w:rPr>
              <w:t>н</w:t>
            </w:r>
            <w:r w:rsidRPr="00A468DB">
              <w:rPr>
                <w:sz w:val="22"/>
                <w:szCs w:val="22"/>
              </w:rPr>
              <w:t>а</w:t>
            </w:r>
            <w:r w:rsidRPr="00A468DB">
              <w:rPr>
                <w:spacing w:val="1"/>
                <w:sz w:val="22"/>
                <w:szCs w:val="22"/>
              </w:rPr>
              <w:t xml:space="preserve"> </w:t>
            </w:r>
            <w:r w:rsidRPr="00A468DB">
              <w:rPr>
                <w:sz w:val="22"/>
                <w:szCs w:val="22"/>
              </w:rPr>
              <w:t>тр</w:t>
            </w:r>
            <w:r w:rsidRPr="00A468DB">
              <w:rPr>
                <w:spacing w:val="-3"/>
                <w:sz w:val="22"/>
                <w:szCs w:val="22"/>
              </w:rPr>
              <w:t>у</w:t>
            </w:r>
            <w:r w:rsidRPr="00A468DB">
              <w:rPr>
                <w:sz w:val="22"/>
                <w:szCs w:val="22"/>
              </w:rPr>
              <w:t>бопро</w:t>
            </w:r>
            <w:r w:rsidRPr="00A468DB">
              <w:rPr>
                <w:spacing w:val="-2"/>
                <w:sz w:val="22"/>
                <w:szCs w:val="22"/>
              </w:rPr>
              <w:t>в</w:t>
            </w:r>
            <w:r w:rsidRPr="00A468DB">
              <w:rPr>
                <w:sz w:val="22"/>
                <w:szCs w:val="22"/>
              </w:rPr>
              <w:t xml:space="preserve">одов </w:t>
            </w:r>
            <w:proofErr w:type="gramStart"/>
            <w:r w:rsidRPr="00A468DB">
              <w:rPr>
                <w:spacing w:val="-2"/>
                <w:sz w:val="22"/>
                <w:szCs w:val="22"/>
              </w:rPr>
              <w:t>т</w:t>
            </w:r>
            <w:r w:rsidRPr="00A468DB">
              <w:rPr>
                <w:sz w:val="22"/>
                <w:szCs w:val="22"/>
              </w:rPr>
              <w:t>е</w:t>
            </w:r>
            <w:r w:rsidRPr="00A468DB">
              <w:rPr>
                <w:spacing w:val="-3"/>
                <w:sz w:val="22"/>
                <w:szCs w:val="22"/>
              </w:rPr>
              <w:t>п</w:t>
            </w:r>
            <w:r w:rsidRPr="00A468DB">
              <w:rPr>
                <w:sz w:val="22"/>
                <w:szCs w:val="22"/>
              </w:rPr>
              <w:t xml:space="preserve">ло- </w:t>
            </w:r>
            <w:r w:rsidRPr="00A468DB">
              <w:rPr>
                <w:spacing w:val="-2"/>
                <w:sz w:val="22"/>
                <w:szCs w:val="22"/>
              </w:rPr>
              <w:t>в</w:t>
            </w:r>
            <w:r w:rsidRPr="00A468DB">
              <w:rPr>
                <w:sz w:val="22"/>
                <w:szCs w:val="22"/>
              </w:rPr>
              <w:t>ой</w:t>
            </w:r>
            <w:proofErr w:type="gramEnd"/>
            <w:r w:rsidRPr="00A468DB">
              <w:rPr>
                <w:sz w:val="22"/>
                <w:szCs w:val="22"/>
              </w:rPr>
              <w:t xml:space="preserve"> сети</w:t>
            </w:r>
            <w:r w:rsidRPr="00A468DB">
              <w:rPr>
                <w:spacing w:val="-1"/>
                <w:sz w:val="22"/>
                <w:szCs w:val="22"/>
              </w:rPr>
              <w:t xml:space="preserve"> </w:t>
            </w:r>
            <w:r w:rsidRPr="00A468DB">
              <w:rPr>
                <w:sz w:val="22"/>
                <w:szCs w:val="22"/>
              </w:rPr>
              <w:t>(в</w:t>
            </w:r>
            <w:r w:rsidRPr="00A468DB">
              <w:rPr>
                <w:spacing w:val="-1"/>
                <w:sz w:val="22"/>
                <w:szCs w:val="22"/>
              </w:rPr>
              <w:t xml:space="preserve"> </w:t>
            </w:r>
            <w:r w:rsidRPr="00A468DB">
              <w:rPr>
                <w:sz w:val="22"/>
                <w:szCs w:val="22"/>
              </w:rPr>
              <w:t>двух</w:t>
            </w:r>
            <w:r w:rsidRPr="00A468DB">
              <w:rPr>
                <w:spacing w:val="-2"/>
                <w:sz w:val="22"/>
                <w:szCs w:val="22"/>
              </w:rPr>
              <w:t>т</w:t>
            </w:r>
            <w:r w:rsidRPr="00A468DB">
              <w:rPr>
                <w:sz w:val="22"/>
                <w:szCs w:val="22"/>
              </w:rPr>
              <w:t>р</w:t>
            </w:r>
            <w:r w:rsidRPr="00A468DB">
              <w:rPr>
                <w:spacing w:val="-3"/>
                <w:sz w:val="22"/>
                <w:szCs w:val="22"/>
              </w:rPr>
              <w:t>у</w:t>
            </w:r>
            <w:r w:rsidRPr="00A468DB">
              <w:rPr>
                <w:sz w:val="22"/>
                <w:szCs w:val="22"/>
              </w:rPr>
              <w:t>бном</w:t>
            </w:r>
            <w:r w:rsidRPr="00A468DB">
              <w:rPr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A468DB">
              <w:rPr>
                <w:sz w:val="22"/>
                <w:szCs w:val="22"/>
              </w:rPr>
              <w:t>ис</w:t>
            </w:r>
            <w:proofErr w:type="spellEnd"/>
            <w:r w:rsidRPr="00A468DB">
              <w:rPr>
                <w:sz w:val="22"/>
                <w:szCs w:val="22"/>
              </w:rPr>
              <w:t xml:space="preserve">- </w:t>
            </w:r>
            <w:proofErr w:type="spellStart"/>
            <w:r w:rsidRPr="00A468DB">
              <w:rPr>
                <w:spacing w:val="-1"/>
                <w:sz w:val="22"/>
                <w:szCs w:val="22"/>
              </w:rPr>
              <w:t>ч</w:t>
            </w:r>
            <w:r w:rsidRPr="00A468DB">
              <w:rPr>
                <w:sz w:val="22"/>
                <w:szCs w:val="22"/>
              </w:rPr>
              <w:t>ислени</w:t>
            </w:r>
            <w:r w:rsidRPr="00A468DB">
              <w:rPr>
                <w:spacing w:val="-2"/>
                <w:sz w:val="22"/>
                <w:szCs w:val="22"/>
              </w:rPr>
              <w:t>и</w:t>
            </w:r>
            <w:proofErr w:type="spellEnd"/>
            <w:r w:rsidRPr="00A468DB">
              <w:rPr>
                <w:sz w:val="22"/>
                <w:szCs w:val="22"/>
              </w:rPr>
              <w:t>), 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14:paraId="0A42D85D" w14:textId="77777777" w:rsidR="00B74CE0" w:rsidRPr="00A468DB" w:rsidRDefault="00B74CE0" w:rsidP="009F44E5">
            <w:pPr>
              <w:pStyle w:val="TableParagraph"/>
              <w:spacing w:before="2" w:line="100" w:lineRule="exact"/>
              <w:rPr>
                <w:sz w:val="22"/>
                <w:szCs w:val="22"/>
              </w:rPr>
            </w:pPr>
          </w:p>
          <w:p w14:paraId="41731531" w14:textId="77777777" w:rsidR="00B74CE0" w:rsidRPr="00A468DB" w:rsidRDefault="00B74CE0" w:rsidP="009F44E5">
            <w:pPr>
              <w:pStyle w:val="TableParagraph"/>
              <w:spacing w:before="3" w:line="170" w:lineRule="exact"/>
              <w:jc w:val="center"/>
              <w:rPr>
                <w:sz w:val="22"/>
                <w:szCs w:val="22"/>
              </w:rPr>
            </w:pPr>
          </w:p>
          <w:p w14:paraId="7700D57C" w14:textId="77777777" w:rsidR="00B74CE0" w:rsidRPr="00A468DB" w:rsidRDefault="00B74CE0" w:rsidP="009F44E5">
            <w:pPr>
              <w:pStyle w:val="TableParagraph"/>
              <w:spacing w:line="245" w:lineRule="auto"/>
              <w:ind w:left="169" w:right="165"/>
              <w:jc w:val="center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Год ввода в эксплуатацию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60AEA55" w14:textId="77777777" w:rsidR="00B74CE0" w:rsidRPr="00A468DB" w:rsidRDefault="00B74CE0" w:rsidP="009F44E5">
            <w:pPr>
              <w:pStyle w:val="TableParagraph"/>
              <w:spacing w:before="7" w:line="190" w:lineRule="exact"/>
              <w:rPr>
                <w:sz w:val="22"/>
                <w:szCs w:val="22"/>
              </w:rPr>
            </w:pPr>
          </w:p>
          <w:p w14:paraId="1BCCBB7D" w14:textId="77777777" w:rsidR="00B74CE0" w:rsidRPr="00A468DB" w:rsidRDefault="00B74CE0" w:rsidP="009F44E5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18416096" w14:textId="77777777" w:rsidR="00B74CE0" w:rsidRPr="00A468DB" w:rsidRDefault="00B74CE0" w:rsidP="009F44E5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1F231A7C" w14:textId="77777777" w:rsidR="00B74CE0" w:rsidRPr="00A468DB" w:rsidRDefault="00B74CE0" w:rsidP="009F44E5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20BBBF2C" w14:textId="77777777" w:rsidR="00B74CE0" w:rsidRPr="00A468DB" w:rsidRDefault="00B74CE0" w:rsidP="009F44E5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5DA1B055" w14:textId="77777777" w:rsidR="00B74CE0" w:rsidRPr="00A468DB" w:rsidRDefault="00B74CE0" w:rsidP="009F44E5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1EF6934F" w14:textId="77777777" w:rsidR="00B74CE0" w:rsidRPr="00A468DB" w:rsidRDefault="00B74CE0" w:rsidP="009F44E5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747DFCC9" w14:textId="77777777" w:rsidR="00B74CE0" w:rsidRPr="00A468DB" w:rsidRDefault="00B74CE0" w:rsidP="009F44E5">
            <w:pPr>
              <w:pStyle w:val="TableParagraph"/>
              <w:ind w:left="193"/>
              <w:rPr>
                <w:sz w:val="22"/>
                <w:szCs w:val="22"/>
              </w:rPr>
            </w:pPr>
            <w:r w:rsidRPr="00A468DB">
              <w:rPr>
                <w:spacing w:val="1"/>
                <w:sz w:val="22"/>
                <w:szCs w:val="22"/>
              </w:rPr>
              <w:t>Год перекладки</w:t>
            </w:r>
          </w:p>
        </w:tc>
      </w:tr>
      <w:tr w:rsidR="00B74CE0" w:rsidRPr="00A468DB" w14:paraId="7BB64C8A" w14:textId="77777777" w:rsidTr="00B74CE0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A3F55" w14:textId="77777777" w:rsidR="00B74CE0" w:rsidRPr="00A468DB" w:rsidRDefault="00B74CE0" w:rsidP="009F44E5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C88C7" w14:textId="77777777" w:rsidR="00B74CE0" w:rsidRPr="00A468DB" w:rsidRDefault="00B74CE0" w:rsidP="009F44E5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A468DB">
              <w:rPr>
                <w:spacing w:val="-1"/>
                <w:sz w:val="22"/>
                <w:szCs w:val="22"/>
                <w:lang w:val="en-US"/>
              </w:rPr>
              <w:t>К</w:t>
            </w:r>
            <w:r w:rsidRPr="00A468DB">
              <w:rPr>
                <w:sz w:val="22"/>
                <w:szCs w:val="22"/>
                <w:lang w:val="en-US"/>
              </w:rPr>
              <w:t>отельна</w:t>
            </w:r>
            <w:r w:rsidRPr="00A468DB">
              <w:rPr>
                <w:spacing w:val="-1"/>
                <w:sz w:val="22"/>
                <w:szCs w:val="22"/>
                <w:lang w:val="en-US"/>
              </w:rPr>
              <w:t>я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pacing w:val="1"/>
                <w:sz w:val="22"/>
                <w:szCs w:val="22"/>
                <w:lang w:val="en-US"/>
              </w:rPr>
              <w:t>Т</w:t>
            </w:r>
            <w:r w:rsidRPr="00A468DB">
              <w:rPr>
                <w:spacing w:val="-1"/>
                <w:sz w:val="22"/>
                <w:szCs w:val="22"/>
                <w:lang w:val="en-US"/>
              </w:rPr>
              <w:t>К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81F85" w14:textId="77777777" w:rsidR="00B74CE0" w:rsidRPr="00A468DB" w:rsidRDefault="00B74CE0" w:rsidP="009F44E5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E1A5D" w14:textId="77777777" w:rsidR="00B74CE0" w:rsidRPr="00A468DB" w:rsidRDefault="00B74CE0" w:rsidP="009F44E5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654F4" w14:textId="77777777" w:rsidR="00B74CE0" w:rsidRPr="00A468DB" w:rsidRDefault="00B74CE0" w:rsidP="009F44E5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5CF16" w14:textId="77777777" w:rsidR="00B74CE0" w:rsidRPr="00A468DB" w:rsidRDefault="00B74CE0" w:rsidP="009F44E5">
            <w:pPr>
              <w:pStyle w:val="TableParagraph"/>
              <w:spacing w:line="246" w:lineRule="exact"/>
              <w:ind w:left="426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2020</w:t>
            </w:r>
          </w:p>
        </w:tc>
      </w:tr>
      <w:tr w:rsidR="00B74CE0" w:rsidRPr="00A468DB" w14:paraId="4790F04D" w14:textId="77777777" w:rsidTr="00B74CE0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34A43" w14:textId="77777777" w:rsidR="00B74CE0" w:rsidRPr="00A468DB" w:rsidRDefault="00B74CE0" w:rsidP="009F44E5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4B731" w14:textId="77777777" w:rsidR="00B74CE0" w:rsidRPr="00A468DB" w:rsidRDefault="00B74CE0" w:rsidP="009F44E5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A468DB">
              <w:rPr>
                <w:spacing w:val="1"/>
                <w:sz w:val="22"/>
                <w:szCs w:val="22"/>
                <w:lang w:val="en-US"/>
              </w:rPr>
              <w:t>Т</w:t>
            </w:r>
            <w:r w:rsidRPr="00A468DB">
              <w:rPr>
                <w:spacing w:val="-1"/>
                <w:sz w:val="22"/>
                <w:szCs w:val="22"/>
                <w:lang w:val="en-US"/>
              </w:rPr>
              <w:t>К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pacing w:val="2"/>
                <w:sz w:val="22"/>
                <w:szCs w:val="22"/>
                <w:lang w:val="en-US"/>
              </w:rPr>
              <w:t>1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z w:val="22"/>
                <w:szCs w:val="22"/>
                <w:lang w:val="en-US"/>
              </w:rPr>
              <w:t>Школа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4BE3F" w14:textId="77777777" w:rsidR="00B74CE0" w:rsidRPr="00A468DB" w:rsidRDefault="00B74CE0" w:rsidP="009F44E5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362DC" w14:textId="77777777" w:rsidR="00B74CE0" w:rsidRPr="00A468DB" w:rsidRDefault="00B74CE0" w:rsidP="009F44E5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461F1" w14:textId="77777777" w:rsidR="00B74CE0" w:rsidRPr="00A468DB" w:rsidRDefault="00B74CE0" w:rsidP="009F44E5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E5A73" w14:textId="77777777" w:rsidR="00B74CE0" w:rsidRPr="00A468DB" w:rsidRDefault="00B74CE0" w:rsidP="009F44E5">
            <w:pPr>
              <w:pStyle w:val="TableParagraph"/>
              <w:spacing w:line="246" w:lineRule="exact"/>
              <w:ind w:left="426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2020</w:t>
            </w:r>
          </w:p>
        </w:tc>
      </w:tr>
      <w:tr w:rsidR="00B74CE0" w:rsidRPr="00A468DB" w14:paraId="2FD678CB" w14:textId="77777777" w:rsidTr="00B74CE0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FA400" w14:textId="77777777" w:rsidR="00B74CE0" w:rsidRPr="00A468DB" w:rsidRDefault="00B74CE0" w:rsidP="009F44E5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3484D" w14:textId="77777777" w:rsidR="00B74CE0" w:rsidRPr="00A468DB" w:rsidRDefault="00B74CE0" w:rsidP="009F44E5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A468DB">
              <w:rPr>
                <w:spacing w:val="-1"/>
                <w:sz w:val="22"/>
                <w:szCs w:val="22"/>
                <w:lang w:val="en-US"/>
              </w:rPr>
              <w:t>К</w:t>
            </w:r>
            <w:r w:rsidRPr="00A468DB">
              <w:rPr>
                <w:sz w:val="22"/>
                <w:szCs w:val="22"/>
                <w:lang w:val="en-US"/>
              </w:rPr>
              <w:t>отельна</w:t>
            </w:r>
            <w:r w:rsidRPr="00A468DB">
              <w:rPr>
                <w:spacing w:val="-1"/>
                <w:sz w:val="22"/>
                <w:szCs w:val="22"/>
                <w:lang w:val="en-US"/>
              </w:rPr>
              <w:t>я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pacing w:val="1"/>
                <w:sz w:val="22"/>
                <w:szCs w:val="22"/>
                <w:lang w:val="en-US"/>
              </w:rPr>
              <w:t>Т</w:t>
            </w:r>
            <w:r w:rsidRPr="00A468DB">
              <w:rPr>
                <w:spacing w:val="-1"/>
                <w:sz w:val="22"/>
                <w:szCs w:val="22"/>
                <w:lang w:val="en-US"/>
              </w:rPr>
              <w:t>К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98392" w14:textId="77777777" w:rsidR="00B74CE0" w:rsidRPr="00A468DB" w:rsidRDefault="00B74CE0" w:rsidP="009F44E5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94A75" w14:textId="77777777" w:rsidR="00B74CE0" w:rsidRPr="00A468DB" w:rsidRDefault="00B74CE0" w:rsidP="009F44E5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A6336" w14:textId="77777777" w:rsidR="00B74CE0" w:rsidRPr="00A468DB" w:rsidRDefault="00B74CE0" w:rsidP="009F44E5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D0070" w14:textId="77777777" w:rsidR="00B74CE0" w:rsidRPr="00A468DB" w:rsidRDefault="00B74CE0" w:rsidP="009F44E5">
            <w:pPr>
              <w:pStyle w:val="TableParagraph"/>
              <w:spacing w:line="246" w:lineRule="exact"/>
              <w:ind w:left="426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2020</w:t>
            </w:r>
          </w:p>
        </w:tc>
      </w:tr>
      <w:tr w:rsidR="00B74CE0" w:rsidRPr="00A468DB" w14:paraId="1417ED51" w14:textId="77777777" w:rsidTr="00B74CE0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4CEC0" w14:textId="77777777" w:rsidR="00B74CE0" w:rsidRPr="00A468DB" w:rsidRDefault="00B74CE0" w:rsidP="009F44E5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C6EC5" w14:textId="77777777" w:rsidR="00B74CE0" w:rsidRPr="00A468DB" w:rsidRDefault="00B74CE0" w:rsidP="009F44E5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A468DB">
              <w:rPr>
                <w:spacing w:val="1"/>
                <w:sz w:val="22"/>
                <w:szCs w:val="22"/>
                <w:lang w:val="en-US"/>
              </w:rPr>
              <w:t>Т</w:t>
            </w:r>
            <w:r w:rsidRPr="00A468DB">
              <w:rPr>
                <w:spacing w:val="-1"/>
                <w:sz w:val="22"/>
                <w:szCs w:val="22"/>
                <w:lang w:val="en-US"/>
              </w:rPr>
              <w:t>К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pacing w:val="2"/>
                <w:sz w:val="22"/>
                <w:szCs w:val="22"/>
                <w:lang w:val="en-US"/>
              </w:rPr>
              <w:t>2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pacing w:val="-2"/>
                <w:sz w:val="22"/>
                <w:szCs w:val="22"/>
                <w:lang w:val="en-US"/>
              </w:rPr>
              <w:t>Ж</w:t>
            </w:r>
            <w:r w:rsidRPr="00A468DB">
              <w:rPr>
                <w:sz w:val="22"/>
                <w:szCs w:val="22"/>
                <w:lang w:val="en-US"/>
              </w:rPr>
              <w:t>илой</w:t>
            </w:r>
            <w:r w:rsidRPr="00A468DB">
              <w:rPr>
                <w:spacing w:val="-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68DB">
              <w:rPr>
                <w:sz w:val="22"/>
                <w:szCs w:val="22"/>
                <w:lang w:val="en-US"/>
              </w:rPr>
              <w:t>дом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25F4D" w14:textId="77777777" w:rsidR="00B74CE0" w:rsidRPr="00A468DB" w:rsidRDefault="00B74CE0" w:rsidP="009F44E5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EB761" w14:textId="77777777" w:rsidR="00B74CE0" w:rsidRPr="00A468DB" w:rsidRDefault="00B74CE0" w:rsidP="009F44E5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DFD18" w14:textId="77777777" w:rsidR="00B74CE0" w:rsidRPr="00A468DB" w:rsidRDefault="00B74CE0" w:rsidP="009F44E5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38165" w14:textId="77777777" w:rsidR="00B74CE0" w:rsidRPr="00A468DB" w:rsidRDefault="00B74CE0" w:rsidP="009F44E5">
            <w:pPr>
              <w:pStyle w:val="TableParagraph"/>
              <w:spacing w:line="246" w:lineRule="exact"/>
              <w:ind w:left="426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2021</w:t>
            </w:r>
          </w:p>
        </w:tc>
      </w:tr>
      <w:tr w:rsidR="00B74CE0" w:rsidRPr="00A468DB" w14:paraId="5886C027" w14:textId="77777777" w:rsidTr="00B74CE0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7E602" w14:textId="77777777" w:rsidR="00B74CE0" w:rsidRPr="00A468DB" w:rsidRDefault="00B74CE0" w:rsidP="009F44E5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FD3A9" w14:textId="77777777" w:rsidR="00B74CE0" w:rsidRPr="00A468DB" w:rsidRDefault="00B74CE0" w:rsidP="009F44E5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A468DB">
              <w:rPr>
                <w:spacing w:val="1"/>
                <w:sz w:val="22"/>
                <w:szCs w:val="22"/>
                <w:lang w:val="en-US"/>
              </w:rPr>
              <w:t>Т</w:t>
            </w:r>
            <w:r w:rsidRPr="00A468DB">
              <w:rPr>
                <w:spacing w:val="-1"/>
                <w:sz w:val="22"/>
                <w:szCs w:val="22"/>
                <w:lang w:val="en-US"/>
              </w:rPr>
              <w:t>К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pacing w:val="2"/>
                <w:sz w:val="22"/>
                <w:szCs w:val="22"/>
                <w:lang w:val="en-US"/>
              </w:rPr>
              <w:t>2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pacing w:val="1"/>
                <w:sz w:val="22"/>
                <w:szCs w:val="22"/>
                <w:lang w:val="en-US"/>
              </w:rPr>
              <w:t>ТК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7DAD3" w14:textId="77777777" w:rsidR="00B74CE0" w:rsidRPr="00A468DB" w:rsidRDefault="00B74CE0" w:rsidP="009F44E5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2C817" w14:textId="77777777" w:rsidR="00B74CE0" w:rsidRPr="00A468DB" w:rsidRDefault="00B74CE0" w:rsidP="009F44E5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2E25C" w14:textId="77777777" w:rsidR="00B74CE0" w:rsidRPr="00A468DB" w:rsidRDefault="00B74CE0" w:rsidP="009F44E5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2D29E" w14:textId="77777777" w:rsidR="00B74CE0" w:rsidRPr="00A468DB" w:rsidRDefault="00B74CE0" w:rsidP="009F44E5">
            <w:pPr>
              <w:pStyle w:val="TableParagraph"/>
              <w:spacing w:line="246" w:lineRule="exact"/>
              <w:ind w:left="426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2021</w:t>
            </w:r>
          </w:p>
        </w:tc>
      </w:tr>
      <w:tr w:rsidR="00B74CE0" w:rsidRPr="00A468DB" w14:paraId="411B27F1" w14:textId="77777777" w:rsidTr="00B74CE0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68051" w14:textId="77777777" w:rsidR="00B74CE0" w:rsidRPr="00A468DB" w:rsidRDefault="00B74CE0" w:rsidP="009F44E5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58FB2" w14:textId="77777777" w:rsidR="00B74CE0" w:rsidRPr="00A468DB" w:rsidRDefault="00B74CE0" w:rsidP="009F44E5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A468DB">
              <w:rPr>
                <w:spacing w:val="1"/>
                <w:sz w:val="22"/>
                <w:szCs w:val="22"/>
                <w:lang w:val="en-US"/>
              </w:rPr>
              <w:t>Т</w:t>
            </w:r>
            <w:r w:rsidRPr="00A468DB">
              <w:rPr>
                <w:spacing w:val="-1"/>
                <w:sz w:val="22"/>
                <w:szCs w:val="22"/>
                <w:lang w:val="en-US"/>
              </w:rPr>
              <w:t>К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pacing w:val="2"/>
                <w:sz w:val="22"/>
                <w:szCs w:val="22"/>
                <w:lang w:val="en-US"/>
              </w:rPr>
              <w:t>3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z w:val="22"/>
                <w:szCs w:val="22"/>
                <w:lang w:val="en-US"/>
              </w:rPr>
              <w:t xml:space="preserve">Дом </w:t>
            </w:r>
            <w:proofErr w:type="spellStart"/>
            <w:r w:rsidRPr="00A468DB">
              <w:rPr>
                <w:sz w:val="22"/>
                <w:szCs w:val="22"/>
                <w:lang w:val="en-US"/>
              </w:rPr>
              <w:t>к</w:t>
            </w:r>
            <w:r w:rsidRPr="00A468DB">
              <w:rPr>
                <w:spacing w:val="-3"/>
                <w:sz w:val="22"/>
                <w:szCs w:val="22"/>
                <w:lang w:val="en-US"/>
              </w:rPr>
              <w:t>у</w:t>
            </w:r>
            <w:r w:rsidRPr="00A468DB">
              <w:rPr>
                <w:sz w:val="22"/>
                <w:szCs w:val="22"/>
                <w:lang w:val="en-US"/>
              </w:rPr>
              <w:t>льт</w:t>
            </w:r>
            <w:r w:rsidRPr="00A468DB">
              <w:rPr>
                <w:spacing w:val="-3"/>
                <w:sz w:val="22"/>
                <w:szCs w:val="22"/>
                <w:lang w:val="en-US"/>
              </w:rPr>
              <w:t>у</w:t>
            </w:r>
            <w:r w:rsidRPr="00A468DB">
              <w:rPr>
                <w:sz w:val="22"/>
                <w:szCs w:val="22"/>
                <w:lang w:val="en-US"/>
              </w:rPr>
              <w:t>ры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68B90" w14:textId="77777777" w:rsidR="00B74CE0" w:rsidRPr="00A468DB" w:rsidRDefault="00B74CE0" w:rsidP="009F44E5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4DC5E" w14:textId="77777777" w:rsidR="00B74CE0" w:rsidRPr="00A468DB" w:rsidRDefault="00B74CE0" w:rsidP="009F44E5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6DFD0" w14:textId="77777777" w:rsidR="00B74CE0" w:rsidRPr="00A468DB" w:rsidRDefault="00B74CE0" w:rsidP="009F44E5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4E3FD" w14:textId="77777777" w:rsidR="00B74CE0" w:rsidRPr="00A468DB" w:rsidRDefault="00B74CE0" w:rsidP="009F44E5">
            <w:pPr>
              <w:pStyle w:val="TableParagraph"/>
              <w:spacing w:line="246" w:lineRule="exact"/>
              <w:ind w:left="426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2021</w:t>
            </w:r>
          </w:p>
        </w:tc>
      </w:tr>
      <w:tr w:rsidR="00B74CE0" w:rsidRPr="00A468DB" w14:paraId="1FF19354" w14:textId="77777777" w:rsidTr="00B74CE0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829E2" w14:textId="77777777" w:rsidR="00B74CE0" w:rsidRPr="00A468DB" w:rsidRDefault="00B74CE0" w:rsidP="009F44E5">
            <w:pPr>
              <w:pStyle w:val="TableParagraph"/>
              <w:spacing w:line="248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B9B12" w14:textId="77777777" w:rsidR="00B74CE0" w:rsidRPr="00A468DB" w:rsidRDefault="00B74CE0" w:rsidP="009F44E5">
            <w:pPr>
              <w:pStyle w:val="TableParagraph"/>
              <w:spacing w:line="248" w:lineRule="exact"/>
              <w:ind w:left="99"/>
              <w:rPr>
                <w:sz w:val="22"/>
                <w:szCs w:val="22"/>
                <w:lang w:val="en-US"/>
              </w:rPr>
            </w:pPr>
            <w:r w:rsidRPr="00A468DB">
              <w:rPr>
                <w:spacing w:val="1"/>
                <w:sz w:val="22"/>
                <w:szCs w:val="22"/>
                <w:lang w:val="en-US"/>
              </w:rPr>
              <w:t>Т</w:t>
            </w:r>
            <w:r w:rsidRPr="00A468DB">
              <w:rPr>
                <w:spacing w:val="-1"/>
                <w:sz w:val="22"/>
                <w:szCs w:val="22"/>
                <w:lang w:val="en-US"/>
              </w:rPr>
              <w:t>К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pacing w:val="2"/>
                <w:sz w:val="22"/>
                <w:szCs w:val="22"/>
                <w:lang w:val="en-US"/>
              </w:rPr>
              <w:t>3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pacing w:val="1"/>
                <w:sz w:val="22"/>
                <w:szCs w:val="22"/>
                <w:lang w:val="en-US"/>
              </w:rPr>
              <w:t>ТК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8BE75" w14:textId="77777777" w:rsidR="00B74CE0" w:rsidRPr="00A468DB" w:rsidRDefault="00B74CE0" w:rsidP="009F44E5">
            <w:pPr>
              <w:pStyle w:val="TableParagraph"/>
              <w:spacing w:line="248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F5BD4" w14:textId="77777777" w:rsidR="00B74CE0" w:rsidRPr="00A468DB" w:rsidRDefault="00B74CE0" w:rsidP="009F44E5">
            <w:pPr>
              <w:pStyle w:val="TableParagraph"/>
              <w:spacing w:line="248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147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2BF3D" w14:textId="77777777" w:rsidR="00B74CE0" w:rsidRPr="00A468DB" w:rsidRDefault="00B74CE0" w:rsidP="009F44E5">
            <w:pPr>
              <w:pStyle w:val="TableParagraph"/>
              <w:spacing w:line="248" w:lineRule="exact"/>
              <w:ind w:left="339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F5E4C" w14:textId="77777777" w:rsidR="00B74CE0" w:rsidRPr="00A468DB" w:rsidRDefault="00B74CE0" w:rsidP="009F44E5">
            <w:pPr>
              <w:pStyle w:val="TableParagraph"/>
              <w:spacing w:line="248" w:lineRule="exact"/>
              <w:ind w:left="426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2022</w:t>
            </w:r>
          </w:p>
        </w:tc>
      </w:tr>
      <w:tr w:rsidR="00B74CE0" w:rsidRPr="00A468DB" w14:paraId="6D37F502" w14:textId="77777777" w:rsidTr="00B74CE0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DD1F7" w14:textId="77777777" w:rsidR="00B74CE0" w:rsidRPr="00A468DB" w:rsidRDefault="00B74CE0" w:rsidP="009F44E5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C990A" w14:textId="77777777" w:rsidR="00B74CE0" w:rsidRPr="00A468DB" w:rsidRDefault="00B74CE0" w:rsidP="009F44E5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A468DB">
              <w:rPr>
                <w:spacing w:val="1"/>
                <w:sz w:val="22"/>
                <w:szCs w:val="22"/>
                <w:lang w:val="en-US"/>
              </w:rPr>
              <w:t>Т</w:t>
            </w:r>
            <w:r w:rsidRPr="00A468DB">
              <w:rPr>
                <w:spacing w:val="-1"/>
                <w:sz w:val="22"/>
                <w:szCs w:val="22"/>
                <w:lang w:val="en-US"/>
              </w:rPr>
              <w:t>К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pacing w:val="2"/>
                <w:sz w:val="22"/>
                <w:szCs w:val="22"/>
                <w:lang w:val="en-US"/>
              </w:rPr>
              <w:t>4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pacing w:val="1"/>
                <w:sz w:val="22"/>
                <w:szCs w:val="22"/>
                <w:lang w:val="en-US"/>
              </w:rPr>
              <w:t>ТК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80A31" w14:textId="77777777" w:rsidR="00B74CE0" w:rsidRPr="00A468DB" w:rsidRDefault="00B74CE0" w:rsidP="009F44E5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BF9C7" w14:textId="77777777" w:rsidR="00B74CE0" w:rsidRPr="00A468DB" w:rsidRDefault="00B74CE0" w:rsidP="009F44E5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A2A6C" w14:textId="77777777" w:rsidR="00B74CE0" w:rsidRPr="00A468DB" w:rsidRDefault="00B74CE0" w:rsidP="009F44E5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A56FE" w14:textId="77777777" w:rsidR="00B74CE0" w:rsidRPr="00A468DB" w:rsidRDefault="00B74CE0" w:rsidP="009F44E5">
            <w:pPr>
              <w:pStyle w:val="TableParagraph"/>
              <w:spacing w:line="248" w:lineRule="exact"/>
              <w:ind w:left="426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2022</w:t>
            </w:r>
          </w:p>
        </w:tc>
      </w:tr>
      <w:tr w:rsidR="00B74CE0" w:rsidRPr="00A468DB" w14:paraId="4DF0271E" w14:textId="77777777" w:rsidTr="00B74CE0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F4A69" w14:textId="77777777" w:rsidR="00B74CE0" w:rsidRPr="00A468DB" w:rsidRDefault="00B74CE0" w:rsidP="009F44E5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65B36" w14:textId="77777777" w:rsidR="00B74CE0" w:rsidRPr="00A468DB" w:rsidRDefault="00B74CE0" w:rsidP="009F44E5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A468DB">
              <w:rPr>
                <w:spacing w:val="1"/>
                <w:sz w:val="22"/>
                <w:szCs w:val="22"/>
                <w:lang w:val="en-US"/>
              </w:rPr>
              <w:t>Т</w:t>
            </w:r>
            <w:r w:rsidRPr="00A468DB">
              <w:rPr>
                <w:spacing w:val="-1"/>
                <w:sz w:val="22"/>
                <w:szCs w:val="22"/>
                <w:lang w:val="en-US"/>
              </w:rPr>
              <w:t>К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pacing w:val="2"/>
                <w:sz w:val="22"/>
                <w:szCs w:val="22"/>
                <w:lang w:val="en-US"/>
              </w:rPr>
              <w:t>5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pacing w:val="-2"/>
                <w:sz w:val="22"/>
                <w:szCs w:val="22"/>
                <w:lang w:val="en-US"/>
              </w:rPr>
              <w:t>Ж</w:t>
            </w:r>
            <w:r w:rsidRPr="00A468DB">
              <w:rPr>
                <w:sz w:val="22"/>
                <w:szCs w:val="22"/>
                <w:lang w:val="en-US"/>
              </w:rPr>
              <w:t>илой</w:t>
            </w:r>
            <w:r w:rsidRPr="00A468DB">
              <w:rPr>
                <w:spacing w:val="-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68DB">
              <w:rPr>
                <w:sz w:val="22"/>
                <w:szCs w:val="22"/>
                <w:lang w:val="en-US"/>
              </w:rPr>
              <w:t>дом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601E0" w14:textId="77777777" w:rsidR="00B74CE0" w:rsidRPr="00A468DB" w:rsidRDefault="00B74CE0" w:rsidP="009F44E5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2F7B9" w14:textId="77777777" w:rsidR="00B74CE0" w:rsidRPr="00A468DB" w:rsidRDefault="00B74CE0" w:rsidP="009F44E5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625BB" w14:textId="77777777" w:rsidR="00B74CE0" w:rsidRPr="00A468DB" w:rsidRDefault="00B74CE0" w:rsidP="009F44E5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2799D" w14:textId="77777777" w:rsidR="00B74CE0" w:rsidRPr="00A468DB" w:rsidRDefault="00B74CE0" w:rsidP="009F44E5">
            <w:pPr>
              <w:pStyle w:val="TableParagraph"/>
              <w:spacing w:line="248" w:lineRule="exact"/>
              <w:ind w:left="426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2022</w:t>
            </w:r>
          </w:p>
        </w:tc>
      </w:tr>
      <w:tr w:rsidR="00B74CE0" w:rsidRPr="00A468DB" w14:paraId="42F79881" w14:textId="77777777" w:rsidTr="00B74CE0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994C0" w14:textId="77777777" w:rsidR="00B74CE0" w:rsidRPr="00A468DB" w:rsidRDefault="00B74CE0" w:rsidP="009F44E5">
            <w:pPr>
              <w:pStyle w:val="TableParagraph"/>
              <w:spacing w:line="246" w:lineRule="exact"/>
              <w:ind w:left="167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C3DFA" w14:textId="77777777" w:rsidR="00B74CE0" w:rsidRPr="00A468DB" w:rsidRDefault="00B74CE0" w:rsidP="009F44E5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A468DB">
              <w:rPr>
                <w:spacing w:val="1"/>
                <w:sz w:val="22"/>
                <w:szCs w:val="22"/>
                <w:lang w:val="en-US"/>
              </w:rPr>
              <w:t>Т</w:t>
            </w:r>
            <w:r w:rsidRPr="00A468DB">
              <w:rPr>
                <w:spacing w:val="-1"/>
                <w:sz w:val="22"/>
                <w:szCs w:val="22"/>
                <w:lang w:val="en-US"/>
              </w:rPr>
              <w:t>К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pacing w:val="2"/>
                <w:sz w:val="22"/>
                <w:szCs w:val="22"/>
                <w:lang w:val="en-US"/>
              </w:rPr>
              <w:t>5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pacing w:val="1"/>
                <w:sz w:val="22"/>
                <w:szCs w:val="22"/>
                <w:lang w:val="en-US"/>
              </w:rPr>
              <w:t>ТК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26A73" w14:textId="77777777" w:rsidR="00B74CE0" w:rsidRPr="00A468DB" w:rsidRDefault="00B74CE0" w:rsidP="009F44E5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A9451" w14:textId="77777777" w:rsidR="00B74CE0" w:rsidRPr="00A468DB" w:rsidRDefault="00B74CE0" w:rsidP="009F44E5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8DFC3" w14:textId="77777777" w:rsidR="00B74CE0" w:rsidRPr="00A468DB" w:rsidRDefault="00B74CE0" w:rsidP="009F44E5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D0AE4" w14:textId="77777777" w:rsidR="00B74CE0" w:rsidRPr="00A468DB" w:rsidRDefault="00B74CE0" w:rsidP="009F44E5">
            <w:pPr>
              <w:pStyle w:val="TableParagraph"/>
              <w:spacing w:line="246" w:lineRule="exact"/>
              <w:ind w:left="426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2023</w:t>
            </w:r>
          </w:p>
        </w:tc>
      </w:tr>
      <w:tr w:rsidR="00B74CE0" w:rsidRPr="00A468DB" w14:paraId="129CF3F8" w14:textId="77777777" w:rsidTr="00B74CE0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2783D" w14:textId="77777777" w:rsidR="00B74CE0" w:rsidRPr="00A468DB" w:rsidRDefault="00B74CE0" w:rsidP="009F44E5">
            <w:pPr>
              <w:pStyle w:val="TableParagraph"/>
              <w:spacing w:line="246" w:lineRule="exact"/>
              <w:ind w:left="167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11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B7ACE" w14:textId="77777777" w:rsidR="00B74CE0" w:rsidRPr="00A468DB" w:rsidRDefault="00B74CE0" w:rsidP="009F44E5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A468DB">
              <w:rPr>
                <w:spacing w:val="1"/>
                <w:sz w:val="22"/>
                <w:szCs w:val="22"/>
                <w:lang w:val="en-US"/>
              </w:rPr>
              <w:t>Т</w:t>
            </w:r>
            <w:r w:rsidRPr="00A468DB">
              <w:rPr>
                <w:spacing w:val="-1"/>
                <w:sz w:val="22"/>
                <w:szCs w:val="22"/>
                <w:lang w:val="en-US"/>
              </w:rPr>
              <w:t>К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pacing w:val="2"/>
                <w:sz w:val="22"/>
                <w:szCs w:val="22"/>
                <w:lang w:val="en-US"/>
              </w:rPr>
              <w:t>6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pacing w:val="1"/>
                <w:sz w:val="22"/>
                <w:szCs w:val="22"/>
                <w:lang w:val="en-US"/>
              </w:rPr>
              <w:t>ТК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2DE9F" w14:textId="77777777" w:rsidR="00B74CE0" w:rsidRPr="00A468DB" w:rsidRDefault="00B74CE0" w:rsidP="009F44E5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32C90" w14:textId="77777777" w:rsidR="00B74CE0" w:rsidRPr="00A468DB" w:rsidRDefault="00B74CE0" w:rsidP="009F44E5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16FFE" w14:textId="77777777" w:rsidR="00B74CE0" w:rsidRPr="00A468DB" w:rsidRDefault="00B74CE0" w:rsidP="009F44E5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261C0" w14:textId="77777777" w:rsidR="00B74CE0" w:rsidRPr="00A468DB" w:rsidRDefault="00B74CE0" w:rsidP="009F44E5">
            <w:pPr>
              <w:pStyle w:val="TableParagraph"/>
              <w:spacing w:line="246" w:lineRule="exact"/>
              <w:ind w:left="426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2023</w:t>
            </w:r>
          </w:p>
        </w:tc>
      </w:tr>
      <w:tr w:rsidR="00B74CE0" w:rsidRPr="00A468DB" w14:paraId="3E7B9ECD" w14:textId="77777777" w:rsidTr="00B74CE0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8362E" w14:textId="77777777" w:rsidR="00B74CE0" w:rsidRPr="00A468DB" w:rsidRDefault="00B74CE0" w:rsidP="009F44E5">
            <w:pPr>
              <w:pStyle w:val="TableParagraph"/>
              <w:spacing w:line="248" w:lineRule="exact"/>
              <w:ind w:left="167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12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34852" w14:textId="77777777" w:rsidR="00B74CE0" w:rsidRPr="00A468DB" w:rsidRDefault="00B74CE0" w:rsidP="009F44E5">
            <w:pPr>
              <w:pStyle w:val="TableParagraph"/>
              <w:spacing w:line="248" w:lineRule="exact"/>
              <w:ind w:left="99"/>
              <w:rPr>
                <w:sz w:val="22"/>
                <w:szCs w:val="22"/>
                <w:lang w:val="en-US"/>
              </w:rPr>
            </w:pPr>
            <w:r w:rsidRPr="00A468DB">
              <w:rPr>
                <w:spacing w:val="1"/>
                <w:sz w:val="22"/>
                <w:szCs w:val="22"/>
                <w:lang w:val="en-US"/>
              </w:rPr>
              <w:t>Т</w:t>
            </w:r>
            <w:r w:rsidRPr="00A468DB">
              <w:rPr>
                <w:spacing w:val="-1"/>
                <w:sz w:val="22"/>
                <w:szCs w:val="22"/>
                <w:lang w:val="en-US"/>
              </w:rPr>
              <w:t>К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pacing w:val="2"/>
                <w:sz w:val="22"/>
                <w:szCs w:val="22"/>
                <w:lang w:val="en-US"/>
              </w:rPr>
              <w:t>7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pacing w:val="-2"/>
                <w:sz w:val="22"/>
                <w:szCs w:val="22"/>
                <w:lang w:val="en-US"/>
              </w:rPr>
              <w:t>А</w:t>
            </w:r>
            <w:r w:rsidRPr="00A468DB">
              <w:rPr>
                <w:sz w:val="22"/>
                <w:szCs w:val="22"/>
                <w:lang w:val="en-US"/>
              </w:rPr>
              <w:t>дм</w:t>
            </w:r>
            <w:r w:rsidRPr="00A468DB">
              <w:rPr>
                <w:spacing w:val="-1"/>
                <w:sz w:val="22"/>
                <w:szCs w:val="22"/>
                <w:lang w:val="en-US"/>
              </w:rPr>
              <w:t>и</w:t>
            </w:r>
            <w:r w:rsidRPr="00A468DB">
              <w:rPr>
                <w:sz w:val="22"/>
                <w:szCs w:val="22"/>
                <w:lang w:val="en-US"/>
              </w:rPr>
              <w:t>н</w:t>
            </w:r>
            <w:r w:rsidRPr="00A468DB">
              <w:rPr>
                <w:spacing w:val="-2"/>
                <w:sz w:val="22"/>
                <w:szCs w:val="22"/>
                <w:lang w:val="en-US"/>
              </w:rPr>
              <w:t>и</w:t>
            </w:r>
            <w:r w:rsidRPr="00A468DB">
              <w:rPr>
                <w:sz w:val="22"/>
                <w:szCs w:val="22"/>
                <w:lang w:val="en-US"/>
              </w:rPr>
              <w:t>страц</w:t>
            </w:r>
            <w:r w:rsidRPr="00A468DB">
              <w:rPr>
                <w:spacing w:val="-1"/>
                <w:sz w:val="22"/>
                <w:szCs w:val="22"/>
                <w:lang w:val="en-US"/>
              </w:rPr>
              <w:t>и</w:t>
            </w:r>
            <w:r w:rsidRPr="00A468DB">
              <w:rPr>
                <w:sz w:val="22"/>
                <w:szCs w:val="22"/>
                <w:lang w:val="en-US"/>
              </w:rPr>
              <w:t>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A41D0" w14:textId="77777777" w:rsidR="00B74CE0" w:rsidRPr="00A468DB" w:rsidRDefault="00B74CE0" w:rsidP="009F44E5">
            <w:pPr>
              <w:pStyle w:val="TableParagraph"/>
              <w:spacing w:line="248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BA21B" w14:textId="77777777" w:rsidR="00B74CE0" w:rsidRPr="00A468DB" w:rsidRDefault="00B74CE0" w:rsidP="009F44E5">
            <w:pPr>
              <w:pStyle w:val="TableParagraph"/>
              <w:spacing w:line="248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240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69B9B" w14:textId="77777777" w:rsidR="00B74CE0" w:rsidRPr="00A468DB" w:rsidRDefault="00B74CE0" w:rsidP="009F44E5">
            <w:pPr>
              <w:pStyle w:val="TableParagraph"/>
              <w:spacing w:line="248" w:lineRule="exact"/>
              <w:ind w:left="339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C732E" w14:textId="77777777" w:rsidR="00B74CE0" w:rsidRPr="00A468DB" w:rsidRDefault="00B74CE0" w:rsidP="009F44E5">
            <w:pPr>
              <w:pStyle w:val="TableParagraph"/>
              <w:spacing w:line="246" w:lineRule="exact"/>
              <w:ind w:left="426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2023</w:t>
            </w:r>
          </w:p>
        </w:tc>
      </w:tr>
      <w:tr w:rsidR="00B74CE0" w:rsidRPr="00A468DB" w14:paraId="436B480F" w14:textId="77777777" w:rsidTr="00B74CE0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7F850" w14:textId="77777777" w:rsidR="00B74CE0" w:rsidRPr="00A468DB" w:rsidRDefault="00B74CE0" w:rsidP="009F44E5">
            <w:pPr>
              <w:pStyle w:val="TableParagraph"/>
              <w:spacing w:line="248" w:lineRule="exact"/>
              <w:ind w:left="167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13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DE6BC" w14:textId="77777777" w:rsidR="00B74CE0" w:rsidRPr="00A468DB" w:rsidRDefault="00B74CE0" w:rsidP="009F44E5">
            <w:pPr>
              <w:pStyle w:val="TableParagraph"/>
              <w:spacing w:line="248" w:lineRule="exact"/>
              <w:ind w:left="99"/>
              <w:rPr>
                <w:spacing w:val="1"/>
                <w:sz w:val="22"/>
                <w:szCs w:val="22"/>
                <w:lang w:val="en-US"/>
              </w:rPr>
            </w:pPr>
            <w:r w:rsidRPr="00A468DB">
              <w:rPr>
                <w:spacing w:val="1"/>
                <w:lang w:val="en-US"/>
              </w:rPr>
              <w:t>Т</w:t>
            </w:r>
            <w:r w:rsidRPr="00A468DB">
              <w:rPr>
                <w:spacing w:val="-1"/>
                <w:lang w:val="en-US"/>
              </w:rPr>
              <w:t>К</w:t>
            </w:r>
            <w:r w:rsidRPr="00A468DB">
              <w:rPr>
                <w:spacing w:val="-4"/>
                <w:lang w:val="en-US"/>
              </w:rPr>
              <w:t>-</w:t>
            </w:r>
            <w:r w:rsidRPr="00A468DB">
              <w:rPr>
                <w:spacing w:val="2"/>
                <w:lang w:val="en-US"/>
              </w:rPr>
              <w:t>7</w:t>
            </w:r>
            <w:r w:rsidRPr="00A468DB">
              <w:rPr>
                <w:spacing w:val="-4"/>
                <w:lang w:val="en-US"/>
              </w:rPr>
              <w:t>-</w:t>
            </w:r>
            <w:r w:rsidRPr="00A468DB">
              <w:rPr>
                <w:lang w:val="en-US"/>
              </w:rPr>
              <w:t xml:space="preserve">Детский </w:t>
            </w:r>
            <w:proofErr w:type="spellStart"/>
            <w:r w:rsidRPr="00A468DB">
              <w:rPr>
                <w:lang w:val="en-US"/>
              </w:rPr>
              <w:t>сад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993B0" w14:textId="77777777" w:rsidR="00B74CE0" w:rsidRPr="00A468DB" w:rsidRDefault="00B74CE0" w:rsidP="009F44E5">
            <w:pPr>
              <w:pStyle w:val="TableParagraph"/>
              <w:spacing w:line="248" w:lineRule="exact"/>
              <w:ind w:left="431" w:right="433"/>
              <w:jc w:val="center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3952A" w14:textId="77777777" w:rsidR="00B74CE0" w:rsidRPr="00A468DB" w:rsidRDefault="00B74CE0" w:rsidP="009F44E5">
            <w:pPr>
              <w:pStyle w:val="TableParagraph"/>
              <w:spacing w:line="248" w:lineRule="exact"/>
              <w:ind w:left="338" w:right="339"/>
              <w:jc w:val="center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75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E3803" w14:textId="77777777" w:rsidR="00B74CE0" w:rsidRPr="00A468DB" w:rsidRDefault="00B74CE0" w:rsidP="009F44E5">
            <w:pPr>
              <w:pStyle w:val="TableParagraph"/>
              <w:spacing w:line="248" w:lineRule="exact"/>
              <w:ind w:left="339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79711" w14:textId="77777777" w:rsidR="00B74CE0" w:rsidRPr="00A468DB" w:rsidRDefault="00B74CE0" w:rsidP="009F44E5">
            <w:pPr>
              <w:pStyle w:val="TableParagraph"/>
              <w:spacing w:line="248" w:lineRule="exact"/>
              <w:ind w:left="426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2024</w:t>
            </w:r>
          </w:p>
        </w:tc>
      </w:tr>
      <w:tr w:rsidR="00B74CE0" w:rsidRPr="00A468DB" w14:paraId="1ED4A766" w14:textId="77777777" w:rsidTr="00B74CE0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83BF9" w14:textId="77777777" w:rsidR="00B74CE0" w:rsidRPr="00A468DB" w:rsidRDefault="00B74CE0" w:rsidP="009F44E5">
            <w:pPr>
              <w:pStyle w:val="TableParagraph"/>
              <w:spacing w:line="248" w:lineRule="exact"/>
              <w:ind w:left="167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14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16EBE" w14:textId="77777777" w:rsidR="00B74CE0" w:rsidRPr="00A468DB" w:rsidRDefault="00B74CE0" w:rsidP="009F44E5">
            <w:pPr>
              <w:pStyle w:val="TableParagraph"/>
              <w:spacing w:line="248" w:lineRule="exact"/>
              <w:ind w:left="99"/>
              <w:rPr>
                <w:spacing w:val="1"/>
                <w:sz w:val="22"/>
                <w:szCs w:val="22"/>
                <w:lang w:val="en-US"/>
              </w:rPr>
            </w:pPr>
            <w:r w:rsidRPr="00A468DB">
              <w:rPr>
                <w:spacing w:val="1"/>
                <w:lang w:val="en-US"/>
              </w:rPr>
              <w:t>Т</w:t>
            </w:r>
            <w:r w:rsidRPr="00A468DB">
              <w:rPr>
                <w:spacing w:val="-1"/>
                <w:lang w:val="en-US"/>
              </w:rPr>
              <w:t>К</w:t>
            </w:r>
            <w:r w:rsidRPr="00A468DB">
              <w:rPr>
                <w:spacing w:val="-4"/>
                <w:lang w:val="en-US"/>
              </w:rPr>
              <w:t>-</w:t>
            </w:r>
            <w:r w:rsidRPr="00A468DB">
              <w:rPr>
                <w:spacing w:val="2"/>
                <w:lang w:val="en-US"/>
              </w:rPr>
              <w:t>7</w:t>
            </w:r>
            <w:r w:rsidRPr="00A468DB">
              <w:rPr>
                <w:spacing w:val="-4"/>
                <w:lang w:val="en-US"/>
              </w:rPr>
              <w:t>-</w:t>
            </w:r>
            <w:r w:rsidRPr="00A468DB">
              <w:rPr>
                <w:spacing w:val="1"/>
                <w:lang w:val="en-US"/>
              </w:rPr>
              <w:t>ТК</w:t>
            </w:r>
            <w:r w:rsidRPr="00A468DB">
              <w:rPr>
                <w:spacing w:val="-4"/>
                <w:lang w:val="en-US"/>
              </w:rPr>
              <w:t>-</w:t>
            </w:r>
            <w:r w:rsidRPr="00A468DB">
              <w:rPr>
                <w:lang w:val="en-US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213BC" w14:textId="77777777" w:rsidR="00B74CE0" w:rsidRPr="00A468DB" w:rsidRDefault="00B74CE0" w:rsidP="009F44E5">
            <w:pPr>
              <w:pStyle w:val="TableParagraph"/>
              <w:spacing w:line="248" w:lineRule="exact"/>
              <w:ind w:left="431" w:right="433"/>
              <w:jc w:val="center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C13A6" w14:textId="77777777" w:rsidR="00B74CE0" w:rsidRPr="00A468DB" w:rsidRDefault="00B74CE0" w:rsidP="009F44E5">
            <w:pPr>
              <w:pStyle w:val="TableParagraph"/>
              <w:spacing w:line="248" w:lineRule="exact"/>
              <w:ind w:left="338" w:right="339"/>
              <w:jc w:val="center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AA6FD" w14:textId="77777777" w:rsidR="00B74CE0" w:rsidRPr="00A468DB" w:rsidRDefault="00B74CE0" w:rsidP="009F44E5">
            <w:pPr>
              <w:pStyle w:val="TableParagraph"/>
              <w:spacing w:line="248" w:lineRule="exact"/>
              <w:ind w:left="339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51007" w14:textId="77777777" w:rsidR="00B74CE0" w:rsidRPr="00A468DB" w:rsidRDefault="00B74CE0" w:rsidP="009F44E5">
            <w:pPr>
              <w:pStyle w:val="TableParagraph"/>
              <w:spacing w:line="248" w:lineRule="exact"/>
              <w:ind w:left="426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2024</w:t>
            </w:r>
          </w:p>
        </w:tc>
      </w:tr>
      <w:tr w:rsidR="00B74CE0" w:rsidRPr="00A468DB" w14:paraId="32B2B2B7" w14:textId="77777777" w:rsidTr="00B74CE0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6B923" w14:textId="77777777" w:rsidR="00B74CE0" w:rsidRPr="00A468DB" w:rsidRDefault="00B74CE0" w:rsidP="009F44E5">
            <w:pPr>
              <w:pStyle w:val="TableParagraph"/>
              <w:spacing w:line="248" w:lineRule="exact"/>
              <w:ind w:left="167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15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95FAF" w14:textId="77777777" w:rsidR="00B74CE0" w:rsidRPr="00A468DB" w:rsidRDefault="00B74CE0" w:rsidP="009F44E5">
            <w:pPr>
              <w:pStyle w:val="TableParagraph"/>
              <w:spacing w:line="248" w:lineRule="exact"/>
              <w:ind w:left="99"/>
              <w:rPr>
                <w:spacing w:val="1"/>
                <w:sz w:val="22"/>
                <w:szCs w:val="22"/>
                <w:lang w:val="en-US"/>
              </w:rPr>
            </w:pPr>
            <w:r w:rsidRPr="00A468DB">
              <w:rPr>
                <w:spacing w:val="1"/>
              </w:rPr>
              <w:t>Т</w:t>
            </w:r>
            <w:r w:rsidRPr="00A468DB">
              <w:rPr>
                <w:spacing w:val="-1"/>
              </w:rPr>
              <w:t>К</w:t>
            </w:r>
            <w:r w:rsidRPr="00A468DB">
              <w:rPr>
                <w:spacing w:val="-4"/>
              </w:rPr>
              <w:t>-</w:t>
            </w:r>
            <w:r w:rsidRPr="00A468DB">
              <w:rPr>
                <w:spacing w:val="2"/>
              </w:rPr>
              <w:t>8</w:t>
            </w:r>
            <w:r w:rsidRPr="00A468DB">
              <w:rPr>
                <w:spacing w:val="-4"/>
              </w:rPr>
              <w:t>-</w:t>
            </w:r>
            <w:r w:rsidRPr="00A468DB">
              <w:rPr>
                <w:spacing w:val="-2"/>
              </w:rPr>
              <w:t>Ж</w:t>
            </w:r>
            <w:r w:rsidRPr="00A468DB">
              <w:t>илой</w:t>
            </w:r>
            <w:r w:rsidRPr="00A468DB">
              <w:rPr>
                <w:spacing w:val="-1"/>
              </w:rPr>
              <w:t xml:space="preserve"> </w:t>
            </w:r>
            <w:r w:rsidRPr="00A468DB">
              <w:t>дом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8B2F5" w14:textId="77777777" w:rsidR="00B74CE0" w:rsidRPr="00A468DB" w:rsidRDefault="00B74CE0" w:rsidP="009F44E5">
            <w:pPr>
              <w:pStyle w:val="TableParagraph"/>
              <w:spacing w:line="248" w:lineRule="exact"/>
              <w:ind w:left="431" w:right="433"/>
              <w:jc w:val="center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660E8" w14:textId="77777777" w:rsidR="00B74CE0" w:rsidRPr="00A468DB" w:rsidRDefault="00B74CE0" w:rsidP="009F44E5">
            <w:pPr>
              <w:pStyle w:val="TableParagraph"/>
              <w:spacing w:line="248" w:lineRule="exact"/>
              <w:ind w:left="338" w:right="339"/>
              <w:jc w:val="center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08084" w14:textId="77777777" w:rsidR="00B74CE0" w:rsidRPr="00A468DB" w:rsidRDefault="00B74CE0" w:rsidP="009F44E5">
            <w:pPr>
              <w:pStyle w:val="TableParagraph"/>
              <w:spacing w:line="248" w:lineRule="exact"/>
              <w:ind w:left="339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F38CC" w14:textId="77777777" w:rsidR="00B74CE0" w:rsidRPr="00A468DB" w:rsidRDefault="00B74CE0" w:rsidP="009F44E5">
            <w:pPr>
              <w:pStyle w:val="TableParagraph"/>
              <w:spacing w:line="248" w:lineRule="exact"/>
              <w:ind w:left="426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2024</w:t>
            </w:r>
          </w:p>
        </w:tc>
      </w:tr>
      <w:tr w:rsidR="00B74CE0" w:rsidRPr="00A468DB" w14:paraId="17A7AB1B" w14:textId="77777777" w:rsidTr="00B74CE0">
        <w:trPr>
          <w:trHeight w:val="356"/>
        </w:trPr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C7EF0B3" w14:textId="77777777" w:rsidR="00B74CE0" w:rsidRPr="00A468DB" w:rsidRDefault="00B74CE0" w:rsidP="009F44E5">
            <w:pPr>
              <w:pStyle w:val="TableParagraph"/>
              <w:spacing w:line="248" w:lineRule="exact"/>
              <w:ind w:left="99"/>
              <w:rPr>
                <w:spacing w:val="1"/>
              </w:rPr>
            </w:pPr>
            <w:r w:rsidRPr="00A468DB">
              <w:rPr>
                <w:spacing w:val="1"/>
              </w:rPr>
              <w:t>Общая протяженность сети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CE4AAD0" w14:textId="77777777" w:rsidR="00B74CE0" w:rsidRPr="00A468DB" w:rsidRDefault="00B74CE0" w:rsidP="009F44E5">
            <w:pPr>
              <w:pStyle w:val="TableParagraph"/>
              <w:spacing w:line="248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B79D8B5" w14:textId="77777777" w:rsidR="00B74CE0" w:rsidRPr="00A468DB" w:rsidRDefault="00B74CE0" w:rsidP="009F44E5">
            <w:pPr>
              <w:pStyle w:val="TableParagraph"/>
              <w:spacing w:line="248" w:lineRule="exact"/>
              <w:ind w:left="338" w:right="339"/>
              <w:jc w:val="center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915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C7B8E5E" w14:textId="77777777" w:rsidR="00B74CE0" w:rsidRPr="00A468DB" w:rsidRDefault="00B74CE0" w:rsidP="009F44E5">
            <w:pPr>
              <w:pStyle w:val="TableParagraph"/>
              <w:spacing w:line="248" w:lineRule="exact"/>
              <w:ind w:left="339"/>
              <w:rPr>
                <w:sz w:val="22"/>
                <w:szCs w:val="22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B11744D" w14:textId="77777777" w:rsidR="00B74CE0" w:rsidRPr="00A468DB" w:rsidRDefault="00B74CE0" w:rsidP="009F44E5">
            <w:pPr>
              <w:pStyle w:val="TableParagraph"/>
              <w:spacing w:line="248" w:lineRule="exact"/>
              <w:ind w:left="426"/>
              <w:rPr>
                <w:sz w:val="22"/>
                <w:szCs w:val="22"/>
                <w:lang w:val="en-US"/>
              </w:rPr>
            </w:pPr>
          </w:p>
        </w:tc>
      </w:tr>
    </w:tbl>
    <w:p w14:paraId="165BEB79" w14:textId="77777777" w:rsidR="00B74CE0" w:rsidRPr="00A468DB" w:rsidRDefault="00B74CE0" w:rsidP="00B74CE0">
      <w:pPr>
        <w:pStyle w:val="TableParagraph"/>
        <w:ind w:left="201" w:right="340" w:firstLine="707"/>
        <w:jc w:val="both"/>
        <w:rPr>
          <w:spacing w:val="-1"/>
        </w:rPr>
      </w:pPr>
      <w:r w:rsidRPr="00A468DB">
        <w:rPr>
          <w:spacing w:val="-1"/>
        </w:rPr>
        <w:t xml:space="preserve">Трубы принять </w:t>
      </w:r>
      <w:proofErr w:type="spellStart"/>
      <w:r w:rsidRPr="00A468DB">
        <w:rPr>
          <w:spacing w:val="-1"/>
        </w:rPr>
        <w:t>предизолированные</w:t>
      </w:r>
      <w:proofErr w:type="spellEnd"/>
      <w:r w:rsidRPr="00A468DB">
        <w:rPr>
          <w:spacing w:val="-1"/>
        </w:rPr>
        <w:t xml:space="preserve"> с системой ОДК.</w:t>
      </w:r>
    </w:p>
    <w:p w14:paraId="5F65516E" w14:textId="77777777" w:rsidR="00B74CE0" w:rsidRPr="00A468DB" w:rsidRDefault="00B74CE0" w:rsidP="00B74CE0">
      <w:pPr>
        <w:pStyle w:val="TableParagraph"/>
        <w:ind w:left="201" w:right="340" w:firstLine="707"/>
        <w:jc w:val="both"/>
        <w:rPr>
          <w:spacing w:val="-1"/>
        </w:rPr>
      </w:pPr>
      <w:r w:rsidRPr="00A468DB">
        <w:rPr>
          <w:spacing w:val="-1"/>
        </w:rPr>
        <w:t>Диаметры уточнить проектом реконструкции сетей с выполнением гидравлического расчета.</w:t>
      </w:r>
    </w:p>
    <w:p w14:paraId="4CF1C5F2" w14:textId="77777777" w:rsidR="00A31329" w:rsidRPr="00A468DB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7243BEB6" w14:textId="77777777" w:rsidR="00A31329" w:rsidRPr="00A468DB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2BF8383E" w14:textId="77777777" w:rsidR="00A31329" w:rsidRPr="00A468DB" w:rsidRDefault="003C6143" w:rsidP="0049211C">
      <w:pPr>
        <w:pStyle w:val="1"/>
        <w:jc w:val="both"/>
        <w:rPr>
          <w:sz w:val="28"/>
          <w:szCs w:val="28"/>
        </w:rPr>
      </w:pPr>
      <w:hyperlink w:anchor="bookmark52" w:history="1">
        <w:bookmarkStart w:id="84" w:name="_Toc30146992"/>
        <w:bookmarkStart w:id="85" w:name="_Toc34833165"/>
        <w:r w:rsidR="003251D3" w:rsidRPr="00A468DB">
          <w:rPr>
            <w:sz w:val="28"/>
            <w:szCs w:val="28"/>
          </w:rPr>
          <w:t>РАЗДЕЛ</w:t>
        </w:r>
        <w:r w:rsidR="008B40DE" w:rsidRPr="00A468DB">
          <w:rPr>
            <w:spacing w:val="4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7.</w:t>
        </w:r>
        <w:r w:rsidR="008B40DE" w:rsidRPr="00A468DB">
          <w:rPr>
            <w:spacing w:val="5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ПРЕДЛОЖЕНИЯ</w:t>
        </w:r>
        <w:r w:rsidR="008B40DE" w:rsidRPr="00A468DB">
          <w:rPr>
            <w:spacing w:val="5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ПО</w:t>
        </w:r>
        <w:r w:rsidR="008B40DE" w:rsidRPr="00A468DB">
          <w:rPr>
            <w:spacing w:val="50"/>
            <w:sz w:val="28"/>
            <w:szCs w:val="28"/>
          </w:rPr>
          <w:t xml:space="preserve"> </w:t>
        </w:r>
        <w:r w:rsidR="00BA3A0B" w:rsidRPr="00A468DB">
          <w:rPr>
            <w:spacing w:val="-2"/>
            <w:sz w:val="28"/>
            <w:szCs w:val="28"/>
          </w:rPr>
          <w:t>ПЕРЕВОДУ</w:t>
        </w:r>
        <w:r w:rsidR="008B40DE" w:rsidRPr="00A468DB">
          <w:rPr>
            <w:spacing w:val="5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ОТКРЫТЫХ</w:t>
        </w:r>
        <w:r w:rsidR="008B40DE" w:rsidRPr="00A468DB">
          <w:rPr>
            <w:spacing w:val="4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СИСТЕМ</w:t>
        </w:r>
        <w:r w:rsidR="008B40DE" w:rsidRPr="00A468DB">
          <w:rPr>
            <w:spacing w:val="4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ТЕПЛОСНАБЖЕНИЯ</w:t>
        </w:r>
      </w:hyperlink>
      <w:r w:rsidR="00BA3A0B" w:rsidRPr="00A468DB">
        <w:rPr>
          <w:spacing w:val="47"/>
          <w:sz w:val="28"/>
          <w:szCs w:val="28"/>
        </w:rPr>
        <w:t xml:space="preserve"> </w:t>
      </w:r>
      <w:hyperlink w:anchor="bookmark52" w:history="1">
        <w:r w:rsidR="0056016A" w:rsidRPr="00A468DB">
          <w:rPr>
            <w:sz w:val="28"/>
            <w:szCs w:val="28"/>
          </w:rPr>
          <w:t xml:space="preserve">(ГОРЯЧЕГО </w:t>
        </w:r>
        <w:r w:rsidR="008B40DE" w:rsidRPr="00A468DB">
          <w:rPr>
            <w:w w:val="95"/>
            <w:sz w:val="28"/>
            <w:szCs w:val="28"/>
          </w:rPr>
          <w:t xml:space="preserve">ВОДОСНАБЖЕНИЯ) В ЗАКРЫТЫЕ </w:t>
        </w:r>
        <w:r w:rsidR="008B40DE" w:rsidRPr="00A468DB">
          <w:rPr>
            <w:sz w:val="28"/>
            <w:szCs w:val="28"/>
          </w:rPr>
          <w:t xml:space="preserve">СИСТЕМЫ </w:t>
        </w:r>
        <w:r w:rsidR="00BA3A0B" w:rsidRPr="00A468DB">
          <w:rPr>
            <w:sz w:val="28"/>
            <w:szCs w:val="28"/>
          </w:rPr>
          <w:t>ГОРЯЧЕГО</w:t>
        </w:r>
      </w:hyperlink>
      <w:r w:rsidR="008B40DE" w:rsidRPr="00A468DB">
        <w:rPr>
          <w:spacing w:val="35"/>
          <w:sz w:val="28"/>
          <w:szCs w:val="28"/>
        </w:rPr>
        <w:t xml:space="preserve"> </w:t>
      </w:r>
      <w:hyperlink w:anchor="bookmark52" w:history="1">
        <w:r w:rsidR="00A31329" w:rsidRPr="00A468DB">
          <w:rPr>
            <w:sz w:val="28"/>
            <w:szCs w:val="28"/>
          </w:rPr>
          <w:t>ВОДОСНАБЖЕНИЯ</w:t>
        </w:r>
        <w:bookmarkEnd w:id="84"/>
        <w:bookmarkEnd w:id="85"/>
        <w:r w:rsidR="00A31329" w:rsidRPr="00A468DB">
          <w:rPr>
            <w:sz w:val="28"/>
            <w:szCs w:val="28"/>
          </w:rPr>
          <w:tab/>
        </w:r>
        <w:r w:rsidR="00A31329" w:rsidRPr="00A468DB">
          <w:rPr>
            <w:sz w:val="28"/>
            <w:szCs w:val="28"/>
          </w:rPr>
          <w:tab/>
        </w:r>
        <w:r w:rsidR="00A31329" w:rsidRPr="00A468DB">
          <w:rPr>
            <w:sz w:val="28"/>
            <w:szCs w:val="28"/>
          </w:rPr>
          <w:tab/>
        </w:r>
        <w:r w:rsidR="00A31329" w:rsidRPr="00A468DB">
          <w:rPr>
            <w:sz w:val="28"/>
            <w:szCs w:val="28"/>
          </w:rPr>
          <w:tab/>
        </w:r>
      </w:hyperlink>
    </w:p>
    <w:p w14:paraId="6C925A31" w14:textId="77777777" w:rsidR="00BA3A0B" w:rsidRPr="00A468DB" w:rsidRDefault="003C6143" w:rsidP="0049211C">
      <w:pPr>
        <w:pStyle w:val="1"/>
        <w:jc w:val="both"/>
        <w:rPr>
          <w:spacing w:val="77"/>
          <w:sz w:val="28"/>
          <w:szCs w:val="28"/>
        </w:rPr>
      </w:pPr>
      <w:hyperlink w:anchor="bookmark53" w:history="1">
        <w:bookmarkStart w:id="86" w:name="_Toc30146993"/>
        <w:bookmarkStart w:id="87" w:name="_Toc34833166"/>
        <w:proofErr w:type="gramStart"/>
        <w:r w:rsidR="00BA3A0B" w:rsidRPr="00A468DB">
          <w:rPr>
            <w:sz w:val="28"/>
            <w:szCs w:val="28"/>
          </w:rPr>
          <w:t xml:space="preserve">Часть </w:t>
        </w:r>
        <w:r w:rsidR="00BA3A0B" w:rsidRPr="00A468DB">
          <w:rPr>
            <w:spacing w:val="3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1</w:t>
        </w:r>
        <w:proofErr w:type="gramEnd"/>
        <w:r w:rsidR="00BA3A0B" w:rsidRPr="00A468DB">
          <w:rPr>
            <w:sz w:val="28"/>
            <w:szCs w:val="28"/>
          </w:rPr>
          <w:t xml:space="preserve">. </w:t>
        </w:r>
        <w:r w:rsidR="00BA3A0B" w:rsidRPr="00A468DB">
          <w:rPr>
            <w:spacing w:val="39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Предложения</w:t>
        </w:r>
        <w:r w:rsidR="00BA3A0B" w:rsidRPr="00A468DB">
          <w:rPr>
            <w:sz w:val="28"/>
            <w:szCs w:val="28"/>
          </w:rPr>
          <w:t xml:space="preserve"> </w:t>
        </w:r>
        <w:r w:rsidR="00BA3A0B" w:rsidRPr="00A468DB">
          <w:rPr>
            <w:spacing w:val="4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по </w:t>
        </w:r>
        <w:r w:rsidR="00BA3A0B" w:rsidRPr="00A468DB">
          <w:rPr>
            <w:spacing w:val="3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переводу </w:t>
        </w:r>
        <w:r w:rsidR="00BA3A0B" w:rsidRPr="00A468DB">
          <w:rPr>
            <w:spacing w:val="35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существующих</w:t>
        </w:r>
        <w:r w:rsidR="00BA3A0B" w:rsidRPr="00A468DB">
          <w:rPr>
            <w:sz w:val="28"/>
            <w:szCs w:val="28"/>
          </w:rPr>
          <w:t xml:space="preserve"> </w:t>
        </w:r>
        <w:r w:rsidR="00BA3A0B" w:rsidRPr="00A468DB">
          <w:rPr>
            <w:spacing w:val="39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открытых</w:t>
        </w:r>
        <w:r w:rsidR="00BA3A0B" w:rsidRPr="00A468DB">
          <w:rPr>
            <w:sz w:val="28"/>
            <w:szCs w:val="28"/>
          </w:rPr>
          <w:t xml:space="preserve"> </w:t>
        </w:r>
        <w:r w:rsidR="00BA3A0B" w:rsidRPr="00A468DB">
          <w:rPr>
            <w:spacing w:val="3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систем </w:t>
        </w:r>
        <w:r w:rsidR="00BA3A0B" w:rsidRPr="00A468DB">
          <w:rPr>
            <w:spacing w:val="39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теплоснабжения</w:t>
        </w:r>
      </w:hyperlink>
      <w:r w:rsidR="00BA3A0B" w:rsidRPr="00A468DB">
        <w:rPr>
          <w:spacing w:val="56"/>
          <w:sz w:val="28"/>
          <w:szCs w:val="28"/>
        </w:rPr>
        <w:t xml:space="preserve"> </w:t>
      </w:r>
      <w:hyperlink w:anchor="bookmark53" w:history="1">
        <w:r w:rsidR="00BA3A0B" w:rsidRPr="00A468DB">
          <w:rPr>
            <w:sz w:val="28"/>
            <w:szCs w:val="28"/>
          </w:rPr>
          <w:t>(горячего</w:t>
        </w:r>
        <w:r w:rsidR="00BA3A0B" w:rsidRPr="00A468DB">
          <w:rPr>
            <w:spacing w:val="7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водоснабжения)</w:t>
        </w:r>
        <w:r w:rsidR="00BA3A0B" w:rsidRPr="00A468DB">
          <w:rPr>
            <w:spacing w:val="1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</w:t>
        </w:r>
        <w:r w:rsidR="00BA3A0B" w:rsidRPr="00A468DB">
          <w:rPr>
            <w:spacing w:val="6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закрытые</w:t>
        </w:r>
        <w:r w:rsidR="00BA3A0B" w:rsidRPr="00A468DB">
          <w:rPr>
            <w:spacing w:val="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системы</w:t>
        </w:r>
        <w:r w:rsidR="00BA3A0B" w:rsidRPr="00A468DB">
          <w:rPr>
            <w:spacing w:val="10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горячего</w:t>
        </w:r>
        <w:r w:rsidR="00BA3A0B" w:rsidRPr="00A468DB">
          <w:rPr>
            <w:spacing w:val="11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водоснабжения,</w:t>
        </w:r>
        <w:r w:rsidR="00BA3A0B" w:rsidRPr="00A468DB">
          <w:rPr>
            <w:spacing w:val="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для</w:t>
        </w:r>
        <w:r w:rsidR="00BA3A0B" w:rsidRPr="00A468DB">
          <w:rPr>
            <w:spacing w:val="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осуществления</w:t>
        </w:r>
      </w:hyperlink>
      <w:r w:rsidR="00BA3A0B" w:rsidRPr="00A468DB">
        <w:rPr>
          <w:spacing w:val="77"/>
          <w:sz w:val="28"/>
          <w:szCs w:val="28"/>
        </w:rPr>
        <w:t xml:space="preserve"> </w:t>
      </w:r>
      <w:hyperlink w:anchor="bookmark53" w:history="1">
        <w:r w:rsidR="00BA3A0B" w:rsidRPr="00A468DB">
          <w:rPr>
            <w:spacing w:val="-1"/>
            <w:sz w:val="28"/>
            <w:szCs w:val="28"/>
          </w:rPr>
          <w:t>которого</w:t>
        </w:r>
        <w:r w:rsidR="00BA3A0B" w:rsidRPr="00A468DB">
          <w:rPr>
            <w:spacing w:val="-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необходимо</w:t>
        </w:r>
        <w:r w:rsidR="00BA3A0B" w:rsidRPr="00A468DB">
          <w:rPr>
            <w:spacing w:val="-9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строительство</w:t>
        </w:r>
        <w:r w:rsidR="00BA3A0B" w:rsidRPr="00A468DB">
          <w:rPr>
            <w:spacing w:val="-8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индивидуальных</w:t>
        </w:r>
        <w:r w:rsidR="00BA3A0B" w:rsidRPr="00A468DB">
          <w:rPr>
            <w:spacing w:val="-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</w:t>
        </w:r>
        <w:r w:rsidR="00BA3A0B" w:rsidRPr="00A468DB">
          <w:rPr>
            <w:spacing w:val="-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(или)</w:t>
        </w:r>
        <w:r w:rsidR="00BA3A0B" w:rsidRPr="00A468DB">
          <w:rPr>
            <w:spacing w:val="-9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центральных</w:t>
        </w:r>
        <w:r w:rsidR="00BA3A0B" w:rsidRPr="00A468DB">
          <w:rPr>
            <w:spacing w:val="-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тепловых</w:t>
        </w:r>
        <w:r w:rsidR="00BA3A0B" w:rsidRPr="00A468DB">
          <w:rPr>
            <w:spacing w:val="-8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пунктов</w:t>
        </w:r>
      </w:hyperlink>
      <w:r w:rsidR="00BA3A0B" w:rsidRPr="00A468DB">
        <w:rPr>
          <w:spacing w:val="77"/>
          <w:sz w:val="28"/>
          <w:szCs w:val="28"/>
        </w:rPr>
        <w:t xml:space="preserve"> </w:t>
      </w:r>
      <w:hyperlink w:anchor="bookmark53" w:history="1">
        <w:r w:rsidR="00BA3A0B" w:rsidRPr="00A468DB">
          <w:rPr>
            <w:sz w:val="28"/>
            <w:szCs w:val="28"/>
          </w:rPr>
          <w:t>при</w:t>
        </w:r>
        <w:r w:rsidR="00BA3A0B" w:rsidRPr="00A468DB">
          <w:rPr>
            <w:spacing w:val="-1"/>
            <w:sz w:val="28"/>
            <w:szCs w:val="28"/>
          </w:rPr>
          <w:t xml:space="preserve"> наличии</w:t>
        </w:r>
        <w:r w:rsidR="00BA3A0B" w:rsidRPr="00A468DB">
          <w:rPr>
            <w:spacing w:val="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у</w:t>
        </w:r>
        <w:r w:rsidR="00BA3A0B" w:rsidRPr="00A468DB">
          <w:rPr>
            <w:spacing w:val="-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lastRenderedPageBreak/>
          <w:t xml:space="preserve">потребителей </w:t>
        </w:r>
        <w:r w:rsidR="00BA3A0B" w:rsidRPr="00A468DB">
          <w:rPr>
            <w:spacing w:val="-1"/>
            <w:sz w:val="28"/>
            <w:szCs w:val="28"/>
          </w:rPr>
          <w:t>внутридомовых</w:t>
        </w:r>
        <w:r w:rsidR="00BA3A0B" w:rsidRPr="00A468DB">
          <w:rPr>
            <w:sz w:val="28"/>
            <w:szCs w:val="28"/>
          </w:rPr>
          <w:t xml:space="preserve"> систем </w:t>
        </w:r>
        <w:r w:rsidR="00BA3A0B" w:rsidRPr="00A468DB">
          <w:rPr>
            <w:spacing w:val="-1"/>
            <w:sz w:val="28"/>
            <w:szCs w:val="28"/>
          </w:rPr>
          <w:t>горячего</w:t>
        </w:r>
        <w:r w:rsidR="00BA3A0B" w:rsidRPr="00A468DB">
          <w:rPr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водоснабжения</w:t>
        </w:r>
        <w:bookmarkEnd w:id="86"/>
        <w:bookmarkEnd w:id="87"/>
        <w:r w:rsidR="00BA3A0B" w:rsidRPr="00A468DB">
          <w:rPr>
            <w:spacing w:val="-1"/>
            <w:sz w:val="28"/>
            <w:szCs w:val="28"/>
          </w:rPr>
          <w:tab/>
        </w:r>
      </w:hyperlink>
    </w:p>
    <w:p w14:paraId="459B086E" w14:textId="77777777" w:rsidR="009F44E5" w:rsidRPr="00A468DB" w:rsidRDefault="009F44E5" w:rsidP="009F44E5">
      <w:pPr>
        <w:pStyle w:val="TableParagraph"/>
        <w:ind w:left="909"/>
      </w:pPr>
      <w:r w:rsidRPr="00A468DB">
        <w:t>Указанные объекты отсутствуют.</w:t>
      </w:r>
    </w:p>
    <w:p w14:paraId="679F3CE6" w14:textId="77777777" w:rsidR="00A31329" w:rsidRPr="00A468DB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62F034B2" w14:textId="77777777" w:rsidR="00BA3A0B" w:rsidRPr="00A468DB" w:rsidRDefault="003C6143" w:rsidP="0049211C">
      <w:pPr>
        <w:pStyle w:val="1"/>
        <w:jc w:val="both"/>
        <w:rPr>
          <w:spacing w:val="59"/>
          <w:sz w:val="28"/>
          <w:szCs w:val="28"/>
        </w:rPr>
      </w:pPr>
      <w:hyperlink w:anchor="bookmark54" w:history="1">
        <w:bookmarkStart w:id="88" w:name="_Toc30146994"/>
        <w:bookmarkStart w:id="89" w:name="_Toc34833167"/>
        <w:proofErr w:type="gramStart"/>
        <w:r w:rsidR="00BA3A0B" w:rsidRPr="00A468DB">
          <w:rPr>
            <w:sz w:val="28"/>
            <w:szCs w:val="28"/>
          </w:rPr>
          <w:t xml:space="preserve">Часть </w:t>
        </w:r>
        <w:r w:rsidR="00BA3A0B" w:rsidRPr="00A468DB">
          <w:rPr>
            <w:spacing w:val="3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2</w:t>
        </w:r>
        <w:proofErr w:type="gramEnd"/>
        <w:r w:rsidR="00BA3A0B" w:rsidRPr="00A468DB">
          <w:rPr>
            <w:sz w:val="28"/>
            <w:szCs w:val="28"/>
          </w:rPr>
          <w:t xml:space="preserve">. </w:t>
        </w:r>
        <w:r w:rsidR="00BA3A0B" w:rsidRPr="00A468DB">
          <w:rPr>
            <w:spacing w:val="3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Предложения </w:t>
        </w:r>
        <w:r w:rsidR="00BA3A0B" w:rsidRPr="00A468DB">
          <w:rPr>
            <w:spacing w:val="4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по </w:t>
        </w:r>
        <w:r w:rsidR="00BA3A0B" w:rsidRPr="00A468DB">
          <w:rPr>
            <w:spacing w:val="3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переводу </w:t>
        </w:r>
        <w:r w:rsidR="00BA3A0B" w:rsidRPr="00A468DB">
          <w:rPr>
            <w:spacing w:val="3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существующих </w:t>
        </w:r>
        <w:r w:rsidR="00BA3A0B" w:rsidRPr="00A468DB">
          <w:rPr>
            <w:spacing w:val="3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открытых </w:t>
        </w:r>
        <w:r w:rsidR="00BA3A0B" w:rsidRPr="00A468DB">
          <w:rPr>
            <w:spacing w:val="3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систем </w:t>
        </w:r>
        <w:r w:rsidR="00BA3A0B" w:rsidRPr="00A468DB">
          <w:rPr>
            <w:spacing w:val="3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теплоснабжения</w:t>
        </w:r>
      </w:hyperlink>
      <w:r w:rsidR="00BA3A0B" w:rsidRPr="00A468DB">
        <w:rPr>
          <w:spacing w:val="56"/>
          <w:sz w:val="28"/>
          <w:szCs w:val="28"/>
        </w:rPr>
        <w:t xml:space="preserve"> </w:t>
      </w:r>
      <w:hyperlink w:anchor="bookmark54" w:history="1">
        <w:r w:rsidR="00BA3A0B" w:rsidRPr="00A468DB">
          <w:rPr>
            <w:sz w:val="28"/>
            <w:szCs w:val="28"/>
          </w:rPr>
          <w:t>(горячего</w:t>
        </w:r>
        <w:r w:rsidR="00BA3A0B" w:rsidRPr="00A468DB">
          <w:rPr>
            <w:spacing w:val="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водоснабжения)</w:t>
        </w:r>
        <w:r w:rsidR="00BA3A0B" w:rsidRPr="00A468DB">
          <w:rPr>
            <w:spacing w:val="1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</w:t>
        </w:r>
        <w:r w:rsidR="00BA3A0B" w:rsidRPr="00A468DB">
          <w:rPr>
            <w:spacing w:val="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закрытые</w:t>
        </w:r>
        <w:r w:rsidR="00BA3A0B" w:rsidRPr="00A468DB">
          <w:rPr>
            <w:spacing w:val="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системы</w:t>
        </w:r>
        <w:r w:rsidR="00BA3A0B" w:rsidRPr="00A468DB">
          <w:rPr>
            <w:spacing w:val="1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горячего</w:t>
        </w:r>
        <w:r w:rsidR="00BA3A0B" w:rsidRPr="00A468DB">
          <w:rPr>
            <w:spacing w:val="1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водоснабжения,</w:t>
        </w:r>
        <w:r w:rsidR="00BA3A0B" w:rsidRPr="00A468DB">
          <w:rPr>
            <w:spacing w:val="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для</w:t>
        </w:r>
        <w:r w:rsidR="00BA3A0B" w:rsidRPr="00A468DB">
          <w:rPr>
            <w:spacing w:val="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осуществления</w:t>
        </w:r>
      </w:hyperlink>
      <w:r w:rsidR="00BA3A0B" w:rsidRPr="00A468DB">
        <w:rPr>
          <w:spacing w:val="81"/>
          <w:sz w:val="28"/>
          <w:szCs w:val="28"/>
        </w:rPr>
        <w:t xml:space="preserve"> </w:t>
      </w:r>
      <w:hyperlink w:anchor="bookmark54" w:history="1">
        <w:r w:rsidR="00BA3A0B" w:rsidRPr="00A468DB">
          <w:rPr>
            <w:sz w:val="28"/>
            <w:szCs w:val="28"/>
          </w:rPr>
          <w:t>которого</w:t>
        </w:r>
        <w:r w:rsidR="00BA3A0B" w:rsidRPr="00A468DB">
          <w:rPr>
            <w:spacing w:val="3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отсутствует</w:t>
        </w:r>
        <w:r w:rsidR="00BA3A0B" w:rsidRPr="00A468DB">
          <w:rPr>
            <w:spacing w:val="3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необходимость</w:t>
        </w:r>
        <w:r w:rsidR="00BA3A0B" w:rsidRPr="00A468DB">
          <w:rPr>
            <w:spacing w:val="4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строительства</w:t>
        </w:r>
        <w:r w:rsidR="00BA3A0B" w:rsidRPr="00A468DB">
          <w:rPr>
            <w:spacing w:val="4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индивидуальных</w:t>
        </w:r>
        <w:r w:rsidR="00BA3A0B" w:rsidRPr="00A468DB">
          <w:rPr>
            <w:spacing w:val="4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</w:t>
        </w:r>
        <w:r w:rsidR="00BA3A0B" w:rsidRPr="00A468DB">
          <w:rPr>
            <w:spacing w:val="4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(или)</w:t>
        </w:r>
        <w:r w:rsidR="00BA3A0B" w:rsidRPr="00A468DB">
          <w:rPr>
            <w:spacing w:val="3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центральных</w:t>
        </w:r>
      </w:hyperlink>
      <w:r w:rsidR="00BA3A0B" w:rsidRPr="00A468DB">
        <w:rPr>
          <w:spacing w:val="85"/>
          <w:sz w:val="28"/>
          <w:szCs w:val="28"/>
        </w:rPr>
        <w:t xml:space="preserve"> </w:t>
      </w:r>
      <w:hyperlink w:anchor="bookmark54" w:history="1">
        <w:r w:rsidR="00BA3A0B" w:rsidRPr="00A468DB">
          <w:rPr>
            <w:sz w:val="28"/>
            <w:szCs w:val="28"/>
          </w:rPr>
          <w:t>тепловых</w:t>
        </w:r>
        <w:r w:rsidR="00BA3A0B" w:rsidRPr="00A468DB">
          <w:rPr>
            <w:spacing w:val="3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пунктов</w:t>
        </w:r>
        <w:r w:rsidR="00BA3A0B" w:rsidRPr="00A468DB">
          <w:rPr>
            <w:spacing w:val="3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по</w:t>
        </w:r>
        <w:r w:rsidR="00BA3A0B" w:rsidRPr="00A468DB">
          <w:rPr>
            <w:spacing w:val="3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причине</w:t>
        </w:r>
        <w:r w:rsidR="00BA3A0B" w:rsidRPr="00A468DB">
          <w:rPr>
            <w:spacing w:val="3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отсутствия</w:t>
        </w:r>
        <w:r w:rsidR="00BA3A0B" w:rsidRPr="00A468DB">
          <w:rPr>
            <w:spacing w:val="3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у</w:t>
        </w:r>
        <w:r w:rsidR="00BA3A0B" w:rsidRPr="00A468DB">
          <w:rPr>
            <w:spacing w:val="2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потребителей</w:t>
        </w:r>
        <w:r w:rsidR="00BA3A0B" w:rsidRPr="00A468DB">
          <w:rPr>
            <w:spacing w:val="3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внутридомовых</w:t>
        </w:r>
        <w:r w:rsidR="00BA3A0B" w:rsidRPr="00A468DB">
          <w:rPr>
            <w:spacing w:val="3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систем</w:t>
        </w:r>
        <w:r w:rsidR="00BA3A0B" w:rsidRPr="00A468DB">
          <w:rPr>
            <w:spacing w:val="3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горячего</w:t>
        </w:r>
      </w:hyperlink>
      <w:r w:rsidR="00BA3A0B" w:rsidRPr="00A468DB">
        <w:rPr>
          <w:spacing w:val="59"/>
          <w:sz w:val="28"/>
          <w:szCs w:val="28"/>
        </w:rPr>
        <w:t xml:space="preserve"> </w:t>
      </w:r>
      <w:hyperlink w:anchor="bookmark54" w:history="1">
        <w:r w:rsidR="00A31329" w:rsidRPr="00A468DB">
          <w:rPr>
            <w:sz w:val="28"/>
            <w:szCs w:val="28"/>
          </w:rPr>
          <w:t>водоснабжения</w:t>
        </w:r>
        <w:bookmarkEnd w:id="88"/>
        <w:bookmarkEnd w:id="89"/>
      </w:hyperlink>
    </w:p>
    <w:p w14:paraId="34227525" w14:textId="77777777" w:rsidR="00A31329" w:rsidRPr="00A468DB" w:rsidRDefault="009F44E5" w:rsidP="009F44E5">
      <w:pPr>
        <w:pStyle w:val="TableParagraph"/>
        <w:ind w:left="909"/>
      </w:pPr>
      <w:r w:rsidRPr="00A468DB">
        <w:t>Все абоненты потребляющие ГВС.</w:t>
      </w:r>
    </w:p>
    <w:p w14:paraId="28F4D62C" w14:textId="77777777" w:rsidR="00A31329" w:rsidRPr="00A468DB" w:rsidRDefault="00A31329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53C925A2" w14:textId="77777777" w:rsidR="00BA3A0B" w:rsidRPr="00A468DB" w:rsidRDefault="003C6143" w:rsidP="0049211C">
      <w:pPr>
        <w:pStyle w:val="1"/>
        <w:jc w:val="both"/>
        <w:rPr>
          <w:sz w:val="28"/>
          <w:szCs w:val="28"/>
        </w:rPr>
      </w:pPr>
      <w:hyperlink w:anchor="bookmark55" w:history="1">
        <w:bookmarkStart w:id="90" w:name="_Toc30146995"/>
        <w:bookmarkStart w:id="91" w:name="_Toc34833168"/>
        <w:r w:rsidR="003251D3" w:rsidRPr="00A468DB">
          <w:rPr>
            <w:spacing w:val="-1"/>
            <w:sz w:val="28"/>
            <w:szCs w:val="28"/>
          </w:rPr>
          <w:t>РАЗДЕЛ</w:t>
        </w:r>
        <w:r w:rsidR="00BA3A0B" w:rsidRPr="00A468DB">
          <w:rPr>
            <w:spacing w:val="-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8.</w:t>
        </w:r>
        <w:r w:rsidR="00BA3A0B" w:rsidRPr="00A468DB">
          <w:rPr>
            <w:spacing w:val="4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ПЕРСПЕКТИВНЫЕ</w:t>
        </w:r>
        <w:r w:rsidR="00BA3A0B" w:rsidRPr="00A468DB">
          <w:rPr>
            <w:spacing w:val="1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ТОПЛИВНЫЕ</w:t>
        </w:r>
        <w:r w:rsidR="00BA3A0B" w:rsidRPr="00A468DB">
          <w:rPr>
            <w:spacing w:val="1"/>
            <w:sz w:val="28"/>
            <w:szCs w:val="28"/>
          </w:rPr>
          <w:t xml:space="preserve"> </w:t>
        </w:r>
        <w:r w:rsidR="00A31329" w:rsidRPr="00A468DB">
          <w:rPr>
            <w:spacing w:val="-1"/>
            <w:sz w:val="28"/>
            <w:szCs w:val="28"/>
          </w:rPr>
          <w:t>БАЛАНСЫ</w:t>
        </w:r>
        <w:bookmarkEnd w:id="90"/>
        <w:bookmarkEnd w:id="91"/>
      </w:hyperlink>
    </w:p>
    <w:p w14:paraId="66B594E9" w14:textId="77777777" w:rsidR="00BA3A0B" w:rsidRPr="00A468DB" w:rsidRDefault="003C6143" w:rsidP="0049211C">
      <w:pPr>
        <w:pStyle w:val="1"/>
        <w:jc w:val="both"/>
        <w:rPr>
          <w:spacing w:val="60"/>
          <w:sz w:val="28"/>
          <w:szCs w:val="28"/>
        </w:rPr>
      </w:pPr>
      <w:hyperlink w:anchor="bookmark56" w:history="1">
        <w:bookmarkStart w:id="92" w:name="_Toc30146996"/>
        <w:bookmarkStart w:id="93" w:name="_Toc34833169"/>
        <w:proofErr w:type="gramStart"/>
        <w:r w:rsidR="00BA3A0B" w:rsidRPr="00A468DB">
          <w:rPr>
            <w:sz w:val="28"/>
            <w:szCs w:val="28"/>
          </w:rPr>
          <w:t xml:space="preserve">Часть </w:t>
        </w:r>
        <w:r w:rsidR="00BA3A0B" w:rsidRPr="00A468DB">
          <w:rPr>
            <w:spacing w:val="1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1</w:t>
        </w:r>
        <w:proofErr w:type="gramEnd"/>
        <w:r w:rsidR="00BA3A0B" w:rsidRPr="00A468DB">
          <w:rPr>
            <w:sz w:val="28"/>
            <w:szCs w:val="28"/>
          </w:rPr>
          <w:t xml:space="preserve">. </w:t>
        </w:r>
        <w:r w:rsidR="00BA3A0B" w:rsidRPr="00A468DB">
          <w:rPr>
            <w:spacing w:val="16"/>
            <w:sz w:val="28"/>
            <w:szCs w:val="28"/>
          </w:rPr>
          <w:t xml:space="preserve"> </w:t>
        </w:r>
        <w:proofErr w:type="gramStart"/>
        <w:r w:rsidR="00BA3A0B" w:rsidRPr="00A468DB">
          <w:rPr>
            <w:spacing w:val="-1"/>
            <w:sz w:val="28"/>
            <w:szCs w:val="28"/>
          </w:rPr>
          <w:t>Перспективные</w:t>
        </w:r>
        <w:r w:rsidR="00BA3A0B" w:rsidRPr="00A468DB">
          <w:rPr>
            <w:sz w:val="28"/>
            <w:szCs w:val="28"/>
          </w:rPr>
          <w:t xml:space="preserve"> </w:t>
        </w:r>
        <w:r w:rsidR="00BA3A0B" w:rsidRPr="00A468DB">
          <w:rPr>
            <w:spacing w:val="12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топливные</w:t>
        </w:r>
        <w:proofErr w:type="gramEnd"/>
        <w:r w:rsidR="00BA3A0B" w:rsidRPr="00A468DB">
          <w:rPr>
            <w:sz w:val="28"/>
            <w:szCs w:val="28"/>
          </w:rPr>
          <w:t xml:space="preserve"> </w:t>
        </w:r>
        <w:r w:rsidR="00BA3A0B" w:rsidRPr="00A468DB">
          <w:rPr>
            <w:spacing w:val="17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балансы</w:t>
        </w:r>
        <w:r w:rsidR="00BA3A0B" w:rsidRPr="00A468DB">
          <w:rPr>
            <w:sz w:val="28"/>
            <w:szCs w:val="28"/>
          </w:rPr>
          <w:t xml:space="preserve"> </w:t>
        </w:r>
        <w:r w:rsidR="00BA3A0B" w:rsidRPr="00A468DB">
          <w:rPr>
            <w:spacing w:val="1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для </w:t>
        </w:r>
        <w:r w:rsidR="00BA3A0B" w:rsidRPr="00A468DB">
          <w:rPr>
            <w:spacing w:val="1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каждого </w:t>
        </w:r>
        <w:r w:rsidR="00BA3A0B" w:rsidRPr="00A468DB">
          <w:rPr>
            <w:spacing w:val="11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источника</w:t>
        </w:r>
        <w:r w:rsidR="00BA3A0B" w:rsidRPr="00A468DB">
          <w:rPr>
            <w:sz w:val="28"/>
            <w:szCs w:val="28"/>
          </w:rPr>
          <w:t xml:space="preserve"> </w:t>
        </w:r>
        <w:r w:rsidR="00BA3A0B" w:rsidRPr="00A468DB">
          <w:rPr>
            <w:spacing w:val="12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тепловой</w:t>
        </w:r>
        <w:r w:rsidR="00BA3A0B" w:rsidRPr="00A468DB">
          <w:rPr>
            <w:sz w:val="28"/>
            <w:szCs w:val="28"/>
          </w:rPr>
          <w:t xml:space="preserve"> </w:t>
        </w:r>
        <w:r w:rsidR="00BA3A0B" w:rsidRPr="00A468DB">
          <w:rPr>
            <w:spacing w:val="1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энергии,</w:t>
        </w:r>
      </w:hyperlink>
      <w:r w:rsidR="00BA3A0B" w:rsidRPr="00A468DB">
        <w:rPr>
          <w:spacing w:val="61"/>
          <w:sz w:val="28"/>
          <w:szCs w:val="28"/>
        </w:rPr>
        <w:t xml:space="preserve"> </w:t>
      </w:r>
      <w:hyperlink w:anchor="bookmark56" w:history="1">
        <w:r w:rsidR="00BA3A0B" w:rsidRPr="00A468DB">
          <w:rPr>
            <w:sz w:val="28"/>
            <w:szCs w:val="28"/>
          </w:rPr>
          <w:t>расположенного</w:t>
        </w:r>
        <w:r w:rsidR="00BA3A0B" w:rsidRPr="00A468DB">
          <w:rPr>
            <w:spacing w:val="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</w:t>
        </w:r>
        <w:r w:rsidR="00BA3A0B" w:rsidRPr="00A468DB">
          <w:rPr>
            <w:spacing w:val="6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границах</w:t>
        </w:r>
        <w:r w:rsidR="00BA3A0B" w:rsidRPr="00A468DB">
          <w:rPr>
            <w:spacing w:val="7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поселения,</w:t>
        </w:r>
        <w:r w:rsidR="00BA3A0B" w:rsidRPr="00A468DB">
          <w:rPr>
            <w:spacing w:val="3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городского</w:t>
        </w:r>
        <w:r w:rsidR="00BA3A0B" w:rsidRPr="00A468DB">
          <w:rPr>
            <w:spacing w:val="7"/>
            <w:sz w:val="28"/>
            <w:szCs w:val="28"/>
          </w:rPr>
          <w:t xml:space="preserve"> </w:t>
        </w:r>
        <w:r w:rsidR="00BA3A0B" w:rsidRPr="00A468DB">
          <w:rPr>
            <w:spacing w:val="-2"/>
            <w:sz w:val="28"/>
            <w:szCs w:val="28"/>
          </w:rPr>
          <w:t>округа</w:t>
        </w:r>
        <w:r w:rsidR="00BA3A0B" w:rsidRPr="00A468DB">
          <w:rPr>
            <w:spacing w:val="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по</w:t>
        </w:r>
        <w:r w:rsidR="00BA3A0B" w:rsidRPr="00A468DB">
          <w:rPr>
            <w:spacing w:val="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видам</w:t>
        </w:r>
        <w:r w:rsidR="00BA3A0B" w:rsidRPr="00A468DB">
          <w:rPr>
            <w:spacing w:val="7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основного,</w:t>
        </w:r>
        <w:r w:rsidR="00BA3A0B" w:rsidRPr="00A468DB">
          <w:rPr>
            <w:spacing w:val="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резервного</w:t>
        </w:r>
        <w:r w:rsidR="00BA3A0B" w:rsidRPr="00A468DB">
          <w:rPr>
            <w:spacing w:val="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</w:t>
        </w:r>
      </w:hyperlink>
      <w:r w:rsidR="00BA3A0B" w:rsidRPr="00A468DB">
        <w:rPr>
          <w:spacing w:val="60"/>
          <w:sz w:val="28"/>
          <w:szCs w:val="28"/>
        </w:rPr>
        <w:t xml:space="preserve"> </w:t>
      </w:r>
      <w:hyperlink w:anchor="bookmark56" w:history="1">
        <w:r w:rsidR="00BA3A0B" w:rsidRPr="00A468DB">
          <w:rPr>
            <w:spacing w:val="-1"/>
            <w:sz w:val="28"/>
            <w:szCs w:val="28"/>
          </w:rPr>
          <w:t>аварийного</w:t>
        </w:r>
        <w:r w:rsidR="00BA3A0B" w:rsidRPr="00A468DB">
          <w:rPr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топлива</w:t>
        </w:r>
        <w:r w:rsidR="00BA3A0B" w:rsidRPr="00A468DB">
          <w:rPr>
            <w:spacing w:val="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на </w:t>
        </w:r>
        <w:r w:rsidR="00BA3A0B" w:rsidRPr="00A468DB">
          <w:rPr>
            <w:spacing w:val="-1"/>
            <w:sz w:val="28"/>
            <w:szCs w:val="28"/>
          </w:rPr>
          <w:t>каждом</w:t>
        </w:r>
        <w:r w:rsidR="00A31329" w:rsidRPr="00A468DB">
          <w:rPr>
            <w:sz w:val="28"/>
            <w:szCs w:val="28"/>
          </w:rPr>
          <w:t xml:space="preserve"> этапе</w:t>
        </w:r>
        <w:bookmarkEnd w:id="92"/>
        <w:bookmarkEnd w:id="93"/>
      </w:hyperlink>
    </w:p>
    <w:p w14:paraId="5F1E9F69" w14:textId="77777777" w:rsidR="004E19E0" w:rsidRPr="00A468DB" w:rsidRDefault="003251D3" w:rsidP="003251D3">
      <w:pPr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468D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Перспективный топливный баланс останется не низменным так как прироста тепловой нагрузки не планируется</w:t>
      </w:r>
    </w:p>
    <w:p w14:paraId="34D66725" w14:textId="77777777" w:rsidR="004E19E0" w:rsidRPr="00A468DB" w:rsidRDefault="004E19E0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203FD4C7" w14:textId="77777777" w:rsidR="00BA3A0B" w:rsidRPr="00A468DB" w:rsidRDefault="003C6143" w:rsidP="0049211C">
      <w:pPr>
        <w:pStyle w:val="1"/>
        <w:jc w:val="both"/>
        <w:rPr>
          <w:spacing w:val="81"/>
          <w:sz w:val="28"/>
          <w:szCs w:val="28"/>
        </w:rPr>
      </w:pPr>
      <w:hyperlink w:anchor="bookmark57" w:history="1">
        <w:bookmarkStart w:id="94" w:name="_Toc30146997"/>
        <w:bookmarkStart w:id="95" w:name="_Toc34833170"/>
        <w:r w:rsidR="00BA3A0B" w:rsidRPr="00A468DB">
          <w:rPr>
            <w:sz w:val="28"/>
            <w:szCs w:val="28"/>
          </w:rPr>
          <w:t>Часть</w:t>
        </w:r>
        <w:r w:rsidR="00BA3A0B" w:rsidRPr="00A468DB">
          <w:rPr>
            <w:spacing w:val="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2.</w:t>
        </w:r>
        <w:r w:rsidR="00BA3A0B" w:rsidRPr="00A468DB">
          <w:rPr>
            <w:spacing w:val="1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Потребляемые</w:t>
        </w:r>
        <w:r w:rsidR="00BA3A0B" w:rsidRPr="00A468DB">
          <w:rPr>
            <w:spacing w:val="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источником</w:t>
        </w:r>
        <w:r w:rsidR="00BA3A0B" w:rsidRPr="00A468DB">
          <w:rPr>
            <w:spacing w:val="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тепловой</w:t>
        </w:r>
        <w:r w:rsidR="00BA3A0B" w:rsidRPr="00A468DB">
          <w:rPr>
            <w:spacing w:val="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энергии</w:t>
        </w:r>
        <w:r w:rsidR="00BA3A0B" w:rsidRPr="00A468DB">
          <w:rPr>
            <w:spacing w:val="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виды</w:t>
        </w:r>
        <w:r w:rsidR="00BA3A0B" w:rsidRPr="00A468DB">
          <w:rPr>
            <w:spacing w:val="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топлива,</w:t>
        </w:r>
        <w:r w:rsidR="00BA3A0B" w:rsidRPr="00A468DB">
          <w:rPr>
            <w:spacing w:val="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включая</w:t>
        </w:r>
        <w:r w:rsidR="00BA3A0B" w:rsidRPr="00A468DB">
          <w:rPr>
            <w:spacing w:val="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местные</w:t>
        </w:r>
        <w:r w:rsidR="00BA3A0B" w:rsidRPr="00A468DB">
          <w:rPr>
            <w:spacing w:val="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виды</w:t>
        </w:r>
      </w:hyperlink>
      <w:r w:rsidR="00BA3A0B" w:rsidRPr="00A468DB">
        <w:rPr>
          <w:spacing w:val="81"/>
          <w:sz w:val="28"/>
          <w:szCs w:val="28"/>
        </w:rPr>
        <w:t xml:space="preserve"> </w:t>
      </w:r>
      <w:hyperlink w:anchor="bookmark57" w:history="1">
        <w:r w:rsidR="00BA3A0B" w:rsidRPr="00A468DB">
          <w:rPr>
            <w:sz w:val="28"/>
            <w:szCs w:val="28"/>
          </w:rPr>
          <w:t>топлива, а</w:t>
        </w:r>
        <w:r w:rsidR="00BA3A0B" w:rsidRPr="00A468DB">
          <w:rPr>
            <w:spacing w:val="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также</w:t>
        </w:r>
        <w:r w:rsidR="00BA3A0B" w:rsidRPr="00A468DB">
          <w:rPr>
            <w:spacing w:val="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используемые</w:t>
        </w:r>
        <w:r w:rsidR="00BA3A0B" w:rsidRPr="00A468DB">
          <w:rPr>
            <w:spacing w:val="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возобновляемые</w:t>
        </w:r>
        <w:r w:rsidR="00BA3A0B" w:rsidRPr="00A468DB">
          <w:rPr>
            <w:spacing w:val="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источники </w:t>
        </w:r>
        <w:r w:rsidR="004E19E0" w:rsidRPr="00A468DB">
          <w:rPr>
            <w:sz w:val="28"/>
            <w:szCs w:val="28"/>
          </w:rPr>
          <w:t>энергии</w:t>
        </w:r>
        <w:bookmarkEnd w:id="94"/>
        <w:bookmarkEnd w:id="95"/>
      </w:hyperlink>
    </w:p>
    <w:p w14:paraId="4BD2A411" w14:textId="77777777" w:rsidR="003251D3" w:rsidRPr="00A468DB" w:rsidRDefault="003251D3" w:rsidP="003251D3">
      <w:pPr>
        <w:pStyle w:val="TableParagraph"/>
        <w:ind w:left="201" w:right="340" w:firstLine="707"/>
        <w:jc w:val="both"/>
      </w:pPr>
      <w:r w:rsidRPr="00A468DB">
        <w:t>Об</w:t>
      </w:r>
      <w:r w:rsidRPr="00A468DB">
        <w:rPr>
          <w:spacing w:val="-2"/>
        </w:rPr>
        <w:t>е</w:t>
      </w:r>
      <w:r w:rsidRPr="00A468DB">
        <w:rPr>
          <w:spacing w:val="-1"/>
        </w:rPr>
        <w:t>с</w:t>
      </w:r>
      <w:r w:rsidRPr="00A468DB">
        <w:t>п</w:t>
      </w:r>
      <w:r w:rsidRPr="00A468DB">
        <w:rPr>
          <w:spacing w:val="-1"/>
        </w:rPr>
        <w:t>е</w:t>
      </w:r>
      <w:r w:rsidRPr="00A468DB">
        <w:rPr>
          <w:spacing w:val="1"/>
        </w:rPr>
        <w:t>ч</w:t>
      </w:r>
      <w:r w:rsidRPr="00A468DB">
        <w:rPr>
          <w:spacing w:val="-1"/>
        </w:rPr>
        <w:t>е</w:t>
      </w:r>
      <w:r w:rsidRPr="00A468DB">
        <w:t>ние топл</w:t>
      </w:r>
      <w:r w:rsidRPr="00A468DB">
        <w:rPr>
          <w:spacing w:val="1"/>
        </w:rPr>
        <w:t>и</w:t>
      </w:r>
      <w:r w:rsidRPr="00A468DB">
        <w:t>вом</w:t>
      </w:r>
      <w:r w:rsidRPr="00A468DB">
        <w:rPr>
          <w:spacing w:val="12"/>
        </w:rPr>
        <w:t xml:space="preserve"> </w:t>
      </w:r>
      <w:r w:rsidRPr="00A468DB">
        <w:t>пр</w:t>
      </w:r>
      <w:r w:rsidRPr="00A468DB">
        <w:rPr>
          <w:spacing w:val="-3"/>
        </w:rPr>
        <w:t>о</w:t>
      </w:r>
      <w:r w:rsidRPr="00A468DB">
        <w:t>извод</w:t>
      </w:r>
      <w:r w:rsidRPr="00A468DB">
        <w:rPr>
          <w:spacing w:val="-2"/>
        </w:rPr>
        <w:t>и</w:t>
      </w:r>
      <w:r w:rsidRPr="00A468DB">
        <w:t>т</w:t>
      </w:r>
      <w:r w:rsidRPr="00A468DB">
        <w:rPr>
          <w:spacing w:val="-1"/>
        </w:rPr>
        <w:t>с</w:t>
      </w:r>
      <w:r w:rsidRPr="00A468DB">
        <w:t>я</w:t>
      </w:r>
      <w:r w:rsidRPr="00A468DB">
        <w:rPr>
          <w:spacing w:val="14"/>
        </w:rPr>
        <w:t xml:space="preserve"> </w:t>
      </w:r>
      <w:r w:rsidRPr="00A468DB">
        <w:t>н</w:t>
      </w:r>
      <w:r w:rsidRPr="00A468DB">
        <w:rPr>
          <w:spacing w:val="-1"/>
        </w:rPr>
        <w:t>а</w:t>
      </w:r>
      <w:r w:rsidRPr="00A468DB">
        <w:t>дле</w:t>
      </w:r>
      <w:r w:rsidRPr="00A468DB">
        <w:rPr>
          <w:spacing w:val="-1"/>
        </w:rPr>
        <w:t>жа</w:t>
      </w:r>
      <w:r w:rsidRPr="00A468DB">
        <w:t>щим</w:t>
      </w:r>
      <w:r w:rsidRPr="00A468DB">
        <w:rPr>
          <w:spacing w:val="13"/>
        </w:rPr>
        <w:t xml:space="preserve"> </w:t>
      </w:r>
      <w:r w:rsidRPr="00A468DB">
        <w:t>обр</w:t>
      </w:r>
      <w:r w:rsidRPr="00A468DB">
        <w:rPr>
          <w:spacing w:val="-1"/>
        </w:rPr>
        <w:t>а</w:t>
      </w:r>
      <w:r w:rsidRPr="00A468DB">
        <w:t>зом</w:t>
      </w:r>
      <w:r w:rsidRPr="00A468DB">
        <w:rPr>
          <w:spacing w:val="15"/>
        </w:rPr>
        <w:t xml:space="preserve"> </w:t>
      </w:r>
      <w:r w:rsidRPr="00A468DB">
        <w:t>в</w:t>
      </w:r>
      <w:r w:rsidRPr="00A468DB">
        <w:rPr>
          <w:spacing w:val="13"/>
        </w:rPr>
        <w:t xml:space="preserve"> </w:t>
      </w:r>
      <w:r w:rsidRPr="00A468DB">
        <w:rPr>
          <w:spacing w:val="-1"/>
        </w:rPr>
        <w:t>с</w:t>
      </w:r>
      <w:r w:rsidRPr="00A468DB">
        <w:t>оотв</w:t>
      </w:r>
      <w:r w:rsidRPr="00A468DB">
        <w:rPr>
          <w:spacing w:val="-2"/>
        </w:rPr>
        <w:t>е</w:t>
      </w:r>
      <w:r w:rsidRPr="00A468DB">
        <w:rPr>
          <w:spacing w:val="2"/>
        </w:rPr>
        <w:t>т</w:t>
      </w:r>
      <w:r w:rsidRPr="00A468DB">
        <w:rPr>
          <w:spacing w:val="-1"/>
        </w:rPr>
        <w:t>с</w:t>
      </w:r>
      <w:r w:rsidRPr="00A468DB">
        <w:t>твии</w:t>
      </w:r>
      <w:r w:rsidRPr="00A468DB">
        <w:rPr>
          <w:spacing w:val="15"/>
        </w:rPr>
        <w:t xml:space="preserve"> </w:t>
      </w:r>
      <w:r w:rsidRPr="00A468DB">
        <w:t>с</w:t>
      </w:r>
      <w:r w:rsidRPr="00A468DB">
        <w:rPr>
          <w:spacing w:val="13"/>
        </w:rPr>
        <w:t xml:space="preserve"> </w:t>
      </w:r>
      <w:r w:rsidRPr="00A468DB">
        <w:t>д</w:t>
      </w:r>
      <w:r w:rsidRPr="00A468DB">
        <w:rPr>
          <w:spacing w:val="-1"/>
        </w:rPr>
        <w:t>е</w:t>
      </w:r>
      <w:r w:rsidRPr="00A468DB">
        <w:t>й</w:t>
      </w:r>
      <w:r w:rsidRPr="00A468DB">
        <w:rPr>
          <w:spacing w:val="-1"/>
        </w:rPr>
        <w:t>с</w:t>
      </w:r>
      <w:r w:rsidRPr="00A468DB">
        <w:t>т</w:t>
      </w:r>
      <w:r w:rsidRPr="00A468DB">
        <w:rPr>
          <w:spacing w:val="1"/>
        </w:rPr>
        <w:t>в</w:t>
      </w:r>
      <w:r w:rsidRPr="00A468DB">
        <w:rPr>
          <w:spacing w:val="-5"/>
        </w:rPr>
        <w:t>у</w:t>
      </w:r>
      <w:r w:rsidRPr="00A468DB">
        <w:t>ющи</w:t>
      </w:r>
      <w:r w:rsidRPr="00A468DB">
        <w:rPr>
          <w:spacing w:val="-1"/>
        </w:rPr>
        <w:t>м</w:t>
      </w:r>
      <w:r w:rsidRPr="00A468DB">
        <w:t>и</w:t>
      </w:r>
      <w:r w:rsidRPr="00A468DB">
        <w:rPr>
          <w:spacing w:val="15"/>
        </w:rPr>
        <w:t xml:space="preserve"> </w:t>
      </w:r>
      <w:r w:rsidRPr="00A468DB">
        <w:t>нор</w:t>
      </w:r>
      <w:r w:rsidRPr="00A468DB">
        <w:rPr>
          <w:spacing w:val="-1"/>
        </w:rPr>
        <w:t>ма</w:t>
      </w:r>
      <w:r w:rsidRPr="00A468DB">
        <w:t>тивны</w:t>
      </w:r>
      <w:r w:rsidRPr="00A468DB">
        <w:rPr>
          <w:spacing w:val="-2"/>
        </w:rPr>
        <w:t>м</w:t>
      </w:r>
      <w:r w:rsidRPr="00A468DB">
        <w:t>и до</w:t>
      </w:r>
      <w:r w:rsidRPr="00A468DB">
        <w:rPr>
          <w:spacing w:val="3"/>
        </w:rPr>
        <w:t>к</w:t>
      </w:r>
      <w:r w:rsidRPr="00A468DB">
        <w:rPr>
          <w:spacing w:val="-5"/>
        </w:rPr>
        <w:t>у</w:t>
      </w:r>
      <w:r w:rsidRPr="00A468DB">
        <w:rPr>
          <w:spacing w:val="-1"/>
        </w:rPr>
        <w:t>ме</w:t>
      </w:r>
      <w:r w:rsidRPr="00A468DB">
        <w:t>нт</w:t>
      </w:r>
      <w:r w:rsidRPr="00A468DB">
        <w:rPr>
          <w:spacing w:val="-1"/>
        </w:rPr>
        <w:t>ам</w:t>
      </w:r>
      <w:r w:rsidRPr="00A468DB">
        <w:t>и.</w:t>
      </w:r>
      <w:r w:rsidRPr="00A468DB">
        <w:rPr>
          <w:spacing w:val="9"/>
        </w:rPr>
        <w:t xml:space="preserve"> </w:t>
      </w:r>
      <w:r w:rsidRPr="00A468DB">
        <w:t>На</w:t>
      </w:r>
      <w:r w:rsidRPr="00A468DB">
        <w:rPr>
          <w:spacing w:val="9"/>
        </w:rPr>
        <w:t xml:space="preserve"> </w:t>
      </w:r>
      <w:r w:rsidRPr="00A468DB">
        <w:t>коте</w:t>
      </w:r>
      <w:r w:rsidRPr="00A468DB">
        <w:rPr>
          <w:spacing w:val="2"/>
        </w:rPr>
        <w:t>л</w:t>
      </w:r>
      <w:r w:rsidRPr="00A468DB">
        <w:t>ьной</w:t>
      </w:r>
      <w:r w:rsidRPr="00A468DB">
        <w:rPr>
          <w:spacing w:val="12"/>
        </w:rPr>
        <w:t xml:space="preserve"> </w:t>
      </w:r>
      <w:r w:rsidRPr="00A468DB">
        <w:rPr>
          <w:spacing w:val="-1"/>
        </w:rPr>
        <w:t>с</w:t>
      </w:r>
      <w:r w:rsidRPr="00A468DB">
        <w:t>.</w:t>
      </w:r>
      <w:r w:rsidRPr="00A468DB">
        <w:rPr>
          <w:spacing w:val="9"/>
        </w:rPr>
        <w:t xml:space="preserve"> </w:t>
      </w:r>
      <w:r w:rsidRPr="00A468DB">
        <w:rPr>
          <w:spacing w:val="-1"/>
        </w:rPr>
        <w:t>Б</w:t>
      </w:r>
      <w:r w:rsidRPr="00A468DB">
        <w:t>ольшие</w:t>
      </w:r>
      <w:r w:rsidRPr="00A468DB">
        <w:rPr>
          <w:spacing w:val="8"/>
        </w:rPr>
        <w:t xml:space="preserve"> </w:t>
      </w:r>
      <w:r w:rsidRPr="00A468DB">
        <w:t>К</w:t>
      </w:r>
      <w:r w:rsidRPr="00A468DB">
        <w:rPr>
          <w:spacing w:val="-3"/>
        </w:rPr>
        <w:t>л</w:t>
      </w:r>
      <w:r w:rsidRPr="00A468DB">
        <w:t>ю</w:t>
      </w:r>
      <w:r w:rsidRPr="00A468DB">
        <w:rPr>
          <w:spacing w:val="-1"/>
        </w:rPr>
        <w:t>ч</w:t>
      </w:r>
      <w:r w:rsidRPr="00A468DB">
        <w:t>и</w:t>
      </w:r>
      <w:r w:rsidRPr="00A468DB">
        <w:rPr>
          <w:spacing w:val="12"/>
        </w:rPr>
        <w:t xml:space="preserve"> </w:t>
      </w:r>
      <w:r w:rsidRPr="00A468DB">
        <w:t>в</w:t>
      </w:r>
      <w:r w:rsidRPr="00A468DB">
        <w:rPr>
          <w:spacing w:val="8"/>
        </w:rPr>
        <w:t xml:space="preserve"> </w:t>
      </w:r>
      <w:r w:rsidRPr="00A468DB">
        <w:t>к</w:t>
      </w:r>
      <w:r w:rsidRPr="00A468DB">
        <w:rPr>
          <w:spacing w:val="-1"/>
        </w:rPr>
        <w:t>ачес</w:t>
      </w:r>
      <w:r w:rsidRPr="00A468DB">
        <w:t>тве</w:t>
      </w:r>
      <w:r w:rsidRPr="00A468DB">
        <w:rPr>
          <w:spacing w:val="7"/>
        </w:rPr>
        <w:t xml:space="preserve"> </w:t>
      </w:r>
      <w:r w:rsidRPr="00A468DB">
        <w:rPr>
          <w:spacing w:val="2"/>
        </w:rPr>
        <w:t>о</w:t>
      </w:r>
      <w:r w:rsidRPr="00A468DB">
        <w:rPr>
          <w:spacing w:val="-1"/>
        </w:rPr>
        <w:t>с</w:t>
      </w:r>
      <w:r w:rsidRPr="00A468DB">
        <w:t>новного,</w:t>
      </w:r>
      <w:r w:rsidRPr="00A468DB">
        <w:rPr>
          <w:spacing w:val="9"/>
        </w:rPr>
        <w:t xml:space="preserve"> </w:t>
      </w:r>
      <w:r w:rsidRPr="00A468DB">
        <w:t>р</w:t>
      </w:r>
      <w:r w:rsidRPr="00A468DB">
        <w:rPr>
          <w:spacing w:val="-1"/>
        </w:rPr>
        <w:t>е</w:t>
      </w:r>
      <w:r w:rsidRPr="00A468DB">
        <w:t>з</w:t>
      </w:r>
      <w:r w:rsidRPr="00A468DB">
        <w:rPr>
          <w:spacing w:val="-1"/>
        </w:rPr>
        <w:t>е</w:t>
      </w:r>
      <w:r w:rsidRPr="00A468DB">
        <w:t>рвного</w:t>
      </w:r>
      <w:r w:rsidRPr="00A468DB">
        <w:rPr>
          <w:spacing w:val="9"/>
        </w:rPr>
        <w:t xml:space="preserve"> </w:t>
      </w:r>
      <w:r w:rsidRPr="00A468DB">
        <w:t>и</w:t>
      </w:r>
      <w:r w:rsidRPr="00A468DB">
        <w:rPr>
          <w:spacing w:val="10"/>
        </w:rPr>
        <w:t xml:space="preserve"> </w:t>
      </w:r>
      <w:r w:rsidRPr="00A468DB">
        <w:rPr>
          <w:spacing w:val="-1"/>
        </w:rPr>
        <w:t>а</w:t>
      </w:r>
      <w:r w:rsidRPr="00A468DB">
        <w:t>в</w:t>
      </w:r>
      <w:r w:rsidRPr="00A468DB">
        <w:rPr>
          <w:spacing w:val="-2"/>
        </w:rPr>
        <w:t>а</w:t>
      </w:r>
      <w:r w:rsidRPr="00A468DB">
        <w:t>рийн</w:t>
      </w:r>
      <w:r w:rsidRPr="00A468DB">
        <w:rPr>
          <w:spacing w:val="-3"/>
        </w:rPr>
        <w:t>о</w:t>
      </w:r>
      <w:r w:rsidRPr="00A468DB">
        <w:t>го вида</w:t>
      </w:r>
      <w:r w:rsidRPr="00A468DB">
        <w:rPr>
          <w:spacing w:val="30"/>
        </w:rPr>
        <w:t xml:space="preserve"> </w:t>
      </w:r>
      <w:r w:rsidRPr="00A468DB">
        <w:t>топ</w:t>
      </w:r>
      <w:r w:rsidRPr="00A468DB">
        <w:rPr>
          <w:spacing w:val="-3"/>
        </w:rPr>
        <w:t>л</w:t>
      </w:r>
      <w:r w:rsidRPr="00A468DB">
        <w:t>ива</w:t>
      </w:r>
      <w:r w:rsidRPr="00A468DB">
        <w:rPr>
          <w:spacing w:val="29"/>
        </w:rPr>
        <w:t xml:space="preserve"> </w:t>
      </w:r>
      <w:r w:rsidRPr="00A468DB">
        <w:t>и</w:t>
      </w:r>
      <w:r w:rsidRPr="00A468DB">
        <w:rPr>
          <w:spacing w:val="-1"/>
        </w:rPr>
        <w:t>с</w:t>
      </w:r>
      <w:r w:rsidRPr="00A468DB">
        <w:t>пол</w:t>
      </w:r>
      <w:r w:rsidRPr="00A468DB">
        <w:rPr>
          <w:spacing w:val="-2"/>
        </w:rPr>
        <w:t>ь</w:t>
      </w:r>
      <w:r w:rsidRPr="00A468DB">
        <w:rPr>
          <w:spacing w:val="3"/>
        </w:rPr>
        <w:t>з</w:t>
      </w:r>
      <w:r w:rsidRPr="00A468DB">
        <w:rPr>
          <w:spacing w:val="-5"/>
        </w:rPr>
        <w:t>у</w:t>
      </w:r>
      <w:r w:rsidRPr="00A468DB">
        <w:rPr>
          <w:spacing w:val="-1"/>
        </w:rPr>
        <w:t>е</w:t>
      </w:r>
      <w:r w:rsidRPr="00A468DB">
        <w:t>т</w:t>
      </w:r>
      <w:r w:rsidRPr="00A468DB">
        <w:rPr>
          <w:spacing w:val="-1"/>
        </w:rPr>
        <w:t>с</w:t>
      </w:r>
      <w:r w:rsidRPr="00A468DB">
        <w:t>я</w:t>
      </w:r>
      <w:r w:rsidRPr="00A468DB">
        <w:rPr>
          <w:spacing w:val="30"/>
        </w:rPr>
        <w:t xml:space="preserve"> </w:t>
      </w:r>
      <w:r w:rsidRPr="00A468DB">
        <w:rPr>
          <w:spacing w:val="2"/>
        </w:rPr>
        <w:t>б</w:t>
      </w:r>
      <w:r w:rsidRPr="00A468DB">
        <w:rPr>
          <w:spacing w:val="-5"/>
        </w:rPr>
        <w:t>у</w:t>
      </w:r>
      <w:r w:rsidRPr="00A468DB">
        <w:t>рый</w:t>
      </w:r>
      <w:r w:rsidRPr="00A468DB">
        <w:rPr>
          <w:spacing w:val="36"/>
        </w:rPr>
        <w:t xml:space="preserve"> </w:t>
      </w:r>
      <w:r w:rsidRPr="00A468DB">
        <w:rPr>
          <w:spacing w:val="-5"/>
        </w:rPr>
        <w:t>у</w:t>
      </w:r>
      <w:r w:rsidRPr="00A468DB">
        <w:t>голь</w:t>
      </w:r>
      <w:r w:rsidRPr="00A468DB">
        <w:rPr>
          <w:spacing w:val="31"/>
        </w:rPr>
        <w:t xml:space="preserve"> </w:t>
      </w:r>
      <w:r w:rsidRPr="00A468DB">
        <w:rPr>
          <w:spacing w:val="3"/>
        </w:rPr>
        <w:t>2</w:t>
      </w:r>
      <w:r w:rsidRPr="00A468DB">
        <w:rPr>
          <w:spacing w:val="-1"/>
        </w:rPr>
        <w:t>Б</w:t>
      </w:r>
      <w:r w:rsidRPr="00A468DB">
        <w:t>Р.</w:t>
      </w:r>
      <w:r w:rsidRPr="00A468DB">
        <w:rPr>
          <w:spacing w:val="30"/>
        </w:rPr>
        <w:t xml:space="preserve"> </w:t>
      </w:r>
      <w:r w:rsidRPr="00A468DB">
        <w:t>Х</w:t>
      </w:r>
      <w:r w:rsidRPr="00A468DB">
        <w:rPr>
          <w:spacing w:val="-2"/>
        </w:rPr>
        <w:t>а</w:t>
      </w:r>
      <w:r w:rsidRPr="00A468DB">
        <w:t>р</w:t>
      </w:r>
      <w:r w:rsidRPr="00A468DB">
        <w:rPr>
          <w:spacing w:val="-1"/>
        </w:rPr>
        <w:t>а</w:t>
      </w:r>
      <w:r w:rsidRPr="00A468DB">
        <w:t>кт</w:t>
      </w:r>
      <w:r w:rsidRPr="00A468DB">
        <w:rPr>
          <w:spacing w:val="-1"/>
        </w:rPr>
        <w:t>е</w:t>
      </w:r>
      <w:r w:rsidRPr="00A468DB">
        <w:t>ри</w:t>
      </w:r>
      <w:r w:rsidRPr="00A468DB">
        <w:rPr>
          <w:spacing w:val="-1"/>
        </w:rPr>
        <w:t>с</w:t>
      </w:r>
      <w:r w:rsidRPr="00A468DB">
        <w:t>ти</w:t>
      </w:r>
      <w:r w:rsidRPr="00A468DB">
        <w:rPr>
          <w:spacing w:val="3"/>
        </w:rPr>
        <w:t>к</w:t>
      </w:r>
      <w:r w:rsidRPr="00A468DB">
        <w:t>а</w:t>
      </w:r>
      <w:r w:rsidRPr="00A468DB">
        <w:rPr>
          <w:spacing w:val="30"/>
        </w:rPr>
        <w:t xml:space="preserve"> </w:t>
      </w:r>
      <w:r w:rsidRPr="00A468DB">
        <w:t>то</w:t>
      </w:r>
      <w:r w:rsidRPr="00A468DB">
        <w:rPr>
          <w:spacing w:val="-2"/>
        </w:rPr>
        <w:t>п</w:t>
      </w:r>
      <w:r w:rsidRPr="00A468DB">
        <w:t>л</w:t>
      </w:r>
      <w:r w:rsidRPr="00A468DB">
        <w:rPr>
          <w:spacing w:val="-1"/>
        </w:rPr>
        <w:t>и</w:t>
      </w:r>
      <w:r w:rsidRPr="00A468DB">
        <w:t>ва</w:t>
      </w:r>
      <w:r w:rsidRPr="00A468DB">
        <w:rPr>
          <w:spacing w:val="30"/>
        </w:rPr>
        <w:t xml:space="preserve"> </w:t>
      </w:r>
      <w:r w:rsidRPr="00A468DB">
        <w:t>пр</w:t>
      </w:r>
      <w:r w:rsidRPr="00A468DB">
        <w:rPr>
          <w:spacing w:val="-1"/>
        </w:rPr>
        <w:t>е</w:t>
      </w:r>
      <w:r w:rsidRPr="00A468DB">
        <w:t>д</w:t>
      </w:r>
      <w:r w:rsidRPr="00A468DB">
        <w:rPr>
          <w:spacing w:val="-1"/>
        </w:rPr>
        <w:t>с</w:t>
      </w:r>
      <w:r w:rsidRPr="00A468DB">
        <w:t>т</w:t>
      </w:r>
      <w:r w:rsidRPr="00A468DB">
        <w:rPr>
          <w:spacing w:val="-1"/>
        </w:rPr>
        <w:t>а</w:t>
      </w:r>
      <w:r w:rsidRPr="00A468DB">
        <w:t>вл</w:t>
      </w:r>
      <w:r w:rsidRPr="00A468DB">
        <w:rPr>
          <w:spacing w:val="-2"/>
        </w:rPr>
        <w:t>е</w:t>
      </w:r>
      <w:r w:rsidRPr="00A468DB">
        <w:rPr>
          <w:spacing w:val="1"/>
        </w:rPr>
        <w:t>н</w:t>
      </w:r>
      <w:r w:rsidRPr="00A468DB">
        <w:t>а</w:t>
      </w:r>
      <w:r w:rsidRPr="00A468DB">
        <w:rPr>
          <w:spacing w:val="30"/>
        </w:rPr>
        <w:t xml:space="preserve"> </w:t>
      </w:r>
      <w:r w:rsidRPr="00A468DB">
        <w:t>в</w:t>
      </w:r>
      <w:r w:rsidRPr="00A468DB">
        <w:rPr>
          <w:spacing w:val="30"/>
        </w:rPr>
        <w:t xml:space="preserve"> </w:t>
      </w:r>
      <w:r w:rsidRPr="00A468DB">
        <w:t>т</w:t>
      </w:r>
      <w:r w:rsidRPr="00A468DB">
        <w:rPr>
          <w:spacing w:val="-1"/>
        </w:rPr>
        <w:t>а</w:t>
      </w:r>
      <w:r w:rsidRPr="00A468DB">
        <w:t>б</w:t>
      </w:r>
      <w:r w:rsidRPr="00A468DB">
        <w:rPr>
          <w:spacing w:val="3"/>
        </w:rPr>
        <w:t>л</w:t>
      </w:r>
      <w:r w:rsidRPr="00A468DB">
        <w:rPr>
          <w:spacing w:val="1"/>
        </w:rPr>
        <w:t>иц</w:t>
      </w:r>
      <w:r w:rsidRPr="00A468DB">
        <w:t>е</w:t>
      </w:r>
      <w:r w:rsidRPr="00A468DB">
        <w:rPr>
          <w:spacing w:val="-1"/>
        </w:rPr>
        <w:t xml:space="preserve"> </w:t>
      </w:r>
      <w:r w:rsidRPr="00A468DB">
        <w:t>8.1</w:t>
      </w:r>
    </w:p>
    <w:p w14:paraId="6AED0ED8" w14:textId="77777777" w:rsidR="003251D3" w:rsidRPr="00A468DB" w:rsidRDefault="003251D3" w:rsidP="003251D3">
      <w:pPr>
        <w:pStyle w:val="TableParagraph"/>
        <w:spacing w:before="10" w:line="110" w:lineRule="exact"/>
        <w:rPr>
          <w:sz w:val="11"/>
          <w:szCs w:val="11"/>
        </w:rPr>
      </w:pPr>
    </w:p>
    <w:p w14:paraId="235F592D" w14:textId="77777777" w:rsidR="003251D3" w:rsidRPr="00A468DB" w:rsidRDefault="003251D3" w:rsidP="003251D3">
      <w:pPr>
        <w:jc w:val="right"/>
        <w:rPr>
          <w:rFonts w:ascii="Times New Roman" w:hAnsi="Times New Roman"/>
          <w:sz w:val="24"/>
          <w:szCs w:val="24"/>
        </w:rPr>
      </w:pPr>
      <w:r w:rsidRPr="00A468DB">
        <w:rPr>
          <w:rFonts w:ascii="Times New Roman" w:hAnsi="Times New Roman"/>
          <w:sz w:val="24"/>
          <w:szCs w:val="24"/>
        </w:rPr>
        <w:t>Т</w:t>
      </w:r>
      <w:r w:rsidRPr="00A468DB">
        <w:rPr>
          <w:rFonts w:ascii="Times New Roman" w:hAnsi="Times New Roman"/>
          <w:spacing w:val="-2"/>
          <w:sz w:val="24"/>
          <w:szCs w:val="24"/>
        </w:rPr>
        <w:t>а</w:t>
      </w:r>
      <w:r w:rsidRPr="00A468DB">
        <w:rPr>
          <w:rFonts w:ascii="Times New Roman" w:hAnsi="Times New Roman"/>
          <w:sz w:val="24"/>
          <w:szCs w:val="24"/>
        </w:rPr>
        <w:t>бл</w:t>
      </w:r>
      <w:r w:rsidRPr="00A468DB">
        <w:rPr>
          <w:rFonts w:ascii="Times New Roman" w:hAnsi="Times New Roman"/>
          <w:spacing w:val="1"/>
          <w:sz w:val="24"/>
          <w:szCs w:val="24"/>
        </w:rPr>
        <w:t>и</w:t>
      </w:r>
      <w:r w:rsidRPr="00A468DB">
        <w:rPr>
          <w:rFonts w:ascii="Times New Roman" w:hAnsi="Times New Roman"/>
          <w:sz w:val="24"/>
          <w:szCs w:val="24"/>
        </w:rPr>
        <w:t>ца</w:t>
      </w:r>
      <w:r w:rsidRPr="00A468D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A468DB">
        <w:rPr>
          <w:rFonts w:ascii="Times New Roman" w:hAnsi="Times New Roman"/>
          <w:sz w:val="24"/>
          <w:szCs w:val="24"/>
        </w:rPr>
        <w:t>8.1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2"/>
        <w:gridCol w:w="2393"/>
        <w:gridCol w:w="2393"/>
        <w:gridCol w:w="2393"/>
      </w:tblGrid>
      <w:tr w:rsidR="003251D3" w:rsidRPr="00A468DB" w14:paraId="64B75D93" w14:textId="77777777" w:rsidTr="00A35049">
        <w:tc>
          <w:tcPr>
            <w:tcW w:w="2392" w:type="dxa"/>
            <w:shd w:val="clear" w:color="auto" w:fill="F2F2F2"/>
            <w:vAlign w:val="center"/>
          </w:tcPr>
          <w:p w14:paraId="1BECCB9F" w14:textId="77777777" w:rsidR="003251D3" w:rsidRPr="00A468DB" w:rsidRDefault="003251D3" w:rsidP="00A35049">
            <w:pPr>
              <w:spacing w:after="0" w:line="240" w:lineRule="auto"/>
              <w:jc w:val="center"/>
              <w:rPr>
                <w:lang w:eastAsia="ru-RU"/>
              </w:rPr>
            </w:pPr>
            <w:r w:rsidRPr="00A468DB">
              <w:rPr>
                <w:lang w:eastAsia="ru-RU"/>
              </w:rPr>
              <w:t>Вид топлива</w:t>
            </w:r>
          </w:p>
        </w:tc>
        <w:tc>
          <w:tcPr>
            <w:tcW w:w="2393" w:type="dxa"/>
            <w:shd w:val="clear" w:color="auto" w:fill="F2F2F2"/>
            <w:vAlign w:val="center"/>
          </w:tcPr>
          <w:p w14:paraId="664C560C" w14:textId="77777777" w:rsidR="003251D3" w:rsidRPr="00A468DB" w:rsidRDefault="003251D3" w:rsidP="00A35049">
            <w:pPr>
              <w:spacing w:after="0" w:line="240" w:lineRule="auto"/>
              <w:jc w:val="center"/>
              <w:rPr>
                <w:lang w:eastAsia="ru-RU"/>
              </w:rPr>
            </w:pPr>
            <w:r w:rsidRPr="00A468DB">
              <w:rPr>
                <w:lang w:eastAsia="ru-RU"/>
              </w:rPr>
              <w:t>Место поставки</w:t>
            </w:r>
          </w:p>
        </w:tc>
        <w:tc>
          <w:tcPr>
            <w:tcW w:w="2393" w:type="dxa"/>
            <w:shd w:val="clear" w:color="auto" w:fill="F2F2F2"/>
            <w:vAlign w:val="center"/>
          </w:tcPr>
          <w:p w14:paraId="198DE88C" w14:textId="77777777" w:rsidR="003251D3" w:rsidRPr="00A468DB" w:rsidRDefault="003251D3" w:rsidP="00A35049">
            <w:pPr>
              <w:spacing w:after="0" w:line="240" w:lineRule="auto"/>
              <w:jc w:val="center"/>
              <w:rPr>
                <w:lang w:eastAsia="ru-RU"/>
              </w:rPr>
            </w:pPr>
            <w:r w:rsidRPr="00A468DB">
              <w:rPr>
                <w:lang w:eastAsia="ru-RU"/>
              </w:rPr>
              <w:t>Низшая теплота сгорания</w:t>
            </w:r>
          </w:p>
        </w:tc>
        <w:tc>
          <w:tcPr>
            <w:tcW w:w="2393" w:type="dxa"/>
            <w:shd w:val="clear" w:color="auto" w:fill="F2F2F2"/>
            <w:vAlign w:val="center"/>
          </w:tcPr>
          <w:p w14:paraId="741F02B2" w14:textId="77777777" w:rsidR="003251D3" w:rsidRPr="00A468DB" w:rsidRDefault="003251D3" w:rsidP="00A35049">
            <w:pPr>
              <w:spacing w:after="0" w:line="240" w:lineRule="auto"/>
              <w:jc w:val="center"/>
              <w:rPr>
                <w:lang w:eastAsia="ru-RU"/>
              </w:rPr>
            </w:pPr>
            <w:r w:rsidRPr="00A468DB">
              <w:rPr>
                <w:lang w:eastAsia="ru-RU"/>
              </w:rPr>
              <w:t>примечание</w:t>
            </w:r>
          </w:p>
        </w:tc>
      </w:tr>
      <w:tr w:rsidR="003251D3" w:rsidRPr="00A468DB" w14:paraId="08B0875F" w14:textId="77777777" w:rsidTr="00A35049">
        <w:tc>
          <w:tcPr>
            <w:tcW w:w="2392" w:type="dxa"/>
            <w:vAlign w:val="center"/>
          </w:tcPr>
          <w:p w14:paraId="698DB46E" w14:textId="77777777" w:rsidR="003251D3" w:rsidRPr="00A468DB" w:rsidRDefault="003251D3" w:rsidP="00A35049">
            <w:pPr>
              <w:spacing w:after="0" w:line="240" w:lineRule="auto"/>
              <w:jc w:val="center"/>
              <w:rPr>
                <w:lang w:eastAsia="ru-RU"/>
              </w:rPr>
            </w:pPr>
            <w:r w:rsidRPr="00A468DB">
              <w:rPr>
                <w:lang w:eastAsia="ru-RU"/>
              </w:rPr>
              <w:t>Бурый уголь 2БР</w:t>
            </w:r>
          </w:p>
        </w:tc>
        <w:tc>
          <w:tcPr>
            <w:tcW w:w="2393" w:type="dxa"/>
            <w:vAlign w:val="center"/>
          </w:tcPr>
          <w:p w14:paraId="7C4FCC9B" w14:textId="77777777" w:rsidR="003251D3" w:rsidRPr="00A468DB" w:rsidRDefault="003251D3" w:rsidP="00A35049">
            <w:pPr>
              <w:spacing w:after="0" w:line="240" w:lineRule="auto"/>
              <w:jc w:val="center"/>
              <w:rPr>
                <w:lang w:eastAsia="ru-RU"/>
              </w:rPr>
            </w:pPr>
            <w:proofErr w:type="spellStart"/>
            <w:r w:rsidRPr="00A468DB">
              <w:rPr>
                <w:lang w:eastAsia="ru-RU"/>
              </w:rPr>
              <w:t>Ирша</w:t>
            </w:r>
            <w:proofErr w:type="spellEnd"/>
            <w:r w:rsidRPr="00A468DB">
              <w:rPr>
                <w:lang w:eastAsia="ru-RU"/>
              </w:rPr>
              <w:t>-Бородинское месторождение</w:t>
            </w:r>
          </w:p>
        </w:tc>
        <w:tc>
          <w:tcPr>
            <w:tcW w:w="2393" w:type="dxa"/>
            <w:vAlign w:val="center"/>
          </w:tcPr>
          <w:p w14:paraId="1C693EB0" w14:textId="77777777" w:rsidR="003251D3" w:rsidRPr="00A468DB" w:rsidRDefault="003251D3" w:rsidP="00A35049">
            <w:pPr>
              <w:spacing w:after="0" w:line="240" w:lineRule="auto"/>
              <w:jc w:val="center"/>
              <w:rPr>
                <w:lang w:eastAsia="ru-RU"/>
              </w:rPr>
            </w:pPr>
            <w:r w:rsidRPr="00A468DB">
              <w:rPr>
                <w:lang w:eastAsia="ru-RU"/>
              </w:rPr>
              <w:t>3927</w:t>
            </w:r>
          </w:p>
        </w:tc>
        <w:tc>
          <w:tcPr>
            <w:tcW w:w="2393" w:type="dxa"/>
            <w:vAlign w:val="center"/>
          </w:tcPr>
          <w:p w14:paraId="0C969A77" w14:textId="77777777" w:rsidR="003251D3" w:rsidRPr="00A468DB" w:rsidRDefault="003251D3" w:rsidP="00A35049">
            <w:pPr>
              <w:spacing w:after="0" w:line="240" w:lineRule="auto"/>
              <w:jc w:val="center"/>
              <w:rPr>
                <w:lang w:eastAsia="ru-RU"/>
              </w:rPr>
            </w:pPr>
            <w:r w:rsidRPr="00A468DB">
              <w:rPr>
                <w:lang w:eastAsia="ru-RU"/>
              </w:rPr>
              <w:t xml:space="preserve">Расположено вблизи пос. </w:t>
            </w:r>
            <w:proofErr w:type="spellStart"/>
            <w:r w:rsidRPr="00A468DB">
              <w:rPr>
                <w:lang w:eastAsia="ru-RU"/>
              </w:rPr>
              <w:t>Ирша</w:t>
            </w:r>
            <w:proofErr w:type="spellEnd"/>
            <w:r w:rsidRPr="00A468DB">
              <w:rPr>
                <w:lang w:eastAsia="ru-RU"/>
              </w:rPr>
              <w:t xml:space="preserve"> на расстоянии </w:t>
            </w:r>
            <w:smartTag w:uri="urn:schemas-microsoft-com:office:smarttags" w:element="metricconverter">
              <w:smartTagPr>
                <w:attr w:name="ProductID" w:val="610 метров"/>
              </w:smartTagPr>
              <w:r w:rsidRPr="00A468DB">
                <w:rPr>
                  <w:lang w:eastAsia="ru-RU"/>
                </w:rPr>
                <w:t>40 км</w:t>
              </w:r>
            </w:smartTag>
            <w:r w:rsidRPr="00A468DB">
              <w:rPr>
                <w:lang w:eastAsia="ru-RU"/>
              </w:rPr>
              <w:t xml:space="preserve"> от с.Большие Ключи</w:t>
            </w:r>
          </w:p>
        </w:tc>
      </w:tr>
    </w:tbl>
    <w:p w14:paraId="77460D91" w14:textId="77777777" w:rsidR="003251D3" w:rsidRPr="00A468DB" w:rsidRDefault="003251D3" w:rsidP="003251D3">
      <w:pPr>
        <w:rPr>
          <w:lang w:eastAsia="ru-RU"/>
        </w:rPr>
      </w:pPr>
    </w:p>
    <w:p w14:paraId="55836D82" w14:textId="77777777" w:rsidR="003251D3" w:rsidRPr="00A468DB" w:rsidRDefault="003251D3" w:rsidP="003251D3">
      <w:pPr>
        <w:pStyle w:val="TableParagraph"/>
        <w:spacing w:line="258" w:lineRule="exact"/>
        <w:ind w:left="909"/>
      </w:pPr>
      <w:r w:rsidRPr="00A468DB">
        <w:t>Суммарное потребление топлива источниками тепловой энергии для нужд тепло-</w:t>
      </w:r>
    </w:p>
    <w:p w14:paraId="2E0CFB8E" w14:textId="77777777" w:rsidR="003251D3" w:rsidRPr="00A468DB" w:rsidRDefault="003251D3" w:rsidP="003251D3">
      <w:pPr>
        <w:pStyle w:val="TableParagraph"/>
        <w:ind w:left="201"/>
      </w:pPr>
      <w:r w:rsidRPr="00A468DB">
        <w:t>снабжения и величины выработки тепловой энергии   по данным 2018 года</w:t>
      </w:r>
      <w:proofErr w:type="gramStart"/>
      <w:r w:rsidRPr="00A468DB">
        <w:t>.</w:t>
      </w:r>
      <w:proofErr w:type="gramEnd"/>
      <w:r w:rsidRPr="00A468DB">
        <w:t xml:space="preserve"> представлено в таблице 8.2.</w:t>
      </w:r>
    </w:p>
    <w:p w14:paraId="431B3C92" w14:textId="77777777" w:rsidR="003251D3" w:rsidRPr="00A468DB" w:rsidRDefault="003251D3" w:rsidP="003251D3">
      <w:pPr>
        <w:jc w:val="right"/>
        <w:rPr>
          <w:rFonts w:ascii="Times New Roman" w:hAnsi="Times New Roman"/>
          <w:sz w:val="24"/>
          <w:szCs w:val="24"/>
          <w:lang w:eastAsia="ru-RU"/>
        </w:rPr>
      </w:pPr>
      <w:r w:rsidRPr="00A468DB">
        <w:rPr>
          <w:rFonts w:ascii="Times New Roman" w:hAnsi="Times New Roman"/>
          <w:sz w:val="24"/>
          <w:szCs w:val="24"/>
          <w:lang w:eastAsia="ru-RU"/>
        </w:rPr>
        <w:t>Таблица 8.2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3251D3" w:rsidRPr="00A468DB" w14:paraId="069DE1E8" w14:textId="77777777" w:rsidTr="00A35049">
        <w:tc>
          <w:tcPr>
            <w:tcW w:w="3190" w:type="dxa"/>
            <w:shd w:val="clear" w:color="auto" w:fill="F2F2F2"/>
            <w:vAlign w:val="center"/>
          </w:tcPr>
          <w:p w14:paraId="06EF798B" w14:textId="77777777" w:rsidR="003251D3" w:rsidRPr="00A468DB" w:rsidRDefault="003251D3" w:rsidP="00A350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68DB">
              <w:rPr>
                <w:rFonts w:ascii="Times New Roman" w:hAnsi="Times New Roman"/>
                <w:sz w:val="24"/>
                <w:szCs w:val="24"/>
                <w:lang w:eastAsia="ru-RU"/>
              </w:rPr>
              <w:t>Источник тепловой энергии</w:t>
            </w:r>
          </w:p>
        </w:tc>
        <w:tc>
          <w:tcPr>
            <w:tcW w:w="3190" w:type="dxa"/>
            <w:shd w:val="clear" w:color="auto" w:fill="F2F2F2"/>
            <w:vAlign w:val="center"/>
          </w:tcPr>
          <w:p w14:paraId="2C168E6F" w14:textId="77777777" w:rsidR="003251D3" w:rsidRPr="00A468DB" w:rsidRDefault="003251D3" w:rsidP="00A350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68D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Расчетная годовая выработка тепловой энергии с учетом потерь, </w:t>
            </w:r>
            <w:proofErr w:type="gramStart"/>
            <w:r w:rsidRPr="00A468DB">
              <w:rPr>
                <w:rFonts w:ascii="Times New Roman" w:hAnsi="Times New Roman"/>
                <w:sz w:val="24"/>
                <w:szCs w:val="24"/>
                <w:lang w:eastAsia="ru-RU"/>
              </w:rPr>
              <w:t>тыс.Гкал</w:t>
            </w:r>
            <w:proofErr w:type="gramEnd"/>
          </w:p>
        </w:tc>
        <w:tc>
          <w:tcPr>
            <w:tcW w:w="3191" w:type="dxa"/>
            <w:shd w:val="clear" w:color="auto" w:fill="F2F2F2"/>
            <w:vAlign w:val="center"/>
          </w:tcPr>
          <w:p w14:paraId="7862EFFE" w14:textId="77777777" w:rsidR="003251D3" w:rsidRPr="00A468DB" w:rsidRDefault="003251D3" w:rsidP="00A350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68D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Расчетное потребление топлива </w:t>
            </w:r>
            <w:proofErr w:type="spellStart"/>
            <w:r w:rsidRPr="00A468DB">
              <w:rPr>
                <w:rFonts w:ascii="Times New Roman" w:hAnsi="Times New Roman"/>
                <w:sz w:val="24"/>
                <w:szCs w:val="24"/>
                <w:lang w:eastAsia="ru-RU"/>
              </w:rPr>
              <w:t>т.у.т</w:t>
            </w:r>
            <w:proofErr w:type="spellEnd"/>
            <w:r w:rsidRPr="00A468DB">
              <w:rPr>
                <w:rFonts w:ascii="Times New Roman" w:hAnsi="Times New Roman"/>
                <w:sz w:val="24"/>
                <w:szCs w:val="24"/>
                <w:lang w:eastAsia="ru-RU"/>
              </w:rPr>
              <w:t>/год</w:t>
            </w:r>
          </w:p>
        </w:tc>
      </w:tr>
      <w:tr w:rsidR="003251D3" w:rsidRPr="00A468DB" w14:paraId="256DD0B3" w14:textId="77777777" w:rsidTr="00A35049">
        <w:trPr>
          <w:trHeight w:val="375"/>
        </w:trPr>
        <w:tc>
          <w:tcPr>
            <w:tcW w:w="3190" w:type="dxa"/>
            <w:vAlign w:val="center"/>
          </w:tcPr>
          <w:p w14:paraId="71F033DB" w14:textId="77777777" w:rsidR="003251D3" w:rsidRPr="00A468DB" w:rsidRDefault="003251D3" w:rsidP="00A350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68DB">
              <w:rPr>
                <w:rFonts w:ascii="Times New Roman" w:hAnsi="Times New Roman"/>
                <w:sz w:val="24"/>
                <w:szCs w:val="24"/>
                <w:lang w:eastAsia="ru-RU"/>
              </w:rPr>
              <w:t>Котельная "Школа"</w:t>
            </w:r>
          </w:p>
        </w:tc>
        <w:tc>
          <w:tcPr>
            <w:tcW w:w="3190" w:type="dxa"/>
            <w:vAlign w:val="center"/>
          </w:tcPr>
          <w:p w14:paraId="270249B4" w14:textId="77777777" w:rsidR="003251D3" w:rsidRPr="00A468DB" w:rsidRDefault="003251D3" w:rsidP="00A350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68DB">
              <w:rPr>
                <w:rFonts w:ascii="Times New Roman" w:hAnsi="Times New Roman"/>
                <w:sz w:val="24"/>
                <w:szCs w:val="24"/>
                <w:lang w:eastAsia="ru-RU"/>
              </w:rPr>
              <w:t>1,282</w:t>
            </w:r>
          </w:p>
        </w:tc>
        <w:tc>
          <w:tcPr>
            <w:tcW w:w="3191" w:type="dxa"/>
            <w:vAlign w:val="center"/>
          </w:tcPr>
          <w:p w14:paraId="1DD23CA9" w14:textId="77777777" w:rsidR="003251D3" w:rsidRPr="00A468DB" w:rsidRDefault="003251D3" w:rsidP="00A350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68DB">
              <w:rPr>
                <w:rFonts w:ascii="Times New Roman" w:hAnsi="Times New Roman"/>
                <w:sz w:val="24"/>
                <w:szCs w:val="24"/>
                <w:lang w:eastAsia="ru-RU"/>
              </w:rPr>
              <w:t>305,39</w:t>
            </w:r>
          </w:p>
        </w:tc>
      </w:tr>
    </w:tbl>
    <w:p w14:paraId="00EC2A70" w14:textId="77777777" w:rsidR="003251D3" w:rsidRPr="00A468DB" w:rsidRDefault="003251D3" w:rsidP="0049211C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7F24C222" w14:textId="77777777" w:rsidR="003251D3" w:rsidRPr="00A468DB" w:rsidRDefault="003251D3" w:rsidP="003251D3">
      <w:pPr>
        <w:ind w:firstLine="99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468D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Возобновляемые источники энергии отсутствуют</w:t>
      </w:r>
    </w:p>
    <w:p w14:paraId="40387C14" w14:textId="77777777" w:rsidR="00BA3A0B" w:rsidRPr="00A468DB" w:rsidRDefault="003C6143" w:rsidP="0049211C">
      <w:pPr>
        <w:pStyle w:val="1"/>
        <w:jc w:val="both"/>
        <w:rPr>
          <w:sz w:val="28"/>
          <w:szCs w:val="28"/>
        </w:rPr>
      </w:pPr>
      <w:hyperlink w:anchor="bookmark58" w:history="1">
        <w:bookmarkStart w:id="96" w:name="_Toc30146998"/>
        <w:bookmarkStart w:id="97" w:name="_Toc34833171"/>
        <w:r w:rsidR="003251D3" w:rsidRPr="00A468DB">
          <w:rPr>
            <w:sz w:val="28"/>
            <w:szCs w:val="28"/>
          </w:rPr>
          <w:t>РАЗДЕЛ</w:t>
        </w:r>
        <w:r w:rsidR="00BA3A0B" w:rsidRPr="00A468DB">
          <w:rPr>
            <w:spacing w:val="4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9.</w:t>
        </w:r>
        <w:r w:rsidR="00BA3A0B" w:rsidRPr="00A468DB">
          <w:rPr>
            <w:spacing w:val="5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ИНВЕСТИЦИИ</w:t>
        </w:r>
        <w:r w:rsidR="00BA3A0B" w:rsidRPr="00A468DB">
          <w:rPr>
            <w:spacing w:val="5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</w:t>
        </w:r>
        <w:r w:rsidR="00BA3A0B" w:rsidRPr="00A468DB">
          <w:rPr>
            <w:spacing w:val="4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СТРОИТЕЛЬСТВО,</w:t>
        </w:r>
        <w:r w:rsidR="00BA3A0B" w:rsidRPr="00A468DB">
          <w:rPr>
            <w:sz w:val="28"/>
            <w:szCs w:val="28"/>
          </w:rPr>
          <w:tab/>
        </w:r>
        <w:r w:rsidR="00BA3A0B" w:rsidRPr="00A468DB">
          <w:rPr>
            <w:spacing w:val="-2"/>
            <w:sz w:val="28"/>
            <w:szCs w:val="28"/>
          </w:rPr>
          <w:t>РЕКОНСТРУКЦИЮ</w:t>
        </w:r>
        <w:r w:rsidR="00BA3A0B" w:rsidRPr="00A468DB">
          <w:rPr>
            <w:spacing w:val="5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</w:t>
        </w:r>
        <w:r w:rsidR="00BA3A0B" w:rsidRPr="00A468DB">
          <w:rPr>
            <w:spacing w:val="5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ТЕХНИЧЕСКОЕ</w:t>
        </w:r>
      </w:hyperlink>
      <w:r w:rsidR="00BA3A0B" w:rsidRPr="00A468DB">
        <w:rPr>
          <w:spacing w:val="47"/>
          <w:sz w:val="28"/>
          <w:szCs w:val="28"/>
        </w:rPr>
        <w:t xml:space="preserve"> </w:t>
      </w:r>
      <w:hyperlink w:anchor="bookmark58" w:history="1">
        <w:r w:rsidR="004E19E0" w:rsidRPr="00A468DB">
          <w:rPr>
            <w:sz w:val="28"/>
            <w:szCs w:val="28"/>
          </w:rPr>
          <w:t>ПЕРЕВООРУЖЕНИЕ</w:t>
        </w:r>
        <w:bookmarkEnd w:id="96"/>
        <w:bookmarkEnd w:id="97"/>
      </w:hyperlink>
    </w:p>
    <w:p w14:paraId="51FCD5AB" w14:textId="77777777" w:rsidR="00BA3A0B" w:rsidRPr="00A468DB" w:rsidRDefault="003C6143" w:rsidP="0049211C">
      <w:pPr>
        <w:pStyle w:val="1"/>
        <w:jc w:val="both"/>
        <w:rPr>
          <w:sz w:val="28"/>
          <w:szCs w:val="28"/>
        </w:rPr>
      </w:pPr>
      <w:hyperlink w:anchor="bookmark59" w:history="1">
        <w:bookmarkStart w:id="98" w:name="_Toc30146999"/>
        <w:bookmarkStart w:id="99" w:name="_Toc34833172"/>
        <w:r w:rsidR="004E19E0" w:rsidRPr="00A468DB">
          <w:rPr>
            <w:sz w:val="28"/>
            <w:szCs w:val="28"/>
          </w:rPr>
          <w:t xml:space="preserve">Часть 1. </w:t>
        </w:r>
        <w:r w:rsidR="004E19E0" w:rsidRPr="00A468DB">
          <w:rPr>
            <w:spacing w:val="-1"/>
            <w:w w:val="95"/>
            <w:sz w:val="28"/>
            <w:szCs w:val="28"/>
          </w:rPr>
          <w:t xml:space="preserve">Предложения </w:t>
        </w:r>
        <w:r w:rsidR="004E19E0" w:rsidRPr="00A468DB">
          <w:rPr>
            <w:w w:val="95"/>
            <w:sz w:val="28"/>
            <w:szCs w:val="28"/>
          </w:rPr>
          <w:t xml:space="preserve">по </w:t>
        </w:r>
        <w:r w:rsidR="004E19E0" w:rsidRPr="00A468DB">
          <w:rPr>
            <w:sz w:val="28"/>
            <w:szCs w:val="28"/>
          </w:rPr>
          <w:t xml:space="preserve">величине </w:t>
        </w:r>
        <w:r w:rsidR="004E19E0" w:rsidRPr="00A468DB">
          <w:rPr>
            <w:w w:val="95"/>
            <w:sz w:val="28"/>
            <w:szCs w:val="28"/>
          </w:rPr>
          <w:t xml:space="preserve">необходимых </w:t>
        </w:r>
        <w:r w:rsidR="004E19E0" w:rsidRPr="00A468DB">
          <w:rPr>
            <w:spacing w:val="-1"/>
            <w:sz w:val="28"/>
            <w:szCs w:val="28"/>
          </w:rPr>
          <w:t xml:space="preserve">инвестиций </w:t>
        </w:r>
        <w:r w:rsidR="004E19E0" w:rsidRPr="00A468DB">
          <w:rPr>
            <w:w w:val="95"/>
            <w:sz w:val="28"/>
            <w:szCs w:val="28"/>
          </w:rPr>
          <w:t xml:space="preserve">в </w:t>
        </w:r>
        <w:r w:rsidR="00BA3A0B" w:rsidRPr="00A468DB">
          <w:rPr>
            <w:spacing w:val="-1"/>
            <w:sz w:val="28"/>
            <w:szCs w:val="28"/>
          </w:rPr>
          <w:t>строительство,</w:t>
        </w:r>
      </w:hyperlink>
      <w:r w:rsidR="00BA3A0B" w:rsidRPr="00A468DB">
        <w:rPr>
          <w:spacing w:val="45"/>
          <w:sz w:val="28"/>
          <w:szCs w:val="28"/>
        </w:rPr>
        <w:t xml:space="preserve"> </w:t>
      </w:r>
      <w:hyperlink w:anchor="bookmark59" w:history="1">
        <w:proofErr w:type="gramStart"/>
        <w:r w:rsidR="00BA3A0B" w:rsidRPr="00A468DB">
          <w:rPr>
            <w:spacing w:val="-1"/>
            <w:sz w:val="28"/>
            <w:szCs w:val="28"/>
          </w:rPr>
          <w:t>реконструкцию</w:t>
        </w:r>
        <w:r w:rsidR="00BA3A0B" w:rsidRPr="00A468DB">
          <w:rPr>
            <w:sz w:val="28"/>
            <w:szCs w:val="28"/>
          </w:rPr>
          <w:t xml:space="preserve">  и</w:t>
        </w:r>
        <w:proofErr w:type="gramEnd"/>
        <w:r w:rsidR="00BA3A0B" w:rsidRPr="00A468DB">
          <w:rPr>
            <w:spacing w:val="5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техническое  </w:t>
        </w:r>
        <w:r w:rsidR="00BA3A0B" w:rsidRPr="00A468DB">
          <w:rPr>
            <w:spacing w:val="-1"/>
            <w:sz w:val="28"/>
            <w:szCs w:val="28"/>
          </w:rPr>
          <w:t>перевооружение</w:t>
        </w:r>
        <w:r w:rsidR="00BA3A0B" w:rsidRPr="00A468DB">
          <w:rPr>
            <w:sz w:val="28"/>
            <w:szCs w:val="28"/>
          </w:rPr>
          <w:t xml:space="preserve">  источников</w:t>
        </w:r>
        <w:r w:rsidR="00BA3A0B" w:rsidRPr="00A468DB">
          <w:rPr>
            <w:spacing w:val="58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тепловой</w:t>
        </w:r>
        <w:r w:rsidR="00BA3A0B" w:rsidRPr="00A468DB">
          <w:rPr>
            <w:spacing w:val="5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энергии</w:t>
        </w:r>
        <w:r w:rsidR="00BA3A0B" w:rsidRPr="00A468DB">
          <w:rPr>
            <w:spacing w:val="5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на</w:t>
        </w:r>
        <w:r w:rsidR="00BA3A0B" w:rsidRPr="00A468DB">
          <w:rPr>
            <w:spacing w:val="60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каждом</w:t>
        </w:r>
      </w:hyperlink>
      <w:r w:rsidR="00BA3A0B" w:rsidRPr="00A468DB">
        <w:rPr>
          <w:spacing w:val="41"/>
          <w:sz w:val="28"/>
          <w:szCs w:val="28"/>
        </w:rPr>
        <w:t xml:space="preserve"> </w:t>
      </w:r>
      <w:hyperlink w:anchor="bookmark59" w:history="1">
        <w:r w:rsidR="004E19E0" w:rsidRPr="00A468DB">
          <w:rPr>
            <w:sz w:val="28"/>
            <w:szCs w:val="28"/>
          </w:rPr>
          <w:t>этапе</w:t>
        </w:r>
        <w:bookmarkEnd w:id="98"/>
        <w:bookmarkEnd w:id="99"/>
        <w:r w:rsidR="004E19E0" w:rsidRPr="00A468DB">
          <w:rPr>
            <w:sz w:val="28"/>
            <w:szCs w:val="28"/>
          </w:rPr>
          <w:tab/>
        </w:r>
        <w:r w:rsidR="004E19E0" w:rsidRPr="00A468DB">
          <w:rPr>
            <w:sz w:val="28"/>
            <w:szCs w:val="28"/>
          </w:rPr>
          <w:tab/>
        </w:r>
        <w:r w:rsidR="004E19E0" w:rsidRPr="00A468DB">
          <w:rPr>
            <w:sz w:val="28"/>
            <w:szCs w:val="28"/>
          </w:rPr>
          <w:tab/>
        </w:r>
        <w:r w:rsidR="004E19E0" w:rsidRPr="00A468DB">
          <w:rPr>
            <w:sz w:val="28"/>
            <w:szCs w:val="28"/>
          </w:rPr>
          <w:tab/>
        </w:r>
        <w:r w:rsidR="004E19E0" w:rsidRPr="00A468DB">
          <w:rPr>
            <w:sz w:val="28"/>
            <w:szCs w:val="28"/>
          </w:rPr>
          <w:tab/>
        </w:r>
        <w:r w:rsidR="004E19E0" w:rsidRPr="00A468DB">
          <w:rPr>
            <w:sz w:val="28"/>
            <w:szCs w:val="28"/>
          </w:rPr>
          <w:tab/>
        </w:r>
        <w:r w:rsidR="004E19E0" w:rsidRPr="00A468DB">
          <w:rPr>
            <w:sz w:val="28"/>
            <w:szCs w:val="28"/>
          </w:rPr>
          <w:tab/>
        </w:r>
      </w:hyperlink>
    </w:p>
    <w:p w14:paraId="6B9DE91F" w14:textId="77777777" w:rsidR="003251D3" w:rsidRPr="00A468DB" w:rsidRDefault="003251D3" w:rsidP="003251D3">
      <w:pPr>
        <w:pStyle w:val="TableParagraph"/>
        <w:spacing w:before="7" w:line="110" w:lineRule="exact"/>
        <w:rPr>
          <w:sz w:val="11"/>
          <w:szCs w:val="11"/>
        </w:rPr>
      </w:pPr>
    </w:p>
    <w:p w14:paraId="24052899" w14:textId="77777777" w:rsidR="003251D3" w:rsidRPr="00A468DB" w:rsidRDefault="003251D3" w:rsidP="003251D3">
      <w:pPr>
        <w:pStyle w:val="TableParagraph"/>
        <w:ind w:left="201" w:right="344" w:firstLine="707"/>
        <w:jc w:val="both"/>
      </w:pPr>
      <w:r w:rsidRPr="00A468DB">
        <w:t>Инв</w:t>
      </w:r>
      <w:r w:rsidRPr="00A468DB">
        <w:rPr>
          <w:spacing w:val="-2"/>
        </w:rPr>
        <w:t>е</w:t>
      </w:r>
      <w:r w:rsidRPr="00A468DB">
        <w:rPr>
          <w:spacing w:val="-1"/>
        </w:rPr>
        <w:t>с</w:t>
      </w:r>
      <w:r w:rsidRPr="00A468DB">
        <w:t>тиции</w:t>
      </w:r>
      <w:r w:rsidRPr="00A468DB">
        <w:rPr>
          <w:spacing w:val="39"/>
        </w:rPr>
        <w:t xml:space="preserve"> </w:t>
      </w:r>
      <w:r w:rsidRPr="00A468DB">
        <w:t>в</w:t>
      </w:r>
      <w:r w:rsidRPr="00A468DB">
        <w:rPr>
          <w:spacing w:val="37"/>
        </w:rPr>
        <w:t xml:space="preserve"> </w:t>
      </w:r>
      <w:r w:rsidRPr="00A468DB">
        <w:t>р</w:t>
      </w:r>
      <w:r w:rsidRPr="00A468DB">
        <w:rPr>
          <w:spacing w:val="-1"/>
        </w:rPr>
        <w:t>е</w:t>
      </w:r>
      <w:r w:rsidRPr="00A468DB">
        <w:t>кон</w:t>
      </w:r>
      <w:r w:rsidRPr="00A468DB">
        <w:rPr>
          <w:spacing w:val="-1"/>
        </w:rPr>
        <w:t>с</w:t>
      </w:r>
      <w:r w:rsidRPr="00A468DB">
        <w:rPr>
          <w:spacing w:val="-2"/>
        </w:rPr>
        <w:t>т</w:t>
      </w:r>
      <w:r w:rsidRPr="00A468DB">
        <w:rPr>
          <w:spacing w:val="2"/>
        </w:rPr>
        <w:t>р</w:t>
      </w:r>
      <w:r w:rsidRPr="00A468DB">
        <w:rPr>
          <w:spacing w:val="-5"/>
        </w:rPr>
        <w:t>у</w:t>
      </w:r>
      <w:r w:rsidRPr="00A468DB">
        <w:t>кцию</w:t>
      </w:r>
      <w:r w:rsidRPr="00A468DB">
        <w:rPr>
          <w:spacing w:val="38"/>
        </w:rPr>
        <w:t xml:space="preserve"> </w:t>
      </w:r>
      <w:r w:rsidRPr="00A468DB">
        <w:t>котел</w:t>
      </w:r>
      <w:r w:rsidRPr="00A468DB">
        <w:rPr>
          <w:spacing w:val="-2"/>
        </w:rPr>
        <w:t>ь</w:t>
      </w:r>
      <w:r w:rsidRPr="00A468DB">
        <w:t>н</w:t>
      </w:r>
      <w:r w:rsidRPr="00A468DB">
        <w:rPr>
          <w:spacing w:val="-3"/>
        </w:rPr>
        <w:t>ы</w:t>
      </w:r>
      <w:r w:rsidRPr="00A468DB">
        <w:t>х</w:t>
      </w:r>
      <w:r w:rsidRPr="00A468DB">
        <w:rPr>
          <w:spacing w:val="40"/>
        </w:rPr>
        <w:t xml:space="preserve"> </w:t>
      </w:r>
      <w:r w:rsidRPr="00A468DB">
        <w:rPr>
          <w:spacing w:val="-1"/>
        </w:rPr>
        <w:t>с</w:t>
      </w:r>
      <w:r w:rsidRPr="00A468DB">
        <w:t>.</w:t>
      </w:r>
      <w:r w:rsidRPr="00A468DB">
        <w:rPr>
          <w:spacing w:val="38"/>
        </w:rPr>
        <w:t xml:space="preserve"> </w:t>
      </w:r>
      <w:r w:rsidRPr="00A468DB">
        <w:rPr>
          <w:spacing w:val="-1"/>
        </w:rPr>
        <w:t>Б</w:t>
      </w:r>
      <w:r w:rsidRPr="00A468DB">
        <w:t>ольшие</w:t>
      </w:r>
      <w:r w:rsidRPr="00A468DB">
        <w:rPr>
          <w:spacing w:val="37"/>
        </w:rPr>
        <w:t xml:space="preserve"> </w:t>
      </w:r>
      <w:r w:rsidRPr="00A468DB">
        <w:t>Клю</w:t>
      </w:r>
      <w:r w:rsidRPr="00A468DB">
        <w:rPr>
          <w:spacing w:val="-1"/>
        </w:rPr>
        <w:t>ч</w:t>
      </w:r>
      <w:r w:rsidRPr="00A468DB">
        <w:t>и,</w:t>
      </w:r>
      <w:r w:rsidRPr="00A468DB">
        <w:rPr>
          <w:spacing w:val="38"/>
        </w:rPr>
        <w:t xml:space="preserve"> </w:t>
      </w:r>
      <w:r w:rsidRPr="00A468DB">
        <w:t>Кр</w:t>
      </w:r>
      <w:r w:rsidRPr="00A468DB">
        <w:rPr>
          <w:spacing w:val="-1"/>
        </w:rPr>
        <w:t>ас</w:t>
      </w:r>
      <w:r w:rsidRPr="00A468DB">
        <w:t>нояр</w:t>
      </w:r>
      <w:r w:rsidRPr="00A468DB">
        <w:rPr>
          <w:spacing w:val="-1"/>
        </w:rPr>
        <w:t>с</w:t>
      </w:r>
      <w:r w:rsidRPr="00A468DB">
        <w:t>кого</w:t>
      </w:r>
      <w:r w:rsidRPr="00A468DB">
        <w:rPr>
          <w:spacing w:val="38"/>
        </w:rPr>
        <w:t xml:space="preserve"> </w:t>
      </w:r>
      <w:r w:rsidRPr="00A468DB">
        <w:t>кр</w:t>
      </w:r>
      <w:r w:rsidRPr="00A468DB">
        <w:rPr>
          <w:spacing w:val="-1"/>
        </w:rPr>
        <w:t>а</w:t>
      </w:r>
      <w:r w:rsidRPr="00A468DB">
        <w:t>я,</w:t>
      </w:r>
      <w:r w:rsidRPr="00A468DB">
        <w:rPr>
          <w:spacing w:val="38"/>
        </w:rPr>
        <w:t xml:space="preserve"> </w:t>
      </w:r>
      <w:r w:rsidRPr="00A468DB">
        <w:rPr>
          <w:spacing w:val="8"/>
        </w:rPr>
        <w:t>с</w:t>
      </w:r>
      <w:r w:rsidRPr="00A468DB">
        <w:t>о</w:t>
      </w:r>
      <w:r w:rsidRPr="00A468DB">
        <w:rPr>
          <w:spacing w:val="-1"/>
        </w:rPr>
        <w:t>с</w:t>
      </w:r>
      <w:r w:rsidRPr="00A468DB">
        <w:t>т</w:t>
      </w:r>
      <w:r w:rsidRPr="00A468DB">
        <w:rPr>
          <w:spacing w:val="-1"/>
        </w:rPr>
        <w:t>а</w:t>
      </w:r>
      <w:r w:rsidRPr="00A468DB">
        <w:t>вит порядка</w:t>
      </w:r>
      <w:r w:rsidRPr="00A468DB">
        <w:rPr>
          <w:spacing w:val="-1"/>
        </w:rPr>
        <w:t xml:space="preserve"> </w:t>
      </w:r>
      <w:r w:rsidRPr="00A468DB">
        <w:t xml:space="preserve">7 300 </w:t>
      </w:r>
      <w:r w:rsidRPr="00A468DB">
        <w:rPr>
          <w:spacing w:val="-2"/>
        </w:rPr>
        <w:t>т</w:t>
      </w:r>
      <w:r w:rsidRPr="00A468DB">
        <w:t>ы</w:t>
      </w:r>
      <w:r w:rsidRPr="00A468DB">
        <w:rPr>
          <w:spacing w:val="-2"/>
        </w:rPr>
        <w:t>с</w:t>
      </w:r>
      <w:r w:rsidRPr="00A468DB">
        <w:t xml:space="preserve">. </w:t>
      </w:r>
      <w:r w:rsidRPr="00A468DB">
        <w:rPr>
          <w:spacing w:val="4"/>
        </w:rPr>
        <w:t>р</w:t>
      </w:r>
      <w:r w:rsidRPr="00A468DB">
        <w:rPr>
          <w:spacing w:val="-8"/>
        </w:rPr>
        <w:t>у</w:t>
      </w:r>
      <w:r w:rsidRPr="00A468DB">
        <w:t>б.</w:t>
      </w:r>
    </w:p>
    <w:p w14:paraId="74F3436E" w14:textId="77777777" w:rsidR="003251D3" w:rsidRPr="00A468DB" w:rsidRDefault="003251D3" w:rsidP="003251D3">
      <w:pPr>
        <w:pStyle w:val="TableParagraph"/>
        <w:spacing w:line="120" w:lineRule="exact"/>
        <w:rPr>
          <w:sz w:val="12"/>
          <w:szCs w:val="12"/>
        </w:rPr>
      </w:pPr>
    </w:p>
    <w:p w14:paraId="336EC899" w14:textId="77777777" w:rsidR="003251D3" w:rsidRPr="00A468DB" w:rsidRDefault="003251D3" w:rsidP="003251D3">
      <w:pPr>
        <w:pStyle w:val="TableParagraph"/>
        <w:ind w:left="201" w:right="341" w:firstLine="707"/>
        <w:jc w:val="both"/>
      </w:pPr>
      <w:r w:rsidRPr="00A468DB">
        <w:t>За</w:t>
      </w:r>
      <w:r w:rsidRPr="00A468DB">
        <w:rPr>
          <w:spacing w:val="48"/>
        </w:rPr>
        <w:t xml:space="preserve"> </w:t>
      </w:r>
      <w:r w:rsidRPr="00A468DB">
        <w:t>о</w:t>
      </w:r>
      <w:r w:rsidRPr="00A468DB">
        <w:rPr>
          <w:spacing w:val="-1"/>
        </w:rPr>
        <w:t>с</w:t>
      </w:r>
      <w:r w:rsidRPr="00A468DB">
        <w:t>но</w:t>
      </w:r>
      <w:r w:rsidRPr="00A468DB">
        <w:rPr>
          <w:spacing w:val="4"/>
        </w:rPr>
        <w:t>в</w:t>
      </w:r>
      <w:r w:rsidRPr="00A468DB">
        <w:t>у</w:t>
      </w:r>
      <w:r w:rsidRPr="00A468DB">
        <w:rPr>
          <w:spacing w:val="45"/>
        </w:rPr>
        <w:t xml:space="preserve"> </w:t>
      </w:r>
      <w:r w:rsidRPr="00A468DB">
        <w:rPr>
          <w:spacing w:val="-1"/>
        </w:rPr>
        <w:t>с</w:t>
      </w:r>
      <w:r w:rsidRPr="00A468DB">
        <w:t>тои</w:t>
      </w:r>
      <w:r w:rsidRPr="00A468DB">
        <w:rPr>
          <w:spacing w:val="-1"/>
        </w:rPr>
        <w:t>м</w:t>
      </w:r>
      <w:r w:rsidRPr="00A468DB">
        <w:t>о</w:t>
      </w:r>
      <w:r w:rsidRPr="00A468DB">
        <w:rPr>
          <w:spacing w:val="-1"/>
        </w:rPr>
        <w:t>с</w:t>
      </w:r>
      <w:r w:rsidRPr="00A468DB">
        <w:t>ть</w:t>
      </w:r>
      <w:r w:rsidRPr="00A468DB">
        <w:rPr>
          <w:spacing w:val="50"/>
        </w:rPr>
        <w:t xml:space="preserve"> </w:t>
      </w:r>
      <w:r w:rsidRPr="00A468DB">
        <w:rPr>
          <w:spacing w:val="1"/>
        </w:rPr>
        <w:t>в</w:t>
      </w:r>
      <w:r w:rsidRPr="00A468DB">
        <w:t>зята</w:t>
      </w:r>
      <w:r w:rsidRPr="00A468DB">
        <w:rPr>
          <w:spacing w:val="49"/>
        </w:rPr>
        <w:t xml:space="preserve"> </w:t>
      </w:r>
      <w:r w:rsidRPr="00A468DB">
        <w:t>в</w:t>
      </w:r>
      <w:r w:rsidRPr="00A468DB">
        <w:rPr>
          <w:spacing w:val="49"/>
        </w:rPr>
        <w:t xml:space="preserve"> </w:t>
      </w:r>
      <w:r w:rsidRPr="00A468DB">
        <w:t>ц</w:t>
      </w:r>
      <w:r w:rsidRPr="00A468DB">
        <w:rPr>
          <w:spacing w:val="-1"/>
        </w:rPr>
        <w:t>е</w:t>
      </w:r>
      <w:r w:rsidRPr="00A468DB">
        <w:t>н</w:t>
      </w:r>
      <w:r w:rsidRPr="00A468DB">
        <w:rPr>
          <w:spacing w:val="-1"/>
        </w:rPr>
        <w:t>а</w:t>
      </w:r>
      <w:r w:rsidRPr="00A468DB">
        <w:t>х</w:t>
      </w:r>
      <w:r w:rsidRPr="00A468DB">
        <w:rPr>
          <w:spacing w:val="52"/>
        </w:rPr>
        <w:t xml:space="preserve"> </w:t>
      </w:r>
      <w:r w:rsidRPr="00A468DB">
        <w:t>2019г.</w:t>
      </w:r>
      <w:r w:rsidRPr="00A468DB">
        <w:rPr>
          <w:spacing w:val="55"/>
        </w:rPr>
        <w:t xml:space="preserve"> </w:t>
      </w:r>
      <w:r w:rsidRPr="00A468DB">
        <w:t>в</w:t>
      </w:r>
      <w:r w:rsidRPr="00A468DB">
        <w:rPr>
          <w:spacing w:val="49"/>
        </w:rPr>
        <w:t xml:space="preserve"> </w:t>
      </w:r>
      <w:r w:rsidRPr="00A468DB">
        <w:rPr>
          <w:spacing w:val="-1"/>
        </w:rPr>
        <w:t>с</w:t>
      </w:r>
      <w:r w:rsidRPr="00A468DB">
        <w:t>оотв</w:t>
      </w:r>
      <w:r w:rsidRPr="00A468DB">
        <w:rPr>
          <w:spacing w:val="-2"/>
        </w:rPr>
        <w:t>е</w:t>
      </w:r>
      <w:r w:rsidRPr="00A468DB">
        <w:t>т</w:t>
      </w:r>
      <w:r w:rsidRPr="00A468DB">
        <w:rPr>
          <w:spacing w:val="-1"/>
        </w:rPr>
        <w:t>с</w:t>
      </w:r>
      <w:r w:rsidRPr="00A468DB">
        <w:t>твии</w:t>
      </w:r>
      <w:r w:rsidRPr="00A468DB">
        <w:rPr>
          <w:spacing w:val="51"/>
        </w:rPr>
        <w:t xml:space="preserve"> </w:t>
      </w:r>
      <w:r w:rsidRPr="00A468DB">
        <w:t>с</w:t>
      </w:r>
      <w:r w:rsidRPr="00A468DB">
        <w:rPr>
          <w:spacing w:val="49"/>
        </w:rPr>
        <w:t xml:space="preserve"> </w:t>
      </w:r>
      <w:r w:rsidRPr="00A468DB">
        <w:t>инд</w:t>
      </w:r>
      <w:r w:rsidRPr="00A468DB">
        <w:rPr>
          <w:spacing w:val="-1"/>
        </w:rPr>
        <w:t>е</w:t>
      </w:r>
      <w:r w:rsidRPr="00A468DB">
        <w:t>к</w:t>
      </w:r>
      <w:r w:rsidRPr="00A468DB">
        <w:rPr>
          <w:spacing w:val="-1"/>
        </w:rPr>
        <w:t>сам</w:t>
      </w:r>
      <w:r w:rsidRPr="00A468DB">
        <w:rPr>
          <w:spacing w:val="4"/>
        </w:rPr>
        <w:t>и</w:t>
      </w:r>
      <w:r w:rsidRPr="00A468DB">
        <w:rPr>
          <w:spacing w:val="-1"/>
        </w:rPr>
        <w:t>-</w:t>
      </w:r>
      <w:r w:rsidRPr="00A468DB">
        <w:t>д</w:t>
      </w:r>
      <w:r w:rsidRPr="00A468DB">
        <w:rPr>
          <w:spacing w:val="-1"/>
        </w:rPr>
        <w:t>е</w:t>
      </w:r>
      <w:r w:rsidRPr="00A468DB">
        <w:t>флятор</w:t>
      </w:r>
      <w:r w:rsidRPr="00A468DB">
        <w:rPr>
          <w:spacing w:val="-1"/>
        </w:rPr>
        <w:t>ам</w:t>
      </w:r>
      <w:r w:rsidRPr="00A468DB">
        <w:t>и, прив</w:t>
      </w:r>
      <w:r w:rsidRPr="00A468DB">
        <w:rPr>
          <w:spacing w:val="-2"/>
        </w:rPr>
        <w:t>е</w:t>
      </w:r>
      <w:r w:rsidRPr="00A468DB">
        <w:t>д</w:t>
      </w:r>
      <w:r w:rsidRPr="00A468DB">
        <w:rPr>
          <w:spacing w:val="-1"/>
        </w:rPr>
        <w:t>е</w:t>
      </w:r>
      <w:r w:rsidRPr="00A468DB">
        <w:t>нны</w:t>
      </w:r>
      <w:r w:rsidRPr="00A468DB">
        <w:rPr>
          <w:spacing w:val="-2"/>
        </w:rPr>
        <w:t>м</w:t>
      </w:r>
      <w:r w:rsidRPr="00A468DB">
        <w:t>и</w:t>
      </w:r>
      <w:r w:rsidRPr="00A468DB">
        <w:rPr>
          <w:spacing w:val="10"/>
        </w:rPr>
        <w:t xml:space="preserve"> </w:t>
      </w:r>
      <w:r w:rsidRPr="00A468DB">
        <w:t>М</w:t>
      </w:r>
      <w:r w:rsidRPr="00A468DB">
        <w:rPr>
          <w:spacing w:val="-1"/>
        </w:rPr>
        <w:t>и</w:t>
      </w:r>
      <w:r w:rsidRPr="00A468DB">
        <w:t>н</w:t>
      </w:r>
      <w:r w:rsidRPr="00A468DB">
        <w:rPr>
          <w:spacing w:val="-3"/>
        </w:rPr>
        <w:t>э</w:t>
      </w:r>
      <w:r w:rsidRPr="00A468DB">
        <w:t>коно</w:t>
      </w:r>
      <w:r w:rsidRPr="00A468DB">
        <w:rPr>
          <w:spacing w:val="-1"/>
        </w:rPr>
        <w:t>м</w:t>
      </w:r>
      <w:r w:rsidRPr="00A468DB">
        <w:t>р</w:t>
      </w:r>
      <w:r w:rsidRPr="00A468DB">
        <w:rPr>
          <w:spacing w:val="-1"/>
        </w:rPr>
        <w:t>а</w:t>
      </w:r>
      <w:r w:rsidRPr="00A468DB">
        <w:t>зви</w:t>
      </w:r>
      <w:r w:rsidRPr="00A468DB">
        <w:rPr>
          <w:spacing w:val="-2"/>
        </w:rPr>
        <w:t>т</w:t>
      </w:r>
      <w:r w:rsidRPr="00A468DB">
        <w:t>ия</w:t>
      </w:r>
      <w:r w:rsidRPr="00A468DB">
        <w:rPr>
          <w:spacing w:val="9"/>
        </w:rPr>
        <w:t xml:space="preserve"> </w:t>
      </w:r>
      <w:r w:rsidRPr="00A468DB">
        <w:t>РФ</w:t>
      </w:r>
      <w:r w:rsidRPr="00A468DB">
        <w:rPr>
          <w:spacing w:val="6"/>
        </w:rPr>
        <w:t xml:space="preserve"> </w:t>
      </w:r>
      <w:r w:rsidRPr="00A468DB">
        <w:t>в</w:t>
      </w:r>
      <w:r w:rsidRPr="00A468DB">
        <w:rPr>
          <w:spacing w:val="8"/>
        </w:rPr>
        <w:t xml:space="preserve"> </w:t>
      </w:r>
      <w:r w:rsidRPr="00A468DB">
        <w:t>прогнозе</w:t>
      </w:r>
      <w:r w:rsidRPr="00A468DB">
        <w:rPr>
          <w:spacing w:val="8"/>
        </w:rPr>
        <w:t xml:space="preserve"> </w:t>
      </w:r>
      <w:r w:rsidRPr="00A468DB">
        <w:rPr>
          <w:spacing w:val="-1"/>
        </w:rPr>
        <w:t>с</w:t>
      </w:r>
      <w:r w:rsidRPr="00A468DB">
        <w:t>ц</w:t>
      </w:r>
      <w:r w:rsidRPr="00A468DB">
        <w:rPr>
          <w:spacing w:val="-1"/>
        </w:rPr>
        <w:t>е</w:t>
      </w:r>
      <w:r w:rsidRPr="00A468DB">
        <w:t>н</w:t>
      </w:r>
      <w:r w:rsidRPr="00A468DB">
        <w:rPr>
          <w:spacing w:val="-1"/>
        </w:rPr>
        <w:t>а</w:t>
      </w:r>
      <w:r w:rsidRPr="00A468DB">
        <w:t>рных</w:t>
      </w:r>
      <w:r w:rsidRPr="00A468DB">
        <w:rPr>
          <w:spacing w:val="13"/>
        </w:rPr>
        <w:t xml:space="preserve"> </w:t>
      </w:r>
      <w:r w:rsidRPr="00A468DB">
        <w:rPr>
          <w:spacing w:val="-5"/>
        </w:rPr>
        <w:t>у</w:t>
      </w:r>
      <w:r w:rsidRPr="00A468DB">
        <w:rPr>
          <w:spacing w:val="-1"/>
        </w:rPr>
        <w:t>с</w:t>
      </w:r>
      <w:r w:rsidRPr="00A468DB">
        <w:t>ловий</w:t>
      </w:r>
      <w:r w:rsidRPr="00A468DB">
        <w:rPr>
          <w:spacing w:val="10"/>
        </w:rPr>
        <w:t xml:space="preserve"> </w:t>
      </w:r>
      <w:r w:rsidRPr="00A468DB">
        <w:rPr>
          <w:spacing w:val="-1"/>
        </w:rPr>
        <w:t>с</w:t>
      </w:r>
      <w:r w:rsidRPr="00A468DB">
        <w:t>оци</w:t>
      </w:r>
      <w:r w:rsidRPr="00A468DB">
        <w:rPr>
          <w:spacing w:val="-1"/>
        </w:rPr>
        <w:t>а</w:t>
      </w:r>
      <w:r w:rsidRPr="00A468DB">
        <w:t>льн</w:t>
      </w:r>
      <w:r w:rsidRPr="00A468DB">
        <w:rPr>
          <w:spacing w:val="9"/>
        </w:rPr>
        <w:t>о</w:t>
      </w:r>
      <w:r w:rsidRPr="00A468DB">
        <w:t>- эконо</w:t>
      </w:r>
      <w:r w:rsidRPr="00A468DB">
        <w:rPr>
          <w:spacing w:val="-1"/>
        </w:rPr>
        <w:t>м</w:t>
      </w:r>
      <w:r w:rsidRPr="00A468DB">
        <w:t>и</w:t>
      </w:r>
      <w:r w:rsidRPr="00A468DB">
        <w:rPr>
          <w:spacing w:val="-1"/>
        </w:rPr>
        <w:t>чес</w:t>
      </w:r>
      <w:r w:rsidRPr="00A468DB">
        <w:t>кого</w:t>
      </w:r>
      <w:r w:rsidRPr="00A468DB">
        <w:rPr>
          <w:spacing w:val="45"/>
        </w:rPr>
        <w:t xml:space="preserve"> </w:t>
      </w:r>
      <w:r w:rsidRPr="00A468DB">
        <w:t>р</w:t>
      </w:r>
      <w:r w:rsidRPr="00A468DB">
        <w:rPr>
          <w:spacing w:val="-1"/>
        </w:rPr>
        <w:t>а</w:t>
      </w:r>
      <w:r w:rsidRPr="00A468DB">
        <w:t>зв</w:t>
      </w:r>
      <w:r w:rsidRPr="00A468DB">
        <w:rPr>
          <w:spacing w:val="-2"/>
        </w:rPr>
        <w:t>ит</w:t>
      </w:r>
      <w:r w:rsidRPr="00A468DB">
        <w:t>ия</w:t>
      </w:r>
      <w:r w:rsidRPr="00A468DB">
        <w:rPr>
          <w:spacing w:val="45"/>
        </w:rPr>
        <w:t xml:space="preserve"> </w:t>
      </w:r>
      <w:r w:rsidRPr="00A468DB">
        <w:t>и</w:t>
      </w:r>
      <w:r w:rsidRPr="00A468DB">
        <w:rPr>
          <w:spacing w:val="46"/>
        </w:rPr>
        <w:t xml:space="preserve"> </w:t>
      </w:r>
      <w:r w:rsidRPr="00A468DB">
        <w:rPr>
          <w:spacing w:val="-2"/>
        </w:rPr>
        <w:t>С</w:t>
      </w:r>
      <w:r w:rsidRPr="00A468DB">
        <w:t>ц</w:t>
      </w:r>
      <w:r w:rsidRPr="00A468DB">
        <w:rPr>
          <w:spacing w:val="-1"/>
        </w:rPr>
        <w:t>е</w:t>
      </w:r>
      <w:r w:rsidRPr="00A468DB">
        <w:t>н</w:t>
      </w:r>
      <w:r w:rsidRPr="00A468DB">
        <w:rPr>
          <w:spacing w:val="-1"/>
        </w:rPr>
        <w:t>а</w:t>
      </w:r>
      <w:r w:rsidRPr="00A468DB">
        <w:t>рн</w:t>
      </w:r>
      <w:r w:rsidRPr="00A468DB">
        <w:rPr>
          <w:spacing w:val="-3"/>
        </w:rPr>
        <w:t>ы</w:t>
      </w:r>
      <w:r w:rsidRPr="00A468DB">
        <w:t>х</w:t>
      </w:r>
      <w:r w:rsidRPr="00A468DB">
        <w:rPr>
          <w:spacing w:val="49"/>
        </w:rPr>
        <w:t xml:space="preserve"> </w:t>
      </w:r>
      <w:r w:rsidRPr="00A468DB">
        <w:rPr>
          <w:spacing w:val="-8"/>
        </w:rPr>
        <w:t>у</w:t>
      </w:r>
      <w:r w:rsidRPr="00A468DB">
        <w:rPr>
          <w:spacing w:val="-1"/>
        </w:rPr>
        <w:t>с</w:t>
      </w:r>
      <w:r w:rsidRPr="00A468DB">
        <w:t>ловий</w:t>
      </w:r>
      <w:r w:rsidRPr="00A468DB">
        <w:rPr>
          <w:spacing w:val="46"/>
        </w:rPr>
        <w:t xml:space="preserve"> </w:t>
      </w:r>
      <w:r w:rsidRPr="00A468DB">
        <w:t>долгосро</w:t>
      </w:r>
      <w:r w:rsidRPr="00A468DB">
        <w:rPr>
          <w:spacing w:val="-2"/>
        </w:rPr>
        <w:t>ч</w:t>
      </w:r>
      <w:r w:rsidRPr="00A468DB">
        <w:t>ного</w:t>
      </w:r>
      <w:r w:rsidRPr="00A468DB">
        <w:rPr>
          <w:spacing w:val="45"/>
        </w:rPr>
        <w:t xml:space="preserve"> </w:t>
      </w:r>
      <w:r w:rsidRPr="00A468DB">
        <w:t>прогн</w:t>
      </w:r>
      <w:r w:rsidRPr="00A468DB">
        <w:rPr>
          <w:spacing w:val="-3"/>
        </w:rPr>
        <w:t>о</w:t>
      </w:r>
      <w:r w:rsidRPr="00A468DB">
        <w:rPr>
          <w:spacing w:val="-2"/>
        </w:rPr>
        <w:t>з</w:t>
      </w:r>
      <w:r w:rsidRPr="00A468DB">
        <w:t xml:space="preserve">а </w:t>
      </w:r>
      <w:r w:rsidRPr="00A468DB">
        <w:rPr>
          <w:spacing w:val="-1"/>
        </w:rPr>
        <w:t>с</w:t>
      </w:r>
      <w:r w:rsidRPr="00A468DB">
        <w:t>оци</w:t>
      </w:r>
      <w:r w:rsidRPr="00A468DB">
        <w:rPr>
          <w:spacing w:val="-1"/>
        </w:rPr>
        <w:t>а</w:t>
      </w:r>
      <w:r w:rsidRPr="00A468DB">
        <w:t>льно</w:t>
      </w:r>
      <w:r w:rsidRPr="00A468DB">
        <w:rPr>
          <w:spacing w:val="-1"/>
        </w:rPr>
        <w:t>-</w:t>
      </w:r>
      <w:r w:rsidRPr="00A468DB">
        <w:t>эк</w:t>
      </w:r>
      <w:r w:rsidRPr="00A468DB">
        <w:rPr>
          <w:spacing w:val="-3"/>
        </w:rPr>
        <w:t>о</w:t>
      </w:r>
      <w:r w:rsidRPr="00A468DB">
        <w:t>но</w:t>
      </w:r>
      <w:r w:rsidRPr="00A468DB">
        <w:rPr>
          <w:spacing w:val="-1"/>
        </w:rPr>
        <w:t>м</w:t>
      </w:r>
      <w:r w:rsidRPr="00A468DB">
        <w:t>и</w:t>
      </w:r>
      <w:r w:rsidRPr="00A468DB">
        <w:rPr>
          <w:spacing w:val="-1"/>
        </w:rPr>
        <w:t>чес</w:t>
      </w:r>
      <w:r w:rsidRPr="00A468DB">
        <w:t>кого р</w:t>
      </w:r>
      <w:r w:rsidRPr="00A468DB">
        <w:rPr>
          <w:spacing w:val="-1"/>
        </w:rPr>
        <w:t>а</w:t>
      </w:r>
      <w:r w:rsidRPr="00A468DB">
        <w:t>зви</w:t>
      </w:r>
      <w:r w:rsidRPr="00A468DB">
        <w:rPr>
          <w:spacing w:val="-2"/>
        </w:rPr>
        <w:t>т</w:t>
      </w:r>
      <w:r w:rsidRPr="00A468DB">
        <w:t>ия Ро</w:t>
      </w:r>
      <w:r w:rsidRPr="00A468DB">
        <w:rPr>
          <w:spacing w:val="-1"/>
        </w:rPr>
        <w:t>сс</w:t>
      </w:r>
      <w:r w:rsidRPr="00A468DB">
        <w:t>ий</w:t>
      </w:r>
      <w:r w:rsidRPr="00A468DB">
        <w:rPr>
          <w:spacing w:val="-1"/>
        </w:rPr>
        <w:t>с</w:t>
      </w:r>
      <w:r w:rsidRPr="00A468DB">
        <w:rPr>
          <w:spacing w:val="-2"/>
        </w:rPr>
        <w:t>к</w:t>
      </w:r>
      <w:r w:rsidRPr="00A468DB">
        <w:t>ой Ф</w:t>
      </w:r>
      <w:r w:rsidRPr="00A468DB">
        <w:rPr>
          <w:spacing w:val="-1"/>
        </w:rPr>
        <w:t>е</w:t>
      </w:r>
      <w:r w:rsidRPr="00A468DB">
        <w:t>д</w:t>
      </w:r>
      <w:r w:rsidRPr="00A468DB">
        <w:rPr>
          <w:spacing w:val="-1"/>
        </w:rPr>
        <w:t>е</w:t>
      </w:r>
      <w:r w:rsidRPr="00A468DB">
        <w:t>р</w:t>
      </w:r>
      <w:r w:rsidRPr="00A468DB">
        <w:rPr>
          <w:spacing w:val="-1"/>
        </w:rPr>
        <w:t>а</w:t>
      </w:r>
      <w:r w:rsidRPr="00A468DB">
        <w:t xml:space="preserve">ции до 2030 </w:t>
      </w:r>
      <w:r w:rsidRPr="00A468DB">
        <w:rPr>
          <w:spacing w:val="-3"/>
        </w:rPr>
        <w:t>г</w:t>
      </w:r>
      <w:r w:rsidRPr="00A468DB">
        <w:t>ода</w:t>
      </w:r>
    </w:p>
    <w:p w14:paraId="3C127651" w14:textId="77777777" w:rsidR="003251D3" w:rsidRPr="00A468DB" w:rsidRDefault="003251D3" w:rsidP="003251D3">
      <w:pPr>
        <w:pStyle w:val="TableParagraph"/>
        <w:spacing w:before="10" w:line="110" w:lineRule="exact"/>
        <w:rPr>
          <w:sz w:val="11"/>
          <w:szCs w:val="11"/>
        </w:rPr>
      </w:pPr>
    </w:p>
    <w:p w14:paraId="2B51C803" w14:textId="77777777" w:rsidR="003251D3" w:rsidRPr="00A468DB" w:rsidRDefault="003251D3" w:rsidP="003251D3">
      <w:pPr>
        <w:pStyle w:val="TableParagraph"/>
        <w:ind w:left="201" w:right="341" w:firstLine="707"/>
        <w:jc w:val="both"/>
      </w:pPr>
      <w:r w:rsidRPr="00A468DB">
        <w:t>Т</w:t>
      </w:r>
      <w:r w:rsidRPr="00A468DB">
        <w:rPr>
          <w:spacing w:val="-2"/>
        </w:rPr>
        <w:t>а</w:t>
      </w:r>
      <w:r w:rsidRPr="00A468DB">
        <w:t>бл</w:t>
      </w:r>
      <w:r w:rsidRPr="00A468DB">
        <w:rPr>
          <w:spacing w:val="1"/>
        </w:rPr>
        <w:t>и</w:t>
      </w:r>
      <w:r w:rsidRPr="00A468DB">
        <w:t>ца</w:t>
      </w:r>
      <w:r w:rsidRPr="00A468DB">
        <w:rPr>
          <w:spacing w:val="-1"/>
        </w:rPr>
        <w:t xml:space="preserve"> </w:t>
      </w:r>
      <w:r w:rsidRPr="00A468DB">
        <w:t>11.1.1 -</w:t>
      </w:r>
      <w:r w:rsidRPr="00A468DB">
        <w:rPr>
          <w:spacing w:val="-1"/>
        </w:rPr>
        <w:t xml:space="preserve"> </w:t>
      </w:r>
      <w:r w:rsidRPr="00A468DB">
        <w:t>ф</w:t>
      </w:r>
      <w:r w:rsidRPr="00A468DB">
        <w:rPr>
          <w:spacing w:val="1"/>
        </w:rPr>
        <w:t>и</w:t>
      </w:r>
      <w:r w:rsidRPr="00A468DB">
        <w:t>н</w:t>
      </w:r>
      <w:r w:rsidRPr="00A468DB">
        <w:rPr>
          <w:spacing w:val="-1"/>
        </w:rPr>
        <w:t>а</w:t>
      </w:r>
      <w:r w:rsidRPr="00A468DB">
        <w:rPr>
          <w:spacing w:val="-2"/>
        </w:rPr>
        <w:t>н</w:t>
      </w:r>
      <w:r w:rsidRPr="00A468DB">
        <w:rPr>
          <w:spacing w:val="-1"/>
        </w:rPr>
        <w:t>с</w:t>
      </w:r>
      <w:r w:rsidRPr="00A468DB">
        <w:t>ов</w:t>
      </w:r>
      <w:r w:rsidRPr="00A468DB">
        <w:rPr>
          <w:spacing w:val="-1"/>
        </w:rPr>
        <w:t>ы</w:t>
      </w:r>
      <w:r w:rsidRPr="00A468DB">
        <w:t>е</w:t>
      </w:r>
      <w:r w:rsidRPr="00A468DB">
        <w:rPr>
          <w:spacing w:val="-1"/>
        </w:rPr>
        <w:t xml:space="preserve"> </w:t>
      </w:r>
      <w:r w:rsidRPr="00A468DB">
        <w:t>потр</w:t>
      </w:r>
      <w:r w:rsidRPr="00A468DB">
        <w:rPr>
          <w:spacing w:val="-1"/>
        </w:rPr>
        <w:t>е</w:t>
      </w:r>
      <w:r w:rsidRPr="00A468DB">
        <w:t>б</w:t>
      </w:r>
      <w:r w:rsidRPr="00A468DB">
        <w:rPr>
          <w:spacing w:val="1"/>
        </w:rPr>
        <w:t>н</w:t>
      </w:r>
      <w:r w:rsidRPr="00A468DB">
        <w:t>о</w:t>
      </w:r>
      <w:r w:rsidRPr="00A468DB">
        <w:rPr>
          <w:spacing w:val="-1"/>
        </w:rPr>
        <w:t>с</w:t>
      </w:r>
      <w:r w:rsidRPr="00A468DB">
        <w:t>ти в ре</w:t>
      </w:r>
      <w:r w:rsidRPr="00A468DB">
        <w:rPr>
          <w:spacing w:val="-1"/>
        </w:rPr>
        <w:t>а</w:t>
      </w:r>
      <w:r w:rsidRPr="00A468DB">
        <w:t>л</w:t>
      </w:r>
      <w:r w:rsidRPr="00A468DB">
        <w:rPr>
          <w:spacing w:val="1"/>
        </w:rPr>
        <w:t>и</w:t>
      </w:r>
      <w:r w:rsidRPr="00A468DB">
        <w:t>з</w:t>
      </w:r>
      <w:r w:rsidRPr="00A468DB">
        <w:rPr>
          <w:spacing w:val="-1"/>
        </w:rPr>
        <w:t>а</w:t>
      </w:r>
      <w:r w:rsidRPr="00A468DB">
        <w:t>ц</w:t>
      </w:r>
      <w:r w:rsidRPr="00A468DB">
        <w:rPr>
          <w:spacing w:val="-2"/>
        </w:rPr>
        <w:t>и</w:t>
      </w:r>
      <w:r w:rsidRPr="00A468DB">
        <w:t>ю по д</w:t>
      </w:r>
      <w:r w:rsidRPr="00A468DB">
        <w:rPr>
          <w:spacing w:val="-1"/>
        </w:rPr>
        <w:t>ем</w:t>
      </w:r>
      <w:r w:rsidRPr="00A468DB">
        <w:t>онт</w:t>
      </w:r>
      <w:r w:rsidRPr="00A468DB">
        <w:rPr>
          <w:spacing w:val="-1"/>
        </w:rPr>
        <w:t>а</w:t>
      </w:r>
      <w:r w:rsidRPr="00A468DB">
        <w:t>ж</w:t>
      </w:r>
      <w:r w:rsidRPr="00A468DB">
        <w:rPr>
          <w:spacing w:val="-6"/>
        </w:rPr>
        <w:t>у</w:t>
      </w:r>
      <w:r w:rsidRPr="00A468DB">
        <w:t>,</w:t>
      </w:r>
      <w:r w:rsidRPr="00A468DB">
        <w:rPr>
          <w:spacing w:val="2"/>
        </w:rPr>
        <w:t xml:space="preserve"> р</w:t>
      </w:r>
      <w:r w:rsidRPr="00A468DB">
        <w:rPr>
          <w:spacing w:val="-1"/>
        </w:rPr>
        <w:t>е</w:t>
      </w:r>
      <w:r w:rsidRPr="00A468DB">
        <w:t>кон</w:t>
      </w:r>
      <w:r w:rsidRPr="00A468DB">
        <w:rPr>
          <w:spacing w:val="-1"/>
        </w:rPr>
        <w:t>с</w:t>
      </w:r>
      <w:r w:rsidRPr="00A468DB">
        <w:t>т</w:t>
      </w:r>
      <w:r w:rsidRPr="00A468DB">
        <w:rPr>
          <w:spacing w:val="2"/>
        </w:rPr>
        <w:t>р</w:t>
      </w:r>
      <w:r w:rsidRPr="00A468DB">
        <w:rPr>
          <w:spacing w:val="-8"/>
        </w:rPr>
        <w:t>у</w:t>
      </w:r>
      <w:r w:rsidRPr="00A468DB">
        <w:t>кции и новому</w:t>
      </w:r>
      <w:r w:rsidRPr="00A468DB">
        <w:rPr>
          <w:spacing w:val="50"/>
        </w:rPr>
        <w:t xml:space="preserve"> </w:t>
      </w:r>
      <w:r w:rsidRPr="00A468DB">
        <w:rPr>
          <w:spacing w:val="-1"/>
        </w:rPr>
        <w:t>с</w:t>
      </w:r>
      <w:r w:rsidRPr="00A468DB">
        <w:t>троит</w:t>
      </w:r>
      <w:r w:rsidRPr="00A468DB">
        <w:rPr>
          <w:spacing w:val="-1"/>
        </w:rPr>
        <w:t>е</w:t>
      </w:r>
      <w:r w:rsidRPr="00A468DB">
        <w:t>ль</w:t>
      </w:r>
      <w:r w:rsidRPr="00A468DB">
        <w:rPr>
          <w:spacing w:val="-1"/>
        </w:rPr>
        <w:t>с</w:t>
      </w:r>
      <w:r w:rsidRPr="00A468DB">
        <w:t>т</w:t>
      </w:r>
      <w:r w:rsidRPr="00A468DB">
        <w:rPr>
          <w:spacing w:val="1"/>
        </w:rPr>
        <w:t>в</w:t>
      </w:r>
      <w:r w:rsidRPr="00A468DB">
        <w:t>у</w:t>
      </w:r>
      <w:r w:rsidRPr="00A468DB">
        <w:rPr>
          <w:spacing w:val="55"/>
        </w:rPr>
        <w:t xml:space="preserve"> </w:t>
      </w:r>
      <w:r w:rsidRPr="00A468DB">
        <w:t>э</w:t>
      </w:r>
      <w:r w:rsidRPr="00A468DB">
        <w:rPr>
          <w:spacing w:val="1"/>
        </w:rPr>
        <w:t>н</w:t>
      </w:r>
      <w:r w:rsidRPr="00A468DB">
        <w:rPr>
          <w:spacing w:val="-1"/>
        </w:rPr>
        <w:t>е</w:t>
      </w:r>
      <w:r w:rsidRPr="00A468DB">
        <w:t>рг</w:t>
      </w:r>
      <w:r w:rsidRPr="00A468DB">
        <w:rPr>
          <w:spacing w:val="-1"/>
        </w:rPr>
        <w:t>е</w:t>
      </w:r>
      <w:r w:rsidRPr="00A468DB">
        <w:t>ти</w:t>
      </w:r>
      <w:r w:rsidRPr="00A468DB">
        <w:rPr>
          <w:spacing w:val="-1"/>
        </w:rPr>
        <w:t>чес</w:t>
      </w:r>
      <w:r w:rsidRPr="00A468DB">
        <w:t>ких</w:t>
      </w:r>
      <w:r w:rsidRPr="00A468DB">
        <w:rPr>
          <w:spacing w:val="54"/>
        </w:rPr>
        <w:t xml:space="preserve"> </w:t>
      </w:r>
      <w:r w:rsidRPr="00A468DB">
        <w:rPr>
          <w:spacing w:val="-1"/>
        </w:rPr>
        <w:t>м</w:t>
      </w:r>
      <w:r w:rsidRPr="00A468DB">
        <w:t>ощн</w:t>
      </w:r>
      <w:r w:rsidRPr="00A468DB">
        <w:rPr>
          <w:spacing w:val="-3"/>
        </w:rPr>
        <w:t>о</w:t>
      </w:r>
      <w:r w:rsidRPr="00A468DB">
        <w:rPr>
          <w:spacing w:val="-1"/>
        </w:rPr>
        <w:t>с</w:t>
      </w:r>
      <w:r w:rsidRPr="00A468DB">
        <w:t>т</w:t>
      </w:r>
      <w:r w:rsidRPr="00A468DB">
        <w:rPr>
          <w:spacing w:val="-1"/>
        </w:rPr>
        <w:t>е</w:t>
      </w:r>
      <w:r w:rsidRPr="00A468DB">
        <w:t>й</w:t>
      </w:r>
      <w:r w:rsidRPr="00A468DB">
        <w:rPr>
          <w:spacing w:val="55"/>
        </w:rPr>
        <w:t xml:space="preserve"> </w:t>
      </w:r>
      <w:r w:rsidRPr="00A468DB">
        <w:t>на</w:t>
      </w:r>
      <w:r w:rsidRPr="00A468DB">
        <w:rPr>
          <w:spacing w:val="54"/>
        </w:rPr>
        <w:t xml:space="preserve"> </w:t>
      </w:r>
      <w:r w:rsidRPr="00A468DB">
        <w:rPr>
          <w:spacing w:val="1"/>
        </w:rPr>
        <w:t>с</w:t>
      </w:r>
      <w:r w:rsidRPr="00A468DB">
        <w:rPr>
          <w:spacing w:val="-5"/>
        </w:rPr>
        <w:t>у</w:t>
      </w:r>
      <w:r w:rsidRPr="00A468DB">
        <w:t>щ</w:t>
      </w:r>
      <w:r w:rsidRPr="00A468DB">
        <w:rPr>
          <w:spacing w:val="-1"/>
        </w:rPr>
        <w:t>ес</w:t>
      </w:r>
      <w:r w:rsidRPr="00A468DB">
        <w:t>т</w:t>
      </w:r>
      <w:r w:rsidRPr="00A468DB">
        <w:rPr>
          <w:spacing w:val="4"/>
        </w:rPr>
        <w:t>в</w:t>
      </w:r>
      <w:r w:rsidRPr="00A468DB">
        <w:rPr>
          <w:spacing w:val="-5"/>
        </w:rPr>
        <w:t>у</w:t>
      </w:r>
      <w:r w:rsidRPr="00A468DB">
        <w:t>ющ</w:t>
      </w:r>
      <w:r w:rsidRPr="00A468DB">
        <w:rPr>
          <w:spacing w:val="3"/>
        </w:rPr>
        <w:t>и</w:t>
      </w:r>
      <w:r w:rsidRPr="00A468DB">
        <w:t>х</w:t>
      </w:r>
      <w:r w:rsidRPr="00A468DB">
        <w:rPr>
          <w:spacing w:val="54"/>
        </w:rPr>
        <w:t xml:space="preserve"> </w:t>
      </w:r>
      <w:r w:rsidRPr="00A468DB">
        <w:t>и</w:t>
      </w:r>
      <w:r w:rsidRPr="00A468DB">
        <w:rPr>
          <w:spacing w:val="53"/>
        </w:rPr>
        <w:t xml:space="preserve"> </w:t>
      </w:r>
      <w:r w:rsidRPr="00A468DB">
        <w:t>п</w:t>
      </w:r>
      <w:r w:rsidRPr="00A468DB">
        <w:rPr>
          <w:spacing w:val="-1"/>
        </w:rPr>
        <w:t>е</w:t>
      </w:r>
      <w:r w:rsidRPr="00A468DB">
        <w:t>р</w:t>
      </w:r>
      <w:r w:rsidRPr="00A468DB">
        <w:rPr>
          <w:spacing w:val="-1"/>
        </w:rPr>
        <w:t>с</w:t>
      </w:r>
      <w:r w:rsidRPr="00A468DB">
        <w:t>п</w:t>
      </w:r>
      <w:r w:rsidRPr="00A468DB">
        <w:rPr>
          <w:spacing w:val="-1"/>
        </w:rPr>
        <w:t>е</w:t>
      </w:r>
      <w:r w:rsidRPr="00A468DB">
        <w:t>ктивн</w:t>
      </w:r>
      <w:r w:rsidRPr="00A468DB">
        <w:rPr>
          <w:spacing w:val="-3"/>
        </w:rPr>
        <w:t>ы</w:t>
      </w:r>
      <w:r w:rsidRPr="00A468DB">
        <w:t>х</w:t>
      </w:r>
      <w:r w:rsidRPr="00A468DB">
        <w:rPr>
          <w:spacing w:val="54"/>
        </w:rPr>
        <w:t xml:space="preserve"> </w:t>
      </w:r>
      <w:r w:rsidRPr="00A468DB">
        <w:t>п</w:t>
      </w:r>
      <w:r w:rsidRPr="00A468DB">
        <w:rPr>
          <w:spacing w:val="5"/>
        </w:rPr>
        <w:t>л</w:t>
      </w:r>
      <w:r w:rsidRPr="00A468DB">
        <w:t>ощ</w:t>
      </w:r>
      <w:r w:rsidRPr="00A468DB">
        <w:rPr>
          <w:spacing w:val="-1"/>
        </w:rPr>
        <w:t>а</w:t>
      </w:r>
      <w:r w:rsidRPr="00A468DB">
        <w:t>дк</w:t>
      </w:r>
      <w:r w:rsidRPr="00A468DB">
        <w:rPr>
          <w:spacing w:val="-1"/>
        </w:rPr>
        <w:t>а</w:t>
      </w:r>
      <w:r w:rsidRPr="00A468DB">
        <w:t>х</w:t>
      </w:r>
      <w:r w:rsidRPr="00A468DB">
        <w:rPr>
          <w:spacing w:val="35"/>
        </w:rPr>
        <w:t xml:space="preserve"> </w:t>
      </w:r>
      <w:r w:rsidRPr="00A468DB">
        <w:t>для</w:t>
      </w:r>
      <w:r w:rsidRPr="00A468DB">
        <w:rPr>
          <w:spacing w:val="33"/>
        </w:rPr>
        <w:t xml:space="preserve"> </w:t>
      </w:r>
      <w:r w:rsidRPr="00A468DB">
        <w:t>р</w:t>
      </w:r>
      <w:r w:rsidRPr="00A468DB">
        <w:rPr>
          <w:spacing w:val="-1"/>
        </w:rPr>
        <w:t>а</w:t>
      </w:r>
      <w:r w:rsidRPr="00A468DB">
        <w:rPr>
          <w:spacing w:val="-2"/>
        </w:rPr>
        <w:t>ц</w:t>
      </w:r>
      <w:r w:rsidRPr="00A468DB">
        <w:t>ион</w:t>
      </w:r>
      <w:r w:rsidRPr="00A468DB">
        <w:rPr>
          <w:spacing w:val="-1"/>
        </w:rPr>
        <w:t>а</w:t>
      </w:r>
      <w:r w:rsidRPr="00A468DB">
        <w:t>л</w:t>
      </w:r>
      <w:r w:rsidRPr="00A468DB">
        <w:rPr>
          <w:spacing w:val="-2"/>
        </w:rPr>
        <w:t>ь</w:t>
      </w:r>
      <w:r w:rsidRPr="00A468DB">
        <w:t>ного</w:t>
      </w:r>
      <w:r w:rsidRPr="00A468DB">
        <w:rPr>
          <w:spacing w:val="33"/>
        </w:rPr>
        <w:t xml:space="preserve"> </w:t>
      </w:r>
      <w:r w:rsidRPr="00A468DB">
        <w:t>в</w:t>
      </w:r>
      <w:r w:rsidRPr="00A468DB">
        <w:rPr>
          <w:spacing w:val="-2"/>
        </w:rPr>
        <w:t>а</w:t>
      </w:r>
      <w:r w:rsidRPr="00A468DB">
        <w:t>ри</w:t>
      </w:r>
      <w:r w:rsidRPr="00A468DB">
        <w:rPr>
          <w:spacing w:val="-1"/>
        </w:rPr>
        <w:t>а</w:t>
      </w:r>
      <w:r w:rsidRPr="00A468DB">
        <w:t>нта</w:t>
      </w:r>
      <w:r w:rsidRPr="00A468DB">
        <w:rPr>
          <w:spacing w:val="32"/>
        </w:rPr>
        <w:t xml:space="preserve"> </w:t>
      </w:r>
      <w:r w:rsidRPr="00A468DB">
        <w:rPr>
          <w:spacing w:val="-1"/>
        </w:rPr>
        <w:t>с</w:t>
      </w:r>
      <w:r w:rsidRPr="00A468DB">
        <w:rPr>
          <w:spacing w:val="2"/>
        </w:rPr>
        <w:t>х</w:t>
      </w:r>
      <w:r w:rsidRPr="00A468DB">
        <w:rPr>
          <w:spacing w:val="-1"/>
        </w:rPr>
        <w:t>ем</w:t>
      </w:r>
      <w:r w:rsidRPr="00A468DB">
        <w:t>ы</w:t>
      </w:r>
      <w:r w:rsidRPr="00A468DB">
        <w:rPr>
          <w:spacing w:val="32"/>
        </w:rPr>
        <w:t xml:space="preserve"> </w:t>
      </w:r>
      <w:r w:rsidRPr="00A468DB">
        <w:rPr>
          <w:spacing w:val="-2"/>
        </w:rPr>
        <w:t>т</w:t>
      </w:r>
      <w:r w:rsidRPr="00A468DB">
        <w:rPr>
          <w:spacing w:val="-1"/>
        </w:rPr>
        <w:t>е</w:t>
      </w:r>
      <w:r w:rsidRPr="00A468DB">
        <w:t>пло</w:t>
      </w:r>
      <w:r w:rsidRPr="00A468DB">
        <w:rPr>
          <w:spacing w:val="-1"/>
        </w:rPr>
        <w:t>с</w:t>
      </w:r>
      <w:r w:rsidRPr="00A468DB">
        <w:t>н</w:t>
      </w:r>
      <w:r w:rsidRPr="00A468DB">
        <w:rPr>
          <w:spacing w:val="-1"/>
        </w:rPr>
        <w:t>а</w:t>
      </w:r>
      <w:r w:rsidRPr="00A468DB">
        <w:t>бж</w:t>
      </w:r>
      <w:r w:rsidRPr="00A468DB">
        <w:rPr>
          <w:spacing w:val="-1"/>
        </w:rPr>
        <w:t>е</w:t>
      </w:r>
      <w:r w:rsidRPr="00A468DB">
        <w:t>ния</w:t>
      </w:r>
      <w:r w:rsidRPr="00A468DB">
        <w:rPr>
          <w:spacing w:val="33"/>
        </w:rPr>
        <w:t xml:space="preserve"> </w:t>
      </w:r>
      <w:r w:rsidRPr="00A468DB">
        <w:rPr>
          <w:spacing w:val="-1"/>
        </w:rPr>
        <w:t>с</w:t>
      </w:r>
      <w:r w:rsidRPr="00A468DB">
        <w:t>.</w:t>
      </w:r>
      <w:r w:rsidRPr="00A468DB">
        <w:rPr>
          <w:spacing w:val="33"/>
        </w:rPr>
        <w:t xml:space="preserve"> </w:t>
      </w:r>
      <w:r w:rsidRPr="00A468DB">
        <w:rPr>
          <w:spacing w:val="-1"/>
        </w:rPr>
        <w:t>Б</w:t>
      </w:r>
      <w:r w:rsidRPr="00A468DB">
        <w:t>ольшие</w:t>
      </w:r>
      <w:r w:rsidRPr="00A468DB">
        <w:rPr>
          <w:spacing w:val="32"/>
        </w:rPr>
        <w:t xml:space="preserve"> </w:t>
      </w:r>
      <w:r w:rsidRPr="00A468DB">
        <w:t>Клю</w:t>
      </w:r>
      <w:r w:rsidRPr="00A468DB">
        <w:rPr>
          <w:spacing w:val="-1"/>
        </w:rPr>
        <w:t>ч</w:t>
      </w:r>
      <w:r w:rsidRPr="00A468DB">
        <w:t>и</w:t>
      </w:r>
      <w:r w:rsidRPr="00A468DB">
        <w:rPr>
          <w:spacing w:val="7"/>
        </w:rPr>
        <w:t xml:space="preserve"> </w:t>
      </w:r>
      <w:r w:rsidRPr="00A468DB">
        <w:t>(ты</w:t>
      </w:r>
      <w:r w:rsidRPr="00A468DB">
        <w:rPr>
          <w:spacing w:val="-2"/>
        </w:rPr>
        <w:t>с</w:t>
      </w:r>
      <w:r w:rsidRPr="00A468DB">
        <w:t>.</w:t>
      </w:r>
      <w:r w:rsidRPr="00A468DB">
        <w:rPr>
          <w:spacing w:val="33"/>
        </w:rPr>
        <w:t xml:space="preserve"> </w:t>
      </w:r>
      <w:r w:rsidRPr="00A468DB">
        <w:rPr>
          <w:spacing w:val="2"/>
        </w:rPr>
        <w:t>р</w:t>
      </w:r>
      <w:r w:rsidRPr="00A468DB">
        <w:rPr>
          <w:spacing w:val="-8"/>
        </w:rPr>
        <w:t>у</w:t>
      </w:r>
      <w:r w:rsidRPr="00A468DB">
        <w:t>б.</w:t>
      </w:r>
      <w:r w:rsidRPr="00A468DB">
        <w:rPr>
          <w:spacing w:val="35"/>
        </w:rPr>
        <w:t xml:space="preserve"> </w:t>
      </w:r>
      <w:r w:rsidRPr="00A468DB">
        <w:t>в ц</w:t>
      </w:r>
      <w:r w:rsidRPr="00A468DB">
        <w:rPr>
          <w:spacing w:val="-1"/>
        </w:rPr>
        <w:t>е</w:t>
      </w:r>
      <w:r w:rsidRPr="00A468DB">
        <w:t>н</w:t>
      </w:r>
      <w:r w:rsidRPr="00A468DB">
        <w:rPr>
          <w:spacing w:val="-1"/>
        </w:rPr>
        <w:t>а</w:t>
      </w:r>
      <w:r w:rsidRPr="00A468DB">
        <w:t>х</w:t>
      </w:r>
      <w:r w:rsidRPr="00A468DB">
        <w:rPr>
          <w:spacing w:val="2"/>
        </w:rPr>
        <w:t xml:space="preserve"> </w:t>
      </w:r>
      <w:r w:rsidRPr="00A468DB">
        <w:t>2019г.)</w:t>
      </w:r>
    </w:p>
    <w:p w14:paraId="7B72D29C" w14:textId="77777777" w:rsidR="003251D3" w:rsidRPr="00A468DB" w:rsidRDefault="003251D3" w:rsidP="003251D3">
      <w:pPr>
        <w:pStyle w:val="TableParagraph"/>
        <w:spacing w:line="120" w:lineRule="exact"/>
        <w:rPr>
          <w:sz w:val="12"/>
          <w:szCs w:val="12"/>
        </w:rPr>
      </w:pPr>
    </w:p>
    <w:p w14:paraId="7F069B5C" w14:textId="77777777" w:rsidR="003251D3" w:rsidRPr="00A468DB" w:rsidRDefault="003251D3" w:rsidP="003251D3">
      <w:pPr>
        <w:pStyle w:val="a5"/>
        <w:jc w:val="right"/>
      </w:pPr>
      <w:r w:rsidRPr="00A468DB">
        <w:t>Т</w:t>
      </w:r>
      <w:r w:rsidRPr="00A468DB">
        <w:rPr>
          <w:spacing w:val="-2"/>
        </w:rPr>
        <w:t>а</w:t>
      </w:r>
      <w:r w:rsidRPr="00A468DB">
        <w:t>бл</w:t>
      </w:r>
      <w:r w:rsidRPr="00A468DB">
        <w:rPr>
          <w:spacing w:val="1"/>
        </w:rPr>
        <w:t>и</w:t>
      </w:r>
      <w:r w:rsidRPr="00A468DB">
        <w:t>ца</w:t>
      </w:r>
      <w:r w:rsidRPr="00A468DB">
        <w:rPr>
          <w:spacing w:val="-1"/>
        </w:rPr>
        <w:t xml:space="preserve"> </w:t>
      </w:r>
      <w:r w:rsidRPr="00A468DB">
        <w:t>11.1.1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16"/>
        <w:gridCol w:w="980"/>
        <w:gridCol w:w="979"/>
        <w:gridCol w:w="979"/>
        <w:gridCol w:w="979"/>
        <w:gridCol w:w="980"/>
        <w:gridCol w:w="980"/>
        <w:gridCol w:w="998"/>
        <w:gridCol w:w="980"/>
      </w:tblGrid>
      <w:tr w:rsidR="003251D3" w:rsidRPr="00A468DB" w14:paraId="4569EE3D" w14:textId="77777777" w:rsidTr="00A35049">
        <w:tc>
          <w:tcPr>
            <w:tcW w:w="1716" w:type="dxa"/>
            <w:shd w:val="clear" w:color="auto" w:fill="F2F2F2"/>
          </w:tcPr>
          <w:p w14:paraId="3B831FD1" w14:textId="77777777" w:rsidR="003251D3" w:rsidRPr="00A468DB" w:rsidRDefault="003251D3" w:rsidP="00A35049">
            <w:pPr>
              <w:pStyle w:val="a5"/>
              <w:jc w:val="both"/>
            </w:pPr>
            <w:r w:rsidRPr="00A468DB">
              <w:t>Наименование затрат</w:t>
            </w:r>
          </w:p>
        </w:tc>
        <w:tc>
          <w:tcPr>
            <w:tcW w:w="980" w:type="dxa"/>
            <w:shd w:val="clear" w:color="auto" w:fill="F2F2F2"/>
          </w:tcPr>
          <w:p w14:paraId="30687775" w14:textId="77777777" w:rsidR="003251D3" w:rsidRPr="00A468DB" w:rsidRDefault="003251D3" w:rsidP="00A35049">
            <w:pPr>
              <w:pStyle w:val="a5"/>
              <w:jc w:val="both"/>
            </w:pPr>
            <w:r w:rsidRPr="00A468DB">
              <w:t>2020</w:t>
            </w:r>
          </w:p>
        </w:tc>
        <w:tc>
          <w:tcPr>
            <w:tcW w:w="979" w:type="dxa"/>
            <w:shd w:val="clear" w:color="auto" w:fill="F2F2F2"/>
          </w:tcPr>
          <w:p w14:paraId="32BB97E0" w14:textId="77777777" w:rsidR="003251D3" w:rsidRPr="00A468DB" w:rsidRDefault="003251D3" w:rsidP="00A35049">
            <w:pPr>
              <w:pStyle w:val="a5"/>
              <w:jc w:val="both"/>
            </w:pPr>
            <w:r w:rsidRPr="00A468DB">
              <w:t>2021</w:t>
            </w:r>
          </w:p>
        </w:tc>
        <w:tc>
          <w:tcPr>
            <w:tcW w:w="979" w:type="dxa"/>
            <w:shd w:val="clear" w:color="auto" w:fill="F2F2F2"/>
          </w:tcPr>
          <w:p w14:paraId="61BE3414" w14:textId="77777777" w:rsidR="003251D3" w:rsidRPr="00A468DB" w:rsidRDefault="003251D3" w:rsidP="00A35049">
            <w:pPr>
              <w:pStyle w:val="a5"/>
              <w:jc w:val="both"/>
            </w:pPr>
            <w:r w:rsidRPr="00A468DB">
              <w:t>2022</w:t>
            </w:r>
          </w:p>
        </w:tc>
        <w:tc>
          <w:tcPr>
            <w:tcW w:w="979" w:type="dxa"/>
            <w:shd w:val="clear" w:color="auto" w:fill="F2F2F2"/>
          </w:tcPr>
          <w:p w14:paraId="58E0DCF3" w14:textId="77777777" w:rsidR="003251D3" w:rsidRPr="00A468DB" w:rsidRDefault="003251D3" w:rsidP="00A35049">
            <w:pPr>
              <w:pStyle w:val="a5"/>
              <w:jc w:val="both"/>
            </w:pPr>
            <w:r w:rsidRPr="00A468DB">
              <w:t>2023</w:t>
            </w:r>
          </w:p>
        </w:tc>
        <w:tc>
          <w:tcPr>
            <w:tcW w:w="980" w:type="dxa"/>
            <w:shd w:val="clear" w:color="auto" w:fill="F2F2F2"/>
          </w:tcPr>
          <w:p w14:paraId="45892F84" w14:textId="77777777" w:rsidR="003251D3" w:rsidRPr="00A468DB" w:rsidRDefault="003251D3" w:rsidP="00A35049">
            <w:pPr>
              <w:pStyle w:val="a5"/>
              <w:jc w:val="both"/>
            </w:pPr>
            <w:r w:rsidRPr="00A468DB">
              <w:t>2024</w:t>
            </w:r>
          </w:p>
        </w:tc>
        <w:tc>
          <w:tcPr>
            <w:tcW w:w="980" w:type="dxa"/>
            <w:shd w:val="clear" w:color="auto" w:fill="F2F2F2"/>
          </w:tcPr>
          <w:p w14:paraId="3AF0C19B" w14:textId="77777777" w:rsidR="003251D3" w:rsidRPr="00A468DB" w:rsidRDefault="003251D3" w:rsidP="00A35049">
            <w:pPr>
              <w:pStyle w:val="a5"/>
              <w:jc w:val="both"/>
            </w:pPr>
            <w:r w:rsidRPr="00A468DB">
              <w:t>2025</w:t>
            </w:r>
          </w:p>
        </w:tc>
        <w:tc>
          <w:tcPr>
            <w:tcW w:w="998" w:type="dxa"/>
            <w:shd w:val="clear" w:color="auto" w:fill="F2F2F2"/>
          </w:tcPr>
          <w:p w14:paraId="41402B4E" w14:textId="77777777" w:rsidR="003251D3" w:rsidRPr="00A468DB" w:rsidRDefault="003251D3" w:rsidP="00A35049">
            <w:pPr>
              <w:pStyle w:val="a5"/>
              <w:jc w:val="both"/>
            </w:pPr>
            <w:r w:rsidRPr="00A468DB">
              <w:t>2026-2033</w:t>
            </w:r>
          </w:p>
        </w:tc>
        <w:tc>
          <w:tcPr>
            <w:tcW w:w="980" w:type="dxa"/>
            <w:shd w:val="clear" w:color="auto" w:fill="F2F2F2"/>
          </w:tcPr>
          <w:p w14:paraId="55CA1A90" w14:textId="77777777" w:rsidR="003251D3" w:rsidRPr="00A468DB" w:rsidRDefault="003251D3" w:rsidP="00A35049">
            <w:pPr>
              <w:pStyle w:val="a5"/>
              <w:jc w:val="both"/>
            </w:pPr>
            <w:r w:rsidRPr="00A468DB">
              <w:t>2034</w:t>
            </w:r>
          </w:p>
        </w:tc>
      </w:tr>
      <w:tr w:rsidR="003251D3" w:rsidRPr="00A468DB" w14:paraId="7C4119F0" w14:textId="77777777" w:rsidTr="00A35049">
        <w:trPr>
          <w:trHeight w:val="377"/>
        </w:trPr>
        <w:tc>
          <w:tcPr>
            <w:tcW w:w="9571" w:type="dxa"/>
            <w:gridSpan w:val="9"/>
            <w:shd w:val="clear" w:color="auto" w:fill="F7CAAC"/>
          </w:tcPr>
          <w:p w14:paraId="0BE57188" w14:textId="77777777" w:rsidR="003251D3" w:rsidRPr="00A468DB" w:rsidRDefault="003251D3" w:rsidP="00A35049">
            <w:pPr>
              <w:pStyle w:val="a5"/>
              <w:jc w:val="center"/>
            </w:pPr>
            <w:r w:rsidRPr="00A468DB">
              <w:t>Котельная Школа</w:t>
            </w:r>
          </w:p>
        </w:tc>
      </w:tr>
      <w:tr w:rsidR="003251D3" w:rsidRPr="00A468DB" w14:paraId="73FDAFA9" w14:textId="77777777" w:rsidTr="00A35049">
        <w:trPr>
          <w:trHeight w:val="425"/>
        </w:trPr>
        <w:tc>
          <w:tcPr>
            <w:tcW w:w="1716" w:type="dxa"/>
            <w:shd w:val="clear" w:color="auto" w:fill="F2F2F2"/>
          </w:tcPr>
          <w:p w14:paraId="688CFA7B" w14:textId="77777777" w:rsidR="003251D3" w:rsidRPr="00A468DB" w:rsidRDefault="003251D3" w:rsidP="00A35049">
            <w:pPr>
              <w:pStyle w:val="a5"/>
              <w:tabs>
                <w:tab w:val="left" w:pos="1410"/>
              </w:tabs>
            </w:pPr>
            <w:r w:rsidRPr="00A468DB">
              <w:t>ПИР и ПСД</w:t>
            </w:r>
          </w:p>
        </w:tc>
        <w:tc>
          <w:tcPr>
            <w:tcW w:w="980" w:type="dxa"/>
          </w:tcPr>
          <w:p w14:paraId="037228EA" w14:textId="77777777" w:rsidR="003251D3" w:rsidRPr="00A468DB" w:rsidRDefault="003251D3" w:rsidP="00A35049">
            <w:pPr>
              <w:pStyle w:val="a5"/>
            </w:pPr>
          </w:p>
        </w:tc>
        <w:tc>
          <w:tcPr>
            <w:tcW w:w="979" w:type="dxa"/>
          </w:tcPr>
          <w:p w14:paraId="4D983F85" w14:textId="77777777" w:rsidR="003251D3" w:rsidRPr="00A468DB" w:rsidRDefault="003251D3" w:rsidP="00A35049">
            <w:pPr>
              <w:pStyle w:val="a5"/>
            </w:pPr>
          </w:p>
        </w:tc>
        <w:tc>
          <w:tcPr>
            <w:tcW w:w="979" w:type="dxa"/>
          </w:tcPr>
          <w:p w14:paraId="64C9B917" w14:textId="77777777" w:rsidR="003251D3" w:rsidRPr="00A468DB" w:rsidRDefault="003251D3" w:rsidP="00A35049">
            <w:pPr>
              <w:pStyle w:val="a5"/>
            </w:pPr>
          </w:p>
        </w:tc>
        <w:tc>
          <w:tcPr>
            <w:tcW w:w="979" w:type="dxa"/>
          </w:tcPr>
          <w:p w14:paraId="29CE9726" w14:textId="77777777" w:rsidR="003251D3" w:rsidRPr="00A468DB" w:rsidRDefault="003251D3" w:rsidP="00A35049">
            <w:pPr>
              <w:pStyle w:val="a5"/>
            </w:pPr>
          </w:p>
        </w:tc>
        <w:tc>
          <w:tcPr>
            <w:tcW w:w="980" w:type="dxa"/>
          </w:tcPr>
          <w:p w14:paraId="758966F1" w14:textId="77777777" w:rsidR="003251D3" w:rsidRPr="00A468DB" w:rsidRDefault="003251D3" w:rsidP="00A35049">
            <w:pPr>
              <w:pStyle w:val="a5"/>
            </w:pPr>
            <w:r w:rsidRPr="00A468DB">
              <w:t>434</w:t>
            </w:r>
          </w:p>
        </w:tc>
        <w:tc>
          <w:tcPr>
            <w:tcW w:w="980" w:type="dxa"/>
          </w:tcPr>
          <w:p w14:paraId="333F1919" w14:textId="77777777" w:rsidR="003251D3" w:rsidRPr="00A468DB" w:rsidRDefault="003251D3" w:rsidP="00A35049">
            <w:pPr>
              <w:pStyle w:val="a5"/>
            </w:pPr>
          </w:p>
        </w:tc>
        <w:tc>
          <w:tcPr>
            <w:tcW w:w="998" w:type="dxa"/>
          </w:tcPr>
          <w:p w14:paraId="16B29D24" w14:textId="77777777" w:rsidR="003251D3" w:rsidRPr="00A468DB" w:rsidRDefault="003251D3" w:rsidP="00A35049">
            <w:pPr>
              <w:pStyle w:val="a5"/>
            </w:pPr>
          </w:p>
        </w:tc>
        <w:tc>
          <w:tcPr>
            <w:tcW w:w="980" w:type="dxa"/>
          </w:tcPr>
          <w:p w14:paraId="5D432560" w14:textId="77777777" w:rsidR="003251D3" w:rsidRPr="00A468DB" w:rsidRDefault="003251D3" w:rsidP="00A35049">
            <w:pPr>
              <w:pStyle w:val="a5"/>
            </w:pPr>
          </w:p>
        </w:tc>
      </w:tr>
      <w:tr w:rsidR="003251D3" w:rsidRPr="00A468DB" w14:paraId="2FC55A13" w14:textId="77777777" w:rsidTr="00A35049">
        <w:tc>
          <w:tcPr>
            <w:tcW w:w="1716" w:type="dxa"/>
            <w:shd w:val="clear" w:color="auto" w:fill="F2F2F2"/>
          </w:tcPr>
          <w:p w14:paraId="6648D3CA" w14:textId="77777777" w:rsidR="003251D3" w:rsidRPr="00A468DB" w:rsidRDefault="003251D3" w:rsidP="00A35049">
            <w:pPr>
              <w:pStyle w:val="a5"/>
              <w:jc w:val="both"/>
            </w:pPr>
            <w:r w:rsidRPr="00A468DB">
              <w:t>Оборудование</w:t>
            </w:r>
          </w:p>
        </w:tc>
        <w:tc>
          <w:tcPr>
            <w:tcW w:w="980" w:type="dxa"/>
          </w:tcPr>
          <w:p w14:paraId="12F1CDB8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79" w:type="dxa"/>
          </w:tcPr>
          <w:p w14:paraId="616DBD72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79" w:type="dxa"/>
          </w:tcPr>
          <w:p w14:paraId="4A09A1B2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79" w:type="dxa"/>
          </w:tcPr>
          <w:p w14:paraId="6E8CF6FD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80" w:type="dxa"/>
          </w:tcPr>
          <w:p w14:paraId="30EC3322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80" w:type="dxa"/>
          </w:tcPr>
          <w:p w14:paraId="7072767E" w14:textId="77777777" w:rsidR="003251D3" w:rsidRPr="00A468DB" w:rsidRDefault="003251D3" w:rsidP="00A35049">
            <w:pPr>
              <w:pStyle w:val="a5"/>
              <w:jc w:val="both"/>
            </w:pPr>
            <w:r w:rsidRPr="00A468DB">
              <w:t>1426</w:t>
            </w:r>
          </w:p>
        </w:tc>
        <w:tc>
          <w:tcPr>
            <w:tcW w:w="998" w:type="dxa"/>
          </w:tcPr>
          <w:p w14:paraId="7238A320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80" w:type="dxa"/>
          </w:tcPr>
          <w:p w14:paraId="01D6FD70" w14:textId="77777777" w:rsidR="003251D3" w:rsidRPr="00A468DB" w:rsidRDefault="003251D3" w:rsidP="00A35049">
            <w:pPr>
              <w:pStyle w:val="a5"/>
              <w:jc w:val="both"/>
            </w:pPr>
          </w:p>
        </w:tc>
      </w:tr>
      <w:tr w:rsidR="003251D3" w:rsidRPr="00A468DB" w14:paraId="09154BE7" w14:textId="77777777" w:rsidTr="00A35049">
        <w:tc>
          <w:tcPr>
            <w:tcW w:w="1716" w:type="dxa"/>
            <w:shd w:val="clear" w:color="auto" w:fill="F2F2F2"/>
          </w:tcPr>
          <w:p w14:paraId="411D6113" w14:textId="77777777" w:rsidR="003251D3" w:rsidRPr="00A468DB" w:rsidRDefault="003251D3" w:rsidP="00A35049">
            <w:pPr>
              <w:pStyle w:val="a5"/>
              <w:jc w:val="both"/>
            </w:pPr>
            <w:r w:rsidRPr="00A468DB">
              <w:t>Строительно- монтажные работы</w:t>
            </w:r>
          </w:p>
        </w:tc>
        <w:tc>
          <w:tcPr>
            <w:tcW w:w="980" w:type="dxa"/>
          </w:tcPr>
          <w:p w14:paraId="1F21DC0A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79" w:type="dxa"/>
          </w:tcPr>
          <w:p w14:paraId="71031FB5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79" w:type="dxa"/>
          </w:tcPr>
          <w:p w14:paraId="1FE445D0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79" w:type="dxa"/>
          </w:tcPr>
          <w:p w14:paraId="1356F523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80" w:type="dxa"/>
          </w:tcPr>
          <w:p w14:paraId="0A06F884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80" w:type="dxa"/>
          </w:tcPr>
          <w:p w14:paraId="4878874A" w14:textId="77777777" w:rsidR="003251D3" w:rsidRPr="00A468DB" w:rsidRDefault="003251D3" w:rsidP="00A35049">
            <w:pPr>
              <w:pStyle w:val="a5"/>
              <w:jc w:val="both"/>
            </w:pPr>
            <w:r w:rsidRPr="00A468DB">
              <w:t>3720</w:t>
            </w:r>
          </w:p>
        </w:tc>
        <w:tc>
          <w:tcPr>
            <w:tcW w:w="998" w:type="dxa"/>
          </w:tcPr>
          <w:p w14:paraId="52EB0995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80" w:type="dxa"/>
          </w:tcPr>
          <w:p w14:paraId="1DDB81F5" w14:textId="77777777" w:rsidR="003251D3" w:rsidRPr="00A468DB" w:rsidRDefault="003251D3" w:rsidP="00A35049">
            <w:pPr>
              <w:pStyle w:val="a5"/>
              <w:jc w:val="both"/>
            </w:pPr>
          </w:p>
        </w:tc>
      </w:tr>
      <w:tr w:rsidR="003251D3" w:rsidRPr="00A468DB" w14:paraId="3014E0B9" w14:textId="77777777" w:rsidTr="00A35049">
        <w:tc>
          <w:tcPr>
            <w:tcW w:w="1716" w:type="dxa"/>
            <w:shd w:val="clear" w:color="auto" w:fill="F2F2F2"/>
          </w:tcPr>
          <w:p w14:paraId="110DA3BA" w14:textId="77777777" w:rsidR="003251D3" w:rsidRPr="00A468DB" w:rsidRDefault="003251D3" w:rsidP="00A35049">
            <w:pPr>
              <w:pStyle w:val="a5"/>
              <w:jc w:val="both"/>
            </w:pPr>
            <w:r w:rsidRPr="00A468DB">
              <w:t xml:space="preserve">Прочие </w:t>
            </w:r>
          </w:p>
        </w:tc>
        <w:tc>
          <w:tcPr>
            <w:tcW w:w="980" w:type="dxa"/>
          </w:tcPr>
          <w:p w14:paraId="534EE2FF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79" w:type="dxa"/>
          </w:tcPr>
          <w:p w14:paraId="146734F8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79" w:type="dxa"/>
          </w:tcPr>
          <w:p w14:paraId="5667C9E3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79" w:type="dxa"/>
          </w:tcPr>
          <w:p w14:paraId="66B8E15B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80" w:type="dxa"/>
          </w:tcPr>
          <w:p w14:paraId="5DAA3C5E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80" w:type="dxa"/>
          </w:tcPr>
          <w:p w14:paraId="66DAD9F5" w14:textId="77777777" w:rsidR="003251D3" w:rsidRPr="00A468DB" w:rsidRDefault="003251D3" w:rsidP="00A35049">
            <w:pPr>
              <w:pStyle w:val="a5"/>
              <w:jc w:val="both"/>
            </w:pPr>
            <w:r w:rsidRPr="00A468DB">
              <w:t>620</w:t>
            </w:r>
          </w:p>
        </w:tc>
        <w:tc>
          <w:tcPr>
            <w:tcW w:w="998" w:type="dxa"/>
          </w:tcPr>
          <w:p w14:paraId="74E876D9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80" w:type="dxa"/>
          </w:tcPr>
          <w:p w14:paraId="152463C9" w14:textId="77777777" w:rsidR="003251D3" w:rsidRPr="00A468DB" w:rsidRDefault="003251D3" w:rsidP="00A35049">
            <w:pPr>
              <w:pStyle w:val="a5"/>
              <w:jc w:val="both"/>
            </w:pPr>
          </w:p>
        </w:tc>
      </w:tr>
      <w:tr w:rsidR="003251D3" w:rsidRPr="00A468DB" w14:paraId="350344D5" w14:textId="77777777" w:rsidTr="00A35049">
        <w:tc>
          <w:tcPr>
            <w:tcW w:w="1716" w:type="dxa"/>
            <w:shd w:val="clear" w:color="auto" w:fill="F2F2F2"/>
          </w:tcPr>
          <w:p w14:paraId="2BFDF6B8" w14:textId="77777777" w:rsidR="003251D3" w:rsidRPr="00A468DB" w:rsidRDefault="003251D3" w:rsidP="00A35049">
            <w:pPr>
              <w:pStyle w:val="a5"/>
              <w:jc w:val="both"/>
            </w:pPr>
            <w:r w:rsidRPr="00A468DB">
              <w:t>Всего капитальные затраты</w:t>
            </w:r>
          </w:p>
        </w:tc>
        <w:tc>
          <w:tcPr>
            <w:tcW w:w="980" w:type="dxa"/>
          </w:tcPr>
          <w:p w14:paraId="48EEBEB2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79" w:type="dxa"/>
          </w:tcPr>
          <w:p w14:paraId="0A1681F1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79" w:type="dxa"/>
          </w:tcPr>
          <w:p w14:paraId="1C83B4C6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79" w:type="dxa"/>
          </w:tcPr>
          <w:p w14:paraId="03BAC894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80" w:type="dxa"/>
          </w:tcPr>
          <w:p w14:paraId="2FAD9588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80" w:type="dxa"/>
          </w:tcPr>
          <w:p w14:paraId="314E4BFD" w14:textId="77777777" w:rsidR="003251D3" w:rsidRPr="00A468DB" w:rsidRDefault="003251D3" w:rsidP="00A35049">
            <w:pPr>
              <w:pStyle w:val="a5"/>
              <w:jc w:val="both"/>
            </w:pPr>
            <w:r w:rsidRPr="00A468DB">
              <w:t>620</w:t>
            </w:r>
          </w:p>
        </w:tc>
        <w:tc>
          <w:tcPr>
            <w:tcW w:w="998" w:type="dxa"/>
          </w:tcPr>
          <w:p w14:paraId="23C5EAA0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80" w:type="dxa"/>
          </w:tcPr>
          <w:p w14:paraId="7AC6BB10" w14:textId="77777777" w:rsidR="003251D3" w:rsidRPr="00A468DB" w:rsidRDefault="003251D3" w:rsidP="00A35049">
            <w:pPr>
              <w:pStyle w:val="a5"/>
              <w:jc w:val="both"/>
            </w:pPr>
          </w:p>
        </w:tc>
      </w:tr>
      <w:tr w:rsidR="003251D3" w:rsidRPr="00A468DB" w14:paraId="2B9CA8A1" w14:textId="77777777" w:rsidTr="00A35049">
        <w:tc>
          <w:tcPr>
            <w:tcW w:w="1716" w:type="dxa"/>
            <w:shd w:val="clear" w:color="auto" w:fill="F2F2F2"/>
          </w:tcPr>
          <w:p w14:paraId="59746822" w14:textId="77777777" w:rsidR="003251D3" w:rsidRPr="00A468DB" w:rsidRDefault="003251D3" w:rsidP="00A35049">
            <w:pPr>
              <w:pStyle w:val="a5"/>
              <w:jc w:val="both"/>
            </w:pPr>
            <w:r w:rsidRPr="00A468DB">
              <w:t>НДС</w:t>
            </w:r>
          </w:p>
        </w:tc>
        <w:tc>
          <w:tcPr>
            <w:tcW w:w="980" w:type="dxa"/>
          </w:tcPr>
          <w:p w14:paraId="61CBC880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79" w:type="dxa"/>
          </w:tcPr>
          <w:p w14:paraId="61D7C2C5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79" w:type="dxa"/>
          </w:tcPr>
          <w:p w14:paraId="2D57EB77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79" w:type="dxa"/>
          </w:tcPr>
          <w:p w14:paraId="20F0FD4A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80" w:type="dxa"/>
          </w:tcPr>
          <w:p w14:paraId="5831B72E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80" w:type="dxa"/>
          </w:tcPr>
          <w:p w14:paraId="064D3B80" w14:textId="77777777" w:rsidR="003251D3" w:rsidRPr="00A468DB" w:rsidRDefault="003251D3" w:rsidP="00A35049">
            <w:pPr>
              <w:pStyle w:val="a5"/>
              <w:jc w:val="both"/>
            </w:pPr>
            <w:r w:rsidRPr="00A468DB">
              <w:t>1116</w:t>
            </w:r>
          </w:p>
        </w:tc>
        <w:tc>
          <w:tcPr>
            <w:tcW w:w="998" w:type="dxa"/>
          </w:tcPr>
          <w:p w14:paraId="5BF06488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80" w:type="dxa"/>
          </w:tcPr>
          <w:p w14:paraId="304D96BD" w14:textId="77777777" w:rsidR="003251D3" w:rsidRPr="00A468DB" w:rsidRDefault="003251D3" w:rsidP="00A35049">
            <w:pPr>
              <w:pStyle w:val="a5"/>
              <w:jc w:val="both"/>
            </w:pPr>
          </w:p>
        </w:tc>
      </w:tr>
      <w:tr w:rsidR="003251D3" w:rsidRPr="00A468DB" w14:paraId="5DB90842" w14:textId="77777777" w:rsidTr="00A35049">
        <w:tc>
          <w:tcPr>
            <w:tcW w:w="1716" w:type="dxa"/>
            <w:shd w:val="clear" w:color="auto" w:fill="F2F2F2"/>
          </w:tcPr>
          <w:p w14:paraId="33FDE568" w14:textId="77777777" w:rsidR="003251D3" w:rsidRPr="00A468DB" w:rsidRDefault="003251D3" w:rsidP="00A35049">
            <w:pPr>
              <w:pStyle w:val="a5"/>
              <w:jc w:val="both"/>
            </w:pPr>
            <w:r w:rsidRPr="00A468DB">
              <w:t>Всего смета проекта</w:t>
            </w:r>
          </w:p>
        </w:tc>
        <w:tc>
          <w:tcPr>
            <w:tcW w:w="980" w:type="dxa"/>
          </w:tcPr>
          <w:p w14:paraId="2E56941C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79" w:type="dxa"/>
          </w:tcPr>
          <w:p w14:paraId="4A7CBB08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79" w:type="dxa"/>
          </w:tcPr>
          <w:p w14:paraId="2E1FF8F9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79" w:type="dxa"/>
          </w:tcPr>
          <w:p w14:paraId="1B9F44D9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80" w:type="dxa"/>
          </w:tcPr>
          <w:p w14:paraId="4820EAE2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80" w:type="dxa"/>
          </w:tcPr>
          <w:p w14:paraId="31DFC6D4" w14:textId="77777777" w:rsidR="003251D3" w:rsidRPr="00A468DB" w:rsidRDefault="003251D3" w:rsidP="00A35049">
            <w:pPr>
              <w:pStyle w:val="a5"/>
              <w:jc w:val="both"/>
            </w:pPr>
            <w:r w:rsidRPr="00A468DB">
              <w:t>7316</w:t>
            </w:r>
          </w:p>
        </w:tc>
        <w:tc>
          <w:tcPr>
            <w:tcW w:w="998" w:type="dxa"/>
          </w:tcPr>
          <w:p w14:paraId="70DB8DFA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80" w:type="dxa"/>
          </w:tcPr>
          <w:p w14:paraId="31E29D4B" w14:textId="77777777" w:rsidR="003251D3" w:rsidRPr="00A468DB" w:rsidRDefault="003251D3" w:rsidP="00A35049">
            <w:pPr>
              <w:pStyle w:val="a5"/>
              <w:jc w:val="both"/>
            </w:pPr>
          </w:p>
        </w:tc>
      </w:tr>
    </w:tbl>
    <w:p w14:paraId="1E7EA6CB" w14:textId="77777777" w:rsidR="004E19E0" w:rsidRDefault="004E19E0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7BD172EA" w14:textId="77777777" w:rsidR="00A468DB" w:rsidRDefault="00A468DB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2D326B8D" w14:textId="77777777" w:rsidR="00A468DB" w:rsidRDefault="00A468DB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0254D379" w14:textId="77777777" w:rsidR="00A468DB" w:rsidRPr="00A468DB" w:rsidRDefault="00A468DB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0B4174DE" w14:textId="77777777" w:rsidR="00BA3A0B" w:rsidRPr="00A468DB" w:rsidRDefault="003C6143" w:rsidP="0049211C">
      <w:pPr>
        <w:pStyle w:val="1"/>
        <w:jc w:val="both"/>
        <w:rPr>
          <w:spacing w:val="49"/>
          <w:sz w:val="28"/>
          <w:szCs w:val="28"/>
        </w:rPr>
      </w:pPr>
      <w:hyperlink w:anchor="bookmark63" w:history="1">
        <w:bookmarkStart w:id="100" w:name="_Toc30147003"/>
        <w:bookmarkStart w:id="101" w:name="_Toc34833173"/>
        <w:r w:rsidR="004E19E0" w:rsidRPr="00A468DB">
          <w:rPr>
            <w:sz w:val="28"/>
            <w:szCs w:val="28"/>
          </w:rPr>
          <w:t xml:space="preserve">Часть 2. </w:t>
        </w:r>
        <w:r w:rsidR="004E19E0" w:rsidRPr="00A468DB">
          <w:rPr>
            <w:spacing w:val="-1"/>
            <w:w w:val="95"/>
            <w:sz w:val="28"/>
            <w:szCs w:val="28"/>
          </w:rPr>
          <w:t xml:space="preserve">Предложения </w:t>
        </w:r>
        <w:r w:rsidR="004E19E0" w:rsidRPr="00A468DB">
          <w:rPr>
            <w:w w:val="95"/>
            <w:sz w:val="28"/>
            <w:szCs w:val="28"/>
          </w:rPr>
          <w:t xml:space="preserve">по </w:t>
        </w:r>
        <w:r w:rsidR="004E19E0" w:rsidRPr="00A468DB">
          <w:rPr>
            <w:sz w:val="28"/>
            <w:szCs w:val="28"/>
          </w:rPr>
          <w:t xml:space="preserve">величине </w:t>
        </w:r>
        <w:r w:rsidR="004E19E0" w:rsidRPr="00A468DB">
          <w:rPr>
            <w:w w:val="95"/>
            <w:sz w:val="28"/>
            <w:szCs w:val="28"/>
          </w:rPr>
          <w:t xml:space="preserve">необходимых </w:t>
        </w:r>
        <w:r w:rsidR="00BA3A0B" w:rsidRPr="00A468DB">
          <w:rPr>
            <w:sz w:val="28"/>
            <w:szCs w:val="28"/>
          </w:rPr>
          <w:t>инвестиций</w:t>
        </w:r>
        <w:r w:rsidR="00BA3A0B" w:rsidRPr="00A468DB">
          <w:rPr>
            <w:sz w:val="28"/>
            <w:szCs w:val="28"/>
          </w:rPr>
          <w:tab/>
        </w:r>
        <w:r w:rsidR="004E19E0" w:rsidRPr="00A468DB">
          <w:rPr>
            <w:w w:val="95"/>
            <w:sz w:val="28"/>
            <w:szCs w:val="28"/>
          </w:rPr>
          <w:t xml:space="preserve">в </w:t>
        </w:r>
        <w:r w:rsidR="00BA3A0B" w:rsidRPr="00A468DB">
          <w:rPr>
            <w:spacing w:val="-1"/>
            <w:sz w:val="28"/>
            <w:szCs w:val="28"/>
          </w:rPr>
          <w:t>строительство,</w:t>
        </w:r>
      </w:hyperlink>
      <w:r w:rsidR="00BA3A0B" w:rsidRPr="00A468DB">
        <w:rPr>
          <w:spacing w:val="35"/>
          <w:sz w:val="28"/>
          <w:szCs w:val="28"/>
        </w:rPr>
        <w:t xml:space="preserve"> </w:t>
      </w:r>
      <w:hyperlink w:anchor="bookmark63" w:history="1">
        <w:r w:rsidR="00BA3A0B" w:rsidRPr="00A468DB">
          <w:rPr>
            <w:spacing w:val="-1"/>
            <w:sz w:val="28"/>
            <w:szCs w:val="28"/>
          </w:rPr>
          <w:t>реконструкцию</w:t>
        </w:r>
        <w:r w:rsidR="004E19E0" w:rsidRPr="00A468DB">
          <w:rPr>
            <w:spacing w:val="-1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</w:t>
        </w:r>
        <w:r w:rsidR="00BA3A0B" w:rsidRPr="00A468DB">
          <w:rPr>
            <w:spacing w:val="-1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техническое</w:t>
        </w:r>
        <w:r w:rsidR="00BA3A0B" w:rsidRPr="00A468DB">
          <w:rPr>
            <w:spacing w:val="-12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перевооружение</w:t>
        </w:r>
        <w:r w:rsidR="00BA3A0B" w:rsidRPr="00A468DB">
          <w:rPr>
            <w:spacing w:val="-11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тепловых</w:t>
        </w:r>
        <w:r w:rsidR="00BA3A0B" w:rsidRPr="00A468DB">
          <w:rPr>
            <w:spacing w:val="-1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сетей,</w:t>
        </w:r>
        <w:r w:rsidR="00BA3A0B" w:rsidRPr="00A468DB">
          <w:rPr>
            <w:spacing w:val="-13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насосных</w:t>
        </w:r>
        <w:r w:rsidR="00BA3A0B" w:rsidRPr="00A468DB">
          <w:rPr>
            <w:spacing w:val="-12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станций</w:t>
        </w:r>
        <w:r w:rsidR="00BA3A0B" w:rsidRPr="00A468DB">
          <w:rPr>
            <w:spacing w:val="-1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</w:t>
        </w:r>
        <w:r w:rsidR="00BA3A0B" w:rsidRPr="00A468DB">
          <w:rPr>
            <w:spacing w:val="-13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тепловых</w:t>
        </w:r>
      </w:hyperlink>
      <w:r w:rsidR="00BA3A0B" w:rsidRPr="00A468DB">
        <w:rPr>
          <w:spacing w:val="49"/>
          <w:sz w:val="28"/>
          <w:szCs w:val="28"/>
        </w:rPr>
        <w:t xml:space="preserve"> </w:t>
      </w:r>
      <w:hyperlink w:anchor="bookmark63" w:history="1">
        <w:r w:rsidR="00BA3A0B" w:rsidRPr="00A468DB">
          <w:rPr>
            <w:spacing w:val="-1"/>
            <w:sz w:val="28"/>
            <w:szCs w:val="28"/>
          </w:rPr>
          <w:t>пунктов</w:t>
        </w:r>
        <w:r w:rsidR="00BA3A0B" w:rsidRPr="00A468DB">
          <w:rPr>
            <w:spacing w:val="-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на </w:t>
        </w:r>
        <w:r w:rsidR="00BA3A0B" w:rsidRPr="00A468DB">
          <w:rPr>
            <w:spacing w:val="-1"/>
            <w:sz w:val="28"/>
            <w:szCs w:val="28"/>
          </w:rPr>
          <w:t>каждом</w:t>
        </w:r>
        <w:r w:rsidR="004E19E0" w:rsidRPr="00A468DB">
          <w:rPr>
            <w:sz w:val="28"/>
            <w:szCs w:val="28"/>
          </w:rPr>
          <w:t xml:space="preserve"> этапе</w:t>
        </w:r>
        <w:bookmarkEnd w:id="100"/>
        <w:bookmarkEnd w:id="101"/>
      </w:hyperlink>
    </w:p>
    <w:p w14:paraId="692D2D0F" w14:textId="77777777" w:rsidR="003251D3" w:rsidRPr="00A468DB" w:rsidRDefault="003251D3" w:rsidP="003251D3">
      <w:pPr>
        <w:pStyle w:val="TableParagraph"/>
        <w:ind w:left="201" w:right="345" w:firstLine="707"/>
        <w:jc w:val="both"/>
      </w:pPr>
      <w:r w:rsidRPr="00A468DB">
        <w:t>Инв</w:t>
      </w:r>
      <w:r w:rsidRPr="00A468DB">
        <w:rPr>
          <w:spacing w:val="-2"/>
        </w:rPr>
        <w:t>е</w:t>
      </w:r>
      <w:r w:rsidRPr="00A468DB">
        <w:rPr>
          <w:spacing w:val="-1"/>
        </w:rPr>
        <w:t>с</w:t>
      </w:r>
      <w:r w:rsidRPr="00A468DB">
        <w:t>тиции</w:t>
      </w:r>
      <w:r w:rsidRPr="00A468DB">
        <w:rPr>
          <w:spacing w:val="27"/>
        </w:rPr>
        <w:t xml:space="preserve"> </w:t>
      </w:r>
      <w:r w:rsidRPr="00A468DB">
        <w:t>в</w:t>
      </w:r>
      <w:r w:rsidRPr="00A468DB">
        <w:rPr>
          <w:spacing w:val="29"/>
        </w:rPr>
        <w:t xml:space="preserve"> </w:t>
      </w:r>
      <w:r w:rsidRPr="00A468DB">
        <w:rPr>
          <w:spacing w:val="-1"/>
        </w:rPr>
        <w:t>с</w:t>
      </w:r>
      <w:r w:rsidRPr="00A468DB">
        <w:t>троит</w:t>
      </w:r>
      <w:r w:rsidRPr="00A468DB">
        <w:rPr>
          <w:spacing w:val="-1"/>
        </w:rPr>
        <w:t>е</w:t>
      </w:r>
      <w:r w:rsidRPr="00A468DB">
        <w:rPr>
          <w:spacing w:val="-3"/>
        </w:rPr>
        <w:t>л</w:t>
      </w:r>
      <w:r w:rsidRPr="00A468DB">
        <w:t>ь</w:t>
      </w:r>
      <w:r w:rsidRPr="00A468DB">
        <w:rPr>
          <w:spacing w:val="-1"/>
        </w:rPr>
        <w:t>с</w:t>
      </w:r>
      <w:r w:rsidRPr="00A468DB">
        <w:t>тво</w:t>
      </w:r>
      <w:r w:rsidRPr="00A468DB">
        <w:rPr>
          <w:spacing w:val="28"/>
        </w:rPr>
        <w:t xml:space="preserve"> </w:t>
      </w:r>
      <w:r w:rsidRPr="00A468DB">
        <w:t>т</w:t>
      </w:r>
      <w:r w:rsidRPr="00A468DB">
        <w:rPr>
          <w:spacing w:val="-1"/>
        </w:rPr>
        <w:t>е</w:t>
      </w:r>
      <w:r w:rsidRPr="00A468DB">
        <w:t>пловой</w:t>
      </w:r>
      <w:r w:rsidRPr="00A468DB">
        <w:rPr>
          <w:spacing w:val="29"/>
        </w:rPr>
        <w:t xml:space="preserve"> </w:t>
      </w:r>
      <w:r w:rsidRPr="00A468DB">
        <w:rPr>
          <w:spacing w:val="-1"/>
        </w:rPr>
        <w:t>се</w:t>
      </w:r>
      <w:r w:rsidRPr="00A468DB">
        <w:t>ти</w:t>
      </w:r>
      <w:r w:rsidRPr="00A468DB">
        <w:rPr>
          <w:spacing w:val="29"/>
        </w:rPr>
        <w:t xml:space="preserve"> </w:t>
      </w:r>
      <w:r w:rsidRPr="00A468DB">
        <w:t>от</w:t>
      </w:r>
      <w:r w:rsidRPr="00A468DB">
        <w:rPr>
          <w:spacing w:val="26"/>
        </w:rPr>
        <w:t xml:space="preserve"> </w:t>
      </w:r>
      <w:r w:rsidRPr="00A468DB">
        <w:t>р</w:t>
      </w:r>
      <w:r w:rsidRPr="00A468DB">
        <w:rPr>
          <w:spacing w:val="-1"/>
        </w:rPr>
        <w:t>е</w:t>
      </w:r>
      <w:r w:rsidRPr="00A468DB">
        <w:t>кон</w:t>
      </w:r>
      <w:r w:rsidRPr="00A468DB">
        <w:rPr>
          <w:spacing w:val="-1"/>
        </w:rPr>
        <w:t>с</w:t>
      </w:r>
      <w:r w:rsidRPr="00A468DB">
        <w:t>т</w:t>
      </w:r>
      <w:r w:rsidRPr="00A468DB">
        <w:rPr>
          <w:spacing w:val="2"/>
        </w:rPr>
        <w:t>р</w:t>
      </w:r>
      <w:r w:rsidRPr="00A468DB">
        <w:rPr>
          <w:spacing w:val="-8"/>
        </w:rPr>
        <w:t>у</w:t>
      </w:r>
      <w:r w:rsidRPr="00A468DB">
        <w:t>и</w:t>
      </w:r>
      <w:r w:rsidRPr="00A468DB">
        <w:rPr>
          <w:spacing w:val="4"/>
        </w:rPr>
        <w:t>р</w:t>
      </w:r>
      <w:r w:rsidRPr="00A468DB">
        <w:rPr>
          <w:spacing w:val="-5"/>
        </w:rPr>
        <w:t>у</w:t>
      </w:r>
      <w:r w:rsidRPr="00A468DB">
        <w:rPr>
          <w:spacing w:val="1"/>
        </w:rPr>
        <w:t>е</w:t>
      </w:r>
      <w:r w:rsidRPr="00A468DB">
        <w:rPr>
          <w:spacing w:val="-1"/>
        </w:rPr>
        <w:t>м</w:t>
      </w:r>
      <w:r w:rsidRPr="00A468DB">
        <w:t>ых</w:t>
      </w:r>
      <w:r w:rsidRPr="00A468DB">
        <w:rPr>
          <w:spacing w:val="30"/>
        </w:rPr>
        <w:t xml:space="preserve"> </w:t>
      </w:r>
      <w:r w:rsidRPr="00A468DB">
        <w:t>к</w:t>
      </w:r>
      <w:r w:rsidRPr="00A468DB">
        <w:rPr>
          <w:spacing w:val="-3"/>
        </w:rPr>
        <w:t>о</w:t>
      </w:r>
      <w:r w:rsidRPr="00A468DB">
        <w:t>т</w:t>
      </w:r>
      <w:r w:rsidRPr="00A468DB">
        <w:rPr>
          <w:spacing w:val="-1"/>
        </w:rPr>
        <w:t>е</w:t>
      </w:r>
      <w:r w:rsidRPr="00A468DB">
        <w:t>льн</w:t>
      </w:r>
      <w:r w:rsidRPr="00A468DB">
        <w:rPr>
          <w:spacing w:val="-3"/>
        </w:rPr>
        <w:t>ы</w:t>
      </w:r>
      <w:r w:rsidRPr="00A468DB">
        <w:rPr>
          <w:spacing w:val="4"/>
        </w:rPr>
        <w:t>х</w:t>
      </w:r>
      <w:r w:rsidRPr="00A468DB">
        <w:t>»</w:t>
      </w:r>
      <w:r w:rsidRPr="00A468DB">
        <w:rPr>
          <w:spacing w:val="23"/>
        </w:rPr>
        <w:t xml:space="preserve"> </w:t>
      </w:r>
      <w:r w:rsidRPr="00A468DB">
        <w:rPr>
          <w:spacing w:val="-1"/>
        </w:rPr>
        <w:t>с</w:t>
      </w:r>
      <w:r w:rsidRPr="00A468DB">
        <w:t>.</w:t>
      </w:r>
      <w:r w:rsidRPr="00A468DB">
        <w:rPr>
          <w:spacing w:val="28"/>
        </w:rPr>
        <w:t xml:space="preserve"> </w:t>
      </w:r>
      <w:r w:rsidRPr="00A468DB">
        <w:rPr>
          <w:spacing w:val="-1"/>
        </w:rPr>
        <w:t>Б</w:t>
      </w:r>
      <w:r w:rsidRPr="00A468DB">
        <w:t>о</w:t>
      </w:r>
      <w:r w:rsidRPr="00A468DB">
        <w:rPr>
          <w:spacing w:val="9"/>
        </w:rPr>
        <w:t>л</w:t>
      </w:r>
      <w:r w:rsidRPr="00A468DB">
        <w:t>ьшие</w:t>
      </w:r>
      <w:r w:rsidRPr="00A468DB">
        <w:rPr>
          <w:spacing w:val="-1"/>
        </w:rPr>
        <w:t xml:space="preserve"> </w:t>
      </w:r>
      <w:r w:rsidRPr="00A468DB">
        <w:t>Клю</w:t>
      </w:r>
      <w:r w:rsidRPr="00A468DB">
        <w:rPr>
          <w:spacing w:val="-1"/>
        </w:rPr>
        <w:t>ч</w:t>
      </w:r>
      <w:r w:rsidRPr="00A468DB">
        <w:t>и, Кра</w:t>
      </w:r>
      <w:r w:rsidRPr="00A468DB">
        <w:rPr>
          <w:spacing w:val="-2"/>
        </w:rPr>
        <w:t>с</w:t>
      </w:r>
      <w:r w:rsidRPr="00A468DB">
        <w:t>нояр</w:t>
      </w:r>
      <w:r w:rsidRPr="00A468DB">
        <w:rPr>
          <w:spacing w:val="-4"/>
        </w:rPr>
        <w:t>с</w:t>
      </w:r>
      <w:r w:rsidRPr="00A468DB">
        <w:t>кого кр</w:t>
      </w:r>
      <w:r w:rsidRPr="00A468DB">
        <w:rPr>
          <w:spacing w:val="-1"/>
        </w:rPr>
        <w:t>а</w:t>
      </w:r>
      <w:r w:rsidRPr="00A468DB">
        <w:t>я, протяж</w:t>
      </w:r>
      <w:r w:rsidRPr="00A468DB">
        <w:rPr>
          <w:spacing w:val="-2"/>
        </w:rPr>
        <w:t>ен</w:t>
      </w:r>
      <w:r w:rsidRPr="00A468DB">
        <w:t>но</w:t>
      </w:r>
      <w:r w:rsidRPr="00A468DB">
        <w:rPr>
          <w:spacing w:val="-1"/>
        </w:rPr>
        <w:t>с</w:t>
      </w:r>
      <w:r w:rsidRPr="00A468DB">
        <w:t>тью в две</w:t>
      </w:r>
      <w:r w:rsidRPr="00A468DB">
        <w:rPr>
          <w:spacing w:val="-2"/>
        </w:rPr>
        <w:t xml:space="preserve"> </w:t>
      </w:r>
      <w:r w:rsidRPr="00A468DB">
        <w:t>в</w:t>
      </w:r>
      <w:r w:rsidRPr="00A468DB">
        <w:rPr>
          <w:spacing w:val="-2"/>
        </w:rPr>
        <w:t>е</w:t>
      </w:r>
      <w:r w:rsidRPr="00A468DB">
        <w:t xml:space="preserve">тки </w:t>
      </w:r>
      <w:smartTag w:uri="urn:schemas-microsoft-com:office:smarttags" w:element="metricconverter">
        <w:smartTagPr>
          <w:attr w:name="ProductID" w:val="610 метров"/>
        </w:smartTagPr>
        <w:r w:rsidRPr="00A468DB">
          <w:t>915 м</w:t>
        </w:r>
        <w:r w:rsidRPr="00A468DB">
          <w:rPr>
            <w:spacing w:val="-2"/>
          </w:rPr>
          <w:t>е</w:t>
        </w:r>
        <w:r w:rsidRPr="00A468DB">
          <w:t>тров</w:t>
        </w:r>
      </w:smartTag>
      <w:r w:rsidRPr="00A468DB">
        <w:t xml:space="preserve"> в</w:t>
      </w:r>
      <w:r w:rsidRPr="00A468DB">
        <w:rPr>
          <w:spacing w:val="-1"/>
        </w:rPr>
        <w:t xml:space="preserve"> </w:t>
      </w:r>
      <w:r w:rsidRPr="00A468DB">
        <w:t>том</w:t>
      </w:r>
      <w:r w:rsidRPr="00A468DB">
        <w:rPr>
          <w:spacing w:val="-1"/>
        </w:rPr>
        <w:t xml:space="preserve"> ч</w:t>
      </w:r>
      <w:r w:rsidRPr="00A468DB">
        <w:t>и</w:t>
      </w:r>
      <w:r w:rsidRPr="00A468DB">
        <w:rPr>
          <w:spacing w:val="-1"/>
        </w:rPr>
        <w:t>с</w:t>
      </w:r>
      <w:r w:rsidRPr="00A468DB">
        <w:t>л</w:t>
      </w:r>
      <w:r w:rsidRPr="00A468DB">
        <w:rPr>
          <w:spacing w:val="-1"/>
        </w:rPr>
        <w:t>е</w:t>
      </w:r>
      <w:r w:rsidRPr="00A468DB">
        <w:t>:</w:t>
      </w:r>
    </w:p>
    <w:p w14:paraId="05268311" w14:textId="77777777" w:rsidR="003251D3" w:rsidRPr="00A468DB" w:rsidRDefault="003251D3" w:rsidP="003251D3">
      <w:pPr>
        <w:pStyle w:val="TableParagraph"/>
        <w:spacing w:before="2" w:line="120" w:lineRule="exact"/>
        <w:rPr>
          <w:sz w:val="12"/>
          <w:szCs w:val="12"/>
        </w:rPr>
      </w:pPr>
    </w:p>
    <w:p w14:paraId="317ED993" w14:textId="77777777" w:rsidR="003251D3" w:rsidRPr="00A468DB" w:rsidRDefault="003251D3" w:rsidP="003251D3">
      <w:pPr>
        <w:pStyle w:val="a5"/>
        <w:numPr>
          <w:ilvl w:val="2"/>
          <w:numId w:val="22"/>
        </w:numPr>
        <w:tabs>
          <w:tab w:val="left" w:pos="1693"/>
        </w:tabs>
        <w:autoSpaceDE/>
        <w:autoSpaceDN/>
        <w:adjustRightInd/>
        <w:ind w:left="1693"/>
      </w:pPr>
      <w:r w:rsidRPr="00A468DB">
        <w:t>по 1 эт</w:t>
      </w:r>
      <w:r w:rsidRPr="00A468DB">
        <w:rPr>
          <w:spacing w:val="-1"/>
        </w:rPr>
        <w:t>а</w:t>
      </w:r>
      <w:r w:rsidRPr="00A468DB">
        <w:rPr>
          <w:spacing w:val="3"/>
        </w:rPr>
        <w:t>п</w:t>
      </w:r>
      <w:r w:rsidRPr="00A468DB">
        <w:t>у</w:t>
      </w:r>
      <w:r w:rsidRPr="00A468DB">
        <w:rPr>
          <w:spacing w:val="-8"/>
        </w:rPr>
        <w:t xml:space="preserve"> </w:t>
      </w:r>
      <w:smartTag w:uri="urn:schemas-microsoft-com:office:smarttags" w:element="metricconverter">
        <w:smartTagPr>
          <w:attr w:name="ProductID" w:val="610 метров"/>
        </w:smartTagPr>
        <w:r w:rsidRPr="00A468DB">
          <w:t xml:space="preserve">305 </w:t>
        </w:r>
        <w:r w:rsidRPr="00A468DB">
          <w:rPr>
            <w:spacing w:val="1"/>
          </w:rPr>
          <w:t>м</w:t>
        </w:r>
        <w:r w:rsidRPr="00A468DB">
          <w:rPr>
            <w:spacing w:val="-1"/>
          </w:rPr>
          <w:t>е</w:t>
        </w:r>
        <w:r w:rsidRPr="00A468DB">
          <w:t>тров</w:t>
        </w:r>
      </w:smartTag>
      <w:r w:rsidRPr="00A468DB">
        <w:t xml:space="preserve"> потр</w:t>
      </w:r>
      <w:r w:rsidRPr="00A468DB">
        <w:rPr>
          <w:spacing w:val="-1"/>
        </w:rPr>
        <w:t>е</w:t>
      </w:r>
      <w:r w:rsidRPr="00A468DB">
        <w:rPr>
          <w:spacing w:val="2"/>
        </w:rPr>
        <w:t>б</w:t>
      </w:r>
      <w:r w:rsidRPr="00A468DB">
        <w:rPr>
          <w:spacing w:val="-5"/>
        </w:rPr>
        <w:t>у</w:t>
      </w:r>
      <w:r w:rsidRPr="00A468DB">
        <w:rPr>
          <w:spacing w:val="-1"/>
        </w:rPr>
        <w:t>е</w:t>
      </w:r>
      <w:r w:rsidRPr="00A468DB">
        <w:t>т</w:t>
      </w:r>
      <w:r w:rsidRPr="00A468DB">
        <w:rPr>
          <w:spacing w:val="-1"/>
        </w:rPr>
        <w:t>с</w:t>
      </w:r>
      <w:r w:rsidRPr="00A468DB">
        <w:t>я 13 725 т</w:t>
      </w:r>
      <w:r w:rsidRPr="00A468DB">
        <w:rPr>
          <w:spacing w:val="1"/>
        </w:rPr>
        <w:t>ы</w:t>
      </w:r>
      <w:r w:rsidRPr="00A468DB">
        <w:rPr>
          <w:spacing w:val="-1"/>
        </w:rPr>
        <w:t>с</w:t>
      </w:r>
      <w:r w:rsidRPr="00A468DB">
        <w:t>.</w:t>
      </w:r>
      <w:r w:rsidRPr="00A468DB">
        <w:rPr>
          <w:spacing w:val="2"/>
        </w:rPr>
        <w:t xml:space="preserve"> р</w:t>
      </w:r>
      <w:r w:rsidRPr="00A468DB">
        <w:rPr>
          <w:spacing w:val="-5"/>
        </w:rPr>
        <w:t>у</w:t>
      </w:r>
      <w:r w:rsidRPr="00A468DB">
        <w:t>б.</w:t>
      </w:r>
    </w:p>
    <w:p w14:paraId="6A6DB14B" w14:textId="77777777" w:rsidR="003251D3" w:rsidRPr="00A468DB" w:rsidRDefault="003251D3" w:rsidP="003251D3">
      <w:pPr>
        <w:pStyle w:val="TableParagraph"/>
        <w:spacing w:before="9" w:line="110" w:lineRule="exact"/>
        <w:rPr>
          <w:sz w:val="11"/>
          <w:szCs w:val="11"/>
        </w:rPr>
      </w:pPr>
    </w:p>
    <w:p w14:paraId="0D3782BC" w14:textId="77777777" w:rsidR="003251D3" w:rsidRDefault="003251D3" w:rsidP="003251D3">
      <w:pPr>
        <w:pStyle w:val="a5"/>
        <w:numPr>
          <w:ilvl w:val="2"/>
          <w:numId w:val="22"/>
        </w:numPr>
        <w:tabs>
          <w:tab w:val="left" w:pos="1693"/>
        </w:tabs>
        <w:autoSpaceDE/>
        <w:autoSpaceDN/>
        <w:adjustRightInd/>
        <w:ind w:left="1693"/>
      </w:pPr>
      <w:r w:rsidRPr="00A468DB">
        <w:t>по 2 эт</w:t>
      </w:r>
      <w:r w:rsidRPr="00A468DB">
        <w:rPr>
          <w:spacing w:val="-1"/>
        </w:rPr>
        <w:t>а</w:t>
      </w:r>
      <w:r w:rsidRPr="00A468DB">
        <w:rPr>
          <w:spacing w:val="3"/>
        </w:rPr>
        <w:t>п</w:t>
      </w:r>
      <w:r w:rsidRPr="00A468DB">
        <w:t>у</w:t>
      </w:r>
      <w:r w:rsidRPr="00A468DB">
        <w:rPr>
          <w:spacing w:val="-8"/>
        </w:rPr>
        <w:t xml:space="preserve"> </w:t>
      </w:r>
      <w:smartTag w:uri="urn:schemas-microsoft-com:office:smarttags" w:element="metricconverter">
        <w:smartTagPr>
          <w:attr w:name="ProductID" w:val="610 метров"/>
        </w:smartTagPr>
        <w:r w:rsidRPr="00A468DB">
          <w:t xml:space="preserve">610 </w:t>
        </w:r>
        <w:r w:rsidRPr="00A468DB">
          <w:rPr>
            <w:spacing w:val="1"/>
          </w:rPr>
          <w:t>м</w:t>
        </w:r>
        <w:r w:rsidRPr="00A468DB">
          <w:rPr>
            <w:spacing w:val="-1"/>
          </w:rPr>
          <w:t>е</w:t>
        </w:r>
        <w:r w:rsidRPr="00A468DB">
          <w:t>тров</w:t>
        </w:r>
      </w:smartTag>
      <w:r w:rsidRPr="00A468DB">
        <w:t xml:space="preserve"> потр</w:t>
      </w:r>
      <w:r w:rsidRPr="00A468DB">
        <w:rPr>
          <w:spacing w:val="-1"/>
        </w:rPr>
        <w:t>е</w:t>
      </w:r>
      <w:r w:rsidRPr="00A468DB">
        <w:rPr>
          <w:spacing w:val="2"/>
        </w:rPr>
        <w:t>б</w:t>
      </w:r>
      <w:r w:rsidRPr="00A468DB">
        <w:rPr>
          <w:spacing w:val="-5"/>
        </w:rPr>
        <w:t>у</w:t>
      </w:r>
      <w:r w:rsidRPr="00A468DB">
        <w:rPr>
          <w:spacing w:val="-1"/>
        </w:rPr>
        <w:t>е</w:t>
      </w:r>
      <w:r w:rsidRPr="00A468DB">
        <w:t>т</w:t>
      </w:r>
      <w:r w:rsidRPr="00A468DB">
        <w:rPr>
          <w:spacing w:val="-1"/>
        </w:rPr>
        <w:t>с</w:t>
      </w:r>
      <w:r w:rsidRPr="00A468DB">
        <w:t>я 27 450 т</w:t>
      </w:r>
      <w:r w:rsidRPr="00A468DB">
        <w:rPr>
          <w:spacing w:val="1"/>
        </w:rPr>
        <w:t>ы</w:t>
      </w:r>
      <w:r w:rsidRPr="00A468DB">
        <w:rPr>
          <w:spacing w:val="-1"/>
        </w:rPr>
        <w:t>с</w:t>
      </w:r>
      <w:r w:rsidRPr="00A468DB">
        <w:t>.</w:t>
      </w:r>
      <w:r w:rsidRPr="00A468DB">
        <w:rPr>
          <w:spacing w:val="2"/>
        </w:rPr>
        <w:t xml:space="preserve"> р</w:t>
      </w:r>
      <w:r w:rsidRPr="00A468DB">
        <w:rPr>
          <w:spacing w:val="-5"/>
        </w:rPr>
        <w:t>у</w:t>
      </w:r>
      <w:r w:rsidRPr="00A468DB">
        <w:t>б.</w:t>
      </w:r>
    </w:p>
    <w:p w14:paraId="259F1CC6" w14:textId="77777777" w:rsidR="00A468DB" w:rsidRPr="00A468DB" w:rsidRDefault="00A468DB" w:rsidP="00A468DB">
      <w:pPr>
        <w:pStyle w:val="a5"/>
        <w:tabs>
          <w:tab w:val="left" w:pos="1693"/>
        </w:tabs>
        <w:autoSpaceDE/>
        <w:autoSpaceDN/>
        <w:adjustRightInd/>
        <w:ind w:left="1693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16"/>
        <w:gridCol w:w="980"/>
        <w:gridCol w:w="979"/>
        <w:gridCol w:w="979"/>
        <w:gridCol w:w="979"/>
        <w:gridCol w:w="980"/>
        <w:gridCol w:w="980"/>
        <w:gridCol w:w="998"/>
        <w:gridCol w:w="980"/>
      </w:tblGrid>
      <w:tr w:rsidR="003251D3" w:rsidRPr="00A468DB" w14:paraId="298182F7" w14:textId="77777777" w:rsidTr="00A35049">
        <w:trPr>
          <w:trHeight w:val="415"/>
        </w:trPr>
        <w:tc>
          <w:tcPr>
            <w:tcW w:w="9571" w:type="dxa"/>
            <w:gridSpan w:val="9"/>
            <w:shd w:val="clear" w:color="auto" w:fill="F7CAAC"/>
          </w:tcPr>
          <w:p w14:paraId="641F8D6D" w14:textId="77777777" w:rsidR="003251D3" w:rsidRPr="00A468DB" w:rsidRDefault="003251D3" w:rsidP="00A35049">
            <w:pPr>
              <w:pStyle w:val="a5"/>
              <w:jc w:val="center"/>
            </w:pPr>
            <w:r w:rsidRPr="00A468DB">
              <w:lastRenderedPageBreak/>
              <w:t>Строительство и реконструкция тепловой сети</w:t>
            </w:r>
          </w:p>
        </w:tc>
      </w:tr>
      <w:tr w:rsidR="003251D3" w:rsidRPr="00A468DB" w14:paraId="005A84F4" w14:textId="77777777" w:rsidTr="00A35049">
        <w:trPr>
          <w:trHeight w:val="420"/>
        </w:trPr>
        <w:tc>
          <w:tcPr>
            <w:tcW w:w="1716" w:type="dxa"/>
            <w:shd w:val="clear" w:color="auto" w:fill="F2F2F2"/>
          </w:tcPr>
          <w:p w14:paraId="6889F493" w14:textId="77777777" w:rsidR="003251D3" w:rsidRPr="00A468DB" w:rsidRDefault="003251D3" w:rsidP="00A35049">
            <w:pPr>
              <w:pStyle w:val="a5"/>
              <w:tabs>
                <w:tab w:val="left" w:pos="1410"/>
              </w:tabs>
            </w:pPr>
            <w:r w:rsidRPr="00A468DB">
              <w:t>ПИР и ПСД</w:t>
            </w:r>
          </w:p>
        </w:tc>
        <w:tc>
          <w:tcPr>
            <w:tcW w:w="980" w:type="dxa"/>
          </w:tcPr>
          <w:p w14:paraId="0F78AA1C" w14:textId="77777777" w:rsidR="003251D3" w:rsidRPr="00A468DB" w:rsidRDefault="003251D3" w:rsidP="00A35049">
            <w:pPr>
              <w:pStyle w:val="a5"/>
            </w:pPr>
          </w:p>
        </w:tc>
        <w:tc>
          <w:tcPr>
            <w:tcW w:w="979" w:type="dxa"/>
          </w:tcPr>
          <w:p w14:paraId="2322AD92" w14:textId="77777777" w:rsidR="003251D3" w:rsidRPr="00A468DB" w:rsidRDefault="003251D3" w:rsidP="00A35049">
            <w:pPr>
              <w:pStyle w:val="a5"/>
            </w:pPr>
            <w:r w:rsidRPr="00A468DB">
              <w:t>412</w:t>
            </w:r>
          </w:p>
        </w:tc>
        <w:tc>
          <w:tcPr>
            <w:tcW w:w="979" w:type="dxa"/>
          </w:tcPr>
          <w:p w14:paraId="046972C4" w14:textId="77777777" w:rsidR="003251D3" w:rsidRPr="00A468DB" w:rsidRDefault="003251D3" w:rsidP="00A35049">
            <w:pPr>
              <w:pStyle w:val="a5"/>
            </w:pPr>
            <w:r w:rsidRPr="00A468DB">
              <w:t>412</w:t>
            </w:r>
          </w:p>
        </w:tc>
        <w:tc>
          <w:tcPr>
            <w:tcW w:w="979" w:type="dxa"/>
          </w:tcPr>
          <w:p w14:paraId="5C646992" w14:textId="77777777" w:rsidR="003251D3" w:rsidRPr="00A468DB" w:rsidRDefault="003251D3" w:rsidP="00A35049">
            <w:pPr>
              <w:pStyle w:val="a5"/>
            </w:pPr>
            <w:r w:rsidRPr="00A468DB">
              <w:t>1647</w:t>
            </w:r>
          </w:p>
        </w:tc>
        <w:tc>
          <w:tcPr>
            <w:tcW w:w="980" w:type="dxa"/>
          </w:tcPr>
          <w:p w14:paraId="1332F1DD" w14:textId="77777777" w:rsidR="003251D3" w:rsidRPr="00A468DB" w:rsidRDefault="003251D3" w:rsidP="00A35049">
            <w:pPr>
              <w:pStyle w:val="a5"/>
            </w:pPr>
          </w:p>
        </w:tc>
        <w:tc>
          <w:tcPr>
            <w:tcW w:w="980" w:type="dxa"/>
          </w:tcPr>
          <w:p w14:paraId="24756D60" w14:textId="77777777" w:rsidR="003251D3" w:rsidRPr="00A468DB" w:rsidRDefault="003251D3" w:rsidP="00A35049">
            <w:pPr>
              <w:pStyle w:val="a5"/>
            </w:pPr>
          </w:p>
        </w:tc>
        <w:tc>
          <w:tcPr>
            <w:tcW w:w="998" w:type="dxa"/>
          </w:tcPr>
          <w:p w14:paraId="47F1B74B" w14:textId="77777777" w:rsidR="003251D3" w:rsidRPr="00A468DB" w:rsidRDefault="003251D3" w:rsidP="00A35049">
            <w:pPr>
              <w:pStyle w:val="a5"/>
            </w:pPr>
          </w:p>
        </w:tc>
        <w:tc>
          <w:tcPr>
            <w:tcW w:w="980" w:type="dxa"/>
          </w:tcPr>
          <w:p w14:paraId="1F1193A9" w14:textId="77777777" w:rsidR="003251D3" w:rsidRPr="00A468DB" w:rsidRDefault="003251D3" w:rsidP="00A35049">
            <w:pPr>
              <w:pStyle w:val="a5"/>
            </w:pPr>
          </w:p>
        </w:tc>
      </w:tr>
      <w:tr w:rsidR="003251D3" w:rsidRPr="00A468DB" w14:paraId="3B5C1256" w14:textId="77777777" w:rsidTr="00A35049">
        <w:trPr>
          <w:trHeight w:val="552"/>
        </w:trPr>
        <w:tc>
          <w:tcPr>
            <w:tcW w:w="1716" w:type="dxa"/>
            <w:shd w:val="clear" w:color="auto" w:fill="F2F2F2"/>
          </w:tcPr>
          <w:p w14:paraId="2BAB2DDA" w14:textId="77777777" w:rsidR="003251D3" w:rsidRPr="00A468DB" w:rsidRDefault="003251D3" w:rsidP="00A35049">
            <w:pPr>
              <w:pStyle w:val="a5"/>
              <w:jc w:val="both"/>
            </w:pPr>
            <w:r w:rsidRPr="00A468DB">
              <w:t>Оборудование</w:t>
            </w:r>
          </w:p>
        </w:tc>
        <w:tc>
          <w:tcPr>
            <w:tcW w:w="980" w:type="dxa"/>
          </w:tcPr>
          <w:p w14:paraId="610ADA4A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79" w:type="dxa"/>
          </w:tcPr>
          <w:p w14:paraId="786525CA" w14:textId="77777777" w:rsidR="003251D3" w:rsidRPr="00A468DB" w:rsidRDefault="003251D3" w:rsidP="00A35049">
            <w:pPr>
              <w:pStyle w:val="a5"/>
              <w:jc w:val="both"/>
            </w:pPr>
            <w:r w:rsidRPr="00A468DB">
              <w:t>686</w:t>
            </w:r>
          </w:p>
        </w:tc>
        <w:tc>
          <w:tcPr>
            <w:tcW w:w="979" w:type="dxa"/>
          </w:tcPr>
          <w:p w14:paraId="5B67BF93" w14:textId="77777777" w:rsidR="003251D3" w:rsidRPr="00A468DB" w:rsidRDefault="003251D3" w:rsidP="00A35049">
            <w:pPr>
              <w:pStyle w:val="a5"/>
              <w:jc w:val="both"/>
            </w:pPr>
            <w:r w:rsidRPr="00A468DB">
              <w:t>686</w:t>
            </w:r>
          </w:p>
        </w:tc>
        <w:tc>
          <w:tcPr>
            <w:tcW w:w="979" w:type="dxa"/>
          </w:tcPr>
          <w:p w14:paraId="362D5AB9" w14:textId="77777777" w:rsidR="003251D3" w:rsidRPr="00A468DB" w:rsidRDefault="003251D3" w:rsidP="00A35049">
            <w:pPr>
              <w:pStyle w:val="a5"/>
              <w:jc w:val="both"/>
            </w:pPr>
            <w:r w:rsidRPr="00A468DB">
              <w:t>2745</w:t>
            </w:r>
          </w:p>
        </w:tc>
        <w:tc>
          <w:tcPr>
            <w:tcW w:w="980" w:type="dxa"/>
          </w:tcPr>
          <w:p w14:paraId="04FE2967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80" w:type="dxa"/>
          </w:tcPr>
          <w:p w14:paraId="2586FEC1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98" w:type="dxa"/>
          </w:tcPr>
          <w:p w14:paraId="46E7FDA4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80" w:type="dxa"/>
          </w:tcPr>
          <w:p w14:paraId="4CFA5A03" w14:textId="77777777" w:rsidR="003251D3" w:rsidRPr="00A468DB" w:rsidRDefault="003251D3" w:rsidP="00A35049">
            <w:pPr>
              <w:pStyle w:val="a5"/>
              <w:jc w:val="both"/>
            </w:pPr>
          </w:p>
        </w:tc>
      </w:tr>
      <w:tr w:rsidR="003251D3" w:rsidRPr="00A468DB" w14:paraId="480E0E2C" w14:textId="77777777" w:rsidTr="00A35049">
        <w:tc>
          <w:tcPr>
            <w:tcW w:w="1716" w:type="dxa"/>
            <w:shd w:val="clear" w:color="auto" w:fill="F2F2F2"/>
          </w:tcPr>
          <w:p w14:paraId="563840A3" w14:textId="77777777" w:rsidR="003251D3" w:rsidRPr="00A468DB" w:rsidRDefault="003251D3" w:rsidP="00A35049">
            <w:pPr>
              <w:pStyle w:val="a5"/>
              <w:jc w:val="both"/>
            </w:pPr>
            <w:r w:rsidRPr="00A468DB">
              <w:t>Строительно- монтажные работы</w:t>
            </w:r>
          </w:p>
        </w:tc>
        <w:tc>
          <w:tcPr>
            <w:tcW w:w="980" w:type="dxa"/>
          </w:tcPr>
          <w:p w14:paraId="47148D6C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79" w:type="dxa"/>
          </w:tcPr>
          <w:p w14:paraId="7A824AC3" w14:textId="77777777" w:rsidR="003251D3" w:rsidRPr="00A468DB" w:rsidRDefault="003251D3" w:rsidP="00A35049">
            <w:pPr>
              <w:pStyle w:val="a5"/>
              <w:jc w:val="both"/>
            </w:pPr>
            <w:r w:rsidRPr="00A468DB">
              <w:t>5421</w:t>
            </w:r>
          </w:p>
        </w:tc>
        <w:tc>
          <w:tcPr>
            <w:tcW w:w="979" w:type="dxa"/>
          </w:tcPr>
          <w:p w14:paraId="737B1592" w14:textId="77777777" w:rsidR="003251D3" w:rsidRPr="00A468DB" w:rsidRDefault="003251D3" w:rsidP="00A35049">
            <w:pPr>
              <w:pStyle w:val="a5"/>
              <w:jc w:val="both"/>
            </w:pPr>
            <w:r w:rsidRPr="00A468DB">
              <w:t>5421</w:t>
            </w:r>
          </w:p>
        </w:tc>
        <w:tc>
          <w:tcPr>
            <w:tcW w:w="979" w:type="dxa"/>
          </w:tcPr>
          <w:p w14:paraId="53F77042" w14:textId="77777777" w:rsidR="003251D3" w:rsidRPr="00A468DB" w:rsidRDefault="003251D3" w:rsidP="00A35049">
            <w:pPr>
              <w:pStyle w:val="a5"/>
              <w:jc w:val="both"/>
            </w:pPr>
            <w:r w:rsidRPr="00A468DB">
              <w:t>21686</w:t>
            </w:r>
          </w:p>
        </w:tc>
        <w:tc>
          <w:tcPr>
            <w:tcW w:w="980" w:type="dxa"/>
          </w:tcPr>
          <w:p w14:paraId="569A754F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80" w:type="dxa"/>
          </w:tcPr>
          <w:p w14:paraId="7E932FA9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98" w:type="dxa"/>
          </w:tcPr>
          <w:p w14:paraId="6F987009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80" w:type="dxa"/>
          </w:tcPr>
          <w:p w14:paraId="460EFD09" w14:textId="77777777" w:rsidR="003251D3" w:rsidRPr="00A468DB" w:rsidRDefault="003251D3" w:rsidP="00A35049">
            <w:pPr>
              <w:pStyle w:val="a5"/>
              <w:jc w:val="both"/>
            </w:pPr>
          </w:p>
        </w:tc>
      </w:tr>
      <w:tr w:rsidR="003251D3" w:rsidRPr="00A468DB" w14:paraId="3A502CA4" w14:textId="77777777" w:rsidTr="00A35049">
        <w:trPr>
          <w:trHeight w:val="567"/>
        </w:trPr>
        <w:tc>
          <w:tcPr>
            <w:tcW w:w="1716" w:type="dxa"/>
            <w:shd w:val="clear" w:color="auto" w:fill="F2F2F2"/>
          </w:tcPr>
          <w:p w14:paraId="5E4287E6" w14:textId="77777777" w:rsidR="003251D3" w:rsidRPr="00A468DB" w:rsidRDefault="003251D3" w:rsidP="00A35049">
            <w:pPr>
              <w:pStyle w:val="a5"/>
              <w:jc w:val="both"/>
            </w:pPr>
            <w:r w:rsidRPr="00A468DB">
              <w:t xml:space="preserve">Прочие </w:t>
            </w:r>
          </w:p>
        </w:tc>
        <w:tc>
          <w:tcPr>
            <w:tcW w:w="980" w:type="dxa"/>
          </w:tcPr>
          <w:p w14:paraId="39645B32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79" w:type="dxa"/>
          </w:tcPr>
          <w:p w14:paraId="5A0B626E" w14:textId="77777777" w:rsidR="003251D3" w:rsidRPr="00A468DB" w:rsidRDefault="003251D3" w:rsidP="00A35049">
            <w:pPr>
              <w:pStyle w:val="a5"/>
              <w:jc w:val="both"/>
            </w:pPr>
            <w:r w:rsidRPr="00A468DB">
              <w:t>343</w:t>
            </w:r>
          </w:p>
        </w:tc>
        <w:tc>
          <w:tcPr>
            <w:tcW w:w="979" w:type="dxa"/>
          </w:tcPr>
          <w:p w14:paraId="01CC0AEE" w14:textId="77777777" w:rsidR="003251D3" w:rsidRPr="00A468DB" w:rsidRDefault="003251D3" w:rsidP="00A35049">
            <w:pPr>
              <w:pStyle w:val="a5"/>
              <w:jc w:val="both"/>
            </w:pPr>
            <w:r w:rsidRPr="00A468DB">
              <w:t>343</w:t>
            </w:r>
          </w:p>
        </w:tc>
        <w:tc>
          <w:tcPr>
            <w:tcW w:w="979" w:type="dxa"/>
          </w:tcPr>
          <w:p w14:paraId="0BCBEE55" w14:textId="77777777" w:rsidR="003251D3" w:rsidRPr="00A468DB" w:rsidRDefault="003251D3" w:rsidP="00A35049">
            <w:pPr>
              <w:pStyle w:val="a5"/>
              <w:jc w:val="both"/>
            </w:pPr>
            <w:r w:rsidRPr="00A468DB">
              <w:t>1373</w:t>
            </w:r>
          </w:p>
        </w:tc>
        <w:tc>
          <w:tcPr>
            <w:tcW w:w="980" w:type="dxa"/>
          </w:tcPr>
          <w:p w14:paraId="2982EA41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80" w:type="dxa"/>
          </w:tcPr>
          <w:p w14:paraId="1E619300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98" w:type="dxa"/>
          </w:tcPr>
          <w:p w14:paraId="205137F6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80" w:type="dxa"/>
          </w:tcPr>
          <w:p w14:paraId="66DCA91A" w14:textId="77777777" w:rsidR="003251D3" w:rsidRPr="00A468DB" w:rsidRDefault="003251D3" w:rsidP="00A35049">
            <w:pPr>
              <w:pStyle w:val="a5"/>
              <w:jc w:val="both"/>
            </w:pPr>
          </w:p>
        </w:tc>
      </w:tr>
      <w:tr w:rsidR="003251D3" w:rsidRPr="00A468DB" w14:paraId="7C62F266" w14:textId="77777777" w:rsidTr="00A35049">
        <w:tc>
          <w:tcPr>
            <w:tcW w:w="1716" w:type="dxa"/>
            <w:shd w:val="clear" w:color="auto" w:fill="F2F2F2"/>
          </w:tcPr>
          <w:p w14:paraId="30CD57CF" w14:textId="77777777" w:rsidR="003251D3" w:rsidRPr="00A468DB" w:rsidRDefault="003251D3" w:rsidP="00A35049">
            <w:pPr>
              <w:pStyle w:val="a5"/>
              <w:jc w:val="both"/>
            </w:pPr>
            <w:r w:rsidRPr="00A468DB">
              <w:t>Всего капитальные затраты</w:t>
            </w:r>
          </w:p>
        </w:tc>
        <w:tc>
          <w:tcPr>
            <w:tcW w:w="980" w:type="dxa"/>
          </w:tcPr>
          <w:p w14:paraId="50AE7DEF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79" w:type="dxa"/>
          </w:tcPr>
          <w:p w14:paraId="51221C94" w14:textId="77777777" w:rsidR="003251D3" w:rsidRPr="00A468DB" w:rsidRDefault="003251D3" w:rsidP="00A35049">
            <w:pPr>
              <w:pStyle w:val="a5"/>
              <w:jc w:val="both"/>
            </w:pPr>
            <w:r w:rsidRPr="00A468DB">
              <w:t>6863</w:t>
            </w:r>
          </w:p>
        </w:tc>
        <w:tc>
          <w:tcPr>
            <w:tcW w:w="979" w:type="dxa"/>
          </w:tcPr>
          <w:p w14:paraId="24AF430B" w14:textId="77777777" w:rsidR="003251D3" w:rsidRPr="00A468DB" w:rsidRDefault="003251D3" w:rsidP="00A35049">
            <w:pPr>
              <w:pStyle w:val="a5"/>
              <w:jc w:val="both"/>
            </w:pPr>
            <w:r w:rsidRPr="00A468DB">
              <w:t>6863</w:t>
            </w:r>
          </w:p>
        </w:tc>
        <w:tc>
          <w:tcPr>
            <w:tcW w:w="979" w:type="dxa"/>
          </w:tcPr>
          <w:p w14:paraId="72ABB856" w14:textId="77777777" w:rsidR="003251D3" w:rsidRPr="00A468DB" w:rsidRDefault="003251D3" w:rsidP="00A35049">
            <w:pPr>
              <w:pStyle w:val="a5"/>
              <w:jc w:val="both"/>
            </w:pPr>
            <w:r w:rsidRPr="00A468DB">
              <w:t>27450</w:t>
            </w:r>
          </w:p>
        </w:tc>
        <w:tc>
          <w:tcPr>
            <w:tcW w:w="980" w:type="dxa"/>
          </w:tcPr>
          <w:p w14:paraId="40CBB60D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80" w:type="dxa"/>
          </w:tcPr>
          <w:p w14:paraId="6213DF78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98" w:type="dxa"/>
          </w:tcPr>
          <w:p w14:paraId="2F70FB20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80" w:type="dxa"/>
          </w:tcPr>
          <w:p w14:paraId="1C5ED01F" w14:textId="77777777" w:rsidR="003251D3" w:rsidRPr="00A468DB" w:rsidRDefault="003251D3" w:rsidP="00A35049">
            <w:pPr>
              <w:pStyle w:val="a5"/>
              <w:jc w:val="both"/>
            </w:pPr>
          </w:p>
        </w:tc>
      </w:tr>
      <w:tr w:rsidR="003251D3" w:rsidRPr="00A468DB" w14:paraId="3BFB02C3" w14:textId="77777777" w:rsidTr="00A35049">
        <w:trPr>
          <w:trHeight w:val="428"/>
        </w:trPr>
        <w:tc>
          <w:tcPr>
            <w:tcW w:w="1716" w:type="dxa"/>
            <w:shd w:val="clear" w:color="auto" w:fill="F2F2F2"/>
          </w:tcPr>
          <w:p w14:paraId="7AFA3BA5" w14:textId="77777777" w:rsidR="003251D3" w:rsidRPr="00A468DB" w:rsidRDefault="003251D3" w:rsidP="00A35049">
            <w:pPr>
              <w:pStyle w:val="a5"/>
              <w:jc w:val="both"/>
            </w:pPr>
            <w:r w:rsidRPr="00A468DB">
              <w:t>НДС</w:t>
            </w:r>
          </w:p>
        </w:tc>
        <w:tc>
          <w:tcPr>
            <w:tcW w:w="980" w:type="dxa"/>
          </w:tcPr>
          <w:p w14:paraId="6CCF2E3D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79" w:type="dxa"/>
          </w:tcPr>
          <w:p w14:paraId="632DB964" w14:textId="77777777" w:rsidR="003251D3" w:rsidRPr="00A468DB" w:rsidRDefault="003251D3" w:rsidP="00A35049">
            <w:pPr>
              <w:pStyle w:val="a5"/>
              <w:jc w:val="both"/>
            </w:pPr>
            <w:r w:rsidRPr="00A468DB">
              <w:t>1235</w:t>
            </w:r>
          </w:p>
        </w:tc>
        <w:tc>
          <w:tcPr>
            <w:tcW w:w="979" w:type="dxa"/>
          </w:tcPr>
          <w:p w14:paraId="6C2E2C6F" w14:textId="77777777" w:rsidR="003251D3" w:rsidRPr="00A468DB" w:rsidRDefault="003251D3" w:rsidP="00A35049">
            <w:pPr>
              <w:pStyle w:val="a5"/>
              <w:jc w:val="both"/>
            </w:pPr>
            <w:r w:rsidRPr="00A468DB">
              <w:t>1235</w:t>
            </w:r>
          </w:p>
        </w:tc>
        <w:tc>
          <w:tcPr>
            <w:tcW w:w="979" w:type="dxa"/>
          </w:tcPr>
          <w:p w14:paraId="426B88DF" w14:textId="77777777" w:rsidR="003251D3" w:rsidRPr="00A468DB" w:rsidRDefault="003251D3" w:rsidP="00A35049">
            <w:pPr>
              <w:pStyle w:val="a5"/>
              <w:jc w:val="both"/>
            </w:pPr>
            <w:r w:rsidRPr="00A468DB">
              <w:t>4941</w:t>
            </w:r>
          </w:p>
        </w:tc>
        <w:tc>
          <w:tcPr>
            <w:tcW w:w="980" w:type="dxa"/>
          </w:tcPr>
          <w:p w14:paraId="326EB83E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80" w:type="dxa"/>
          </w:tcPr>
          <w:p w14:paraId="5C9EE535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98" w:type="dxa"/>
          </w:tcPr>
          <w:p w14:paraId="56CC156B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80" w:type="dxa"/>
          </w:tcPr>
          <w:p w14:paraId="6E5E8AAD" w14:textId="77777777" w:rsidR="003251D3" w:rsidRPr="00A468DB" w:rsidRDefault="003251D3" w:rsidP="00A35049">
            <w:pPr>
              <w:pStyle w:val="a5"/>
              <w:jc w:val="both"/>
            </w:pPr>
          </w:p>
        </w:tc>
      </w:tr>
      <w:tr w:rsidR="003251D3" w:rsidRPr="00A468DB" w14:paraId="1181BD36" w14:textId="77777777" w:rsidTr="00A35049">
        <w:tc>
          <w:tcPr>
            <w:tcW w:w="1716" w:type="dxa"/>
            <w:shd w:val="clear" w:color="auto" w:fill="F2F2F2"/>
          </w:tcPr>
          <w:p w14:paraId="27A5CCAE" w14:textId="77777777" w:rsidR="003251D3" w:rsidRPr="00A468DB" w:rsidRDefault="003251D3" w:rsidP="00A35049">
            <w:pPr>
              <w:pStyle w:val="a5"/>
              <w:jc w:val="both"/>
            </w:pPr>
            <w:r w:rsidRPr="00A468DB">
              <w:t>Всего смета проекта</w:t>
            </w:r>
          </w:p>
        </w:tc>
        <w:tc>
          <w:tcPr>
            <w:tcW w:w="980" w:type="dxa"/>
          </w:tcPr>
          <w:p w14:paraId="1EAA00E3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79" w:type="dxa"/>
          </w:tcPr>
          <w:p w14:paraId="7AF0B77D" w14:textId="77777777" w:rsidR="003251D3" w:rsidRPr="00A468DB" w:rsidRDefault="003251D3" w:rsidP="00A35049">
            <w:pPr>
              <w:pStyle w:val="a5"/>
              <w:jc w:val="both"/>
            </w:pPr>
            <w:r w:rsidRPr="00A468DB">
              <w:t>8098</w:t>
            </w:r>
          </w:p>
        </w:tc>
        <w:tc>
          <w:tcPr>
            <w:tcW w:w="979" w:type="dxa"/>
          </w:tcPr>
          <w:p w14:paraId="7FBC2AFF" w14:textId="77777777" w:rsidR="003251D3" w:rsidRPr="00A468DB" w:rsidRDefault="003251D3" w:rsidP="00A35049">
            <w:pPr>
              <w:pStyle w:val="a5"/>
              <w:jc w:val="both"/>
            </w:pPr>
            <w:r w:rsidRPr="00A468DB">
              <w:t>8098</w:t>
            </w:r>
          </w:p>
        </w:tc>
        <w:tc>
          <w:tcPr>
            <w:tcW w:w="979" w:type="dxa"/>
          </w:tcPr>
          <w:p w14:paraId="70CA6AC0" w14:textId="77777777" w:rsidR="003251D3" w:rsidRPr="00A468DB" w:rsidRDefault="003251D3" w:rsidP="00A35049">
            <w:pPr>
              <w:pStyle w:val="a5"/>
              <w:jc w:val="both"/>
            </w:pPr>
            <w:r w:rsidRPr="00A468DB">
              <w:t>32391</w:t>
            </w:r>
          </w:p>
        </w:tc>
        <w:tc>
          <w:tcPr>
            <w:tcW w:w="980" w:type="dxa"/>
          </w:tcPr>
          <w:p w14:paraId="206E3A2B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80" w:type="dxa"/>
          </w:tcPr>
          <w:p w14:paraId="3FBA452F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98" w:type="dxa"/>
          </w:tcPr>
          <w:p w14:paraId="67FCF370" w14:textId="77777777" w:rsidR="003251D3" w:rsidRPr="00A468DB" w:rsidRDefault="003251D3" w:rsidP="00A35049">
            <w:pPr>
              <w:pStyle w:val="a5"/>
              <w:jc w:val="both"/>
            </w:pPr>
          </w:p>
        </w:tc>
        <w:tc>
          <w:tcPr>
            <w:tcW w:w="980" w:type="dxa"/>
          </w:tcPr>
          <w:p w14:paraId="6E1407F2" w14:textId="77777777" w:rsidR="003251D3" w:rsidRPr="00A468DB" w:rsidRDefault="003251D3" w:rsidP="00A35049">
            <w:pPr>
              <w:pStyle w:val="a5"/>
              <w:jc w:val="both"/>
            </w:pPr>
          </w:p>
        </w:tc>
      </w:tr>
    </w:tbl>
    <w:p w14:paraId="3944827B" w14:textId="77777777" w:rsidR="004E19E0" w:rsidRPr="00A468DB" w:rsidRDefault="004E19E0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144E7590" w14:textId="77777777" w:rsidR="004E19E0" w:rsidRPr="00A468DB" w:rsidRDefault="004E19E0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2100D6BA" w14:textId="77777777" w:rsidR="00BA3A0B" w:rsidRPr="00A468DB" w:rsidRDefault="003C6143" w:rsidP="0049211C">
      <w:pPr>
        <w:pStyle w:val="1"/>
        <w:jc w:val="both"/>
        <w:rPr>
          <w:spacing w:val="48"/>
          <w:sz w:val="28"/>
          <w:szCs w:val="28"/>
        </w:rPr>
      </w:pPr>
      <w:hyperlink w:anchor="bookmark64" w:history="1">
        <w:bookmarkStart w:id="102" w:name="_Toc30147004"/>
        <w:bookmarkStart w:id="103" w:name="_Toc34833174"/>
        <w:r w:rsidR="008B40DE" w:rsidRPr="00A468DB">
          <w:rPr>
            <w:sz w:val="28"/>
            <w:szCs w:val="28"/>
          </w:rPr>
          <w:t xml:space="preserve">Часть 3. </w:t>
        </w:r>
        <w:r w:rsidR="00BA3A0B" w:rsidRPr="00A468DB">
          <w:rPr>
            <w:spacing w:val="-1"/>
            <w:sz w:val="28"/>
            <w:szCs w:val="28"/>
          </w:rPr>
          <w:t>Предложения</w:t>
        </w:r>
        <w:r w:rsidR="004E19E0" w:rsidRPr="00A468DB">
          <w:rPr>
            <w:sz w:val="28"/>
            <w:szCs w:val="28"/>
          </w:rPr>
          <w:t xml:space="preserve"> по величине </w:t>
        </w:r>
        <w:r w:rsidR="00BA3A0B" w:rsidRPr="00A468DB">
          <w:rPr>
            <w:spacing w:val="-1"/>
            <w:sz w:val="28"/>
            <w:szCs w:val="28"/>
          </w:rPr>
          <w:t>инвестиций</w:t>
        </w:r>
        <w:r w:rsidR="008B40DE" w:rsidRPr="00A468DB">
          <w:rPr>
            <w:sz w:val="28"/>
            <w:szCs w:val="28"/>
          </w:rPr>
          <w:t xml:space="preserve"> в </w:t>
        </w:r>
        <w:r w:rsidR="00BA3A0B" w:rsidRPr="00A468DB">
          <w:rPr>
            <w:spacing w:val="-1"/>
            <w:sz w:val="28"/>
            <w:szCs w:val="28"/>
          </w:rPr>
          <w:t>строительство,</w:t>
        </w:r>
        <w:r w:rsidR="00BA3A0B" w:rsidRPr="00A468DB">
          <w:rPr>
            <w:sz w:val="28"/>
            <w:szCs w:val="28"/>
          </w:rPr>
          <w:t xml:space="preserve">  </w:t>
        </w:r>
        <w:r w:rsidR="008B40DE" w:rsidRPr="00A468DB">
          <w:rPr>
            <w:spacing w:val="7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реконструкцию</w:t>
        </w:r>
        <w:r w:rsidR="008B40DE" w:rsidRPr="00A468DB">
          <w:rPr>
            <w:sz w:val="28"/>
            <w:szCs w:val="28"/>
          </w:rPr>
          <w:t xml:space="preserve"> </w:t>
        </w:r>
        <w:r w:rsidR="00BA3A0B" w:rsidRPr="00A468DB">
          <w:rPr>
            <w:spacing w:val="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</w:t>
        </w:r>
      </w:hyperlink>
      <w:r w:rsidR="008B40DE" w:rsidRPr="00A468DB">
        <w:rPr>
          <w:spacing w:val="59"/>
          <w:sz w:val="28"/>
          <w:szCs w:val="28"/>
        </w:rPr>
        <w:t xml:space="preserve"> </w:t>
      </w:r>
      <w:hyperlink w:anchor="bookmark64" w:history="1">
        <w:r w:rsidR="00224ED6" w:rsidRPr="00A468DB">
          <w:rPr>
            <w:sz w:val="28"/>
            <w:szCs w:val="28"/>
          </w:rPr>
          <w:t xml:space="preserve">техническое </w:t>
        </w:r>
        <w:r w:rsidR="00224ED6" w:rsidRPr="00A468DB">
          <w:rPr>
            <w:spacing w:val="-1"/>
            <w:sz w:val="28"/>
            <w:szCs w:val="28"/>
          </w:rPr>
          <w:t xml:space="preserve">перевооружение </w:t>
        </w:r>
        <w:r w:rsidR="00224ED6" w:rsidRPr="00A468DB">
          <w:rPr>
            <w:w w:val="95"/>
            <w:sz w:val="28"/>
            <w:szCs w:val="28"/>
          </w:rPr>
          <w:t xml:space="preserve">в связи </w:t>
        </w:r>
        <w:r w:rsidR="00224ED6" w:rsidRPr="00A468DB">
          <w:rPr>
            <w:sz w:val="28"/>
            <w:szCs w:val="28"/>
          </w:rPr>
          <w:t xml:space="preserve">с </w:t>
        </w:r>
        <w:r w:rsidR="004E19E0" w:rsidRPr="00A468DB">
          <w:rPr>
            <w:sz w:val="28"/>
            <w:szCs w:val="28"/>
          </w:rPr>
          <w:t xml:space="preserve">изменениями </w:t>
        </w:r>
        <w:r w:rsidR="008B40DE" w:rsidRPr="00A468DB">
          <w:rPr>
            <w:spacing w:val="-1"/>
            <w:sz w:val="28"/>
            <w:szCs w:val="28"/>
          </w:rPr>
          <w:t xml:space="preserve">температурного </w:t>
        </w:r>
        <w:r w:rsidR="008B40DE" w:rsidRPr="00A468DB">
          <w:rPr>
            <w:w w:val="95"/>
            <w:sz w:val="28"/>
            <w:szCs w:val="28"/>
          </w:rPr>
          <w:t xml:space="preserve">графика </w:t>
        </w:r>
        <w:r w:rsidR="00BA3A0B" w:rsidRPr="00A468DB">
          <w:rPr>
            <w:sz w:val="28"/>
            <w:szCs w:val="28"/>
          </w:rPr>
          <w:t>и</w:t>
        </w:r>
      </w:hyperlink>
      <w:r w:rsidR="008B40DE" w:rsidRPr="00A468DB">
        <w:rPr>
          <w:spacing w:val="48"/>
          <w:sz w:val="28"/>
          <w:szCs w:val="28"/>
        </w:rPr>
        <w:t xml:space="preserve"> </w:t>
      </w:r>
      <w:hyperlink w:anchor="bookmark64" w:history="1">
        <w:r w:rsidR="00BA3A0B" w:rsidRPr="00A468DB">
          <w:rPr>
            <w:spacing w:val="-1"/>
            <w:sz w:val="28"/>
            <w:szCs w:val="28"/>
          </w:rPr>
          <w:t>гидравлического</w:t>
        </w:r>
        <w:r w:rsidR="008B40DE" w:rsidRPr="00A468DB">
          <w:rPr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режима</w:t>
        </w:r>
        <w:r w:rsidR="008B40DE" w:rsidRPr="00A468DB">
          <w:rPr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работы</w:t>
        </w:r>
        <w:r w:rsidR="008B40DE" w:rsidRPr="00A468DB">
          <w:rPr>
            <w:spacing w:val="-2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системы</w:t>
        </w:r>
        <w:r w:rsidR="00BA3A0B" w:rsidRPr="00A468DB">
          <w:rPr>
            <w:spacing w:val="-2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теплоснабжения</w:t>
        </w:r>
        <w:r w:rsidR="00BA3A0B" w:rsidRPr="00A468DB">
          <w:rPr>
            <w:spacing w:val="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на </w:t>
        </w:r>
        <w:r w:rsidR="00BA3A0B" w:rsidRPr="00A468DB">
          <w:rPr>
            <w:spacing w:val="-1"/>
            <w:sz w:val="28"/>
            <w:szCs w:val="28"/>
          </w:rPr>
          <w:t>каждом</w:t>
        </w:r>
        <w:r w:rsidR="00BA3A0B" w:rsidRPr="00A468DB">
          <w:rPr>
            <w:sz w:val="28"/>
            <w:szCs w:val="28"/>
          </w:rPr>
          <w:t xml:space="preserve"> этапе</w:t>
        </w:r>
        <w:bookmarkEnd w:id="102"/>
        <w:bookmarkEnd w:id="103"/>
      </w:hyperlink>
    </w:p>
    <w:p w14:paraId="383A6700" w14:textId="77777777" w:rsidR="003251D3" w:rsidRPr="00A468DB" w:rsidRDefault="003251D3" w:rsidP="003251D3">
      <w:pPr>
        <w:pStyle w:val="TableParagraph"/>
        <w:ind w:left="909"/>
      </w:pPr>
      <w:r w:rsidRPr="00A468DB">
        <w:t>Указанные объекты отсутствуют.</w:t>
      </w:r>
    </w:p>
    <w:p w14:paraId="338E4524" w14:textId="77777777" w:rsidR="004E19E0" w:rsidRPr="00A468DB" w:rsidRDefault="004E19E0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73FF3D42" w14:textId="77777777" w:rsidR="004E19E0" w:rsidRPr="00A468DB" w:rsidRDefault="003C6143" w:rsidP="0049211C">
      <w:pPr>
        <w:pStyle w:val="1"/>
        <w:jc w:val="both"/>
      </w:pPr>
      <w:hyperlink w:anchor="bookmark65" w:history="1">
        <w:bookmarkStart w:id="104" w:name="_Toc30147005"/>
        <w:bookmarkStart w:id="105" w:name="_Toc34833175"/>
        <w:r w:rsidR="00BA3A0B" w:rsidRPr="00A468DB">
          <w:rPr>
            <w:sz w:val="28"/>
            <w:szCs w:val="28"/>
          </w:rPr>
          <w:t>Часть</w:t>
        </w:r>
        <w:r w:rsidR="00BA3A0B" w:rsidRPr="00A468DB">
          <w:rPr>
            <w:spacing w:val="-1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4.</w:t>
        </w:r>
        <w:r w:rsidR="00BA3A0B" w:rsidRPr="00A468DB">
          <w:rPr>
            <w:spacing w:val="-8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Предложения</w:t>
        </w:r>
        <w:r w:rsidR="00BA3A0B" w:rsidRPr="00A468DB">
          <w:rPr>
            <w:spacing w:val="-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по</w:t>
        </w:r>
        <w:r w:rsidR="00BA3A0B" w:rsidRPr="00A468DB">
          <w:rPr>
            <w:spacing w:val="-9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величине</w:t>
        </w:r>
        <w:r w:rsidR="00BA3A0B" w:rsidRPr="00A468DB">
          <w:rPr>
            <w:spacing w:val="-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необходимых</w:t>
        </w:r>
        <w:r w:rsidR="00BA3A0B" w:rsidRPr="00A468DB">
          <w:rPr>
            <w:spacing w:val="-8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инвестиций</w:t>
        </w:r>
        <w:r w:rsidR="00BA3A0B" w:rsidRPr="00A468DB">
          <w:rPr>
            <w:spacing w:val="-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для</w:t>
        </w:r>
        <w:r w:rsidR="00BA3A0B" w:rsidRPr="00A468DB">
          <w:rPr>
            <w:spacing w:val="-7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перевода</w:t>
        </w:r>
        <w:r w:rsidR="00BA3A0B" w:rsidRPr="00A468DB">
          <w:rPr>
            <w:spacing w:val="-7"/>
            <w:sz w:val="28"/>
            <w:szCs w:val="28"/>
          </w:rPr>
          <w:t xml:space="preserve"> </w:t>
        </w:r>
        <w:r w:rsidR="00BA3A0B" w:rsidRPr="00A468DB">
          <w:rPr>
            <w:spacing w:val="-2"/>
            <w:sz w:val="28"/>
            <w:szCs w:val="28"/>
          </w:rPr>
          <w:t>открытой</w:t>
        </w:r>
        <w:r w:rsidR="00BA3A0B" w:rsidRPr="00A468DB">
          <w:rPr>
            <w:spacing w:val="-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системы</w:t>
        </w:r>
      </w:hyperlink>
      <w:r w:rsidR="00BA3A0B" w:rsidRPr="00A468DB">
        <w:rPr>
          <w:spacing w:val="61"/>
          <w:sz w:val="28"/>
          <w:szCs w:val="28"/>
        </w:rPr>
        <w:t xml:space="preserve"> </w:t>
      </w:r>
      <w:hyperlink w:anchor="bookmark65" w:history="1">
        <w:r w:rsidR="00BA3A0B" w:rsidRPr="00A468DB">
          <w:rPr>
            <w:spacing w:val="-1"/>
            <w:sz w:val="28"/>
            <w:szCs w:val="28"/>
          </w:rPr>
          <w:t>теплоснабжения</w:t>
        </w:r>
        <w:r w:rsidR="00BA3A0B" w:rsidRPr="00A468DB">
          <w:rPr>
            <w:spacing w:val="17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(горячего</w:t>
        </w:r>
        <w:r w:rsidR="00BA3A0B" w:rsidRPr="00A468DB">
          <w:rPr>
            <w:spacing w:val="19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водоснабжения)</w:t>
        </w:r>
        <w:r w:rsidR="00BA3A0B" w:rsidRPr="00A468DB">
          <w:rPr>
            <w:spacing w:val="1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</w:t>
        </w:r>
        <w:r w:rsidR="00BA3A0B" w:rsidRPr="00A468DB">
          <w:rPr>
            <w:spacing w:val="18"/>
            <w:sz w:val="28"/>
            <w:szCs w:val="28"/>
          </w:rPr>
          <w:t xml:space="preserve"> </w:t>
        </w:r>
        <w:r w:rsidR="00BA3A0B" w:rsidRPr="00A468DB">
          <w:rPr>
            <w:spacing w:val="-2"/>
            <w:sz w:val="28"/>
            <w:szCs w:val="28"/>
          </w:rPr>
          <w:t>закрытую</w:t>
        </w:r>
        <w:r w:rsidR="00BA3A0B" w:rsidRPr="00A468DB">
          <w:rPr>
            <w:spacing w:val="2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систему</w:t>
        </w:r>
        <w:r w:rsidR="00BA3A0B" w:rsidRPr="00A468DB">
          <w:rPr>
            <w:spacing w:val="1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горячего</w:t>
        </w:r>
        <w:r w:rsidR="00BA3A0B" w:rsidRPr="00A468DB">
          <w:rPr>
            <w:spacing w:val="1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водоснабжения</w:t>
        </w:r>
        <w:r w:rsidR="00BA3A0B" w:rsidRPr="00A468DB">
          <w:rPr>
            <w:spacing w:val="1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на</w:t>
        </w:r>
      </w:hyperlink>
      <w:r w:rsidR="00BA3A0B" w:rsidRPr="00A468DB">
        <w:rPr>
          <w:spacing w:val="85"/>
          <w:sz w:val="28"/>
          <w:szCs w:val="28"/>
        </w:rPr>
        <w:t xml:space="preserve"> </w:t>
      </w:r>
      <w:hyperlink w:anchor="bookmark65" w:history="1">
        <w:r w:rsidR="00BA3A0B" w:rsidRPr="00A468DB">
          <w:rPr>
            <w:spacing w:val="-1"/>
            <w:sz w:val="28"/>
            <w:szCs w:val="28"/>
          </w:rPr>
          <w:t>каждом</w:t>
        </w:r>
        <w:r w:rsidR="004E19E0" w:rsidRPr="00A468DB">
          <w:rPr>
            <w:sz w:val="28"/>
            <w:szCs w:val="28"/>
          </w:rPr>
          <w:t xml:space="preserve"> этапе</w:t>
        </w:r>
        <w:bookmarkEnd w:id="104"/>
        <w:bookmarkEnd w:id="105"/>
      </w:hyperlink>
    </w:p>
    <w:p w14:paraId="21DDFC3F" w14:textId="77777777" w:rsidR="00F93C17" w:rsidRPr="00A468DB" w:rsidRDefault="00F93C17" w:rsidP="00F93C17">
      <w:pPr>
        <w:pStyle w:val="TableParagraph"/>
        <w:ind w:firstLine="909"/>
      </w:pPr>
      <w:r w:rsidRPr="00A468DB">
        <w:t xml:space="preserve">Суммарная стоимость установки АИТП у всех потребителей с полным переходом на закрытую схему теплоснабжения на перспективу до 2034 года составит </w:t>
      </w:r>
      <w:proofErr w:type="gramStart"/>
      <w:r w:rsidRPr="00A468DB">
        <w:t>4,342  млн.руб.</w:t>
      </w:r>
      <w:proofErr w:type="gramEnd"/>
    </w:p>
    <w:p w14:paraId="5C22CCAF" w14:textId="77777777" w:rsidR="00F93C17" w:rsidRPr="00A468DB" w:rsidRDefault="00F93C17" w:rsidP="00F93C17">
      <w:pPr>
        <w:rPr>
          <w:lang w:eastAsia="ru-RU"/>
        </w:rPr>
      </w:pPr>
    </w:p>
    <w:p w14:paraId="3E134092" w14:textId="77777777" w:rsidR="004E19E0" w:rsidRPr="00A468DB" w:rsidRDefault="003C6143" w:rsidP="0049211C">
      <w:pPr>
        <w:pStyle w:val="1"/>
        <w:jc w:val="both"/>
        <w:rPr>
          <w:spacing w:val="59"/>
          <w:sz w:val="28"/>
          <w:szCs w:val="28"/>
        </w:rPr>
      </w:pPr>
      <w:hyperlink w:anchor="bookmark66" w:history="1">
        <w:bookmarkStart w:id="106" w:name="_Toc30147006"/>
        <w:bookmarkStart w:id="107" w:name="_Toc34833176"/>
        <w:r w:rsidR="003251D3" w:rsidRPr="00A468DB">
          <w:rPr>
            <w:sz w:val="28"/>
            <w:szCs w:val="28"/>
          </w:rPr>
          <w:t>РАЗДЕЛ</w:t>
        </w:r>
        <w:r w:rsidR="004E19E0" w:rsidRPr="00A468DB">
          <w:rPr>
            <w:sz w:val="28"/>
            <w:szCs w:val="28"/>
          </w:rPr>
          <w:t xml:space="preserve"> 10. </w:t>
        </w:r>
        <w:r w:rsidR="004E19E0" w:rsidRPr="00A468DB">
          <w:rPr>
            <w:w w:val="95"/>
            <w:sz w:val="28"/>
            <w:szCs w:val="28"/>
          </w:rPr>
          <w:t xml:space="preserve">РЕШЕНИЕ </w:t>
        </w:r>
        <w:r w:rsidR="00BA3A0B" w:rsidRPr="00A468DB">
          <w:rPr>
            <w:sz w:val="28"/>
            <w:szCs w:val="28"/>
          </w:rPr>
          <w:t>ОБ</w:t>
        </w:r>
        <w:r w:rsidR="004E19E0" w:rsidRPr="00A468DB">
          <w:rPr>
            <w:sz w:val="28"/>
            <w:szCs w:val="28"/>
          </w:rPr>
          <w:t xml:space="preserve"> </w:t>
        </w:r>
        <w:r w:rsidR="00BA3A0B" w:rsidRPr="00A468DB">
          <w:rPr>
            <w:w w:val="95"/>
            <w:sz w:val="28"/>
            <w:szCs w:val="28"/>
          </w:rPr>
          <w:t>ОПРЕДЕЛЕНИИ</w:t>
        </w:r>
        <w:r w:rsidR="004E19E0" w:rsidRPr="00A468DB">
          <w:rPr>
            <w:w w:val="95"/>
            <w:sz w:val="28"/>
            <w:szCs w:val="28"/>
          </w:rPr>
          <w:t xml:space="preserve"> </w:t>
        </w:r>
        <w:r w:rsidR="004E19E0" w:rsidRPr="00A468DB">
          <w:rPr>
            <w:sz w:val="28"/>
            <w:szCs w:val="28"/>
          </w:rPr>
          <w:t xml:space="preserve">ЕДИНОЙ </w:t>
        </w:r>
        <w:r w:rsidR="00BA3A0B" w:rsidRPr="00A468DB">
          <w:rPr>
            <w:sz w:val="28"/>
            <w:szCs w:val="28"/>
          </w:rPr>
          <w:t>ТЕПЛОСНАБЖАЮЩЕЙ</w:t>
        </w:r>
      </w:hyperlink>
      <w:r w:rsidR="00BA3A0B" w:rsidRPr="00A468DB">
        <w:rPr>
          <w:spacing w:val="59"/>
          <w:sz w:val="28"/>
          <w:szCs w:val="28"/>
        </w:rPr>
        <w:t xml:space="preserve"> </w:t>
      </w:r>
      <w:hyperlink w:anchor="bookmark66" w:history="1">
        <w:r w:rsidR="00BA3A0B" w:rsidRPr="00A468DB">
          <w:rPr>
            <w:sz w:val="28"/>
            <w:szCs w:val="28"/>
          </w:rPr>
          <w:t>ОРГАНИЗАЦИИ</w:t>
        </w:r>
        <w:r w:rsidR="00BA3A0B" w:rsidRPr="00A468DB">
          <w:rPr>
            <w:spacing w:val="-2"/>
            <w:sz w:val="28"/>
            <w:szCs w:val="28"/>
          </w:rPr>
          <w:t xml:space="preserve"> </w:t>
        </w:r>
        <w:r w:rsidR="004E19E0" w:rsidRPr="00A468DB">
          <w:rPr>
            <w:sz w:val="28"/>
            <w:szCs w:val="28"/>
          </w:rPr>
          <w:t>(ОРГАНИЗАЦИЙ)</w:t>
        </w:r>
        <w:bookmarkEnd w:id="106"/>
        <w:bookmarkEnd w:id="107"/>
      </w:hyperlink>
    </w:p>
    <w:p w14:paraId="03A10991" w14:textId="77777777" w:rsidR="00BA3A0B" w:rsidRPr="00A468DB" w:rsidRDefault="003C6143" w:rsidP="0049211C">
      <w:pPr>
        <w:pStyle w:val="1"/>
        <w:ind w:left="116" w:firstLine="0"/>
        <w:jc w:val="both"/>
        <w:rPr>
          <w:sz w:val="28"/>
          <w:szCs w:val="28"/>
        </w:rPr>
      </w:pPr>
      <w:hyperlink w:anchor="bookmark67" w:history="1">
        <w:bookmarkStart w:id="108" w:name="_Toc30147007"/>
        <w:bookmarkStart w:id="109" w:name="_Toc34833177"/>
        <w:r w:rsidR="00BA3A0B" w:rsidRPr="00A468DB">
          <w:rPr>
            <w:sz w:val="28"/>
            <w:szCs w:val="28"/>
          </w:rPr>
          <w:t>Часть</w:t>
        </w:r>
        <w:r w:rsidR="00BA3A0B" w:rsidRPr="00A468DB">
          <w:rPr>
            <w:spacing w:val="-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1. Решение</w:t>
        </w:r>
        <w:r w:rsidR="00BA3A0B" w:rsidRPr="00A468DB">
          <w:rPr>
            <w:spacing w:val="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об</w:t>
        </w:r>
        <w:r w:rsidR="00BA3A0B" w:rsidRPr="00A468DB">
          <w:rPr>
            <w:spacing w:val="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определении</w:t>
        </w:r>
        <w:r w:rsidR="00BA3A0B" w:rsidRPr="00A468DB">
          <w:rPr>
            <w:spacing w:val="-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единой теплоснабжающей организации (организаций)</w:t>
        </w:r>
        <w:bookmarkEnd w:id="108"/>
        <w:bookmarkEnd w:id="109"/>
      </w:hyperlink>
      <w:r w:rsidR="004E19E0" w:rsidRPr="00A468DB">
        <w:rPr>
          <w:sz w:val="28"/>
          <w:szCs w:val="28"/>
        </w:rPr>
        <w:t xml:space="preserve"> </w:t>
      </w:r>
    </w:p>
    <w:p w14:paraId="53F8C210" w14:textId="77777777" w:rsidR="00F93C17" w:rsidRPr="00A468DB" w:rsidRDefault="00F93C17" w:rsidP="00F93C17">
      <w:pPr>
        <w:pStyle w:val="TableParagraph"/>
        <w:ind w:firstLine="909"/>
      </w:pPr>
      <w:r w:rsidRPr="00A468DB">
        <w:t>На основании постановления было принято решение об определении теплоснабжающей организации.</w:t>
      </w:r>
    </w:p>
    <w:p w14:paraId="0939B71C" w14:textId="77777777" w:rsidR="004E19E0" w:rsidRPr="00A468DB" w:rsidRDefault="00F93C17" w:rsidP="0049211C">
      <w:pPr>
        <w:jc w:val="both"/>
        <w:rPr>
          <w:rFonts w:ascii="Times New Roman" w:hAnsi="Times New Roman" w:cs="Times New Roman"/>
          <w:lang w:eastAsia="ru-RU"/>
        </w:rPr>
      </w:pPr>
      <w:r w:rsidRPr="00A468DB">
        <w:rPr>
          <w:noProof/>
          <w:lang w:eastAsia="ru-RU"/>
        </w:rPr>
        <w:lastRenderedPageBreak/>
        <w:drawing>
          <wp:inline distT="0" distB="0" distL="0" distR="0" wp14:anchorId="22ADB6B6" wp14:editId="7D472946">
            <wp:extent cx="5943600" cy="84035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3251BE" w14:textId="77777777" w:rsidR="004E19E0" w:rsidRPr="00A468DB" w:rsidRDefault="004E19E0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53768BB6" w14:textId="77777777" w:rsidR="00F93C17" w:rsidRPr="00A468DB" w:rsidRDefault="00F93C17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05DAACF9" w14:textId="77777777" w:rsidR="00BA3A0B" w:rsidRPr="00A468DB" w:rsidRDefault="003C6143" w:rsidP="0049211C">
      <w:pPr>
        <w:pStyle w:val="1"/>
        <w:jc w:val="both"/>
        <w:rPr>
          <w:sz w:val="28"/>
          <w:szCs w:val="28"/>
        </w:rPr>
      </w:pPr>
      <w:hyperlink w:anchor="bookmark68" w:history="1">
        <w:bookmarkStart w:id="110" w:name="_Toc30147008"/>
        <w:bookmarkStart w:id="111" w:name="_Toc34833178"/>
        <w:r w:rsidR="00BA3A0B" w:rsidRPr="00A468DB">
          <w:rPr>
            <w:sz w:val="28"/>
            <w:szCs w:val="28"/>
          </w:rPr>
          <w:t>Часть</w:t>
        </w:r>
        <w:r w:rsidR="00BA3A0B" w:rsidRPr="00A468DB">
          <w:rPr>
            <w:spacing w:val="-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2. Реестр зон </w:t>
        </w:r>
        <w:r w:rsidR="00BA3A0B" w:rsidRPr="00A468DB">
          <w:rPr>
            <w:spacing w:val="-1"/>
            <w:sz w:val="28"/>
            <w:szCs w:val="28"/>
          </w:rPr>
          <w:t>деятельности</w:t>
        </w:r>
        <w:r w:rsidR="00BA3A0B" w:rsidRPr="00A468DB">
          <w:rPr>
            <w:sz w:val="28"/>
            <w:szCs w:val="28"/>
          </w:rPr>
          <w:t xml:space="preserve"> </w:t>
        </w:r>
        <w:r w:rsidR="00BA3A0B" w:rsidRPr="00A468DB">
          <w:rPr>
            <w:spacing w:val="-2"/>
            <w:sz w:val="28"/>
            <w:szCs w:val="28"/>
          </w:rPr>
          <w:t>единой</w:t>
        </w:r>
        <w:r w:rsidR="00BA3A0B" w:rsidRPr="00A468DB">
          <w:rPr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теплоснабжающей</w:t>
        </w:r>
        <w:r w:rsidR="00BA3A0B" w:rsidRPr="00A468DB">
          <w:rPr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организации</w:t>
        </w:r>
        <w:r w:rsidR="00BA3A0B" w:rsidRPr="00A468DB">
          <w:rPr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(организаций)</w:t>
        </w:r>
        <w:bookmarkEnd w:id="110"/>
        <w:bookmarkEnd w:id="111"/>
      </w:hyperlink>
      <w:r w:rsidR="004E19E0" w:rsidRPr="00A468DB">
        <w:rPr>
          <w:sz w:val="28"/>
          <w:szCs w:val="28"/>
        </w:rPr>
        <w:t xml:space="preserve"> </w:t>
      </w:r>
    </w:p>
    <w:p w14:paraId="312A767E" w14:textId="77777777" w:rsidR="004E19E0" w:rsidRPr="00A468DB" w:rsidRDefault="00F93C17" w:rsidP="00F93C17">
      <w:pPr>
        <w:pStyle w:val="TableParagraph"/>
        <w:ind w:firstLine="909"/>
      </w:pPr>
      <w:r w:rsidRPr="00A468DB">
        <w:t xml:space="preserve">Границы зон деятельности единых теплоснабжающих организаций находятся в пределах </w:t>
      </w:r>
      <w:r w:rsidRPr="00A468DB">
        <w:rPr>
          <w:spacing w:val="-1"/>
        </w:rPr>
        <w:t>с</w:t>
      </w:r>
      <w:r w:rsidRPr="00A468DB">
        <w:t>.</w:t>
      </w:r>
      <w:r w:rsidRPr="00A468DB">
        <w:rPr>
          <w:spacing w:val="38"/>
        </w:rPr>
        <w:t xml:space="preserve"> </w:t>
      </w:r>
      <w:r w:rsidRPr="00A468DB">
        <w:rPr>
          <w:spacing w:val="-1"/>
        </w:rPr>
        <w:t>Б</w:t>
      </w:r>
      <w:r w:rsidRPr="00A468DB">
        <w:t>ольшие</w:t>
      </w:r>
      <w:r w:rsidRPr="00A468DB">
        <w:rPr>
          <w:spacing w:val="37"/>
        </w:rPr>
        <w:t xml:space="preserve"> </w:t>
      </w:r>
      <w:r w:rsidRPr="00A468DB">
        <w:t>Клю</w:t>
      </w:r>
      <w:r w:rsidRPr="00A468DB">
        <w:rPr>
          <w:spacing w:val="-1"/>
        </w:rPr>
        <w:t>ч</w:t>
      </w:r>
      <w:r w:rsidRPr="00A468DB">
        <w:t>и</w:t>
      </w:r>
    </w:p>
    <w:p w14:paraId="451095CB" w14:textId="77777777" w:rsidR="004E19E0" w:rsidRPr="00A468DB" w:rsidRDefault="004E19E0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284F544E" w14:textId="77777777" w:rsidR="004E19E0" w:rsidRPr="00A468DB" w:rsidRDefault="004E19E0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0661F9B9" w14:textId="77777777" w:rsidR="00BA3A0B" w:rsidRPr="00A468DB" w:rsidRDefault="003C6143" w:rsidP="0049211C">
      <w:pPr>
        <w:pStyle w:val="1"/>
        <w:jc w:val="both"/>
        <w:rPr>
          <w:spacing w:val="75"/>
          <w:sz w:val="28"/>
          <w:szCs w:val="28"/>
        </w:rPr>
      </w:pPr>
      <w:hyperlink w:anchor="bookmark69" w:history="1">
        <w:bookmarkStart w:id="112" w:name="_Toc30147009"/>
        <w:bookmarkStart w:id="113" w:name="_Toc34833179"/>
        <w:r w:rsidR="00BA3A0B" w:rsidRPr="00A468DB">
          <w:rPr>
            <w:sz w:val="28"/>
            <w:szCs w:val="28"/>
          </w:rPr>
          <w:t>Часть</w:t>
        </w:r>
        <w:r w:rsidR="00BA3A0B" w:rsidRPr="00A468DB">
          <w:rPr>
            <w:spacing w:val="3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3.</w:t>
        </w:r>
        <w:r w:rsidR="00BA3A0B" w:rsidRPr="00A468DB">
          <w:rPr>
            <w:spacing w:val="3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Основания,</w:t>
        </w:r>
        <w:r w:rsidR="00BA3A0B" w:rsidRPr="00A468DB">
          <w:rPr>
            <w:spacing w:val="3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</w:t>
        </w:r>
        <w:r w:rsidR="00BA3A0B" w:rsidRPr="00A468DB">
          <w:rPr>
            <w:spacing w:val="3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том</w:t>
        </w:r>
        <w:r w:rsidR="00BA3A0B" w:rsidRPr="00A468DB">
          <w:rPr>
            <w:spacing w:val="3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числе</w:t>
        </w:r>
        <w:r w:rsidR="00BA3A0B" w:rsidRPr="00A468DB">
          <w:rPr>
            <w:spacing w:val="3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критерии,</w:t>
        </w:r>
        <w:r w:rsidR="00BA3A0B" w:rsidRPr="00A468DB">
          <w:rPr>
            <w:spacing w:val="3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</w:t>
        </w:r>
        <w:r w:rsidR="00BA3A0B" w:rsidRPr="00A468DB">
          <w:rPr>
            <w:spacing w:val="3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соответствии</w:t>
        </w:r>
        <w:r w:rsidR="00BA3A0B" w:rsidRPr="00A468DB">
          <w:rPr>
            <w:spacing w:val="4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</w:t>
        </w:r>
        <w:r w:rsidR="00BA3A0B" w:rsidRPr="00A468DB">
          <w:rPr>
            <w:spacing w:val="4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которыми</w:t>
        </w:r>
        <w:r w:rsidR="00BA3A0B" w:rsidRPr="00A468DB">
          <w:rPr>
            <w:spacing w:val="3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теплоснабжающая</w:t>
        </w:r>
      </w:hyperlink>
      <w:r w:rsidR="00BA3A0B" w:rsidRPr="00A468DB">
        <w:rPr>
          <w:spacing w:val="75"/>
          <w:sz w:val="28"/>
          <w:szCs w:val="28"/>
        </w:rPr>
        <w:t xml:space="preserve"> </w:t>
      </w:r>
      <w:hyperlink w:anchor="bookmark69" w:history="1">
        <w:r w:rsidR="00BA3A0B" w:rsidRPr="00A468DB">
          <w:rPr>
            <w:sz w:val="28"/>
            <w:szCs w:val="28"/>
          </w:rPr>
          <w:t>организация</w:t>
        </w:r>
        <w:r w:rsidR="00BA3A0B" w:rsidRPr="00A468DB">
          <w:rPr>
            <w:spacing w:val="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определена</w:t>
        </w:r>
        <w:r w:rsidR="00BA3A0B" w:rsidRPr="00A468DB">
          <w:rPr>
            <w:spacing w:val="-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единой теплоснабжающей </w:t>
        </w:r>
        <w:r w:rsidR="004E19E0" w:rsidRPr="00A468DB">
          <w:rPr>
            <w:sz w:val="28"/>
            <w:szCs w:val="28"/>
          </w:rPr>
          <w:t>организацией</w:t>
        </w:r>
        <w:bookmarkEnd w:id="112"/>
        <w:bookmarkEnd w:id="113"/>
      </w:hyperlink>
    </w:p>
    <w:p w14:paraId="77B5E953" w14:textId="77777777" w:rsidR="00F93C17" w:rsidRPr="00A468DB" w:rsidRDefault="00F93C17" w:rsidP="00F93C17">
      <w:pPr>
        <w:spacing w:line="250" w:lineRule="exact"/>
        <w:ind w:left="116" w:right="121" w:firstLine="710"/>
        <w:jc w:val="both"/>
        <w:rPr>
          <w:rFonts w:ascii="Times New Roman" w:hAnsi="Times New Roman"/>
        </w:rPr>
      </w:pPr>
      <w:r w:rsidRPr="00A468DB">
        <w:rPr>
          <w:rFonts w:ascii="Times New Roman" w:hAnsi="Times New Roman" w:cs="Times New Roman"/>
          <w:lang w:eastAsia="ru-RU"/>
        </w:rPr>
        <w:tab/>
      </w:r>
      <w:r w:rsidRPr="00A468DB">
        <w:rPr>
          <w:rFonts w:ascii="Times New Roman" w:hAnsi="Times New Roman"/>
        </w:rPr>
        <w:t>Решение об определении единой теплоснабжающей организации (теплоснабжающих организаций).</w:t>
      </w:r>
    </w:p>
    <w:p w14:paraId="18C4FB0F" w14:textId="77777777" w:rsidR="00F93C17" w:rsidRPr="00A468DB" w:rsidRDefault="00F93C17" w:rsidP="00F93C17">
      <w:pPr>
        <w:spacing w:before="9" w:line="250" w:lineRule="exact"/>
        <w:ind w:left="116" w:right="126" w:firstLine="710"/>
        <w:jc w:val="both"/>
        <w:rPr>
          <w:rFonts w:ascii="Times New Roman" w:hAnsi="Times New Roman"/>
        </w:rPr>
      </w:pPr>
      <w:r w:rsidRPr="00A468DB">
        <w:rPr>
          <w:rFonts w:ascii="Times New Roman" w:hAnsi="Times New Roman"/>
        </w:rPr>
        <w:t>Согласно «Правил организации теплоснабжения в Российской Федерации», утвержденных Постановлением Правительства № 808 от 08.08.2012 г. критериями определения статуса единой теплоснабжающей организации являются:</w:t>
      </w:r>
    </w:p>
    <w:p w14:paraId="57E0231F" w14:textId="77777777" w:rsidR="00F93C17" w:rsidRPr="00A468DB" w:rsidRDefault="00F93C17" w:rsidP="00F93C17">
      <w:pPr>
        <w:spacing w:before="4" w:line="239" w:lineRule="auto"/>
        <w:ind w:left="116" w:right="122" w:firstLine="710"/>
        <w:jc w:val="both"/>
        <w:rPr>
          <w:rFonts w:ascii="Times New Roman" w:hAnsi="Times New Roman"/>
        </w:rPr>
      </w:pPr>
      <w:r w:rsidRPr="00A468DB">
        <w:rPr>
          <w:rFonts w:ascii="Times New Roman" w:hAnsi="Times New Roman"/>
        </w:rPr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организации.</w:t>
      </w:r>
    </w:p>
    <w:p w14:paraId="4CB050B3" w14:textId="77777777" w:rsidR="00F93C17" w:rsidRPr="00A468DB" w:rsidRDefault="00F93C17" w:rsidP="00F93C17">
      <w:pPr>
        <w:spacing w:before="6"/>
        <w:ind w:left="827"/>
        <w:rPr>
          <w:rFonts w:ascii="Times New Roman" w:hAnsi="Times New Roman"/>
        </w:rPr>
      </w:pPr>
      <w:r w:rsidRPr="00A468DB">
        <w:rPr>
          <w:rFonts w:ascii="Times New Roman" w:hAnsi="Times New Roman"/>
        </w:rPr>
        <w:t>Размер собственного капитала.</w:t>
      </w:r>
    </w:p>
    <w:p w14:paraId="2314C735" w14:textId="77777777" w:rsidR="00F93C17" w:rsidRPr="00A468DB" w:rsidRDefault="00F93C17" w:rsidP="00F93C17">
      <w:pPr>
        <w:spacing w:before="2" w:line="250" w:lineRule="exact"/>
        <w:ind w:left="116" w:right="114" w:firstLine="710"/>
        <w:jc w:val="both"/>
        <w:rPr>
          <w:rFonts w:ascii="Times New Roman" w:hAnsi="Times New Roman"/>
        </w:rPr>
      </w:pPr>
      <w:r w:rsidRPr="00A468DB">
        <w:rPr>
          <w:rFonts w:ascii="Times New Roman" w:hAnsi="Times New Roman"/>
        </w:rPr>
        <w:t>Способность в лучшей мере обеспечить надежность теплоснабжения в соответствующей системе теплоснабжения.</w:t>
      </w:r>
    </w:p>
    <w:p w14:paraId="6F2B1079" w14:textId="77777777" w:rsidR="004E19E0" w:rsidRPr="00A468DB" w:rsidRDefault="004E19E0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6223D217" w14:textId="77777777" w:rsidR="00BA3A0B" w:rsidRPr="00A468DB" w:rsidRDefault="003C6143" w:rsidP="0049211C">
      <w:pPr>
        <w:pStyle w:val="1"/>
        <w:jc w:val="both"/>
        <w:rPr>
          <w:spacing w:val="70"/>
          <w:sz w:val="28"/>
          <w:szCs w:val="28"/>
        </w:rPr>
      </w:pPr>
      <w:hyperlink w:anchor="bookmark70" w:history="1">
        <w:bookmarkStart w:id="114" w:name="_Toc30147010"/>
        <w:bookmarkStart w:id="115" w:name="_Toc34833180"/>
        <w:r w:rsidR="00BA3A0B" w:rsidRPr="00A468DB">
          <w:rPr>
            <w:sz w:val="28"/>
            <w:szCs w:val="28"/>
          </w:rPr>
          <w:t>Часть</w:t>
        </w:r>
        <w:r w:rsidR="00BA3A0B" w:rsidRPr="00A468DB">
          <w:rPr>
            <w:spacing w:val="-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4.</w:t>
        </w:r>
        <w:r w:rsidR="00BA3A0B" w:rsidRPr="00A468DB">
          <w:rPr>
            <w:spacing w:val="4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Информация</w:t>
        </w:r>
        <w:r w:rsidR="00BA3A0B" w:rsidRPr="00A468DB">
          <w:rPr>
            <w:spacing w:val="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о </w:t>
        </w:r>
        <w:r w:rsidR="00BA3A0B" w:rsidRPr="00A468DB">
          <w:rPr>
            <w:spacing w:val="-1"/>
            <w:sz w:val="28"/>
            <w:szCs w:val="28"/>
          </w:rPr>
          <w:t>поданных</w:t>
        </w:r>
        <w:r w:rsidR="00BA3A0B" w:rsidRPr="00A468DB">
          <w:rPr>
            <w:sz w:val="28"/>
            <w:szCs w:val="28"/>
          </w:rPr>
          <w:t xml:space="preserve"> теплоснабжающими</w:t>
        </w:r>
        <w:r w:rsidR="00BA3A0B" w:rsidRPr="00A468DB">
          <w:rPr>
            <w:spacing w:val="-1"/>
            <w:sz w:val="28"/>
            <w:szCs w:val="28"/>
          </w:rPr>
          <w:t xml:space="preserve"> организациями</w:t>
        </w:r>
        <w:r w:rsidR="00BA3A0B" w:rsidRPr="00A468DB">
          <w:rPr>
            <w:sz w:val="28"/>
            <w:szCs w:val="28"/>
          </w:rPr>
          <w:t xml:space="preserve"> заявках</w:t>
        </w:r>
        <w:r w:rsidR="00BA3A0B" w:rsidRPr="00A468DB">
          <w:rPr>
            <w:spacing w:val="-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на </w:t>
        </w:r>
        <w:r w:rsidR="00BA3A0B" w:rsidRPr="00A468DB">
          <w:rPr>
            <w:spacing w:val="-1"/>
            <w:sz w:val="28"/>
            <w:szCs w:val="28"/>
          </w:rPr>
          <w:t>присвоение</w:t>
        </w:r>
      </w:hyperlink>
      <w:r w:rsidR="00BA3A0B" w:rsidRPr="00A468DB">
        <w:rPr>
          <w:spacing w:val="70"/>
          <w:sz w:val="28"/>
          <w:szCs w:val="28"/>
        </w:rPr>
        <w:t xml:space="preserve"> </w:t>
      </w:r>
      <w:hyperlink w:anchor="bookmark70" w:history="1">
        <w:r w:rsidR="00BA3A0B" w:rsidRPr="00A468DB">
          <w:rPr>
            <w:spacing w:val="-1"/>
            <w:sz w:val="28"/>
            <w:szCs w:val="28"/>
          </w:rPr>
          <w:t>статуса</w:t>
        </w:r>
        <w:r w:rsidR="00BA3A0B" w:rsidRPr="00A468DB">
          <w:rPr>
            <w:spacing w:val="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единой </w:t>
        </w:r>
        <w:r w:rsidR="00BA3A0B" w:rsidRPr="00A468DB">
          <w:rPr>
            <w:spacing w:val="-1"/>
            <w:sz w:val="28"/>
            <w:szCs w:val="28"/>
          </w:rPr>
          <w:t>теплоснабжающей</w:t>
        </w:r>
        <w:r w:rsidR="00BA3A0B" w:rsidRPr="00A468DB">
          <w:rPr>
            <w:sz w:val="28"/>
            <w:szCs w:val="28"/>
          </w:rPr>
          <w:t xml:space="preserve"> </w:t>
        </w:r>
        <w:r w:rsidR="004E19E0" w:rsidRPr="00A468DB">
          <w:rPr>
            <w:spacing w:val="-1"/>
            <w:sz w:val="28"/>
            <w:szCs w:val="28"/>
          </w:rPr>
          <w:t>организации</w:t>
        </w:r>
        <w:bookmarkEnd w:id="114"/>
        <w:bookmarkEnd w:id="115"/>
      </w:hyperlink>
    </w:p>
    <w:p w14:paraId="133F97FF" w14:textId="77777777" w:rsidR="00F93C17" w:rsidRPr="00A468DB" w:rsidRDefault="00F93C17" w:rsidP="00F93C17">
      <w:pPr>
        <w:spacing w:before="2" w:line="250" w:lineRule="exact"/>
        <w:ind w:left="116" w:right="114" w:firstLine="710"/>
        <w:jc w:val="both"/>
        <w:rPr>
          <w:rFonts w:ascii="Times New Roman" w:hAnsi="Times New Roman"/>
        </w:rPr>
      </w:pPr>
      <w:r w:rsidRPr="00A468DB">
        <w:rPr>
          <w:rFonts w:ascii="Times New Roman" w:hAnsi="Times New Roman"/>
        </w:rPr>
        <w:t xml:space="preserve">В рамках </w:t>
      </w:r>
      <w:proofErr w:type="gramStart"/>
      <w:r w:rsidRPr="00A468DB">
        <w:rPr>
          <w:rFonts w:ascii="Times New Roman" w:hAnsi="Times New Roman"/>
        </w:rPr>
        <w:t>разработки  проекта</w:t>
      </w:r>
      <w:proofErr w:type="gramEnd"/>
      <w:r w:rsidRPr="00A468DB">
        <w:rPr>
          <w:rFonts w:ascii="Times New Roman" w:hAnsi="Times New Roman"/>
        </w:rPr>
        <w:t xml:space="preserve">  схемы  теплоснабжения,  заявки теплоснабжающих организаций, на  присвоение  статуса  единой  теплоснабжающей организации,  отсутствуют.</w:t>
      </w:r>
    </w:p>
    <w:p w14:paraId="09B6CABC" w14:textId="77777777" w:rsidR="004E19E0" w:rsidRPr="00A468DB" w:rsidRDefault="004E19E0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448C5182" w14:textId="77777777" w:rsidR="00BA3A0B" w:rsidRPr="00A468DB" w:rsidRDefault="003C6143" w:rsidP="0049211C">
      <w:pPr>
        <w:pStyle w:val="1"/>
        <w:jc w:val="both"/>
        <w:rPr>
          <w:sz w:val="28"/>
          <w:szCs w:val="28"/>
        </w:rPr>
      </w:pPr>
      <w:hyperlink w:anchor="bookmark71" w:history="1">
        <w:bookmarkStart w:id="116" w:name="_Toc30147011"/>
        <w:bookmarkStart w:id="117" w:name="_Toc34833181"/>
        <w:r w:rsidR="004E19E0" w:rsidRPr="00A468DB">
          <w:rPr>
            <w:sz w:val="28"/>
            <w:szCs w:val="28"/>
          </w:rPr>
          <w:t>Часть 5. Реестр</w:t>
        </w:r>
        <w:r w:rsidR="004E19E0" w:rsidRPr="00A468DB">
          <w:rPr>
            <w:sz w:val="28"/>
            <w:szCs w:val="28"/>
          </w:rPr>
          <w:tab/>
          <w:t xml:space="preserve">систем </w:t>
        </w:r>
        <w:r w:rsidR="00BA3A0B" w:rsidRPr="00A468DB">
          <w:rPr>
            <w:spacing w:val="-1"/>
            <w:sz w:val="28"/>
            <w:szCs w:val="28"/>
          </w:rPr>
          <w:t>теплоснабжения,</w:t>
        </w:r>
        <w:r w:rsidR="004E19E0" w:rsidRPr="00A468DB">
          <w:rPr>
            <w:sz w:val="28"/>
            <w:szCs w:val="28"/>
          </w:rPr>
          <w:t xml:space="preserve"> содержащий перечень </w:t>
        </w:r>
        <w:r w:rsidR="00BA3A0B" w:rsidRPr="00A468DB">
          <w:rPr>
            <w:spacing w:val="-1"/>
            <w:sz w:val="28"/>
            <w:szCs w:val="28"/>
          </w:rPr>
          <w:t>теплоснабжающих</w:t>
        </w:r>
      </w:hyperlink>
      <w:r w:rsidR="004E19E0" w:rsidRPr="00A468DB">
        <w:rPr>
          <w:spacing w:val="32"/>
          <w:sz w:val="28"/>
          <w:szCs w:val="28"/>
        </w:rPr>
        <w:t xml:space="preserve"> </w:t>
      </w:r>
      <w:hyperlink w:anchor="bookmark71" w:history="1">
        <w:r w:rsidR="00BA3A0B" w:rsidRPr="00A468DB">
          <w:rPr>
            <w:sz w:val="28"/>
            <w:szCs w:val="28"/>
          </w:rPr>
          <w:t>организаций,</w:t>
        </w:r>
        <w:r w:rsidR="004E19E0" w:rsidRPr="00A468DB">
          <w:rPr>
            <w:spacing w:val="27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действующих</w:t>
        </w:r>
        <w:r w:rsidR="004E19E0" w:rsidRPr="00A468DB">
          <w:rPr>
            <w:spacing w:val="3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</w:t>
        </w:r>
        <w:r w:rsidR="00BA3A0B" w:rsidRPr="00A468DB">
          <w:rPr>
            <w:spacing w:val="30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каждой</w:t>
        </w:r>
        <w:r w:rsidR="00BA3A0B" w:rsidRPr="00A468DB">
          <w:rPr>
            <w:spacing w:val="3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системе</w:t>
        </w:r>
        <w:r w:rsidR="00BA3A0B" w:rsidRPr="00A468DB">
          <w:rPr>
            <w:spacing w:val="29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теплоснабжения,</w:t>
        </w:r>
        <w:r w:rsidR="00BA3A0B" w:rsidRPr="00A468DB">
          <w:rPr>
            <w:spacing w:val="31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расположенных</w:t>
        </w:r>
        <w:r w:rsidR="00BA3A0B" w:rsidRPr="00A468DB">
          <w:rPr>
            <w:spacing w:val="3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</w:t>
        </w:r>
        <w:r w:rsidR="00BA3A0B" w:rsidRPr="00A468DB">
          <w:rPr>
            <w:spacing w:val="3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границах</w:t>
        </w:r>
      </w:hyperlink>
      <w:r w:rsidR="00BA3A0B" w:rsidRPr="00A468DB">
        <w:rPr>
          <w:spacing w:val="47"/>
          <w:sz w:val="28"/>
          <w:szCs w:val="28"/>
        </w:rPr>
        <w:t xml:space="preserve"> </w:t>
      </w:r>
      <w:hyperlink w:anchor="bookmark71" w:history="1">
        <w:r w:rsidR="00BA3A0B" w:rsidRPr="00A468DB">
          <w:rPr>
            <w:sz w:val="28"/>
            <w:szCs w:val="28"/>
          </w:rPr>
          <w:t>поселения,</w:t>
        </w:r>
        <w:r w:rsidR="00BA3A0B" w:rsidRPr="00A468DB">
          <w:rPr>
            <w:spacing w:val="-5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городского</w:t>
        </w:r>
        <w:r w:rsidR="00BA3A0B" w:rsidRPr="00A468DB">
          <w:rPr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округа,</w:t>
        </w:r>
        <w:r w:rsidR="00BA3A0B" w:rsidRPr="00A468DB">
          <w:rPr>
            <w:sz w:val="28"/>
            <w:szCs w:val="28"/>
          </w:rPr>
          <w:t xml:space="preserve"> города</w:t>
        </w:r>
        <w:r w:rsidR="00BA3A0B" w:rsidRPr="00A468DB">
          <w:rPr>
            <w:spacing w:val="1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федерального</w:t>
        </w:r>
        <w:r w:rsidR="00BA3A0B" w:rsidRPr="00A468DB">
          <w:rPr>
            <w:sz w:val="28"/>
            <w:szCs w:val="28"/>
          </w:rPr>
          <w:t xml:space="preserve"> </w:t>
        </w:r>
        <w:r w:rsidR="004E19E0" w:rsidRPr="00A468DB">
          <w:rPr>
            <w:spacing w:val="-1"/>
            <w:sz w:val="28"/>
            <w:szCs w:val="28"/>
          </w:rPr>
          <w:t>значения</w:t>
        </w:r>
        <w:bookmarkEnd w:id="116"/>
        <w:bookmarkEnd w:id="117"/>
      </w:hyperlink>
    </w:p>
    <w:p w14:paraId="561FBF71" w14:textId="77777777" w:rsidR="00F93C17" w:rsidRPr="00A468DB" w:rsidRDefault="00F93C17" w:rsidP="00F93C17">
      <w:pPr>
        <w:spacing w:before="2" w:line="250" w:lineRule="exact"/>
        <w:ind w:left="116" w:right="114" w:firstLine="710"/>
        <w:jc w:val="both"/>
        <w:rPr>
          <w:rFonts w:ascii="Times New Roman" w:hAnsi="Times New Roman"/>
        </w:rPr>
      </w:pPr>
      <w:r w:rsidRPr="00A468DB">
        <w:rPr>
          <w:rFonts w:ascii="Times New Roman" w:hAnsi="Times New Roman"/>
        </w:rPr>
        <w:t>В таблице представлен реестр систем теплоснабжения, содержащий перечень теплоснабжающих организаций, действующих в каждой системе теплоснабжения, расположенных в муниципальном образовании с.Большие ключи.</w:t>
      </w:r>
    </w:p>
    <w:p w14:paraId="1B003C60" w14:textId="77777777" w:rsidR="00F93C17" w:rsidRPr="00A468DB" w:rsidRDefault="00F93C17" w:rsidP="00F93C17">
      <w:pPr>
        <w:ind w:left="827"/>
        <w:rPr>
          <w:rFonts w:ascii="Times New Roman" w:hAnsi="Times New Roman"/>
        </w:rPr>
      </w:pPr>
      <w:r w:rsidRPr="00A468DB">
        <w:rPr>
          <w:rFonts w:ascii="Times New Roman" w:hAnsi="Times New Roman"/>
        </w:rPr>
        <w:t>Т</w:t>
      </w:r>
      <w:r w:rsidRPr="00A468DB">
        <w:rPr>
          <w:rFonts w:ascii="Times New Roman" w:hAnsi="Times New Roman"/>
          <w:spacing w:val="-3"/>
        </w:rPr>
        <w:t>а</w:t>
      </w:r>
      <w:r w:rsidRPr="00A468DB">
        <w:rPr>
          <w:rFonts w:ascii="Times New Roman" w:hAnsi="Times New Roman"/>
          <w:spacing w:val="2"/>
        </w:rPr>
        <w:t>б</w:t>
      </w:r>
      <w:r w:rsidRPr="00A468DB">
        <w:rPr>
          <w:rFonts w:ascii="Times New Roman" w:hAnsi="Times New Roman"/>
          <w:spacing w:val="-5"/>
        </w:rPr>
        <w:t>л</w:t>
      </w:r>
      <w:r w:rsidRPr="00A468DB">
        <w:rPr>
          <w:rFonts w:ascii="Times New Roman" w:hAnsi="Times New Roman"/>
          <w:spacing w:val="-3"/>
        </w:rPr>
        <w:t>иц</w:t>
      </w:r>
      <w:r w:rsidRPr="00A468DB">
        <w:rPr>
          <w:rFonts w:ascii="Times New Roman" w:hAnsi="Times New Roman"/>
        </w:rPr>
        <w:t>а</w:t>
      </w:r>
      <w:r w:rsidRPr="00A468DB">
        <w:rPr>
          <w:rFonts w:ascii="Times New Roman" w:hAnsi="Times New Roman"/>
          <w:spacing w:val="1"/>
        </w:rPr>
        <w:t xml:space="preserve"> </w:t>
      </w:r>
      <w:proofErr w:type="gramStart"/>
      <w:r w:rsidRPr="00A468DB">
        <w:rPr>
          <w:rFonts w:ascii="Times New Roman" w:hAnsi="Times New Roman"/>
          <w:spacing w:val="4"/>
        </w:rPr>
        <w:t xml:space="preserve">15.1 </w:t>
      </w:r>
      <w:r w:rsidRPr="00A468DB">
        <w:rPr>
          <w:rFonts w:ascii="Times New Roman" w:hAnsi="Times New Roman"/>
          <w:spacing w:val="-1"/>
        </w:rPr>
        <w:t xml:space="preserve"> </w:t>
      </w:r>
      <w:r w:rsidRPr="00A468DB">
        <w:rPr>
          <w:rFonts w:ascii="Times New Roman" w:hAnsi="Times New Roman"/>
          <w:spacing w:val="-3"/>
        </w:rPr>
        <w:t>п</w:t>
      </w:r>
      <w:r w:rsidRPr="00A468DB">
        <w:rPr>
          <w:rFonts w:ascii="Times New Roman" w:hAnsi="Times New Roman"/>
          <w:spacing w:val="-2"/>
        </w:rPr>
        <w:t>е</w:t>
      </w:r>
      <w:r w:rsidRPr="00A468DB">
        <w:rPr>
          <w:rFonts w:ascii="Times New Roman" w:hAnsi="Times New Roman"/>
          <w:spacing w:val="4"/>
        </w:rPr>
        <w:t>р</w:t>
      </w:r>
      <w:r w:rsidRPr="00A468DB">
        <w:rPr>
          <w:rFonts w:ascii="Times New Roman" w:hAnsi="Times New Roman"/>
          <w:spacing w:val="-2"/>
        </w:rPr>
        <w:t>е</w:t>
      </w:r>
      <w:r w:rsidRPr="00A468DB">
        <w:rPr>
          <w:rFonts w:ascii="Times New Roman" w:hAnsi="Times New Roman"/>
          <w:spacing w:val="3"/>
        </w:rPr>
        <w:t>ч</w:t>
      </w:r>
      <w:r w:rsidRPr="00A468DB">
        <w:rPr>
          <w:rFonts w:ascii="Times New Roman" w:hAnsi="Times New Roman"/>
          <w:spacing w:val="-2"/>
        </w:rPr>
        <w:t>е</w:t>
      </w:r>
      <w:r w:rsidRPr="00A468DB">
        <w:rPr>
          <w:rFonts w:ascii="Times New Roman" w:hAnsi="Times New Roman"/>
          <w:spacing w:val="-3"/>
        </w:rPr>
        <w:t>н</w:t>
      </w:r>
      <w:r w:rsidRPr="00A468DB">
        <w:rPr>
          <w:rFonts w:ascii="Times New Roman" w:hAnsi="Times New Roman"/>
        </w:rPr>
        <w:t>ь</w:t>
      </w:r>
      <w:proofErr w:type="gramEnd"/>
      <w:r w:rsidRPr="00A468DB">
        <w:rPr>
          <w:rFonts w:ascii="Times New Roman" w:hAnsi="Times New Roman"/>
          <w:spacing w:val="-3"/>
        </w:rPr>
        <w:t xml:space="preserve"> </w:t>
      </w:r>
      <w:r w:rsidRPr="00A468DB">
        <w:rPr>
          <w:rFonts w:ascii="Times New Roman" w:hAnsi="Times New Roman"/>
        </w:rPr>
        <w:t>т</w:t>
      </w:r>
      <w:r w:rsidRPr="00A468DB">
        <w:rPr>
          <w:rFonts w:ascii="Times New Roman" w:hAnsi="Times New Roman"/>
          <w:spacing w:val="-3"/>
        </w:rPr>
        <w:t>е</w:t>
      </w:r>
      <w:r w:rsidRPr="00A468DB">
        <w:rPr>
          <w:rFonts w:ascii="Times New Roman" w:hAnsi="Times New Roman"/>
          <w:spacing w:val="6"/>
        </w:rPr>
        <w:t>п</w:t>
      </w:r>
      <w:r w:rsidRPr="00A468DB">
        <w:rPr>
          <w:rFonts w:ascii="Times New Roman" w:hAnsi="Times New Roman"/>
          <w:spacing w:val="-5"/>
        </w:rPr>
        <w:t>л</w:t>
      </w:r>
      <w:r w:rsidRPr="00A468DB">
        <w:rPr>
          <w:rFonts w:ascii="Times New Roman" w:hAnsi="Times New Roman"/>
          <w:spacing w:val="4"/>
        </w:rPr>
        <w:t>о</w:t>
      </w:r>
      <w:r w:rsidRPr="00A468DB">
        <w:rPr>
          <w:rFonts w:ascii="Times New Roman" w:hAnsi="Times New Roman"/>
          <w:spacing w:val="-2"/>
        </w:rPr>
        <w:t>с</w:t>
      </w:r>
      <w:r w:rsidRPr="00A468DB">
        <w:rPr>
          <w:rFonts w:ascii="Times New Roman" w:hAnsi="Times New Roman"/>
          <w:spacing w:val="-3"/>
        </w:rPr>
        <w:t>н</w:t>
      </w:r>
      <w:r w:rsidRPr="00A468DB">
        <w:rPr>
          <w:rFonts w:ascii="Times New Roman" w:hAnsi="Times New Roman"/>
          <w:spacing w:val="-2"/>
        </w:rPr>
        <w:t>а</w:t>
      </w:r>
      <w:r w:rsidRPr="00A468DB">
        <w:rPr>
          <w:rFonts w:ascii="Times New Roman" w:hAnsi="Times New Roman"/>
          <w:spacing w:val="2"/>
        </w:rPr>
        <w:t>б</w:t>
      </w:r>
      <w:r w:rsidRPr="00A468DB">
        <w:rPr>
          <w:rFonts w:ascii="Times New Roman" w:hAnsi="Times New Roman"/>
        </w:rPr>
        <w:t>ж</w:t>
      </w:r>
      <w:r w:rsidRPr="00A468DB">
        <w:rPr>
          <w:rFonts w:ascii="Times New Roman" w:hAnsi="Times New Roman"/>
          <w:spacing w:val="-2"/>
        </w:rPr>
        <w:t>аю</w:t>
      </w:r>
      <w:r w:rsidRPr="00A468DB">
        <w:rPr>
          <w:rFonts w:ascii="Times New Roman" w:hAnsi="Times New Roman"/>
          <w:spacing w:val="2"/>
        </w:rPr>
        <w:t>щ</w:t>
      </w:r>
      <w:r w:rsidRPr="00A468DB">
        <w:rPr>
          <w:rFonts w:ascii="Times New Roman" w:hAnsi="Times New Roman"/>
          <w:spacing w:val="-3"/>
        </w:rPr>
        <w:t>и</w:t>
      </w:r>
      <w:r w:rsidRPr="00A468DB">
        <w:rPr>
          <w:rFonts w:ascii="Times New Roman" w:hAnsi="Times New Roman"/>
        </w:rPr>
        <w:t>х</w:t>
      </w:r>
      <w:r w:rsidRPr="00A468DB">
        <w:rPr>
          <w:rFonts w:ascii="Times New Roman" w:hAnsi="Times New Roman"/>
          <w:spacing w:val="-3"/>
        </w:rPr>
        <w:t xml:space="preserve"> </w:t>
      </w:r>
      <w:r w:rsidRPr="00A468DB">
        <w:rPr>
          <w:rFonts w:ascii="Times New Roman" w:hAnsi="Times New Roman"/>
          <w:spacing w:val="4"/>
        </w:rPr>
        <w:t>ор</w:t>
      </w:r>
      <w:r w:rsidRPr="00A468DB">
        <w:rPr>
          <w:rFonts w:ascii="Times New Roman" w:hAnsi="Times New Roman"/>
          <w:spacing w:val="-5"/>
        </w:rPr>
        <w:t>г</w:t>
      </w:r>
      <w:r w:rsidRPr="00A468DB">
        <w:rPr>
          <w:rFonts w:ascii="Times New Roman" w:hAnsi="Times New Roman"/>
          <w:spacing w:val="-2"/>
        </w:rPr>
        <w:t>а</w:t>
      </w:r>
      <w:r w:rsidRPr="00A468DB">
        <w:rPr>
          <w:rFonts w:ascii="Times New Roman" w:hAnsi="Times New Roman"/>
          <w:spacing w:val="-3"/>
        </w:rPr>
        <w:t>ни</w:t>
      </w:r>
      <w:r w:rsidRPr="00A468DB">
        <w:rPr>
          <w:rFonts w:ascii="Times New Roman" w:hAnsi="Times New Roman"/>
          <w:spacing w:val="-1"/>
        </w:rPr>
        <w:t>з</w:t>
      </w:r>
      <w:r w:rsidRPr="00A468DB">
        <w:rPr>
          <w:rFonts w:ascii="Times New Roman" w:hAnsi="Times New Roman"/>
          <w:spacing w:val="-2"/>
        </w:rPr>
        <w:t>а</w:t>
      </w:r>
      <w:r w:rsidRPr="00A468DB">
        <w:rPr>
          <w:rFonts w:ascii="Times New Roman" w:hAnsi="Times New Roman"/>
          <w:spacing w:val="-3"/>
        </w:rPr>
        <w:t>ц</w:t>
      </w:r>
      <w:r w:rsidRPr="00A468DB">
        <w:rPr>
          <w:rFonts w:ascii="Times New Roman" w:hAnsi="Times New Roman"/>
          <w:spacing w:val="6"/>
        </w:rPr>
        <w:t>и</w:t>
      </w:r>
      <w:r w:rsidRPr="00A468DB">
        <w:rPr>
          <w:rFonts w:ascii="Times New Roman" w:hAnsi="Times New Roman"/>
        </w:rPr>
        <w:t>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2"/>
        <w:gridCol w:w="3386"/>
        <w:gridCol w:w="2376"/>
        <w:gridCol w:w="2976"/>
      </w:tblGrid>
      <w:tr w:rsidR="00F93C17" w:rsidRPr="00A468DB" w14:paraId="5BDFF064" w14:textId="77777777" w:rsidTr="00F93C17">
        <w:trPr>
          <w:trHeight w:val="491"/>
        </w:trPr>
        <w:tc>
          <w:tcPr>
            <w:tcW w:w="442" w:type="dxa"/>
            <w:shd w:val="clear" w:color="auto" w:fill="F2F2F2"/>
            <w:vAlign w:val="center"/>
          </w:tcPr>
          <w:p w14:paraId="7318FF0C" w14:textId="77777777" w:rsidR="00F93C17" w:rsidRPr="00A468DB" w:rsidRDefault="00F93C17" w:rsidP="00A35049">
            <w:pPr>
              <w:spacing w:after="0" w:line="240" w:lineRule="auto"/>
              <w:jc w:val="center"/>
              <w:rPr>
                <w:lang w:eastAsia="ru-RU"/>
              </w:rPr>
            </w:pPr>
            <w:r w:rsidRPr="00A468DB">
              <w:rPr>
                <w:lang w:eastAsia="ru-RU"/>
              </w:rPr>
              <w:t>№</w:t>
            </w:r>
          </w:p>
        </w:tc>
        <w:tc>
          <w:tcPr>
            <w:tcW w:w="3386" w:type="dxa"/>
            <w:shd w:val="clear" w:color="auto" w:fill="F2F2F2"/>
            <w:vAlign w:val="center"/>
          </w:tcPr>
          <w:p w14:paraId="20FD56D6" w14:textId="77777777" w:rsidR="00F93C17" w:rsidRPr="00A468DB" w:rsidRDefault="00F93C17" w:rsidP="00A35049">
            <w:pPr>
              <w:spacing w:after="0" w:line="240" w:lineRule="auto"/>
              <w:jc w:val="center"/>
              <w:rPr>
                <w:lang w:eastAsia="ru-RU"/>
              </w:rPr>
            </w:pPr>
            <w:r w:rsidRPr="00A468DB">
              <w:rPr>
                <w:rFonts w:ascii="Times New Roman" w:hAnsi="Times New Roman"/>
                <w:spacing w:val="-6"/>
              </w:rPr>
              <w:t>Н</w:t>
            </w:r>
            <w:r w:rsidRPr="00A468DB">
              <w:rPr>
                <w:rFonts w:ascii="Times New Roman" w:hAnsi="Times New Roman"/>
                <w:spacing w:val="-2"/>
              </w:rPr>
              <w:t>а</w:t>
            </w:r>
            <w:r w:rsidRPr="00A468DB">
              <w:rPr>
                <w:rFonts w:ascii="Times New Roman" w:hAnsi="Times New Roman"/>
                <w:spacing w:val="-3"/>
              </w:rPr>
              <w:t>и</w:t>
            </w:r>
            <w:r w:rsidRPr="00A468DB">
              <w:rPr>
                <w:rFonts w:ascii="Times New Roman" w:hAnsi="Times New Roman"/>
                <w:spacing w:val="3"/>
              </w:rPr>
              <w:t>м</w:t>
            </w:r>
            <w:r w:rsidRPr="00A468DB">
              <w:rPr>
                <w:rFonts w:ascii="Times New Roman" w:hAnsi="Times New Roman"/>
                <w:spacing w:val="-2"/>
              </w:rPr>
              <w:t>е</w:t>
            </w:r>
            <w:r w:rsidRPr="00A468DB">
              <w:rPr>
                <w:rFonts w:ascii="Times New Roman" w:hAnsi="Times New Roman"/>
                <w:spacing w:val="-3"/>
              </w:rPr>
              <w:t>н</w:t>
            </w:r>
            <w:r w:rsidRPr="00A468DB">
              <w:rPr>
                <w:rFonts w:ascii="Times New Roman" w:hAnsi="Times New Roman"/>
                <w:spacing w:val="4"/>
              </w:rPr>
              <w:t>о</w:t>
            </w:r>
            <w:r w:rsidRPr="00A468DB">
              <w:rPr>
                <w:rFonts w:ascii="Times New Roman" w:hAnsi="Times New Roman"/>
                <w:spacing w:val="1"/>
              </w:rPr>
              <w:t>в</w:t>
            </w:r>
            <w:r w:rsidRPr="00A468DB">
              <w:rPr>
                <w:rFonts w:ascii="Times New Roman" w:hAnsi="Times New Roman"/>
                <w:spacing w:val="-2"/>
              </w:rPr>
              <w:t>а</w:t>
            </w:r>
            <w:r w:rsidRPr="00A468DB">
              <w:rPr>
                <w:rFonts w:ascii="Times New Roman" w:hAnsi="Times New Roman"/>
                <w:spacing w:val="-3"/>
              </w:rPr>
              <w:t>ни</w:t>
            </w:r>
            <w:r w:rsidRPr="00A468DB">
              <w:rPr>
                <w:rFonts w:ascii="Times New Roman" w:hAnsi="Times New Roman"/>
              </w:rPr>
              <w:t xml:space="preserve">е </w:t>
            </w:r>
            <w:r w:rsidRPr="00A468DB">
              <w:rPr>
                <w:rFonts w:ascii="Times New Roman" w:hAnsi="Times New Roman"/>
                <w:spacing w:val="4"/>
              </w:rPr>
              <w:t>ор</w:t>
            </w:r>
            <w:r w:rsidRPr="00A468DB">
              <w:rPr>
                <w:rFonts w:ascii="Times New Roman" w:hAnsi="Times New Roman"/>
                <w:spacing w:val="-5"/>
              </w:rPr>
              <w:t>г</w:t>
            </w:r>
            <w:r w:rsidRPr="00A468DB">
              <w:rPr>
                <w:rFonts w:ascii="Times New Roman" w:hAnsi="Times New Roman"/>
                <w:spacing w:val="-2"/>
              </w:rPr>
              <w:t>а</w:t>
            </w:r>
            <w:r w:rsidRPr="00A468DB">
              <w:rPr>
                <w:rFonts w:ascii="Times New Roman" w:hAnsi="Times New Roman"/>
                <w:spacing w:val="-3"/>
              </w:rPr>
              <w:t>ни</w:t>
            </w:r>
            <w:r w:rsidRPr="00A468DB">
              <w:rPr>
                <w:rFonts w:ascii="Times New Roman" w:hAnsi="Times New Roman"/>
                <w:spacing w:val="-1"/>
              </w:rPr>
              <w:t>з</w:t>
            </w:r>
            <w:r w:rsidRPr="00A468DB">
              <w:rPr>
                <w:rFonts w:ascii="Times New Roman" w:hAnsi="Times New Roman"/>
                <w:spacing w:val="-2"/>
              </w:rPr>
              <w:t>а</w:t>
            </w:r>
            <w:r w:rsidRPr="00A468DB">
              <w:rPr>
                <w:rFonts w:ascii="Times New Roman" w:hAnsi="Times New Roman"/>
                <w:spacing w:val="-3"/>
              </w:rPr>
              <w:t>ци</w:t>
            </w:r>
            <w:r w:rsidRPr="00A468DB">
              <w:rPr>
                <w:rFonts w:ascii="Times New Roman" w:hAnsi="Times New Roman"/>
              </w:rPr>
              <w:t>и</w:t>
            </w:r>
          </w:p>
        </w:tc>
        <w:tc>
          <w:tcPr>
            <w:tcW w:w="2376" w:type="dxa"/>
            <w:shd w:val="clear" w:color="auto" w:fill="F2F2F2"/>
            <w:vAlign w:val="center"/>
          </w:tcPr>
          <w:p w14:paraId="31F923BD" w14:textId="77777777" w:rsidR="00F93C17" w:rsidRPr="00A468DB" w:rsidRDefault="00F93C17" w:rsidP="00A35049">
            <w:pPr>
              <w:spacing w:after="0" w:line="240" w:lineRule="auto"/>
              <w:jc w:val="center"/>
              <w:rPr>
                <w:lang w:eastAsia="ru-RU"/>
              </w:rPr>
            </w:pPr>
            <w:r w:rsidRPr="00A468DB">
              <w:rPr>
                <w:rFonts w:ascii="Times New Roman" w:hAnsi="Times New Roman"/>
                <w:spacing w:val="-4"/>
              </w:rPr>
              <w:t>С</w:t>
            </w:r>
            <w:r w:rsidRPr="00A468DB">
              <w:rPr>
                <w:rFonts w:ascii="Times New Roman" w:hAnsi="Times New Roman"/>
              </w:rPr>
              <w:t>т</w:t>
            </w:r>
            <w:r w:rsidRPr="00A468DB">
              <w:rPr>
                <w:rFonts w:ascii="Times New Roman" w:hAnsi="Times New Roman"/>
                <w:spacing w:val="-3"/>
              </w:rPr>
              <w:t>а</w:t>
            </w:r>
            <w:r w:rsidRPr="00A468DB">
              <w:rPr>
                <w:rFonts w:ascii="Times New Roman" w:hAnsi="Times New Roman"/>
              </w:rPr>
              <w:t>т</w:t>
            </w:r>
            <w:r w:rsidRPr="00A468DB">
              <w:rPr>
                <w:rFonts w:ascii="Times New Roman" w:hAnsi="Times New Roman"/>
                <w:spacing w:val="-6"/>
              </w:rPr>
              <w:t>у</w:t>
            </w:r>
            <w:r w:rsidRPr="00A468DB">
              <w:rPr>
                <w:rFonts w:ascii="Times New Roman" w:hAnsi="Times New Roman"/>
              </w:rPr>
              <w:t xml:space="preserve">с </w:t>
            </w:r>
            <w:r w:rsidRPr="00A468DB">
              <w:rPr>
                <w:rFonts w:ascii="Times New Roman" w:hAnsi="Times New Roman"/>
                <w:spacing w:val="4"/>
              </w:rPr>
              <w:t>ор</w:t>
            </w:r>
            <w:r w:rsidRPr="00A468DB">
              <w:rPr>
                <w:rFonts w:ascii="Times New Roman" w:hAnsi="Times New Roman"/>
                <w:spacing w:val="-5"/>
              </w:rPr>
              <w:t>г</w:t>
            </w:r>
            <w:r w:rsidRPr="00A468DB">
              <w:rPr>
                <w:rFonts w:ascii="Times New Roman" w:hAnsi="Times New Roman"/>
                <w:spacing w:val="-2"/>
              </w:rPr>
              <w:t>а</w:t>
            </w:r>
            <w:r w:rsidRPr="00A468DB">
              <w:rPr>
                <w:rFonts w:ascii="Times New Roman" w:hAnsi="Times New Roman"/>
                <w:spacing w:val="-3"/>
              </w:rPr>
              <w:t>ни</w:t>
            </w:r>
            <w:r w:rsidRPr="00A468DB">
              <w:rPr>
                <w:rFonts w:ascii="Times New Roman" w:hAnsi="Times New Roman"/>
                <w:spacing w:val="-1"/>
              </w:rPr>
              <w:t>з</w:t>
            </w:r>
            <w:r w:rsidRPr="00A468DB">
              <w:rPr>
                <w:rFonts w:ascii="Times New Roman" w:hAnsi="Times New Roman"/>
                <w:spacing w:val="-2"/>
              </w:rPr>
              <w:t>а</w:t>
            </w:r>
            <w:r w:rsidRPr="00A468DB">
              <w:rPr>
                <w:rFonts w:ascii="Times New Roman" w:hAnsi="Times New Roman"/>
                <w:spacing w:val="6"/>
              </w:rPr>
              <w:t>ц</w:t>
            </w:r>
            <w:r w:rsidRPr="00A468DB">
              <w:rPr>
                <w:rFonts w:ascii="Times New Roman" w:hAnsi="Times New Roman"/>
                <w:spacing w:val="-3"/>
              </w:rPr>
              <w:t>и</w:t>
            </w:r>
            <w:r w:rsidRPr="00A468DB">
              <w:rPr>
                <w:rFonts w:ascii="Times New Roman" w:hAnsi="Times New Roman"/>
              </w:rPr>
              <w:t>и</w:t>
            </w:r>
          </w:p>
        </w:tc>
        <w:tc>
          <w:tcPr>
            <w:tcW w:w="2976" w:type="dxa"/>
            <w:shd w:val="clear" w:color="auto" w:fill="F2F2F2"/>
            <w:vAlign w:val="center"/>
          </w:tcPr>
          <w:p w14:paraId="3DDCD4E3" w14:textId="77777777" w:rsidR="00F93C17" w:rsidRPr="00A468DB" w:rsidRDefault="00F93C17" w:rsidP="00A35049">
            <w:pPr>
              <w:spacing w:after="0" w:line="240" w:lineRule="auto"/>
              <w:jc w:val="center"/>
              <w:rPr>
                <w:lang w:eastAsia="ru-RU"/>
              </w:rPr>
            </w:pPr>
            <w:r w:rsidRPr="00A468DB">
              <w:rPr>
                <w:rFonts w:ascii="Times New Roman" w:hAnsi="Times New Roman"/>
                <w:spacing w:val="4"/>
              </w:rPr>
              <w:t>Зо</w:t>
            </w:r>
            <w:r w:rsidRPr="00A468DB">
              <w:rPr>
                <w:rFonts w:ascii="Times New Roman" w:hAnsi="Times New Roman"/>
                <w:spacing w:val="-3"/>
              </w:rPr>
              <w:t>н</w:t>
            </w:r>
            <w:r w:rsidRPr="00A468DB">
              <w:rPr>
                <w:rFonts w:ascii="Times New Roman" w:hAnsi="Times New Roman"/>
              </w:rPr>
              <w:t xml:space="preserve">а </w:t>
            </w:r>
            <w:r w:rsidRPr="00A468DB">
              <w:rPr>
                <w:rFonts w:ascii="Times New Roman" w:hAnsi="Times New Roman"/>
                <w:spacing w:val="2"/>
              </w:rPr>
              <w:t>д</w:t>
            </w:r>
            <w:r w:rsidRPr="00A468DB">
              <w:rPr>
                <w:rFonts w:ascii="Times New Roman" w:hAnsi="Times New Roman"/>
                <w:spacing w:val="-2"/>
              </w:rPr>
              <w:t>е</w:t>
            </w:r>
            <w:r w:rsidRPr="00A468DB">
              <w:rPr>
                <w:rFonts w:ascii="Times New Roman" w:hAnsi="Times New Roman"/>
                <w:spacing w:val="-3"/>
              </w:rPr>
              <w:t>й</w:t>
            </w:r>
            <w:r w:rsidRPr="00A468DB">
              <w:rPr>
                <w:rFonts w:ascii="Times New Roman" w:hAnsi="Times New Roman"/>
                <w:spacing w:val="-2"/>
              </w:rPr>
              <w:t>с</w:t>
            </w:r>
            <w:r w:rsidRPr="00A468DB">
              <w:rPr>
                <w:rFonts w:ascii="Times New Roman" w:hAnsi="Times New Roman"/>
              </w:rPr>
              <w:t>тв</w:t>
            </w:r>
            <w:r w:rsidRPr="00A468DB">
              <w:rPr>
                <w:rFonts w:ascii="Times New Roman" w:hAnsi="Times New Roman"/>
                <w:spacing w:val="-3"/>
              </w:rPr>
              <w:t>и</w:t>
            </w:r>
            <w:r w:rsidRPr="00A468DB">
              <w:rPr>
                <w:rFonts w:ascii="Times New Roman" w:hAnsi="Times New Roman"/>
              </w:rPr>
              <w:t>я</w:t>
            </w:r>
          </w:p>
        </w:tc>
      </w:tr>
      <w:tr w:rsidR="00F93C17" w:rsidRPr="00A468DB" w14:paraId="1FEEE1A1" w14:textId="77777777" w:rsidTr="00F93C17">
        <w:tc>
          <w:tcPr>
            <w:tcW w:w="442" w:type="dxa"/>
            <w:vAlign w:val="center"/>
          </w:tcPr>
          <w:p w14:paraId="391603B2" w14:textId="77777777" w:rsidR="00F93C17" w:rsidRPr="00A468DB" w:rsidRDefault="00F93C17" w:rsidP="00A35049">
            <w:pPr>
              <w:spacing w:after="0" w:line="240" w:lineRule="auto"/>
              <w:rPr>
                <w:rFonts w:ascii="Times New Roman" w:hAnsi="Times New Roman"/>
                <w:spacing w:val="-6"/>
              </w:rPr>
            </w:pPr>
            <w:r w:rsidRPr="00A468DB">
              <w:rPr>
                <w:rFonts w:ascii="Times New Roman" w:hAnsi="Times New Roman"/>
                <w:spacing w:val="-6"/>
              </w:rPr>
              <w:t>1</w:t>
            </w:r>
          </w:p>
        </w:tc>
        <w:tc>
          <w:tcPr>
            <w:tcW w:w="3386" w:type="dxa"/>
            <w:vAlign w:val="center"/>
          </w:tcPr>
          <w:p w14:paraId="1C989590" w14:textId="77777777" w:rsidR="00F93C17" w:rsidRPr="00A468DB" w:rsidRDefault="00F93C17" w:rsidP="00A35049">
            <w:pPr>
              <w:spacing w:after="0" w:line="240" w:lineRule="auto"/>
              <w:rPr>
                <w:rFonts w:ascii="Times New Roman" w:hAnsi="Times New Roman"/>
                <w:spacing w:val="-6"/>
              </w:rPr>
            </w:pPr>
            <w:r w:rsidRPr="00A468DB">
              <w:rPr>
                <w:rFonts w:ascii="Times New Roman" w:hAnsi="Times New Roman"/>
                <w:spacing w:val="-6"/>
              </w:rPr>
              <w:t>ООО "Рыбинский коммунальный комплекс"</w:t>
            </w:r>
          </w:p>
        </w:tc>
        <w:tc>
          <w:tcPr>
            <w:tcW w:w="2376" w:type="dxa"/>
            <w:vAlign w:val="center"/>
          </w:tcPr>
          <w:p w14:paraId="24AE7D3F" w14:textId="77777777" w:rsidR="00F93C17" w:rsidRPr="00A468DB" w:rsidRDefault="00F93C17" w:rsidP="00A35049">
            <w:pPr>
              <w:spacing w:after="0" w:line="240" w:lineRule="auto"/>
              <w:rPr>
                <w:rFonts w:ascii="Times New Roman" w:hAnsi="Times New Roman"/>
                <w:spacing w:val="-6"/>
              </w:rPr>
            </w:pPr>
            <w:r w:rsidRPr="00A468DB">
              <w:rPr>
                <w:rFonts w:ascii="Times New Roman" w:hAnsi="Times New Roman"/>
                <w:spacing w:val="-6"/>
              </w:rPr>
              <w:t>Единая теплоснабжающая организация, теплосетевая организация</w:t>
            </w:r>
          </w:p>
        </w:tc>
        <w:tc>
          <w:tcPr>
            <w:tcW w:w="2976" w:type="dxa"/>
            <w:vAlign w:val="center"/>
          </w:tcPr>
          <w:p w14:paraId="55079BBF" w14:textId="77777777" w:rsidR="00F93C17" w:rsidRPr="00A468DB" w:rsidRDefault="00F93C17" w:rsidP="00A35049">
            <w:pPr>
              <w:spacing w:after="0" w:line="240" w:lineRule="auto"/>
              <w:rPr>
                <w:rFonts w:ascii="Times New Roman" w:hAnsi="Times New Roman"/>
                <w:spacing w:val="-6"/>
              </w:rPr>
            </w:pPr>
            <w:r w:rsidRPr="00A468DB">
              <w:rPr>
                <w:rFonts w:ascii="Times New Roman" w:hAnsi="Times New Roman"/>
                <w:spacing w:val="-6"/>
              </w:rPr>
              <w:t xml:space="preserve">с.Большие ключи </w:t>
            </w:r>
          </w:p>
        </w:tc>
      </w:tr>
    </w:tbl>
    <w:p w14:paraId="2A529EE7" w14:textId="77777777" w:rsidR="004E19E0" w:rsidRDefault="004E19E0" w:rsidP="0049211C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3EA6CD59" w14:textId="77777777" w:rsidR="00A468DB" w:rsidRPr="00A468DB" w:rsidRDefault="00A468DB" w:rsidP="0049211C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2020A979" w14:textId="77777777" w:rsidR="00BA3A0B" w:rsidRPr="00A468DB" w:rsidRDefault="003C6143" w:rsidP="0049211C">
      <w:pPr>
        <w:pStyle w:val="1"/>
        <w:jc w:val="both"/>
        <w:rPr>
          <w:spacing w:val="42"/>
          <w:sz w:val="28"/>
          <w:szCs w:val="28"/>
        </w:rPr>
      </w:pPr>
      <w:hyperlink w:anchor="bookmark72" w:history="1">
        <w:bookmarkStart w:id="118" w:name="_Toc30147012"/>
        <w:bookmarkStart w:id="119" w:name="_Toc34833182"/>
        <w:r w:rsidR="003251D3" w:rsidRPr="00A468DB">
          <w:rPr>
            <w:sz w:val="28"/>
            <w:szCs w:val="28"/>
          </w:rPr>
          <w:t>РАЗДЕЛ</w:t>
        </w:r>
        <w:r w:rsidR="00BA3A0B" w:rsidRPr="00A468DB">
          <w:rPr>
            <w:spacing w:val="2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11.</w:t>
        </w:r>
        <w:r w:rsidR="00BA3A0B" w:rsidRPr="00A468DB">
          <w:rPr>
            <w:spacing w:val="2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РЕШЕНИЯ</w:t>
        </w:r>
        <w:r w:rsidR="00BA3A0B" w:rsidRPr="00A468DB">
          <w:rPr>
            <w:spacing w:val="2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О</w:t>
        </w:r>
        <w:r w:rsidR="00BA3A0B" w:rsidRPr="00A468DB">
          <w:rPr>
            <w:spacing w:val="2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РАСПРЕДЕЛЕНИИ</w:t>
        </w:r>
        <w:r w:rsidR="00BA3A0B" w:rsidRPr="00A468DB">
          <w:rPr>
            <w:spacing w:val="2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ТЕПЛОВОЙ</w:t>
        </w:r>
        <w:r w:rsidR="00BA3A0B" w:rsidRPr="00A468DB">
          <w:rPr>
            <w:spacing w:val="2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НАГРУЗКИ</w:t>
        </w:r>
        <w:r w:rsidR="00BA3A0B" w:rsidRPr="00A468DB">
          <w:rPr>
            <w:spacing w:val="2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МЕЖДУ</w:t>
        </w:r>
      </w:hyperlink>
      <w:r w:rsidR="00BA3A0B" w:rsidRPr="00A468DB">
        <w:rPr>
          <w:spacing w:val="42"/>
          <w:sz w:val="28"/>
          <w:szCs w:val="28"/>
        </w:rPr>
        <w:t xml:space="preserve"> </w:t>
      </w:r>
      <w:hyperlink w:anchor="bookmark72" w:history="1">
        <w:r w:rsidR="00BA3A0B" w:rsidRPr="00A468DB">
          <w:rPr>
            <w:sz w:val="28"/>
            <w:szCs w:val="28"/>
          </w:rPr>
          <w:t>ИСТОЧНИКАМИ</w:t>
        </w:r>
        <w:r w:rsidR="00BA3A0B" w:rsidRPr="00A468DB">
          <w:rPr>
            <w:spacing w:val="-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ТЕПЛОВОЙ</w:t>
        </w:r>
        <w:r w:rsidR="00BA3A0B" w:rsidRPr="00A468DB">
          <w:rPr>
            <w:spacing w:val="-6"/>
            <w:sz w:val="28"/>
            <w:szCs w:val="28"/>
          </w:rPr>
          <w:t xml:space="preserve"> </w:t>
        </w:r>
        <w:r w:rsidR="0049211C" w:rsidRPr="00A468DB">
          <w:rPr>
            <w:sz w:val="28"/>
            <w:szCs w:val="28"/>
          </w:rPr>
          <w:t>ЭНЕРГИИ</w:t>
        </w:r>
        <w:bookmarkEnd w:id="118"/>
        <w:bookmarkEnd w:id="119"/>
      </w:hyperlink>
    </w:p>
    <w:p w14:paraId="20124E24" w14:textId="77777777" w:rsidR="0049211C" w:rsidRPr="00A468DB" w:rsidRDefault="00F93C17" w:rsidP="00F93C17">
      <w:pPr>
        <w:spacing w:before="2" w:line="250" w:lineRule="exact"/>
        <w:ind w:left="116" w:right="114" w:firstLine="710"/>
        <w:jc w:val="both"/>
        <w:rPr>
          <w:rFonts w:ascii="Times New Roman" w:hAnsi="Times New Roman"/>
        </w:rPr>
      </w:pPr>
      <w:r w:rsidRPr="00A468DB">
        <w:rPr>
          <w:rFonts w:ascii="Times New Roman" w:hAnsi="Times New Roman"/>
        </w:rPr>
        <w:t>Решение о распределение тепловой нагрузки отсутствует так как источник тепловой энергии один</w:t>
      </w:r>
    </w:p>
    <w:p w14:paraId="794C83FB" w14:textId="77777777" w:rsidR="0049211C" w:rsidRPr="00A468DB" w:rsidRDefault="0049211C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07702A46" w14:textId="77777777" w:rsidR="0049211C" w:rsidRPr="00A468DB" w:rsidRDefault="0049211C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75127D18" w14:textId="77777777" w:rsidR="00BA3A0B" w:rsidRPr="00A468DB" w:rsidRDefault="003C6143" w:rsidP="0049211C">
      <w:pPr>
        <w:pStyle w:val="1"/>
        <w:jc w:val="both"/>
        <w:rPr>
          <w:sz w:val="28"/>
          <w:szCs w:val="28"/>
        </w:rPr>
      </w:pPr>
      <w:hyperlink w:anchor="bookmark73" w:history="1">
        <w:bookmarkStart w:id="120" w:name="_Toc30147013"/>
        <w:bookmarkStart w:id="121" w:name="_Toc34833183"/>
        <w:r w:rsidR="003251D3" w:rsidRPr="00A468DB">
          <w:rPr>
            <w:spacing w:val="-1"/>
            <w:sz w:val="28"/>
            <w:szCs w:val="28"/>
          </w:rPr>
          <w:t>РАЗДЕЛ</w:t>
        </w:r>
        <w:r w:rsidR="00BA3A0B" w:rsidRPr="00A468DB">
          <w:rPr>
            <w:spacing w:val="-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12. </w:t>
        </w:r>
        <w:r w:rsidR="00BA3A0B" w:rsidRPr="00A468DB">
          <w:rPr>
            <w:spacing w:val="-1"/>
            <w:sz w:val="28"/>
            <w:szCs w:val="28"/>
          </w:rPr>
          <w:t>РЕШЕНИЯ</w:t>
        </w:r>
        <w:r w:rsidR="00BA3A0B" w:rsidRPr="00A468DB">
          <w:rPr>
            <w:spacing w:val="3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ПО</w:t>
        </w:r>
        <w:r w:rsidR="00BA3A0B" w:rsidRPr="00A468DB">
          <w:rPr>
            <w:spacing w:val="-2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БЕСХОЗЯЙНЫМ</w:t>
        </w:r>
        <w:r w:rsidR="00BA3A0B" w:rsidRPr="00A468DB">
          <w:rPr>
            <w:spacing w:val="-2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ТЕПЛОВЫМ</w:t>
        </w:r>
        <w:r w:rsidR="00BA3A0B" w:rsidRPr="00A468DB">
          <w:rPr>
            <w:spacing w:val="-2"/>
            <w:sz w:val="28"/>
            <w:szCs w:val="28"/>
          </w:rPr>
          <w:t xml:space="preserve"> </w:t>
        </w:r>
        <w:r w:rsidR="0049211C" w:rsidRPr="00A468DB">
          <w:rPr>
            <w:sz w:val="28"/>
            <w:szCs w:val="28"/>
          </w:rPr>
          <w:t>СЕТЯМ</w:t>
        </w:r>
        <w:bookmarkEnd w:id="120"/>
        <w:bookmarkEnd w:id="121"/>
      </w:hyperlink>
    </w:p>
    <w:p w14:paraId="6155EE5D" w14:textId="77777777" w:rsidR="0049211C" w:rsidRPr="00A468DB" w:rsidRDefault="00A35049" w:rsidP="00A35049">
      <w:pPr>
        <w:ind w:firstLine="851"/>
        <w:jc w:val="both"/>
        <w:rPr>
          <w:rFonts w:ascii="Times New Roman" w:hAnsi="Times New Roman"/>
        </w:rPr>
      </w:pPr>
      <w:r w:rsidRPr="00A468DB">
        <w:rPr>
          <w:rFonts w:ascii="Times New Roman" w:hAnsi="Times New Roman"/>
        </w:rPr>
        <w:t>Бесхозяйных сетей не выявлено</w:t>
      </w:r>
    </w:p>
    <w:p w14:paraId="38A64E50" w14:textId="77777777" w:rsidR="0049211C" w:rsidRPr="00A468DB" w:rsidRDefault="0049211C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5F171573" w14:textId="77777777" w:rsidR="0049211C" w:rsidRPr="00A468DB" w:rsidRDefault="003C6143" w:rsidP="0049211C">
      <w:pPr>
        <w:pStyle w:val="1"/>
        <w:jc w:val="both"/>
        <w:rPr>
          <w:spacing w:val="51"/>
          <w:sz w:val="28"/>
          <w:szCs w:val="28"/>
        </w:rPr>
      </w:pPr>
      <w:hyperlink w:anchor="bookmark74" w:history="1">
        <w:bookmarkStart w:id="122" w:name="_Toc30147014"/>
        <w:bookmarkStart w:id="123" w:name="_Toc34833184"/>
        <w:r w:rsidR="003251D3" w:rsidRPr="00A468DB">
          <w:rPr>
            <w:sz w:val="28"/>
            <w:szCs w:val="28"/>
          </w:rPr>
          <w:t>РАЗДЕЛ</w:t>
        </w:r>
        <w:r w:rsidR="00BA3A0B" w:rsidRPr="00A468DB">
          <w:rPr>
            <w:spacing w:val="3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13.</w:t>
        </w:r>
        <w:r w:rsidR="00BA3A0B" w:rsidRPr="00A468DB">
          <w:rPr>
            <w:spacing w:val="3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СИНХРОНИЗАЦИЯ</w:t>
        </w:r>
        <w:r w:rsidR="00BA3A0B" w:rsidRPr="00A468DB">
          <w:rPr>
            <w:spacing w:val="3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СХЕМЫ</w:t>
        </w:r>
        <w:r w:rsidR="00BA3A0B" w:rsidRPr="00A468DB">
          <w:rPr>
            <w:spacing w:val="3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ТЕПЛОСНАБЖЕНИЯ</w:t>
        </w:r>
        <w:r w:rsidR="00BA3A0B" w:rsidRPr="00A468DB">
          <w:rPr>
            <w:spacing w:val="3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СО</w:t>
        </w:r>
        <w:r w:rsidR="00BA3A0B" w:rsidRPr="00A468DB">
          <w:rPr>
            <w:spacing w:val="3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СХЕМОЙ</w:t>
        </w:r>
      </w:hyperlink>
      <w:r w:rsidR="00BA3A0B" w:rsidRPr="00A468DB">
        <w:rPr>
          <w:spacing w:val="31"/>
          <w:sz w:val="28"/>
          <w:szCs w:val="28"/>
        </w:rPr>
        <w:t xml:space="preserve"> </w:t>
      </w:r>
      <w:hyperlink w:anchor="bookmark74" w:history="1">
        <w:r w:rsidR="00BA3A0B" w:rsidRPr="00A468DB">
          <w:rPr>
            <w:spacing w:val="-2"/>
            <w:sz w:val="28"/>
            <w:szCs w:val="28"/>
          </w:rPr>
          <w:t>ГАЗИФИКАЦИИ</w:t>
        </w:r>
        <w:r w:rsidR="00BA3A0B" w:rsidRPr="00A468DB">
          <w:rPr>
            <w:spacing w:val="3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СУБЪЕКТА</w:t>
        </w:r>
        <w:r w:rsidR="00BA3A0B" w:rsidRPr="00A468DB">
          <w:rPr>
            <w:spacing w:val="2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РОССИЙСКОЙ</w:t>
        </w:r>
        <w:r w:rsidR="00BA3A0B" w:rsidRPr="00A468DB">
          <w:rPr>
            <w:spacing w:val="2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ФЕДЕРАЦИИ</w:t>
        </w:r>
        <w:r w:rsidR="00BA3A0B" w:rsidRPr="00A468DB">
          <w:rPr>
            <w:spacing w:val="3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</w:t>
        </w:r>
        <w:r w:rsidR="00BA3A0B" w:rsidRPr="00A468DB">
          <w:rPr>
            <w:spacing w:val="2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(ИЛИ)</w:t>
        </w:r>
        <w:r w:rsidR="00BA3A0B" w:rsidRPr="00A468DB">
          <w:rPr>
            <w:spacing w:val="31"/>
            <w:sz w:val="28"/>
            <w:szCs w:val="28"/>
          </w:rPr>
          <w:t xml:space="preserve"> </w:t>
        </w:r>
        <w:r w:rsidR="00BA3A0B" w:rsidRPr="00A468DB">
          <w:rPr>
            <w:spacing w:val="-2"/>
            <w:sz w:val="28"/>
            <w:szCs w:val="28"/>
          </w:rPr>
          <w:t>ПОСЕЛЕНИЯ,</w:t>
        </w:r>
      </w:hyperlink>
      <w:r w:rsidR="00BA3A0B" w:rsidRPr="00A468DB">
        <w:rPr>
          <w:spacing w:val="69"/>
          <w:sz w:val="28"/>
          <w:szCs w:val="28"/>
        </w:rPr>
        <w:t xml:space="preserve"> </w:t>
      </w:r>
      <w:hyperlink w:anchor="bookmark74" w:history="1">
        <w:r w:rsidR="00BA3A0B" w:rsidRPr="00A468DB">
          <w:rPr>
            <w:sz w:val="28"/>
            <w:szCs w:val="28"/>
          </w:rPr>
          <w:t>СХЕМОЙ</w:t>
        </w:r>
        <w:r w:rsidR="00BA3A0B" w:rsidRPr="00A468DB">
          <w:rPr>
            <w:spacing w:val="1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</w:t>
        </w:r>
        <w:r w:rsidR="00BA3A0B" w:rsidRPr="00A468DB">
          <w:rPr>
            <w:spacing w:val="1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ПРОГРАММОЙ</w:t>
        </w:r>
        <w:r w:rsidR="00BA3A0B" w:rsidRPr="00A468DB">
          <w:rPr>
            <w:spacing w:val="1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РАЗВИТИЯ</w:t>
        </w:r>
        <w:r w:rsidR="00BA3A0B" w:rsidRPr="00A468DB">
          <w:rPr>
            <w:spacing w:val="1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ЭЛЕКТРОЭНЕРГЕТИКИ,</w:t>
        </w:r>
        <w:r w:rsidR="00BA3A0B" w:rsidRPr="00A468DB">
          <w:rPr>
            <w:spacing w:val="1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А</w:t>
        </w:r>
        <w:r w:rsidR="00BA3A0B" w:rsidRPr="00A468DB">
          <w:rPr>
            <w:spacing w:val="1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ТАКЖЕ</w:t>
        </w:r>
        <w:r w:rsidR="00BA3A0B" w:rsidRPr="00A468DB">
          <w:rPr>
            <w:spacing w:val="1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СО</w:t>
        </w:r>
        <w:r w:rsidR="00BA3A0B" w:rsidRPr="00A468DB">
          <w:rPr>
            <w:spacing w:val="1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СХЕМОЙ</w:t>
        </w:r>
      </w:hyperlink>
      <w:r w:rsidR="00BA3A0B" w:rsidRPr="00A468DB">
        <w:rPr>
          <w:spacing w:val="51"/>
          <w:sz w:val="28"/>
          <w:szCs w:val="28"/>
        </w:rPr>
        <w:t xml:space="preserve"> </w:t>
      </w:r>
      <w:hyperlink w:anchor="bookmark74" w:history="1">
        <w:r w:rsidR="00BA3A0B" w:rsidRPr="00A468DB">
          <w:rPr>
            <w:sz w:val="28"/>
            <w:szCs w:val="28"/>
          </w:rPr>
          <w:t>ВОДОСНАБЖЕНИЯ</w:t>
        </w:r>
        <w:r w:rsidR="00BA3A0B" w:rsidRPr="00A468DB">
          <w:rPr>
            <w:spacing w:val="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</w:t>
        </w:r>
        <w:r w:rsidR="00BA3A0B" w:rsidRPr="00A468DB">
          <w:rPr>
            <w:spacing w:val="-2"/>
            <w:sz w:val="28"/>
            <w:szCs w:val="28"/>
          </w:rPr>
          <w:t xml:space="preserve"> </w:t>
        </w:r>
        <w:r w:rsidR="0049211C" w:rsidRPr="00A468DB">
          <w:rPr>
            <w:sz w:val="28"/>
            <w:szCs w:val="28"/>
          </w:rPr>
          <w:t>ВОДООТВЕДЕНИЯ</w:t>
        </w:r>
        <w:bookmarkEnd w:id="122"/>
        <w:bookmarkEnd w:id="123"/>
      </w:hyperlink>
    </w:p>
    <w:p w14:paraId="139EB412" w14:textId="77777777" w:rsidR="00BA3A0B" w:rsidRPr="00A468DB" w:rsidRDefault="003C6143" w:rsidP="0049211C">
      <w:pPr>
        <w:pStyle w:val="1"/>
        <w:jc w:val="both"/>
        <w:rPr>
          <w:spacing w:val="54"/>
          <w:sz w:val="28"/>
          <w:szCs w:val="28"/>
        </w:rPr>
      </w:pPr>
      <w:hyperlink w:anchor="bookmark75" w:history="1">
        <w:bookmarkStart w:id="124" w:name="_Toc30147015"/>
        <w:bookmarkStart w:id="125" w:name="_Toc34833185"/>
        <w:proofErr w:type="gramStart"/>
        <w:r w:rsidR="00BA3A0B" w:rsidRPr="00A468DB">
          <w:rPr>
            <w:sz w:val="28"/>
            <w:szCs w:val="28"/>
          </w:rPr>
          <w:t xml:space="preserve">Часть </w:t>
        </w:r>
        <w:r w:rsidR="00BA3A0B" w:rsidRPr="00A468DB">
          <w:rPr>
            <w:spacing w:val="1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1</w:t>
        </w:r>
        <w:proofErr w:type="gramEnd"/>
        <w:r w:rsidR="00BA3A0B" w:rsidRPr="00A468DB">
          <w:rPr>
            <w:sz w:val="28"/>
            <w:szCs w:val="28"/>
          </w:rPr>
          <w:t xml:space="preserve">. </w:t>
        </w:r>
        <w:r w:rsidR="00BA3A0B" w:rsidRPr="00A468DB">
          <w:rPr>
            <w:spacing w:val="1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Описание </w:t>
        </w:r>
        <w:r w:rsidR="00BA3A0B" w:rsidRPr="00A468DB">
          <w:rPr>
            <w:spacing w:val="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решений </w:t>
        </w:r>
        <w:r w:rsidR="00BA3A0B" w:rsidRPr="00A468DB">
          <w:rPr>
            <w:spacing w:val="11"/>
            <w:sz w:val="28"/>
            <w:szCs w:val="28"/>
          </w:rPr>
          <w:t xml:space="preserve"> </w:t>
        </w:r>
        <w:r w:rsidR="00BA3A0B" w:rsidRPr="00A468DB">
          <w:rPr>
            <w:spacing w:val="-2"/>
            <w:sz w:val="28"/>
            <w:szCs w:val="28"/>
          </w:rPr>
          <w:t>(на</w:t>
        </w:r>
        <w:r w:rsidR="00BA3A0B" w:rsidRPr="00A468DB">
          <w:rPr>
            <w:sz w:val="28"/>
            <w:szCs w:val="28"/>
          </w:rPr>
          <w:t xml:space="preserve"> </w:t>
        </w:r>
        <w:r w:rsidR="00BA3A0B" w:rsidRPr="00A468DB">
          <w:rPr>
            <w:spacing w:val="1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основе </w:t>
        </w:r>
        <w:r w:rsidR="00BA3A0B" w:rsidRPr="00A468DB">
          <w:rPr>
            <w:spacing w:val="1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утвержденной </w:t>
        </w:r>
        <w:r w:rsidR="00BA3A0B" w:rsidRPr="00A468DB">
          <w:rPr>
            <w:spacing w:val="1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региональной </w:t>
        </w:r>
        <w:r w:rsidR="00BA3A0B" w:rsidRPr="00A468DB">
          <w:rPr>
            <w:spacing w:val="1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(межрегиональной)</w:t>
        </w:r>
      </w:hyperlink>
      <w:r w:rsidR="00BA3A0B" w:rsidRPr="00A468DB">
        <w:rPr>
          <w:spacing w:val="41"/>
          <w:sz w:val="28"/>
          <w:szCs w:val="28"/>
        </w:rPr>
        <w:t xml:space="preserve"> </w:t>
      </w:r>
      <w:hyperlink w:anchor="bookmark75" w:history="1">
        <w:r w:rsidR="00BA3A0B" w:rsidRPr="00A468DB">
          <w:rPr>
            <w:sz w:val="28"/>
            <w:szCs w:val="28"/>
          </w:rPr>
          <w:t xml:space="preserve">программы  </w:t>
        </w:r>
        <w:r w:rsidR="00BA3A0B" w:rsidRPr="00A468DB">
          <w:rPr>
            <w:spacing w:val="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газификации  </w:t>
        </w:r>
        <w:r w:rsidR="00BA3A0B" w:rsidRPr="00A468DB">
          <w:rPr>
            <w:spacing w:val="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жилищно-коммунального  </w:t>
        </w:r>
        <w:r w:rsidR="00BA3A0B" w:rsidRPr="00A468DB">
          <w:rPr>
            <w:spacing w:val="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хозяйства,  </w:t>
        </w:r>
        <w:r w:rsidR="00BA3A0B" w:rsidRPr="00A468DB">
          <w:rPr>
            <w:spacing w:val="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промышленных  </w:t>
        </w:r>
        <w:r w:rsidR="00BA3A0B" w:rsidRPr="00A468DB">
          <w:rPr>
            <w:spacing w:val="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и  </w:t>
        </w:r>
        <w:r w:rsidR="00BA3A0B" w:rsidRPr="00A468DB">
          <w:rPr>
            <w:spacing w:val="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иных</w:t>
        </w:r>
      </w:hyperlink>
      <w:r w:rsidR="00BA3A0B" w:rsidRPr="00A468DB">
        <w:rPr>
          <w:spacing w:val="81"/>
          <w:sz w:val="28"/>
          <w:szCs w:val="28"/>
        </w:rPr>
        <w:t xml:space="preserve"> </w:t>
      </w:r>
      <w:hyperlink w:anchor="bookmark75" w:history="1">
        <w:r w:rsidR="00BA3A0B" w:rsidRPr="00A468DB">
          <w:rPr>
            <w:sz w:val="28"/>
            <w:szCs w:val="28"/>
          </w:rPr>
          <w:t xml:space="preserve">организаций) </w:t>
        </w:r>
        <w:r w:rsidR="00BA3A0B" w:rsidRPr="00A468DB">
          <w:rPr>
            <w:spacing w:val="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о </w:t>
        </w:r>
        <w:r w:rsidR="00BA3A0B" w:rsidRPr="00A468DB">
          <w:rPr>
            <w:spacing w:val="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развитии </w:t>
        </w:r>
        <w:r w:rsidR="00BA3A0B" w:rsidRPr="00A468DB">
          <w:rPr>
            <w:spacing w:val="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соответствующей </w:t>
        </w:r>
        <w:r w:rsidR="00BA3A0B" w:rsidRPr="00A468DB">
          <w:rPr>
            <w:spacing w:val="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системы </w:t>
        </w:r>
        <w:r w:rsidR="00BA3A0B" w:rsidRPr="00A468DB">
          <w:rPr>
            <w:spacing w:val="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газоснабжения </w:t>
        </w:r>
        <w:r w:rsidR="00BA3A0B" w:rsidRPr="00A468DB">
          <w:rPr>
            <w:spacing w:val="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в </w:t>
        </w:r>
        <w:r w:rsidR="00BA3A0B" w:rsidRPr="00A468DB">
          <w:rPr>
            <w:spacing w:val="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части </w:t>
        </w:r>
        <w:r w:rsidR="00BA3A0B" w:rsidRPr="00A468DB">
          <w:rPr>
            <w:spacing w:val="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обеспечения</w:t>
        </w:r>
      </w:hyperlink>
      <w:r w:rsidR="00BA3A0B" w:rsidRPr="00A468DB">
        <w:rPr>
          <w:spacing w:val="54"/>
          <w:sz w:val="28"/>
          <w:szCs w:val="28"/>
        </w:rPr>
        <w:t xml:space="preserve"> </w:t>
      </w:r>
      <w:hyperlink w:anchor="bookmark75" w:history="1">
        <w:r w:rsidR="00BA3A0B" w:rsidRPr="00A468DB">
          <w:rPr>
            <w:sz w:val="28"/>
            <w:szCs w:val="28"/>
          </w:rPr>
          <w:t>топливом источников</w:t>
        </w:r>
        <w:r w:rsidR="00BA3A0B" w:rsidRPr="00A468DB">
          <w:rPr>
            <w:spacing w:val="-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тепловой</w:t>
        </w:r>
        <w:r w:rsidR="0049211C" w:rsidRPr="00A468DB">
          <w:rPr>
            <w:sz w:val="28"/>
            <w:szCs w:val="28"/>
          </w:rPr>
          <w:t xml:space="preserve"> энергии</w:t>
        </w:r>
        <w:bookmarkEnd w:id="124"/>
        <w:bookmarkEnd w:id="125"/>
      </w:hyperlink>
    </w:p>
    <w:p w14:paraId="4A6EE178" w14:textId="77777777" w:rsidR="0049211C" w:rsidRPr="00A468DB" w:rsidRDefault="00A35049" w:rsidP="00A35049">
      <w:pPr>
        <w:ind w:firstLine="851"/>
        <w:jc w:val="both"/>
        <w:rPr>
          <w:rFonts w:ascii="Times New Roman" w:hAnsi="Times New Roman"/>
        </w:rPr>
      </w:pPr>
      <w:r w:rsidRPr="00A468DB">
        <w:rPr>
          <w:rFonts w:ascii="Times New Roman" w:hAnsi="Times New Roman"/>
        </w:rPr>
        <w:t>Данная программа отсутствует</w:t>
      </w:r>
    </w:p>
    <w:p w14:paraId="1ACC84A6" w14:textId="77777777" w:rsidR="0049211C" w:rsidRPr="00A468DB" w:rsidRDefault="0049211C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330995CB" w14:textId="77777777" w:rsidR="00BA3A0B" w:rsidRPr="00A468DB" w:rsidRDefault="003C6143" w:rsidP="0049211C">
      <w:pPr>
        <w:pStyle w:val="1"/>
        <w:jc w:val="both"/>
        <w:rPr>
          <w:sz w:val="28"/>
          <w:szCs w:val="28"/>
        </w:rPr>
      </w:pPr>
      <w:hyperlink w:anchor="bookmark76" w:history="1">
        <w:bookmarkStart w:id="126" w:name="_Toc30147016"/>
        <w:bookmarkStart w:id="127" w:name="_Toc34833186"/>
        <w:r w:rsidR="00BA3A0B" w:rsidRPr="00A468DB">
          <w:rPr>
            <w:sz w:val="28"/>
            <w:szCs w:val="28"/>
          </w:rPr>
          <w:t>Часть</w:t>
        </w:r>
        <w:r w:rsidR="00BA3A0B" w:rsidRPr="00A468DB">
          <w:rPr>
            <w:spacing w:val="-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2. </w:t>
        </w:r>
        <w:r w:rsidR="00BA3A0B" w:rsidRPr="00A468DB">
          <w:rPr>
            <w:spacing w:val="-1"/>
            <w:sz w:val="28"/>
            <w:szCs w:val="28"/>
          </w:rPr>
          <w:t>Описание</w:t>
        </w:r>
        <w:r w:rsidR="00BA3A0B" w:rsidRPr="00A468DB">
          <w:rPr>
            <w:spacing w:val="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проблем </w:t>
        </w:r>
        <w:r w:rsidR="00BA3A0B" w:rsidRPr="00A468DB">
          <w:rPr>
            <w:spacing w:val="-1"/>
            <w:sz w:val="28"/>
            <w:szCs w:val="28"/>
          </w:rPr>
          <w:t>организации</w:t>
        </w:r>
        <w:r w:rsidR="00BA3A0B" w:rsidRPr="00A468DB">
          <w:rPr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газоснабжения</w:t>
        </w:r>
        <w:r w:rsidR="00BA3A0B" w:rsidRPr="00A468DB">
          <w:rPr>
            <w:spacing w:val="1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источников</w:t>
        </w:r>
        <w:r w:rsidR="00BA3A0B" w:rsidRPr="00A468DB">
          <w:rPr>
            <w:spacing w:val="-2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тепловой</w:t>
        </w:r>
        <w:r w:rsidR="0049211C" w:rsidRPr="00A468DB">
          <w:rPr>
            <w:sz w:val="28"/>
            <w:szCs w:val="28"/>
          </w:rPr>
          <w:t xml:space="preserve"> энергии</w:t>
        </w:r>
        <w:bookmarkEnd w:id="126"/>
        <w:bookmarkEnd w:id="127"/>
      </w:hyperlink>
    </w:p>
    <w:p w14:paraId="11C45D26" w14:textId="77777777" w:rsidR="0049211C" w:rsidRPr="00A468DB" w:rsidRDefault="00A35049" w:rsidP="00A35049">
      <w:pPr>
        <w:ind w:firstLine="851"/>
        <w:jc w:val="both"/>
        <w:rPr>
          <w:rFonts w:ascii="Times New Roman" w:hAnsi="Times New Roman"/>
        </w:rPr>
      </w:pPr>
      <w:r w:rsidRPr="00A468DB">
        <w:rPr>
          <w:rFonts w:ascii="Times New Roman" w:hAnsi="Times New Roman"/>
        </w:rPr>
        <w:t xml:space="preserve">Основным топливом котельной является уголь. Газификация муниципального образования отсутствует. </w:t>
      </w:r>
    </w:p>
    <w:p w14:paraId="35362A76" w14:textId="77777777" w:rsidR="0049211C" w:rsidRPr="00A468DB" w:rsidRDefault="0049211C" w:rsidP="0049211C">
      <w:pPr>
        <w:jc w:val="both"/>
        <w:rPr>
          <w:rFonts w:ascii="Times New Roman" w:hAnsi="Times New Roman" w:cs="Times New Roman"/>
          <w:sz w:val="14"/>
          <w:szCs w:val="14"/>
          <w:lang w:eastAsia="ru-RU"/>
        </w:rPr>
      </w:pPr>
    </w:p>
    <w:p w14:paraId="7A07B86C" w14:textId="77777777" w:rsidR="0049211C" w:rsidRPr="00A468DB" w:rsidRDefault="0049211C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153AF2FC" w14:textId="77777777" w:rsidR="00BA3A0B" w:rsidRPr="00A468DB" w:rsidRDefault="003C6143" w:rsidP="0049211C">
      <w:pPr>
        <w:pStyle w:val="1"/>
        <w:jc w:val="both"/>
        <w:rPr>
          <w:spacing w:val="85"/>
          <w:sz w:val="28"/>
          <w:szCs w:val="28"/>
        </w:rPr>
      </w:pPr>
      <w:hyperlink w:anchor="bookmark77" w:history="1">
        <w:bookmarkStart w:id="128" w:name="_Toc30147017"/>
        <w:bookmarkStart w:id="129" w:name="_Toc34833187"/>
        <w:r w:rsidR="00BA3A0B" w:rsidRPr="00A468DB">
          <w:rPr>
            <w:sz w:val="28"/>
            <w:szCs w:val="28"/>
          </w:rPr>
          <w:t xml:space="preserve">Часть  </w:t>
        </w:r>
        <w:r w:rsidR="00BA3A0B" w:rsidRPr="00A468DB">
          <w:rPr>
            <w:spacing w:val="1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3.</w:t>
        </w:r>
        <w:r w:rsidR="00BA3A0B" w:rsidRPr="00A468DB">
          <w:rPr>
            <w:sz w:val="28"/>
            <w:szCs w:val="28"/>
          </w:rPr>
          <w:tab/>
          <w:t xml:space="preserve">Предложения  </w:t>
        </w:r>
        <w:r w:rsidR="00BA3A0B" w:rsidRPr="00A468DB">
          <w:rPr>
            <w:spacing w:val="1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по  </w:t>
        </w:r>
        <w:r w:rsidR="00BA3A0B" w:rsidRPr="00A468DB">
          <w:rPr>
            <w:spacing w:val="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корректировке  </w:t>
        </w:r>
        <w:r w:rsidR="00BA3A0B" w:rsidRPr="00A468DB">
          <w:rPr>
            <w:spacing w:val="1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утвержденной  </w:t>
        </w:r>
        <w:r w:rsidR="00BA3A0B" w:rsidRPr="00A468DB">
          <w:rPr>
            <w:spacing w:val="1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(разработке)  </w:t>
        </w:r>
        <w:r w:rsidR="00BA3A0B" w:rsidRPr="00A468DB">
          <w:rPr>
            <w:spacing w:val="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региональной</w:t>
        </w:r>
      </w:hyperlink>
      <w:r w:rsidR="00BA3A0B" w:rsidRPr="00A468DB">
        <w:rPr>
          <w:spacing w:val="51"/>
          <w:sz w:val="28"/>
          <w:szCs w:val="28"/>
        </w:rPr>
        <w:t xml:space="preserve"> </w:t>
      </w:r>
      <w:hyperlink w:anchor="bookmark77" w:history="1">
        <w:r w:rsidR="0049211C" w:rsidRPr="00A468DB">
          <w:rPr>
            <w:sz w:val="28"/>
            <w:szCs w:val="28"/>
          </w:rPr>
          <w:t xml:space="preserve">(межрегиональной) программы газификации жилищно-коммунального </w:t>
        </w:r>
        <w:r w:rsidR="00BA3A0B" w:rsidRPr="00A468DB">
          <w:rPr>
            <w:sz w:val="28"/>
            <w:szCs w:val="28"/>
          </w:rPr>
          <w:t>хозяйства,</w:t>
        </w:r>
      </w:hyperlink>
      <w:r w:rsidR="0049211C" w:rsidRPr="00A468DB">
        <w:rPr>
          <w:spacing w:val="101"/>
          <w:sz w:val="28"/>
          <w:szCs w:val="28"/>
        </w:rPr>
        <w:t xml:space="preserve"> </w:t>
      </w:r>
      <w:hyperlink w:anchor="bookmark77" w:history="1">
        <w:r w:rsidR="00BA3A0B" w:rsidRPr="00A468DB">
          <w:rPr>
            <w:sz w:val="28"/>
            <w:szCs w:val="28"/>
          </w:rPr>
          <w:t>промышленных</w:t>
        </w:r>
        <w:r w:rsidR="00BA3A0B" w:rsidRPr="00A468DB">
          <w:rPr>
            <w:spacing w:val="3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</w:t>
        </w:r>
        <w:r w:rsidR="00BA3A0B" w:rsidRPr="00A468DB">
          <w:rPr>
            <w:spacing w:val="3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иных</w:t>
        </w:r>
        <w:r w:rsidR="00BA3A0B" w:rsidRPr="00A468DB">
          <w:rPr>
            <w:spacing w:val="3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организаций</w:t>
        </w:r>
        <w:r w:rsidR="00BA3A0B" w:rsidRPr="00A468DB">
          <w:rPr>
            <w:spacing w:val="2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для</w:t>
        </w:r>
        <w:r w:rsidR="00BA3A0B" w:rsidRPr="00A468DB">
          <w:rPr>
            <w:spacing w:val="3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обеспечения</w:t>
        </w:r>
        <w:r w:rsidR="00BA3A0B" w:rsidRPr="00A468DB">
          <w:rPr>
            <w:spacing w:val="3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согласованности</w:t>
        </w:r>
        <w:r w:rsidR="00BA3A0B" w:rsidRPr="00A468DB">
          <w:rPr>
            <w:spacing w:val="3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такой</w:t>
        </w:r>
        <w:r w:rsidR="00BA3A0B" w:rsidRPr="00A468DB">
          <w:rPr>
            <w:spacing w:val="2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программы</w:t>
        </w:r>
        <w:r w:rsidR="00BA3A0B" w:rsidRPr="00A468DB">
          <w:rPr>
            <w:spacing w:val="2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</w:t>
        </w:r>
      </w:hyperlink>
      <w:r w:rsidR="00BA3A0B" w:rsidRPr="00A468DB">
        <w:rPr>
          <w:spacing w:val="47"/>
          <w:sz w:val="28"/>
          <w:szCs w:val="28"/>
        </w:rPr>
        <w:t xml:space="preserve"> </w:t>
      </w:r>
      <w:hyperlink w:anchor="bookmark77" w:history="1">
        <w:r w:rsidR="00BA3A0B" w:rsidRPr="00A468DB">
          <w:rPr>
            <w:sz w:val="28"/>
            <w:szCs w:val="28"/>
          </w:rPr>
          <w:t>указанными</w:t>
        </w:r>
        <w:r w:rsidR="00BA3A0B" w:rsidRPr="00A468DB">
          <w:rPr>
            <w:spacing w:val="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</w:t>
        </w:r>
        <w:r w:rsidR="00BA3A0B" w:rsidRPr="00A468DB">
          <w:rPr>
            <w:spacing w:val="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схеме</w:t>
        </w:r>
        <w:r w:rsidR="00BA3A0B" w:rsidRPr="00A468DB">
          <w:rPr>
            <w:spacing w:val="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теплоснабжения</w:t>
        </w:r>
        <w:r w:rsidR="00BA3A0B" w:rsidRPr="00A468DB">
          <w:rPr>
            <w:spacing w:val="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решениями</w:t>
        </w:r>
        <w:r w:rsidR="00BA3A0B" w:rsidRPr="00A468DB">
          <w:rPr>
            <w:spacing w:val="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о</w:t>
        </w:r>
        <w:r w:rsidR="00BA3A0B" w:rsidRPr="00A468DB">
          <w:rPr>
            <w:spacing w:val="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развитии</w:t>
        </w:r>
        <w:r w:rsidR="00BA3A0B" w:rsidRPr="00A468DB">
          <w:rPr>
            <w:spacing w:val="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источников</w:t>
        </w:r>
        <w:r w:rsidR="00BA3A0B" w:rsidRPr="00A468DB">
          <w:rPr>
            <w:spacing w:val="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тепловой</w:t>
        </w:r>
        <w:r w:rsidR="00BA3A0B" w:rsidRPr="00A468DB">
          <w:rPr>
            <w:spacing w:val="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энергии</w:t>
        </w:r>
        <w:r w:rsidR="00BA3A0B" w:rsidRPr="00A468DB">
          <w:rPr>
            <w:spacing w:val="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</w:t>
        </w:r>
      </w:hyperlink>
      <w:r w:rsidR="00BA3A0B" w:rsidRPr="00A468DB">
        <w:rPr>
          <w:spacing w:val="85"/>
          <w:sz w:val="28"/>
          <w:szCs w:val="28"/>
        </w:rPr>
        <w:t xml:space="preserve"> </w:t>
      </w:r>
      <w:hyperlink w:anchor="bookmark77" w:history="1">
        <w:r w:rsidR="00BA3A0B" w:rsidRPr="00A468DB">
          <w:rPr>
            <w:sz w:val="28"/>
            <w:szCs w:val="28"/>
          </w:rPr>
          <w:t xml:space="preserve">систем </w:t>
        </w:r>
        <w:r w:rsidR="0049211C" w:rsidRPr="00A468DB">
          <w:rPr>
            <w:sz w:val="28"/>
            <w:szCs w:val="28"/>
          </w:rPr>
          <w:t>теплоснабжения</w:t>
        </w:r>
        <w:bookmarkEnd w:id="128"/>
        <w:bookmarkEnd w:id="129"/>
        <w:r w:rsidR="0049211C" w:rsidRPr="00A468DB">
          <w:rPr>
            <w:sz w:val="28"/>
            <w:szCs w:val="28"/>
          </w:rPr>
          <w:tab/>
        </w:r>
      </w:hyperlink>
    </w:p>
    <w:p w14:paraId="118868D1" w14:textId="77777777" w:rsidR="0049211C" w:rsidRPr="00A468DB" w:rsidRDefault="00A35049" w:rsidP="00A35049">
      <w:pPr>
        <w:ind w:firstLine="851"/>
        <w:jc w:val="both"/>
        <w:rPr>
          <w:rFonts w:ascii="Times New Roman" w:hAnsi="Times New Roman"/>
        </w:rPr>
      </w:pPr>
      <w:r w:rsidRPr="00A468DB">
        <w:rPr>
          <w:rFonts w:ascii="Times New Roman" w:hAnsi="Times New Roman"/>
        </w:rPr>
        <w:t>Выбор основного топлива источников теплоснабжения с.Большие ключи остается неизменным</w:t>
      </w:r>
    </w:p>
    <w:p w14:paraId="3929E767" w14:textId="77777777" w:rsidR="0049211C" w:rsidRPr="00A468DB" w:rsidRDefault="0049211C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179F2D37" w14:textId="77777777" w:rsidR="00BA3A0B" w:rsidRPr="00A468DB" w:rsidRDefault="003C6143" w:rsidP="0049211C">
      <w:pPr>
        <w:pStyle w:val="1"/>
        <w:jc w:val="both"/>
        <w:rPr>
          <w:spacing w:val="103"/>
          <w:sz w:val="28"/>
          <w:szCs w:val="28"/>
        </w:rPr>
      </w:pPr>
      <w:hyperlink w:anchor="bookmark78" w:history="1">
        <w:bookmarkStart w:id="130" w:name="_Toc30147018"/>
        <w:bookmarkStart w:id="131" w:name="_Toc34833188"/>
        <w:r w:rsidR="00BA3A0B" w:rsidRPr="00A468DB">
          <w:rPr>
            <w:sz w:val="28"/>
            <w:szCs w:val="28"/>
          </w:rPr>
          <w:t>Часть</w:t>
        </w:r>
        <w:r w:rsidR="00BA3A0B" w:rsidRPr="00A468DB">
          <w:rPr>
            <w:spacing w:val="2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4.</w:t>
        </w:r>
        <w:r w:rsidR="00BA3A0B" w:rsidRPr="00A468DB">
          <w:rPr>
            <w:spacing w:val="2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Описание</w:t>
        </w:r>
        <w:r w:rsidR="00BA37DB" w:rsidRPr="00A468DB">
          <w:rPr>
            <w:spacing w:val="2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решений</w:t>
        </w:r>
        <w:r w:rsidR="00BA37DB" w:rsidRPr="00A468DB">
          <w:rPr>
            <w:spacing w:val="2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(вырабатываемых</w:t>
        </w:r>
        <w:r w:rsidR="00BA37DB" w:rsidRPr="00A468DB">
          <w:rPr>
            <w:spacing w:val="2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</w:t>
        </w:r>
        <w:r w:rsidR="00BA37DB" w:rsidRPr="00A468DB">
          <w:rPr>
            <w:spacing w:val="32"/>
            <w:sz w:val="28"/>
            <w:szCs w:val="28"/>
          </w:rPr>
          <w:t xml:space="preserve"> </w:t>
        </w:r>
        <w:r w:rsidR="00BA3A0B" w:rsidRPr="00A468DB">
          <w:rPr>
            <w:spacing w:val="-2"/>
            <w:sz w:val="28"/>
            <w:szCs w:val="28"/>
          </w:rPr>
          <w:t>учетом</w:t>
        </w:r>
        <w:r w:rsidR="00BA37DB" w:rsidRPr="00A468DB">
          <w:rPr>
            <w:spacing w:val="2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положений</w:t>
        </w:r>
        <w:r w:rsidR="00BA3A0B" w:rsidRPr="00A468DB">
          <w:rPr>
            <w:spacing w:val="3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утвержденной</w:t>
        </w:r>
        <w:r w:rsidR="00BA3A0B" w:rsidRPr="00A468DB">
          <w:rPr>
            <w:spacing w:val="2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схемы</w:t>
        </w:r>
        <w:r w:rsidR="00BA3A0B" w:rsidRPr="00A468DB">
          <w:rPr>
            <w:spacing w:val="2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</w:t>
        </w:r>
      </w:hyperlink>
      <w:r w:rsidR="00BA3A0B" w:rsidRPr="00A468DB">
        <w:rPr>
          <w:spacing w:val="77"/>
          <w:sz w:val="28"/>
          <w:szCs w:val="28"/>
        </w:rPr>
        <w:t xml:space="preserve"> </w:t>
      </w:r>
      <w:hyperlink w:anchor="bookmark78" w:history="1">
        <w:r w:rsidR="00BA37DB" w:rsidRPr="00A468DB">
          <w:rPr>
            <w:sz w:val="28"/>
            <w:szCs w:val="28"/>
          </w:rPr>
          <w:t xml:space="preserve">программы </w:t>
        </w:r>
        <w:r w:rsidR="00BA37DB" w:rsidRPr="00A468DB">
          <w:rPr>
            <w:w w:val="95"/>
            <w:sz w:val="28"/>
            <w:szCs w:val="28"/>
          </w:rPr>
          <w:t xml:space="preserve">развития </w:t>
        </w:r>
        <w:r w:rsidR="00BA37DB" w:rsidRPr="00A468DB">
          <w:rPr>
            <w:sz w:val="28"/>
            <w:szCs w:val="28"/>
          </w:rPr>
          <w:t xml:space="preserve">Единой </w:t>
        </w:r>
        <w:r w:rsidR="0049211C" w:rsidRPr="00A468DB">
          <w:rPr>
            <w:w w:val="95"/>
            <w:sz w:val="28"/>
            <w:szCs w:val="28"/>
          </w:rPr>
          <w:t xml:space="preserve">энергетической </w:t>
        </w:r>
        <w:r w:rsidR="00BA37DB" w:rsidRPr="00A468DB">
          <w:rPr>
            <w:w w:val="95"/>
            <w:sz w:val="28"/>
            <w:szCs w:val="28"/>
          </w:rPr>
          <w:t xml:space="preserve">системы </w:t>
        </w:r>
        <w:r w:rsidR="00BA37DB" w:rsidRPr="00A468DB">
          <w:rPr>
            <w:sz w:val="28"/>
            <w:szCs w:val="28"/>
          </w:rPr>
          <w:t xml:space="preserve">России) о </w:t>
        </w:r>
        <w:r w:rsidR="00BA3A0B" w:rsidRPr="00A468DB">
          <w:rPr>
            <w:sz w:val="28"/>
            <w:szCs w:val="28"/>
          </w:rPr>
          <w:t>строительстве,</w:t>
        </w:r>
      </w:hyperlink>
      <w:r w:rsidR="00BA37DB" w:rsidRPr="00A468DB">
        <w:rPr>
          <w:spacing w:val="69"/>
          <w:sz w:val="28"/>
          <w:szCs w:val="28"/>
        </w:rPr>
        <w:t xml:space="preserve"> </w:t>
      </w:r>
      <w:hyperlink w:anchor="bookmark78" w:history="1">
        <w:r w:rsidR="00BA37DB" w:rsidRPr="00A468DB">
          <w:rPr>
            <w:sz w:val="28"/>
            <w:szCs w:val="28"/>
          </w:rPr>
          <w:t xml:space="preserve">реконструкции, техническом </w:t>
        </w:r>
        <w:r w:rsidR="00BA3A0B" w:rsidRPr="00A468DB">
          <w:rPr>
            <w:sz w:val="28"/>
            <w:szCs w:val="28"/>
          </w:rPr>
          <w:t>перевооружении, выводе</w:t>
        </w:r>
        <w:r w:rsidR="00BA3A0B" w:rsidRPr="00A468DB">
          <w:rPr>
            <w:spacing w:val="1"/>
            <w:sz w:val="28"/>
            <w:szCs w:val="28"/>
          </w:rPr>
          <w:t xml:space="preserve"> </w:t>
        </w:r>
        <w:r w:rsidR="000E270E" w:rsidRPr="00A468DB">
          <w:rPr>
            <w:sz w:val="28"/>
            <w:szCs w:val="28"/>
          </w:rPr>
          <w:t xml:space="preserve">из </w:t>
        </w:r>
        <w:r w:rsidR="00BA3A0B" w:rsidRPr="00A468DB">
          <w:rPr>
            <w:sz w:val="28"/>
            <w:szCs w:val="28"/>
          </w:rPr>
          <w:t>эксплуатации источников</w:t>
        </w:r>
        <w:r w:rsidR="00BA3A0B" w:rsidRPr="00A468DB">
          <w:rPr>
            <w:spacing w:val="-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тепловой</w:t>
        </w:r>
      </w:hyperlink>
      <w:r w:rsidR="00BA3A0B" w:rsidRPr="00A468DB">
        <w:rPr>
          <w:spacing w:val="63"/>
          <w:sz w:val="28"/>
          <w:szCs w:val="28"/>
        </w:rPr>
        <w:t xml:space="preserve"> </w:t>
      </w:r>
      <w:hyperlink w:anchor="bookmark78" w:history="1">
        <w:r w:rsidR="000E270E" w:rsidRPr="00A468DB">
          <w:rPr>
            <w:sz w:val="28"/>
            <w:szCs w:val="28"/>
          </w:rPr>
          <w:t xml:space="preserve">энергии и </w:t>
        </w:r>
        <w:r w:rsidR="00BA3A0B" w:rsidRPr="00A468DB">
          <w:rPr>
            <w:sz w:val="28"/>
            <w:szCs w:val="28"/>
          </w:rPr>
          <w:t xml:space="preserve">генерирующих  </w:t>
        </w:r>
        <w:r w:rsidR="00BA3A0B" w:rsidRPr="00A468DB">
          <w:rPr>
            <w:spacing w:val="15"/>
            <w:sz w:val="28"/>
            <w:szCs w:val="28"/>
          </w:rPr>
          <w:t xml:space="preserve"> </w:t>
        </w:r>
        <w:r w:rsidR="000E270E" w:rsidRPr="00A468DB">
          <w:rPr>
            <w:sz w:val="28"/>
            <w:szCs w:val="28"/>
          </w:rPr>
          <w:t xml:space="preserve">объектов, включая входящее </w:t>
        </w:r>
        <w:r w:rsidR="0049211C" w:rsidRPr="00A468DB">
          <w:rPr>
            <w:sz w:val="28"/>
            <w:szCs w:val="28"/>
          </w:rPr>
          <w:t xml:space="preserve">в </w:t>
        </w:r>
        <w:r w:rsidR="00BA3A0B" w:rsidRPr="00A468DB">
          <w:rPr>
            <w:sz w:val="28"/>
            <w:szCs w:val="28"/>
          </w:rPr>
          <w:t>их  состав  оборудование,</w:t>
        </w:r>
      </w:hyperlink>
      <w:r w:rsidR="00BA3A0B" w:rsidRPr="00A468DB">
        <w:rPr>
          <w:spacing w:val="58"/>
          <w:sz w:val="28"/>
          <w:szCs w:val="28"/>
        </w:rPr>
        <w:t xml:space="preserve"> </w:t>
      </w:r>
      <w:hyperlink w:anchor="bookmark78" w:history="1">
        <w:r w:rsidR="00BA3A0B" w:rsidRPr="00A468DB">
          <w:rPr>
            <w:sz w:val="28"/>
            <w:szCs w:val="28"/>
          </w:rPr>
          <w:t>функционирующих</w:t>
        </w:r>
        <w:r w:rsidR="0049211C" w:rsidRPr="00A468DB">
          <w:rPr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в </w:t>
        </w:r>
        <w:r w:rsidR="000E270E" w:rsidRPr="00A468DB">
          <w:rPr>
            <w:sz w:val="28"/>
            <w:szCs w:val="28"/>
          </w:rPr>
          <w:t xml:space="preserve">режиме комбинированной </w:t>
        </w:r>
        <w:r w:rsidR="00BA3A0B" w:rsidRPr="00A468DB">
          <w:rPr>
            <w:sz w:val="28"/>
            <w:szCs w:val="28"/>
          </w:rPr>
          <w:t xml:space="preserve">выработки электрической </w:t>
        </w:r>
        <w:r w:rsidR="00BA3A0B" w:rsidRPr="00A468DB">
          <w:rPr>
            <w:sz w:val="28"/>
            <w:szCs w:val="28"/>
          </w:rPr>
          <w:lastRenderedPageBreak/>
          <w:t>и тепловой</w:t>
        </w:r>
      </w:hyperlink>
      <w:r w:rsidR="000E270E" w:rsidRPr="00A468DB">
        <w:rPr>
          <w:spacing w:val="103"/>
          <w:sz w:val="28"/>
          <w:szCs w:val="28"/>
        </w:rPr>
        <w:t xml:space="preserve"> </w:t>
      </w:r>
      <w:hyperlink w:anchor="bookmark78" w:history="1">
        <w:r w:rsidR="00BA3A0B" w:rsidRPr="00A468DB">
          <w:rPr>
            <w:sz w:val="28"/>
            <w:szCs w:val="28"/>
          </w:rPr>
          <w:t>энергии, в</w:t>
        </w:r>
        <w:r w:rsidR="000E270E" w:rsidRPr="00A468DB">
          <w:rPr>
            <w:spacing w:val="-2"/>
            <w:sz w:val="28"/>
            <w:szCs w:val="28"/>
          </w:rPr>
          <w:t xml:space="preserve"> </w:t>
        </w:r>
        <w:r w:rsidR="000E270E" w:rsidRPr="00A468DB">
          <w:rPr>
            <w:sz w:val="28"/>
            <w:szCs w:val="28"/>
          </w:rPr>
          <w:t xml:space="preserve">части </w:t>
        </w:r>
        <w:r w:rsidR="00BA3A0B" w:rsidRPr="00A468DB">
          <w:rPr>
            <w:sz w:val="28"/>
            <w:szCs w:val="28"/>
          </w:rPr>
          <w:t>перспективных балансов</w:t>
        </w:r>
        <w:r w:rsidR="00BA3A0B" w:rsidRPr="00A468DB">
          <w:rPr>
            <w:spacing w:val="-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тепловой мощности в</w:t>
        </w:r>
        <w:r w:rsidR="00BA3A0B" w:rsidRPr="00A468DB">
          <w:rPr>
            <w:spacing w:val="-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схемах теплоснабжения</w:t>
        </w:r>
        <w:bookmarkEnd w:id="130"/>
        <w:bookmarkEnd w:id="131"/>
      </w:hyperlink>
    </w:p>
    <w:p w14:paraId="509665CE" w14:textId="77777777" w:rsidR="0049211C" w:rsidRPr="00A468DB" w:rsidRDefault="00A35049" w:rsidP="00A35049">
      <w:pPr>
        <w:ind w:firstLine="851"/>
        <w:jc w:val="both"/>
        <w:rPr>
          <w:rFonts w:ascii="Times New Roman" w:hAnsi="Times New Roman"/>
        </w:rPr>
      </w:pPr>
      <w:r w:rsidRPr="00A468DB">
        <w:rPr>
          <w:rFonts w:ascii="Times New Roman" w:hAnsi="Times New Roman"/>
        </w:rPr>
        <w:t>Размещение источников, функционирующих в режиме комбинированной выработки электрической и тепловой энергии, на территории с.Большие ключи, не намечается.</w:t>
      </w:r>
    </w:p>
    <w:p w14:paraId="34CC6CF9" w14:textId="77777777" w:rsidR="00A35049" w:rsidRPr="00A468DB" w:rsidRDefault="00A35049" w:rsidP="00A35049">
      <w:pPr>
        <w:ind w:firstLine="851"/>
        <w:jc w:val="both"/>
        <w:rPr>
          <w:rFonts w:ascii="Times New Roman" w:hAnsi="Times New Roman"/>
        </w:rPr>
      </w:pPr>
    </w:p>
    <w:p w14:paraId="217D5DD5" w14:textId="77777777" w:rsidR="00BA3A0B" w:rsidRPr="00A468DB" w:rsidRDefault="003C6143" w:rsidP="0049211C">
      <w:pPr>
        <w:pStyle w:val="1"/>
        <w:jc w:val="both"/>
        <w:rPr>
          <w:spacing w:val="49"/>
          <w:sz w:val="28"/>
          <w:szCs w:val="28"/>
        </w:rPr>
      </w:pPr>
      <w:hyperlink w:anchor="bookmark79" w:history="1">
        <w:bookmarkStart w:id="132" w:name="_Toc30147019"/>
        <w:bookmarkStart w:id="133" w:name="_Toc34833189"/>
        <w:proofErr w:type="gramStart"/>
        <w:r w:rsidR="00BA3A0B" w:rsidRPr="00A468DB">
          <w:rPr>
            <w:sz w:val="28"/>
            <w:szCs w:val="28"/>
          </w:rPr>
          <w:t xml:space="preserve">Часть </w:t>
        </w:r>
        <w:r w:rsidR="00BA3A0B" w:rsidRPr="00A468DB">
          <w:rPr>
            <w:spacing w:val="1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5</w:t>
        </w:r>
        <w:proofErr w:type="gramEnd"/>
        <w:r w:rsidR="00BA3A0B" w:rsidRPr="00A468DB">
          <w:rPr>
            <w:sz w:val="28"/>
            <w:szCs w:val="28"/>
          </w:rPr>
          <w:t xml:space="preserve">. </w:t>
        </w:r>
        <w:r w:rsidR="00BA3A0B" w:rsidRPr="00A468DB">
          <w:rPr>
            <w:spacing w:val="1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предложения </w:t>
        </w:r>
        <w:r w:rsidR="00BA3A0B" w:rsidRPr="00A468DB">
          <w:rPr>
            <w:spacing w:val="2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по </w:t>
        </w:r>
        <w:r w:rsidR="00BA3A0B" w:rsidRPr="00A468DB">
          <w:rPr>
            <w:spacing w:val="1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строительству </w:t>
        </w:r>
        <w:r w:rsidR="00BA3A0B" w:rsidRPr="00A468DB">
          <w:rPr>
            <w:spacing w:val="1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генерирующих </w:t>
        </w:r>
        <w:r w:rsidR="00BA3A0B" w:rsidRPr="00A468DB">
          <w:rPr>
            <w:spacing w:val="1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объектов, </w:t>
        </w:r>
        <w:r w:rsidR="00BA3A0B" w:rsidRPr="00A468DB">
          <w:rPr>
            <w:spacing w:val="1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функционирующих </w:t>
        </w:r>
        <w:r w:rsidR="00BA3A0B" w:rsidRPr="00A468DB">
          <w:rPr>
            <w:spacing w:val="2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</w:t>
        </w:r>
      </w:hyperlink>
      <w:r w:rsidR="00BA3A0B" w:rsidRPr="00A468DB">
        <w:rPr>
          <w:spacing w:val="85"/>
          <w:sz w:val="28"/>
          <w:szCs w:val="28"/>
        </w:rPr>
        <w:t xml:space="preserve"> </w:t>
      </w:r>
      <w:hyperlink w:anchor="bookmark79" w:history="1">
        <w:r w:rsidR="00BA3A0B" w:rsidRPr="00A468DB">
          <w:rPr>
            <w:sz w:val="28"/>
            <w:szCs w:val="28"/>
          </w:rPr>
          <w:t>режиме</w:t>
        </w:r>
        <w:r w:rsidR="00BA3A0B" w:rsidRPr="00A468DB">
          <w:rPr>
            <w:spacing w:val="1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комбинированной</w:t>
        </w:r>
        <w:r w:rsidR="00BA3A0B" w:rsidRPr="00A468DB">
          <w:rPr>
            <w:spacing w:val="1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выработки</w:t>
        </w:r>
        <w:r w:rsidR="00BA3A0B" w:rsidRPr="00A468DB">
          <w:rPr>
            <w:spacing w:val="1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электрической</w:t>
        </w:r>
        <w:r w:rsidR="00BA3A0B" w:rsidRPr="00A468DB">
          <w:rPr>
            <w:spacing w:val="1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</w:t>
        </w:r>
        <w:r w:rsidR="00BA3A0B" w:rsidRPr="00A468DB">
          <w:rPr>
            <w:spacing w:val="1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тепловой</w:t>
        </w:r>
        <w:r w:rsidR="00BA3A0B" w:rsidRPr="00A468DB">
          <w:rPr>
            <w:spacing w:val="1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энергии,</w:t>
        </w:r>
        <w:r w:rsidR="00BA3A0B" w:rsidRPr="00A468DB">
          <w:rPr>
            <w:spacing w:val="11"/>
            <w:sz w:val="28"/>
            <w:szCs w:val="28"/>
          </w:rPr>
          <w:t xml:space="preserve"> </w:t>
        </w:r>
        <w:r w:rsidR="00BA3A0B" w:rsidRPr="00A468DB">
          <w:rPr>
            <w:spacing w:val="-2"/>
            <w:sz w:val="28"/>
            <w:szCs w:val="28"/>
          </w:rPr>
          <w:t>указанных</w:t>
        </w:r>
        <w:r w:rsidR="00BA3A0B" w:rsidRPr="00A468DB">
          <w:rPr>
            <w:spacing w:val="1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</w:t>
        </w:r>
        <w:r w:rsidR="00BA3A0B" w:rsidRPr="00A468DB">
          <w:rPr>
            <w:spacing w:val="1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схеме</w:t>
        </w:r>
      </w:hyperlink>
      <w:r w:rsidR="00BA3A0B" w:rsidRPr="00A468DB">
        <w:rPr>
          <w:spacing w:val="107"/>
          <w:sz w:val="28"/>
          <w:szCs w:val="28"/>
        </w:rPr>
        <w:t xml:space="preserve"> </w:t>
      </w:r>
      <w:hyperlink w:anchor="bookmark79" w:history="1">
        <w:r w:rsidR="00BA3A0B" w:rsidRPr="00A468DB">
          <w:rPr>
            <w:sz w:val="28"/>
            <w:szCs w:val="28"/>
          </w:rPr>
          <w:t>теплоснабжения,</w:t>
        </w:r>
        <w:r w:rsidR="00BA3A0B" w:rsidRPr="00A468DB">
          <w:rPr>
            <w:spacing w:val="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для</w:t>
        </w:r>
        <w:r w:rsidR="00BA3A0B" w:rsidRPr="00A468DB">
          <w:rPr>
            <w:spacing w:val="1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их</w:t>
        </w:r>
        <w:r w:rsidR="00BA3A0B" w:rsidRPr="00A468DB">
          <w:rPr>
            <w:spacing w:val="15"/>
            <w:sz w:val="28"/>
            <w:szCs w:val="28"/>
          </w:rPr>
          <w:t xml:space="preserve"> </w:t>
        </w:r>
        <w:r w:rsidR="00BA3A0B" w:rsidRPr="00A468DB">
          <w:rPr>
            <w:spacing w:val="-2"/>
            <w:sz w:val="28"/>
            <w:szCs w:val="28"/>
          </w:rPr>
          <w:t>учета</w:t>
        </w:r>
        <w:r w:rsidR="00BA3A0B" w:rsidRPr="00A468DB">
          <w:rPr>
            <w:spacing w:val="1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при</w:t>
        </w:r>
        <w:r w:rsidR="00BA3A0B" w:rsidRPr="00A468DB">
          <w:rPr>
            <w:spacing w:val="1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разработке</w:t>
        </w:r>
        <w:r w:rsidR="00BA3A0B" w:rsidRPr="00A468DB">
          <w:rPr>
            <w:spacing w:val="1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схемы</w:t>
        </w:r>
        <w:r w:rsidR="00BA3A0B" w:rsidRPr="00A468DB">
          <w:rPr>
            <w:spacing w:val="1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</w:t>
        </w:r>
        <w:r w:rsidR="00BA3A0B" w:rsidRPr="00A468DB">
          <w:rPr>
            <w:spacing w:val="1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программы</w:t>
        </w:r>
        <w:r w:rsidR="00BA3A0B" w:rsidRPr="00A468DB">
          <w:rPr>
            <w:spacing w:val="1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перспективного</w:t>
        </w:r>
        <w:r w:rsidR="00BA3A0B" w:rsidRPr="00A468DB">
          <w:rPr>
            <w:spacing w:val="1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развития</w:t>
        </w:r>
      </w:hyperlink>
      <w:r w:rsidR="00BA3A0B" w:rsidRPr="00A468DB">
        <w:rPr>
          <w:spacing w:val="49"/>
          <w:sz w:val="28"/>
          <w:szCs w:val="28"/>
        </w:rPr>
        <w:t xml:space="preserve"> </w:t>
      </w:r>
      <w:hyperlink w:anchor="bookmark79" w:history="1">
        <w:r w:rsidR="00BA3A0B" w:rsidRPr="00A468DB">
          <w:rPr>
            <w:sz w:val="28"/>
            <w:szCs w:val="28"/>
          </w:rPr>
          <w:t>электроэнергетики</w:t>
        </w:r>
        <w:r w:rsidR="00BA3A0B" w:rsidRPr="00A468DB">
          <w:rPr>
            <w:spacing w:val="3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субъекта</w:t>
        </w:r>
        <w:r w:rsidR="00BA3A0B" w:rsidRPr="00A468DB">
          <w:rPr>
            <w:spacing w:val="3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Российской</w:t>
        </w:r>
        <w:r w:rsidR="00BA3A0B" w:rsidRPr="00A468DB">
          <w:rPr>
            <w:spacing w:val="3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Федерации,</w:t>
        </w:r>
        <w:r w:rsidR="00BA3A0B" w:rsidRPr="00A468DB">
          <w:rPr>
            <w:spacing w:val="3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схемы</w:t>
        </w:r>
        <w:r w:rsidR="00BA3A0B" w:rsidRPr="00A468DB">
          <w:rPr>
            <w:spacing w:val="3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</w:t>
        </w:r>
        <w:r w:rsidR="00BA3A0B" w:rsidRPr="00A468DB">
          <w:rPr>
            <w:spacing w:val="3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программы</w:t>
        </w:r>
        <w:r w:rsidR="00BA3A0B" w:rsidRPr="00A468DB">
          <w:rPr>
            <w:spacing w:val="3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развития</w:t>
        </w:r>
        <w:r w:rsidR="00BA3A0B" w:rsidRPr="00A468DB">
          <w:rPr>
            <w:spacing w:val="3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Единой</w:t>
        </w:r>
      </w:hyperlink>
      <w:r w:rsidR="00BA3A0B" w:rsidRPr="00A468DB">
        <w:rPr>
          <w:spacing w:val="55"/>
          <w:sz w:val="28"/>
          <w:szCs w:val="28"/>
        </w:rPr>
        <w:t xml:space="preserve"> </w:t>
      </w:r>
      <w:hyperlink w:anchor="bookmark79" w:history="1">
        <w:r w:rsidR="00BA3A0B" w:rsidRPr="00A468DB">
          <w:rPr>
            <w:sz w:val="28"/>
            <w:szCs w:val="28"/>
          </w:rPr>
          <w:t xml:space="preserve">энергетической </w:t>
        </w:r>
        <w:r w:rsidR="00BA3A0B" w:rsidRPr="00A468DB">
          <w:rPr>
            <w:spacing w:val="6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системы </w:t>
        </w:r>
        <w:r w:rsidR="00BA3A0B" w:rsidRPr="00A468DB">
          <w:rPr>
            <w:spacing w:val="1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России, </w:t>
        </w:r>
        <w:r w:rsidR="00BA3A0B" w:rsidRPr="00A468DB">
          <w:rPr>
            <w:spacing w:val="1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содержащие </w:t>
        </w:r>
        <w:r w:rsidR="00BA3A0B" w:rsidRPr="00A468DB">
          <w:rPr>
            <w:spacing w:val="1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в </w:t>
        </w:r>
        <w:r w:rsidR="00BA3A0B" w:rsidRPr="00A468DB">
          <w:rPr>
            <w:spacing w:val="1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том </w:t>
        </w:r>
        <w:r w:rsidR="00BA3A0B" w:rsidRPr="00A468DB">
          <w:rPr>
            <w:spacing w:val="1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числе </w:t>
        </w:r>
        <w:r w:rsidR="00BA3A0B" w:rsidRPr="00A468DB">
          <w:rPr>
            <w:spacing w:val="1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описание </w:t>
        </w:r>
        <w:r w:rsidR="00BA3A0B" w:rsidRPr="00A468DB">
          <w:rPr>
            <w:spacing w:val="12"/>
            <w:sz w:val="28"/>
            <w:szCs w:val="28"/>
          </w:rPr>
          <w:t xml:space="preserve"> </w:t>
        </w:r>
        <w:r w:rsidR="00BA3A0B" w:rsidRPr="00A468DB">
          <w:rPr>
            <w:spacing w:val="-2"/>
            <w:sz w:val="28"/>
            <w:szCs w:val="28"/>
          </w:rPr>
          <w:t>участия</w:t>
        </w:r>
        <w:r w:rsidR="00BA3A0B" w:rsidRPr="00A468DB">
          <w:rPr>
            <w:sz w:val="28"/>
            <w:szCs w:val="28"/>
          </w:rPr>
          <w:t xml:space="preserve"> </w:t>
        </w:r>
        <w:r w:rsidR="00BA3A0B" w:rsidRPr="00A468DB">
          <w:rPr>
            <w:spacing w:val="1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указанных</w:t>
        </w:r>
      </w:hyperlink>
      <w:r w:rsidR="00BA3A0B" w:rsidRPr="00A468DB">
        <w:rPr>
          <w:spacing w:val="49"/>
          <w:sz w:val="28"/>
          <w:szCs w:val="28"/>
        </w:rPr>
        <w:t xml:space="preserve"> </w:t>
      </w:r>
      <w:hyperlink w:anchor="bookmark79" w:history="1">
        <w:r w:rsidR="00BA3A0B" w:rsidRPr="00A468DB">
          <w:rPr>
            <w:sz w:val="28"/>
            <w:szCs w:val="28"/>
          </w:rPr>
          <w:t>объектов</w:t>
        </w:r>
        <w:r w:rsidR="00BA3A0B" w:rsidRPr="00A468DB">
          <w:rPr>
            <w:spacing w:val="-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</w:t>
        </w:r>
        <w:r w:rsidR="00BA3A0B" w:rsidRPr="00A468DB">
          <w:rPr>
            <w:spacing w:val="-2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перспективных балансах тепловой мощности и </w:t>
        </w:r>
        <w:r w:rsidR="0049211C" w:rsidRPr="00A468DB">
          <w:rPr>
            <w:sz w:val="28"/>
            <w:szCs w:val="28"/>
          </w:rPr>
          <w:t>энергии</w:t>
        </w:r>
        <w:bookmarkEnd w:id="132"/>
        <w:bookmarkEnd w:id="133"/>
      </w:hyperlink>
    </w:p>
    <w:p w14:paraId="618571E5" w14:textId="77777777" w:rsidR="00A35049" w:rsidRPr="00A468DB" w:rsidRDefault="00A35049" w:rsidP="00A35049">
      <w:pPr>
        <w:ind w:firstLine="851"/>
        <w:jc w:val="both"/>
        <w:rPr>
          <w:rFonts w:ascii="Times New Roman" w:hAnsi="Times New Roman"/>
        </w:rPr>
      </w:pPr>
      <w:r w:rsidRPr="00A468DB">
        <w:rPr>
          <w:rFonts w:ascii="Times New Roman" w:hAnsi="Times New Roman"/>
        </w:rPr>
        <w:t>Размещение источников, функционирующих в режиме комбинированной выработки электрической и тепловой энергии, на территории с.Большие ключи, не намечается.</w:t>
      </w:r>
    </w:p>
    <w:p w14:paraId="576F3CE6" w14:textId="77777777" w:rsidR="0049211C" w:rsidRPr="00A468DB" w:rsidRDefault="0049211C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6180342C" w14:textId="77777777" w:rsidR="00BA3A0B" w:rsidRPr="00A468DB" w:rsidRDefault="003C6143" w:rsidP="0049211C">
      <w:pPr>
        <w:pStyle w:val="1"/>
        <w:jc w:val="both"/>
        <w:rPr>
          <w:sz w:val="28"/>
          <w:szCs w:val="28"/>
        </w:rPr>
      </w:pPr>
      <w:hyperlink w:anchor="bookmark80" w:history="1">
        <w:bookmarkStart w:id="134" w:name="_Toc30147020"/>
        <w:bookmarkStart w:id="135" w:name="_Toc34833190"/>
        <w:r w:rsidR="00BA3A0B" w:rsidRPr="00A468DB">
          <w:rPr>
            <w:sz w:val="28"/>
            <w:szCs w:val="28"/>
          </w:rPr>
          <w:t>Часть 6. описание решений (вырабатываемых с учетом положений утвержденной схемы</w:t>
        </w:r>
      </w:hyperlink>
      <w:r w:rsidR="00BA3A0B" w:rsidRPr="00A468DB">
        <w:rPr>
          <w:sz w:val="28"/>
          <w:szCs w:val="28"/>
        </w:rPr>
        <w:t xml:space="preserve"> </w:t>
      </w:r>
      <w:hyperlink w:anchor="bookmark80" w:history="1">
        <w:r w:rsidR="00BA3A0B" w:rsidRPr="00A468DB">
          <w:rPr>
            <w:sz w:val="28"/>
            <w:szCs w:val="28"/>
          </w:rPr>
          <w:t>водоснабжения поселения, городского округа, города федерального значения, утвержденной</w:t>
        </w:r>
      </w:hyperlink>
      <w:r w:rsidR="00CD354D" w:rsidRPr="00A468DB">
        <w:rPr>
          <w:sz w:val="28"/>
          <w:szCs w:val="28"/>
        </w:rPr>
        <w:t xml:space="preserve"> </w:t>
      </w:r>
      <w:hyperlink w:anchor="bookmark80" w:history="1">
        <w:r w:rsidR="00CD354D" w:rsidRPr="00A468DB">
          <w:rPr>
            <w:sz w:val="28"/>
            <w:szCs w:val="28"/>
          </w:rPr>
          <w:t xml:space="preserve">единой схемы </w:t>
        </w:r>
        <w:r w:rsidR="0049211C" w:rsidRPr="00A468DB">
          <w:rPr>
            <w:sz w:val="28"/>
            <w:szCs w:val="28"/>
          </w:rPr>
          <w:t xml:space="preserve">водоснабжения и водоотведения </w:t>
        </w:r>
        <w:r w:rsidR="00257AF0" w:rsidRPr="00A468DB">
          <w:rPr>
            <w:sz w:val="28"/>
            <w:szCs w:val="28"/>
          </w:rPr>
          <w:t xml:space="preserve">Республики Крым) о </w:t>
        </w:r>
        <w:r w:rsidR="00BA3A0B" w:rsidRPr="00A468DB">
          <w:rPr>
            <w:sz w:val="28"/>
            <w:szCs w:val="28"/>
          </w:rPr>
          <w:t>развитии</w:t>
        </w:r>
      </w:hyperlink>
      <w:r w:rsidR="00257AF0" w:rsidRPr="00A468DB">
        <w:rPr>
          <w:sz w:val="28"/>
          <w:szCs w:val="28"/>
        </w:rPr>
        <w:t xml:space="preserve"> </w:t>
      </w:r>
      <w:hyperlink w:anchor="bookmark80" w:history="1">
        <w:r w:rsidR="00257AF0" w:rsidRPr="00A468DB">
          <w:rPr>
            <w:sz w:val="28"/>
            <w:szCs w:val="28"/>
          </w:rPr>
          <w:t xml:space="preserve">соответствующей системы водоснабжения в части, </w:t>
        </w:r>
        <w:r w:rsidR="00BA3A0B" w:rsidRPr="00A468DB">
          <w:rPr>
            <w:sz w:val="28"/>
            <w:szCs w:val="28"/>
          </w:rPr>
          <w:t>относящей</w:t>
        </w:r>
        <w:r w:rsidR="00257AF0" w:rsidRPr="00A468DB">
          <w:rPr>
            <w:sz w:val="28"/>
            <w:szCs w:val="28"/>
          </w:rPr>
          <w:t xml:space="preserve">ся к </w:t>
        </w:r>
        <w:r w:rsidR="00BA3A0B" w:rsidRPr="00A468DB">
          <w:rPr>
            <w:sz w:val="28"/>
            <w:szCs w:val="28"/>
          </w:rPr>
          <w:t>системам</w:t>
        </w:r>
      </w:hyperlink>
      <w:r w:rsidR="00257AF0" w:rsidRPr="00A468DB">
        <w:rPr>
          <w:sz w:val="28"/>
          <w:szCs w:val="28"/>
        </w:rPr>
        <w:t xml:space="preserve"> </w:t>
      </w:r>
      <w:hyperlink w:anchor="bookmark80" w:history="1">
        <w:r w:rsidR="0049211C" w:rsidRPr="00A468DB">
          <w:rPr>
            <w:sz w:val="28"/>
            <w:szCs w:val="28"/>
          </w:rPr>
          <w:t>теплоснабжения</w:t>
        </w:r>
        <w:bookmarkEnd w:id="134"/>
        <w:bookmarkEnd w:id="135"/>
      </w:hyperlink>
    </w:p>
    <w:p w14:paraId="0E5E560D" w14:textId="77777777" w:rsidR="0049211C" w:rsidRPr="00A468DB" w:rsidRDefault="00A35049" w:rsidP="00A35049">
      <w:pPr>
        <w:ind w:firstLine="851"/>
        <w:jc w:val="both"/>
        <w:rPr>
          <w:rFonts w:ascii="Times New Roman" w:hAnsi="Times New Roman"/>
        </w:rPr>
      </w:pPr>
      <w:r w:rsidRPr="00A468DB">
        <w:rPr>
          <w:rFonts w:ascii="Times New Roman" w:hAnsi="Times New Roman"/>
        </w:rPr>
        <w:t>Указанные решения не предусмотрены.</w:t>
      </w:r>
    </w:p>
    <w:p w14:paraId="5417F0EF" w14:textId="77777777" w:rsidR="0049211C" w:rsidRPr="00A468DB" w:rsidRDefault="0049211C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3582F437" w14:textId="77777777" w:rsidR="0049211C" w:rsidRPr="00A468DB" w:rsidRDefault="003C6143" w:rsidP="000E270E">
      <w:pPr>
        <w:pStyle w:val="1"/>
        <w:jc w:val="both"/>
        <w:rPr>
          <w:sz w:val="28"/>
          <w:szCs w:val="28"/>
        </w:rPr>
      </w:pPr>
      <w:hyperlink w:anchor="bookmark81" w:history="1">
        <w:bookmarkStart w:id="136" w:name="_Toc30147021"/>
        <w:bookmarkStart w:id="137" w:name="_Toc34833191"/>
        <w:r w:rsidR="00BA3A0B" w:rsidRPr="00A468DB">
          <w:rPr>
            <w:sz w:val="28"/>
            <w:szCs w:val="28"/>
          </w:rPr>
          <w:t>Часть</w:t>
        </w:r>
        <w:r w:rsidR="00BA3A0B" w:rsidRPr="00A468DB">
          <w:rPr>
            <w:spacing w:val="34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7.</w:t>
        </w:r>
        <w:r w:rsidR="00BA3A0B" w:rsidRPr="00A468DB">
          <w:rPr>
            <w:spacing w:val="35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предложения</w:t>
        </w:r>
        <w:r w:rsidR="00BA3A0B" w:rsidRPr="00A468DB">
          <w:rPr>
            <w:spacing w:val="3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по</w:t>
        </w:r>
        <w:r w:rsidR="00BA3A0B" w:rsidRPr="00A468DB">
          <w:rPr>
            <w:spacing w:val="35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корректировке</w:t>
        </w:r>
        <w:r w:rsidR="00BA3A0B" w:rsidRPr="00A468DB">
          <w:rPr>
            <w:spacing w:val="36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утвержденной</w:t>
        </w:r>
        <w:r w:rsidR="00BA3A0B" w:rsidRPr="00A468DB">
          <w:rPr>
            <w:spacing w:val="35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(разработке)</w:t>
        </w:r>
        <w:r w:rsidR="00BA3A0B" w:rsidRPr="00A468DB">
          <w:rPr>
            <w:spacing w:val="3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схемы</w:t>
        </w:r>
        <w:r w:rsidR="00BA3A0B" w:rsidRPr="00A468DB">
          <w:rPr>
            <w:spacing w:val="30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водоснабжения</w:t>
        </w:r>
      </w:hyperlink>
      <w:r w:rsidR="00BA3A0B" w:rsidRPr="00A468DB">
        <w:rPr>
          <w:spacing w:val="59"/>
          <w:sz w:val="28"/>
          <w:szCs w:val="28"/>
        </w:rPr>
        <w:t xml:space="preserve"> </w:t>
      </w:r>
      <w:hyperlink w:anchor="bookmark81" w:history="1">
        <w:r w:rsidR="00BA3A0B" w:rsidRPr="00A468DB">
          <w:rPr>
            <w:sz w:val="28"/>
            <w:szCs w:val="28"/>
          </w:rPr>
          <w:t>поселения,</w:t>
        </w:r>
        <w:r w:rsidR="00BA3A0B" w:rsidRPr="00A468DB">
          <w:rPr>
            <w:spacing w:val="7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городского</w:t>
        </w:r>
        <w:r w:rsidR="00BA3A0B" w:rsidRPr="00A468DB">
          <w:rPr>
            <w:spacing w:val="7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округа,</w:t>
        </w:r>
        <w:r w:rsidR="00BA3A0B" w:rsidRPr="00A468DB">
          <w:rPr>
            <w:spacing w:val="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города</w:t>
        </w:r>
        <w:r w:rsidR="00BA3A0B" w:rsidRPr="00A468DB">
          <w:rPr>
            <w:spacing w:val="5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федерального</w:t>
        </w:r>
        <w:r w:rsidR="00BA3A0B" w:rsidRPr="00A468DB">
          <w:rPr>
            <w:spacing w:val="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значения,</w:t>
        </w:r>
        <w:r w:rsidR="00BA3A0B" w:rsidRPr="00A468DB">
          <w:rPr>
            <w:spacing w:val="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единой</w:t>
        </w:r>
        <w:r w:rsidR="00BA3A0B" w:rsidRPr="00A468DB">
          <w:rPr>
            <w:spacing w:val="7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схемы</w:t>
        </w:r>
        <w:r w:rsidR="00BA3A0B" w:rsidRPr="00A468DB">
          <w:rPr>
            <w:spacing w:val="2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водоснабжения</w:t>
        </w:r>
      </w:hyperlink>
      <w:r w:rsidR="00BA3A0B" w:rsidRPr="00A468DB">
        <w:rPr>
          <w:spacing w:val="72"/>
          <w:sz w:val="28"/>
          <w:szCs w:val="28"/>
        </w:rPr>
        <w:t xml:space="preserve"> </w:t>
      </w:r>
      <w:hyperlink w:anchor="bookmark81" w:history="1">
        <w:r w:rsidR="00BA3A0B" w:rsidRPr="00A468DB">
          <w:rPr>
            <w:sz w:val="28"/>
            <w:szCs w:val="28"/>
          </w:rPr>
          <w:t>и</w:t>
        </w:r>
        <w:r w:rsidR="00BA3A0B" w:rsidRPr="00A468DB">
          <w:rPr>
            <w:spacing w:val="39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водоотведения</w:t>
        </w:r>
        <w:r w:rsidR="00BA3A0B" w:rsidRPr="00A468DB">
          <w:rPr>
            <w:spacing w:val="41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Республики</w:t>
        </w:r>
        <w:r w:rsidR="00BA3A0B" w:rsidRPr="00A468DB">
          <w:rPr>
            <w:spacing w:val="39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Крым</w:t>
        </w:r>
        <w:r w:rsidR="00BA3A0B" w:rsidRPr="00A468DB">
          <w:rPr>
            <w:spacing w:val="43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для</w:t>
        </w:r>
        <w:r w:rsidR="00BA3A0B" w:rsidRPr="00A468DB">
          <w:rPr>
            <w:spacing w:val="41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обеспечения</w:t>
        </w:r>
        <w:r w:rsidR="00BA3A0B" w:rsidRPr="00A468DB">
          <w:rPr>
            <w:spacing w:val="41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согласованности</w:t>
        </w:r>
        <w:r w:rsidR="00BA3A0B" w:rsidRPr="00A468DB">
          <w:rPr>
            <w:spacing w:val="39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такой</w:t>
        </w:r>
        <w:r w:rsidR="00BA3A0B" w:rsidRPr="00A468DB">
          <w:rPr>
            <w:spacing w:val="3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схемы</w:t>
        </w:r>
        <w:r w:rsidR="00BA3A0B" w:rsidRPr="00A468DB">
          <w:rPr>
            <w:spacing w:val="3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</w:t>
        </w:r>
      </w:hyperlink>
      <w:r w:rsidR="00BA3A0B" w:rsidRPr="00A468DB">
        <w:rPr>
          <w:spacing w:val="73"/>
          <w:sz w:val="28"/>
          <w:szCs w:val="28"/>
        </w:rPr>
        <w:t xml:space="preserve"> </w:t>
      </w:r>
      <w:hyperlink w:anchor="bookmark81" w:history="1">
        <w:r w:rsidR="00BA3A0B" w:rsidRPr="00A468DB">
          <w:rPr>
            <w:spacing w:val="-1"/>
            <w:sz w:val="28"/>
            <w:szCs w:val="28"/>
          </w:rPr>
          <w:t>указанных</w:t>
        </w:r>
        <w:r w:rsidR="00BA3A0B" w:rsidRPr="00A468DB">
          <w:rPr>
            <w:spacing w:val="5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в</w:t>
        </w:r>
        <w:r w:rsidR="00BA3A0B" w:rsidRPr="00A468DB">
          <w:rPr>
            <w:spacing w:val="5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схеме</w:t>
        </w:r>
        <w:r w:rsidR="00BA3A0B" w:rsidRPr="00A468DB">
          <w:rPr>
            <w:spacing w:val="53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теплоснабжения</w:t>
        </w:r>
        <w:r w:rsidR="00BA3A0B" w:rsidRPr="00A468DB">
          <w:rPr>
            <w:spacing w:val="53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решений</w:t>
        </w:r>
        <w:r w:rsidR="00BA3A0B" w:rsidRPr="00A468DB">
          <w:rPr>
            <w:spacing w:val="5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о</w:t>
        </w:r>
        <w:r w:rsidR="00BA3A0B" w:rsidRPr="00A468DB">
          <w:rPr>
            <w:spacing w:val="51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развитии</w:t>
        </w:r>
        <w:r w:rsidR="00BA3A0B" w:rsidRPr="00A468DB">
          <w:rPr>
            <w:spacing w:val="51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источников</w:t>
        </w:r>
        <w:r w:rsidR="00BA3A0B" w:rsidRPr="00A468DB">
          <w:rPr>
            <w:spacing w:val="49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тепловой</w:t>
        </w:r>
        <w:r w:rsidR="00BA3A0B" w:rsidRPr="00A468DB">
          <w:rPr>
            <w:spacing w:val="5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энергии</w:t>
        </w:r>
        <w:r w:rsidR="00BA3A0B" w:rsidRPr="00A468DB">
          <w:rPr>
            <w:spacing w:val="5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и</w:t>
        </w:r>
      </w:hyperlink>
      <w:r w:rsidR="000E270E" w:rsidRPr="00A468DB">
        <w:rPr>
          <w:sz w:val="28"/>
          <w:szCs w:val="28"/>
        </w:rPr>
        <w:t xml:space="preserve"> </w:t>
      </w:r>
      <w:hyperlink w:anchor="bookmark81" w:history="1">
        <w:r w:rsidR="00BA3A0B" w:rsidRPr="00A468DB">
          <w:rPr>
            <w:sz w:val="28"/>
            <w:szCs w:val="28"/>
          </w:rPr>
          <w:t xml:space="preserve">систем </w:t>
        </w:r>
        <w:r w:rsidR="0049211C" w:rsidRPr="00A468DB">
          <w:rPr>
            <w:spacing w:val="-1"/>
            <w:sz w:val="28"/>
            <w:szCs w:val="28"/>
          </w:rPr>
          <w:t>теплоснабжения</w:t>
        </w:r>
        <w:bookmarkEnd w:id="136"/>
        <w:bookmarkEnd w:id="137"/>
      </w:hyperlink>
    </w:p>
    <w:p w14:paraId="7BDFB154" w14:textId="77777777" w:rsidR="0049211C" w:rsidRPr="00A468DB" w:rsidRDefault="00A35049" w:rsidP="00A35049">
      <w:pPr>
        <w:ind w:firstLine="851"/>
        <w:jc w:val="both"/>
        <w:rPr>
          <w:rFonts w:ascii="Times New Roman" w:hAnsi="Times New Roman"/>
        </w:rPr>
      </w:pPr>
      <w:r w:rsidRPr="00A468DB">
        <w:rPr>
          <w:rFonts w:ascii="Times New Roman" w:hAnsi="Times New Roman"/>
        </w:rPr>
        <w:t>Указанные решения не предусмотрены.</w:t>
      </w:r>
    </w:p>
    <w:p w14:paraId="4FA2CB11" w14:textId="77777777" w:rsidR="00A35049" w:rsidRPr="00A468DB" w:rsidRDefault="00A35049" w:rsidP="00A35049">
      <w:pPr>
        <w:ind w:firstLine="851"/>
        <w:jc w:val="both"/>
        <w:rPr>
          <w:rFonts w:ascii="Times New Roman" w:hAnsi="Times New Roman"/>
        </w:rPr>
      </w:pPr>
    </w:p>
    <w:p w14:paraId="33552637" w14:textId="77777777" w:rsidR="00A35049" w:rsidRPr="00A468DB" w:rsidRDefault="00A35049" w:rsidP="00A35049">
      <w:pPr>
        <w:ind w:firstLine="851"/>
        <w:jc w:val="both"/>
        <w:rPr>
          <w:rFonts w:ascii="Times New Roman" w:hAnsi="Times New Roman"/>
        </w:rPr>
      </w:pPr>
    </w:p>
    <w:p w14:paraId="64A7DA0E" w14:textId="77777777" w:rsidR="00A35049" w:rsidRPr="00A468DB" w:rsidRDefault="00A35049" w:rsidP="00A35049">
      <w:pPr>
        <w:ind w:firstLine="851"/>
        <w:jc w:val="both"/>
        <w:rPr>
          <w:rFonts w:ascii="Times New Roman" w:hAnsi="Times New Roman"/>
        </w:rPr>
      </w:pPr>
    </w:p>
    <w:p w14:paraId="16652F45" w14:textId="77777777" w:rsidR="00A35049" w:rsidRPr="00A468DB" w:rsidRDefault="00A35049" w:rsidP="00A35049">
      <w:pPr>
        <w:ind w:firstLine="851"/>
        <w:jc w:val="both"/>
        <w:rPr>
          <w:rFonts w:ascii="Times New Roman" w:hAnsi="Times New Roman"/>
        </w:rPr>
      </w:pPr>
    </w:p>
    <w:p w14:paraId="42D317EC" w14:textId="77777777" w:rsidR="00A35049" w:rsidRPr="00A468DB" w:rsidRDefault="00A35049" w:rsidP="00A35049">
      <w:pPr>
        <w:ind w:firstLine="851"/>
        <w:jc w:val="both"/>
        <w:rPr>
          <w:rFonts w:ascii="Times New Roman" w:hAnsi="Times New Roman"/>
        </w:rPr>
      </w:pPr>
    </w:p>
    <w:p w14:paraId="374998DE" w14:textId="77777777" w:rsidR="00A35049" w:rsidRPr="00A468DB" w:rsidRDefault="00A35049" w:rsidP="00A35049">
      <w:pPr>
        <w:ind w:firstLine="851"/>
        <w:jc w:val="both"/>
        <w:rPr>
          <w:rFonts w:ascii="Times New Roman" w:hAnsi="Times New Roman"/>
        </w:rPr>
      </w:pPr>
    </w:p>
    <w:p w14:paraId="1D7A5837" w14:textId="77777777" w:rsidR="00A35049" w:rsidRPr="00A468DB" w:rsidRDefault="00A35049" w:rsidP="00A35049">
      <w:pPr>
        <w:ind w:firstLine="851"/>
        <w:jc w:val="both"/>
        <w:rPr>
          <w:rFonts w:ascii="Times New Roman" w:hAnsi="Times New Roman"/>
        </w:rPr>
      </w:pPr>
    </w:p>
    <w:p w14:paraId="7996E81B" w14:textId="77777777" w:rsidR="00A35049" w:rsidRPr="00A468DB" w:rsidRDefault="00A35049" w:rsidP="00A35049">
      <w:pPr>
        <w:ind w:firstLine="851"/>
        <w:jc w:val="both"/>
        <w:rPr>
          <w:rFonts w:ascii="Times New Roman" w:hAnsi="Times New Roman"/>
        </w:rPr>
      </w:pPr>
    </w:p>
    <w:p w14:paraId="2D534181" w14:textId="77777777" w:rsidR="00A35049" w:rsidRPr="00A468DB" w:rsidRDefault="00A35049" w:rsidP="00A35049">
      <w:pPr>
        <w:ind w:firstLine="851"/>
        <w:jc w:val="both"/>
        <w:rPr>
          <w:rFonts w:ascii="Times New Roman" w:hAnsi="Times New Roman"/>
        </w:rPr>
      </w:pPr>
    </w:p>
    <w:p w14:paraId="6E04C8B4" w14:textId="77777777" w:rsidR="00A35049" w:rsidRPr="00A468DB" w:rsidRDefault="00A35049" w:rsidP="00A35049">
      <w:pPr>
        <w:ind w:firstLine="851"/>
        <w:jc w:val="both"/>
        <w:rPr>
          <w:rFonts w:ascii="Times New Roman" w:hAnsi="Times New Roman"/>
        </w:rPr>
      </w:pPr>
    </w:p>
    <w:p w14:paraId="48948F3C" w14:textId="77777777" w:rsidR="00BA3A0B" w:rsidRPr="00A468DB" w:rsidRDefault="003C6143" w:rsidP="0049211C">
      <w:pPr>
        <w:pStyle w:val="1"/>
        <w:jc w:val="both"/>
        <w:rPr>
          <w:spacing w:val="63"/>
          <w:sz w:val="28"/>
          <w:szCs w:val="28"/>
        </w:rPr>
      </w:pPr>
      <w:hyperlink w:anchor="bookmark82" w:history="1">
        <w:bookmarkStart w:id="138" w:name="_Toc30147022"/>
        <w:bookmarkStart w:id="139" w:name="_Toc34833192"/>
        <w:r w:rsidR="003251D3" w:rsidRPr="00A468DB">
          <w:rPr>
            <w:sz w:val="28"/>
            <w:szCs w:val="28"/>
          </w:rPr>
          <w:t>РАЗДЕЛ</w:t>
        </w:r>
        <w:r w:rsidR="00BA3A0B" w:rsidRPr="00A468DB">
          <w:rPr>
            <w:spacing w:val="20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14.</w:t>
        </w:r>
        <w:r w:rsidR="00BA3A0B" w:rsidRPr="00A468DB">
          <w:rPr>
            <w:spacing w:val="19"/>
            <w:sz w:val="28"/>
            <w:szCs w:val="28"/>
          </w:rPr>
          <w:t xml:space="preserve"> </w:t>
        </w:r>
        <w:r w:rsidR="00BA3A0B" w:rsidRPr="00A468DB">
          <w:rPr>
            <w:spacing w:val="-2"/>
            <w:sz w:val="28"/>
            <w:szCs w:val="28"/>
          </w:rPr>
          <w:t>ИНДИКАТОРЫ</w:t>
        </w:r>
        <w:r w:rsidR="00BA3A0B" w:rsidRPr="00A468DB">
          <w:rPr>
            <w:spacing w:val="1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РАЗВИТИЯ</w:t>
        </w:r>
        <w:r w:rsidR="00BA3A0B" w:rsidRPr="00A468DB">
          <w:rPr>
            <w:spacing w:val="19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СИСТЕМ</w:t>
        </w:r>
        <w:r w:rsidR="00BA3A0B" w:rsidRPr="00A468DB">
          <w:rPr>
            <w:spacing w:val="18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>ТЕПЛОСНАБЖЕНИЯ</w:t>
        </w:r>
        <w:r w:rsidR="00BA3A0B" w:rsidRPr="00A468DB">
          <w:rPr>
            <w:spacing w:val="23"/>
            <w:sz w:val="28"/>
            <w:szCs w:val="28"/>
          </w:rPr>
          <w:t xml:space="preserve"> </w:t>
        </w:r>
        <w:r w:rsidR="00BA3A0B" w:rsidRPr="00A468DB">
          <w:rPr>
            <w:spacing w:val="-2"/>
            <w:sz w:val="28"/>
            <w:szCs w:val="28"/>
          </w:rPr>
          <w:t>ПОСЕЛЕНИЯ,</w:t>
        </w:r>
      </w:hyperlink>
      <w:r w:rsidR="00BA3A0B" w:rsidRPr="00A468DB">
        <w:rPr>
          <w:spacing w:val="63"/>
          <w:sz w:val="28"/>
          <w:szCs w:val="28"/>
        </w:rPr>
        <w:t xml:space="preserve"> </w:t>
      </w:r>
      <w:hyperlink w:anchor="bookmark82" w:history="1">
        <w:r w:rsidR="00BA3A0B" w:rsidRPr="00A468DB">
          <w:rPr>
            <w:sz w:val="28"/>
            <w:szCs w:val="28"/>
          </w:rPr>
          <w:t>ГОРОДСКОГО</w:t>
        </w:r>
        <w:r w:rsidR="00BA3A0B" w:rsidRPr="00A468DB">
          <w:rPr>
            <w:spacing w:val="-2"/>
            <w:sz w:val="28"/>
            <w:szCs w:val="28"/>
          </w:rPr>
          <w:t xml:space="preserve"> </w:t>
        </w:r>
        <w:r w:rsidR="0049211C" w:rsidRPr="00A468DB">
          <w:rPr>
            <w:sz w:val="28"/>
            <w:szCs w:val="28"/>
          </w:rPr>
          <w:t>ОКРУГА</w:t>
        </w:r>
        <w:bookmarkEnd w:id="138"/>
        <w:bookmarkEnd w:id="139"/>
      </w:hyperlink>
    </w:p>
    <w:p w14:paraId="0647D5BB" w14:textId="77777777" w:rsidR="00A35049" w:rsidRPr="00A468DB" w:rsidRDefault="00A35049" w:rsidP="00A35049">
      <w:pPr>
        <w:spacing w:before="7" w:line="180" w:lineRule="exact"/>
        <w:rPr>
          <w:sz w:val="18"/>
          <w:szCs w:val="18"/>
        </w:rPr>
      </w:pPr>
    </w:p>
    <w:p w14:paraId="0CDF0DC0" w14:textId="77777777" w:rsidR="00A35049" w:rsidRPr="00A468DB" w:rsidRDefault="00A35049" w:rsidP="00A35049">
      <w:pPr>
        <w:pStyle w:val="a3"/>
        <w:ind w:left="807"/>
      </w:pPr>
      <w:r w:rsidRPr="00A468DB">
        <w:rPr>
          <w:spacing w:val="-13"/>
        </w:rPr>
        <w:t>Т</w:t>
      </w:r>
      <w:r w:rsidRPr="00A468DB">
        <w:rPr>
          <w:spacing w:val="-1"/>
        </w:rPr>
        <w:t>а</w:t>
      </w:r>
      <w:r w:rsidRPr="00A468DB">
        <w:rPr>
          <w:spacing w:val="12"/>
        </w:rPr>
        <w:t>б</w:t>
      </w:r>
      <w:r w:rsidRPr="00A468DB">
        <w:rPr>
          <w:spacing w:val="-5"/>
        </w:rPr>
        <w:t>л</w:t>
      </w:r>
      <w:r w:rsidRPr="00A468DB">
        <w:rPr>
          <w:spacing w:val="-4"/>
        </w:rPr>
        <w:t>иц</w:t>
      </w:r>
      <w:r w:rsidRPr="00A468DB">
        <w:t>а</w:t>
      </w:r>
      <w:r w:rsidRPr="00A468DB">
        <w:rPr>
          <w:spacing w:val="7"/>
        </w:rPr>
        <w:t xml:space="preserve"> </w:t>
      </w:r>
      <w:r w:rsidRPr="00A468DB">
        <w:rPr>
          <w:spacing w:val="4"/>
        </w:rPr>
        <w:t xml:space="preserve">14. </w:t>
      </w:r>
      <w:r w:rsidRPr="00A468DB">
        <w:rPr>
          <w:spacing w:val="2"/>
        </w:rPr>
        <w:t xml:space="preserve"> </w:t>
      </w:r>
      <w:r w:rsidRPr="00A468DB">
        <w:t>И</w:t>
      </w:r>
      <w:r w:rsidRPr="00A468DB">
        <w:rPr>
          <w:spacing w:val="-5"/>
        </w:rPr>
        <w:t>н</w:t>
      </w:r>
      <w:r w:rsidRPr="00A468DB">
        <w:rPr>
          <w:spacing w:val="2"/>
        </w:rPr>
        <w:t>д</w:t>
      </w:r>
      <w:r w:rsidRPr="00A468DB">
        <w:rPr>
          <w:spacing w:val="-4"/>
        </w:rPr>
        <w:t>и</w:t>
      </w:r>
      <w:r w:rsidRPr="00A468DB">
        <w:rPr>
          <w:spacing w:val="7"/>
        </w:rPr>
        <w:t>к</w:t>
      </w:r>
      <w:r w:rsidRPr="00A468DB">
        <w:rPr>
          <w:spacing w:val="-1"/>
        </w:rPr>
        <w:t>а</w:t>
      </w:r>
      <w:r w:rsidRPr="00A468DB">
        <w:t>т</w:t>
      </w:r>
      <w:r w:rsidRPr="00A468DB">
        <w:rPr>
          <w:spacing w:val="5"/>
        </w:rPr>
        <w:t>о</w:t>
      </w:r>
      <w:r w:rsidRPr="00A468DB">
        <w:rPr>
          <w:spacing w:val="4"/>
        </w:rPr>
        <w:t>р</w:t>
      </w:r>
      <w:r w:rsidRPr="00A468DB">
        <w:t>ы</w:t>
      </w:r>
      <w:r w:rsidRPr="00A468DB">
        <w:rPr>
          <w:spacing w:val="-1"/>
        </w:rPr>
        <w:t xml:space="preserve"> </w:t>
      </w:r>
      <w:r w:rsidRPr="00A468DB">
        <w:rPr>
          <w:spacing w:val="4"/>
        </w:rPr>
        <w:t>р</w:t>
      </w:r>
      <w:r w:rsidRPr="00A468DB">
        <w:rPr>
          <w:spacing w:val="-1"/>
        </w:rPr>
        <w:t>а</w:t>
      </w:r>
      <w:r w:rsidRPr="00A468DB">
        <w:t>з</w:t>
      </w:r>
      <w:r w:rsidRPr="00A468DB">
        <w:rPr>
          <w:spacing w:val="1"/>
        </w:rPr>
        <w:t>в</w:t>
      </w:r>
      <w:r w:rsidRPr="00A468DB">
        <w:rPr>
          <w:spacing w:val="-4"/>
        </w:rPr>
        <w:t>и</w:t>
      </w:r>
      <w:r w:rsidRPr="00A468DB">
        <w:t>т</w:t>
      </w:r>
      <w:r w:rsidRPr="00A468DB">
        <w:rPr>
          <w:spacing w:val="-3"/>
        </w:rPr>
        <w:t>и</w:t>
      </w:r>
      <w:r w:rsidRPr="00A468DB">
        <w:t>я</w:t>
      </w:r>
      <w:r w:rsidRPr="00A468DB">
        <w:rPr>
          <w:spacing w:val="2"/>
        </w:rPr>
        <w:t xml:space="preserve"> </w:t>
      </w:r>
      <w:r w:rsidRPr="00A468DB">
        <w:rPr>
          <w:spacing w:val="-1"/>
        </w:rPr>
        <w:t>с</w:t>
      </w:r>
      <w:r w:rsidRPr="00A468DB">
        <w:rPr>
          <w:spacing w:val="-4"/>
        </w:rPr>
        <w:t>и</w:t>
      </w:r>
      <w:r w:rsidRPr="00A468DB">
        <w:rPr>
          <w:spacing w:val="-1"/>
        </w:rPr>
        <w:t>с</w:t>
      </w:r>
      <w:r w:rsidRPr="00A468DB">
        <w:t>тем</w:t>
      </w:r>
      <w:r w:rsidRPr="00A468DB">
        <w:rPr>
          <w:spacing w:val="-2"/>
        </w:rPr>
        <w:t xml:space="preserve"> </w:t>
      </w:r>
      <w:r w:rsidRPr="00A468DB">
        <w:t>те</w:t>
      </w:r>
      <w:r w:rsidRPr="00A468DB">
        <w:rPr>
          <w:spacing w:val="-4"/>
        </w:rPr>
        <w:t>п</w:t>
      </w:r>
      <w:r w:rsidRPr="00A468DB">
        <w:rPr>
          <w:spacing w:val="-5"/>
        </w:rPr>
        <w:t>л</w:t>
      </w:r>
      <w:r w:rsidRPr="00A468DB">
        <w:rPr>
          <w:spacing w:val="4"/>
        </w:rPr>
        <w:t>о</w:t>
      </w:r>
      <w:r w:rsidRPr="00A468DB">
        <w:rPr>
          <w:spacing w:val="-1"/>
        </w:rPr>
        <w:t>с</w:t>
      </w:r>
      <w:r w:rsidRPr="00A468DB">
        <w:rPr>
          <w:spacing w:val="-4"/>
        </w:rPr>
        <w:t>н</w:t>
      </w:r>
      <w:r w:rsidRPr="00A468DB">
        <w:rPr>
          <w:spacing w:val="-1"/>
        </w:rPr>
        <w:t>а</w:t>
      </w:r>
      <w:r w:rsidRPr="00A468DB">
        <w:rPr>
          <w:spacing w:val="2"/>
        </w:rPr>
        <w:t>б</w:t>
      </w:r>
      <w:r w:rsidRPr="00A468DB">
        <w:rPr>
          <w:spacing w:val="-3"/>
        </w:rPr>
        <w:t>ж</w:t>
      </w:r>
      <w:r w:rsidRPr="00A468DB">
        <w:rPr>
          <w:spacing w:val="-1"/>
        </w:rPr>
        <w:t>е</w:t>
      </w:r>
      <w:r w:rsidRPr="00A468DB">
        <w:rPr>
          <w:spacing w:val="5"/>
        </w:rPr>
        <w:t>н</w:t>
      </w:r>
      <w:r w:rsidRPr="00A468DB">
        <w:rPr>
          <w:spacing w:val="-4"/>
        </w:rPr>
        <w:t>и</w:t>
      </w:r>
      <w:r w:rsidRPr="00A468DB">
        <w:t>я</w:t>
      </w:r>
    </w:p>
    <w:tbl>
      <w:tblPr>
        <w:tblW w:w="9973" w:type="dxa"/>
        <w:tblInd w:w="-4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0"/>
        <w:gridCol w:w="5419"/>
        <w:gridCol w:w="1316"/>
        <w:gridCol w:w="2498"/>
      </w:tblGrid>
      <w:tr w:rsidR="00A35049" w:rsidRPr="00A468DB" w14:paraId="14E5959B" w14:textId="77777777" w:rsidTr="00A35049">
        <w:trPr>
          <w:trHeight w:hRule="exact" w:val="67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F35AC" w14:textId="77777777" w:rsidR="00A35049" w:rsidRPr="00A468DB" w:rsidRDefault="00A35049" w:rsidP="00A35049">
            <w:pPr>
              <w:pStyle w:val="TableParagraph"/>
              <w:spacing w:line="262" w:lineRule="exact"/>
              <w:ind w:left="229" w:right="230"/>
              <w:jc w:val="center"/>
            </w:pPr>
            <w:r w:rsidRPr="00A468DB">
              <w:t>№</w:t>
            </w:r>
          </w:p>
          <w:p w14:paraId="1C5AE6CC" w14:textId="77777777" w:rsidR="00A35049" w:rsidRPr="00A468DB" w:rsidRDefault="00A35049" w:rsidP="00A35049">
            <w:pPr>
              <w:pStyle w:val="TableParagraph"/>
              <w:spacing w:before="60"/>
              <w:ind w:left="181" w:right="188"/>
              <w:jc w:val="center"/>
            </w:pPr>
            <w:r w:rsidRPr="00A468DB">
              <w:rPr>
                <w:spacing w:val="-4"/>
              </w:rPr>
              <w:t>п</w:t>
            </w:r>
            <w:r w:rsidRPr="00A468DB">
              <w:t>/п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4D562" w14:textId="77777777" w:rsidR="00A35049" w:rsidRPr="00A468DB" w:rsidRDefault="00A35049" w:rsidP="00A35049">
            <w:pPr>
              <w:pStyle w:val="TableParagraph"/>
              <w:spacing w:line="262" w:lineRule="exact"/>
              <w:ind w:left="8"/>
              <w:jc w:val="center"/>
            </w:pPr>
            <w:r w:rsidRPr="00A468DB">
              <w:t>И</w:t>
            </w:r>
            <w:r w:rsidRPr="00A468DB">
              <w:rPr>
                <w:spacing w:val="-5"/>
              </w:rPr>
              <w:t>н</w:t>
            </w:r>
            <w:r w:rsidRPr="00A468DB">
              <w:rPr>
                <w:spacing w:val="2"/>
              </w:rPr>
              <w:t>д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-2"/>
              </w:rPr>
              <w:t>к</w:t>
            </w:r>
            <w:r w:rsidRPr="00A468DB">
              <w:rPr>
                <w:spacing w:val="-1"/>
              </w:rPr>
              <w:t>а</w:t>
            </w:r>
            <w:r w:rsidRPr="00A468DB">
              <w:t>т</w:t>
            </w:r>
            <w:r w:rsidRPr="00A468DB">
              <w:rPr>
                <w:spacing w:val="5"/>
              </w:rPr>
              <w:t>о</w:t>
            </w:r>
            <w:r w:rsidRPr="00A468DB">
              <w:rPr>
                <w:spacing w:val="4"/>
              </w:rPr>
              <w:t>р</w:t>
            </w:r>
            <w:r w:rsidRPr="00A468DB">
              <w:t>ы</w:t>
            </w:r>
            <w:r w:rsidRPr="00A468DB">
              <w:rPr>
                <w:spacing w:val="-1"/>
              </w:rPr>
              <w:t xml:space="preserve"> 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1"/>
              </w:rPr>
              <w:t>а</w:t>
            </w:r>
            <w:r w:rsidRPr="00A468DB">
              <w:t>з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-4"/>
              </w:rPr>
              <w:t>и</w:t>
            </w:r>
            <w:r w:rsidRPr="00A468DB">
              <w:t>т</w:t>
            </w:r>
            <w:r w:rsidRPr="00A468DB">
              <w:rPr>
                <w:spacing w:val="-3"/>
              </w:rPr>
              <w:t>и</w:t>
            </w:r>
            <w:r w:rsidRPr="00A468DB">
              <w:t>я</w:t>
            </w:r>
            <w:r w:rsidRPr="00A468DB">
              <w:rPr>
                <w:spacing w:val="2"/>
              </w:rPr>
              <w:t xml:space="preserve"> </w:t>
            </w:r>
            <w:r w:rsidRPr="00A468DB">
              <w:rPr>
                <w:spacing w:val="-1"/>
              </w:rPr>
              <w:t>с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-1"/>
              </w:rPr>
              <w:t>с</w:t>
            </w:r>
            <w:r w:rsidRPr="00A468DB">
              <w:t>тем</w:t>
            </w:r>
            <w:r w:rsidRPr="00A468DB">
              <w:rPr>
                <w:spacing w:val="-2"/>
              </w:rPr>
              <w:t xml:space="preserve"> </w:t>
            </w:r>
            <w:r w:rsidRPr="00A468DB">
              <w:t>те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1"/>
              </w:rPr>
              <w:t>с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2"/>
              </w:rPr>
              <w:t>б</w:t>
            </w:r>
            <w:r w:rsidRPr="00A468DB">
              <w:rPr>
                <w:spacing w:val="-3"/>
              </w:rPr>
              <w:t>ж</w:t>
            </w:r>
            <w:r w:rsidRPr="00A468DB">
              <w:rPr>
                <w:spacing w:val="8"/>
              </w:rPr>
              <w:t>е</w:t>
            </w:r>
            <w:r w:rsidRPr="00A468DB">
              <w:rPr>
                <w:spacing w:val="-4"/>
              </w:rPr>
              <w:t>ни</w:t>
            </w:r>
            <w:r w:rsidRPr="00A468DB">
              <w:t>я</w:t>
            </w:r>
          </w:p>
          <w:p w14:paraId="5F8AF00F" w14:textId="77777777" w:rsidR="00A35049" w:rsidRPr="00A468DB" w:rsidRDefault="00A35049" w:rsidP="00A35049">
            <w:pPr>
              <w:pStyle w:val="TableParagraph"/>
              <w:spacing w:before="60"/>
              <w:ind w:right="5"/>
              <w:jc w:val="center"/>
            </w:pPr>
            <w:r w:rsidRPr="00A468DB">
              <w:rPr>
                <w:spacing w:val="-4"/>
              </w:rPr>
              <w:t>п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1"/>
              </w:rPr>
              <w:t>се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4"/>
              </w:rPr>
              <w:t>ни</w:t>
            </w:r>
            <w:r w:rsidRPr="00A468DB">
              <w:t>я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85905" w14:textId="77777777" w:rsidR="00A35049" w:rsidRPr="00A468DB" w:rsidRDefault="00A35049" w:rsidP="00A35049">
            <w:pPr>
              <w:pStyle w:val="TableParagraph"/>
              <w:spacing w:before="9" w:line="150" w:lineRule="exact"/>
              <w:rPr>
                <w:sz w:val="15"/>
                <w:szCs w:val="15"/>
              </w:rPr>
            </w:pPr>
          </w:p>
          <w:p w14:paraId="56EC1265" w14:textId="77777777" w:rsidR="00A35049" w:rsidRPr="00A468DB" w:rsidRDefault="00A35049" w:rsidP="00A35049">
            <w:pPr>
              <w:pStyle w:val="TableParagraph"/>
              <w:ind w:left="277"/>
            </w:pPr>
            <w:proofErr w:type="spellStart"/>
            <w:r w:rsidRPr="00A468DB">
              <w:rPr>
                <w:spacing w:val="-3"/>
              </w:rPr>
              <w:t>Е</w:t>
            </w:r>
            <w:r w:rsidRPr="00A468DB">
              <w:rPr>
                <w:spacing w:val="2"/>
              </w:rPr>
              <w:t>д</w:t>
            </w:r>
            <w:r w:rsidRPr="00A468DB">
              <w:rPr>
                <w:spacing w:val="-3"/>
              </w:rPr>
              <w:t>.</w:t>
            </w:r>
            <w:r w:rsidRPr="00A468DB">
              <w:rPr>
                <w:spacing w:val="-4"/>
              </w:rPr>
              <w:t>и</w:t>
            </w:r>
            <w:r w:rsidRPr="00A468DB">
              <w:t>з</w:t>
            </w:r>
            <w:r w:rsidRPr="00A468DB">
              <w:rPr>
                <w:spacing w:val="1"/>
              </w:rPr>
              <w:t>м</w:t>
            </w:r>
            <w:proofErr w:type="spellEnd"/>
            <w:r w:rsidRPr="00A468DB">
              <w:t>.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A9704" w14:textId="77777777" w:rsidR="00A35049" w:rsidRPr="00A468DB" w:rsidRDefault="00A35049" w:rsidP="00A35049">
            <w:pPr>
              <w:pStyle w:val="TableParagraph"/>
              <w:spacing w:line="262" w:lineRule="exact"/>
              <w:ind w:left="643"/>
            </w:pPr>
            <w:r w:rsidRPr="00A468DB">
              <w:t>О</w:t>
            </w:r>
            <w:r w:rsidRPr="00A468DB">
              <w:rPr>
                <w:spacing w:val="-4"/>
              </w:rPr>
              <w:t>жи</w:t>
            </w:r>
            <w:r w:rsidRPr="00A468DB">
              <w:rPr>
                <w:spacing w:val="2"/>
              </w:rPr>
              <w:t>д</w:t>
            </w:r>
            <w:r w:rsidRPr="00A468DB">
              <w:rPr>
                <w:spacing w:val="-1"/>
              </w:rPr>
              <w:t>ае</w:t>
            </w:r>
            <w:r w:rsidRPr="00A468DB">
              <w:rPr>
                <w:spacing w:val="1"/>
              </w:rPr>
              <w:t>мы</w:t>
            </w:r>
            <w:r w:rsidRPr="00A468DB">
              <w:t>е</w:t>
            </w:r>
          </w:p>
          <w:p w14:paraId="14D044A1" w14:textId="77777777" w:rsidR="00A35049" w:rsidRPr="00A468DB" w:rsidRDefault="00A35049" w:rsidP="00A35049">
            <w:pPr>
              <w:pStyle w:val="TableParagraph"/>
              <w:spacing w:before="60"/>
              <w:ind w:left="681"/>
            </w:pPr>
            <w:r w:rsidRPr="00A468DB">
              <w:rPr>
                <w:spacing w:val="-4"/>
              </w:rPr>
              <w:t>п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2"/>
              </w:rPr>
              <w:t>к</w:t>
            </w:r>
            <w:r w:rsidRPr="00A468DB">
              <w:rPr>
                <w:spacing w:val="-1"/>
              </w:rPr>
              <w:t>а</w:t>
            </w:r>
            <w:r w:rsidRPr="00A468DB">
              <w:t>з</w:t>
            </w:r>
            <w:r w:rsidRPr="00A468DB">
              <w:rPr>
                <w:spacing w:val="-1"/>
              </w:rPr>
              <w:t>а</w:t>
            </w:r>
            <w:r w:rsidRPr="00A468DB">
              <w:t>те</w:t>
            </w:r>
            <w:r w:rsidRPr="00A468DB">
              <w:rPr>
                <w:spacing w:val="-5"/>
              </w:rPr>
              <w:t>л</w:t>
            </w:r>
            <w:r w:rsidRPr="00A468DB">
              <w:t>и</w:t>
            </w:r>
          </w:p>
        </w:tc>
      </w:tr>
      <w:tr w:rsidR="00A35049" w:rsidRPr="00A468DB" w14:paraId="667B5948" w14:textId="77777777" w:rsidTr="00A35049">
        <w:trPr>
          <w:trHeight w:hRule="exact" w:val="1008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908DD" w14:textId="77777777" w:rsidR="00A35049" w:rsidRPr="00A468DB" w:rsidRDefault="00A35049" w:rsidP="00A35049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14:paraId="5DC5F0E8" w14:textId="77777777" w:rsidR="00A35049" w:rsidRPr="00A468DB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DB7E055" w14:textId="77777777" w:rsidR="00A35049" w:rsidRPr="00A468DB" w:rsidRDefault="00A35049" w:rsidP="00A35049">
            <w:pPr>
              <w:pStyle w:val="TableParagraph"/>
              <w:ind w:left="286" w:right="282"/>
              <w:jc w:val="center"/>
            </w:pPr>
            <w:r w:rsidRPr="00A468DB">
              <w:t>1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5CD81" w14:textId="77777777" w:rsidR="00A35049" w:rsidRPr="00A468DB" w:rsidRDefault="00A35049" w:rsidP="00A35049">
            <w:pPr>
              <w:pStyle w:val="TableParagraph"/>
              <w:spacing w:line="272" w:lineRule="exact"/>
              <w:ind w:left="147" w:right="140"/>
              <w:jc w:val="center"/>
            </w:pPr>
            <w:r w:rsidRPr="00A468DB">
              <w:rPr>
                <w:spacing w:val="-2"/>
              </w:rPr>
              <w:t>к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3"/>
              </w:rPr>
              <w:t>ч</w:t>
            </w:r>
            <w:r w:rsidRPr="00A468DB">
              <w:rPr>
                <w:spacing w:val="-1"/>
              </w:rPr>
              <w:t>ес</w:t>
            </w:r>
            <w:r w:rsidRPr="00A468DB">
              <w:t>т</w:t>
            </w:r>
            <w:r w:rsidRPr="00A468DB">
              <w:rPr>
                <w:spacing w:val="2"/>
              </w:rPr>
              <w:t>в</w:t>
            </w:r>
            <w:r w:rsidRPr="00A468DB">
              <w:t>о</w:t>
            </w:r>
            <w:r w:rsidRPr="00A468DB">
              <w:rPr>
                <w:spacing w:val="2"/>
              </w:rPr>
              <w:t xml:space="preserve"> 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2"/>
              </w:rPr>
              <w:t>к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-3"/>
              </w:rPr>
              <w:t>щ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4"/>
              </w:rPr>
              <w:t>ни</w:t>
            </w:r>
            <w:r w:rsidRPr="00A468DB">
              <w:t>й</w:t>
            </w:r>
            <w:r w:rsidRPr="00A468DB">
              <w:rPr>
                <w:spacing w:val="3"/>
              </w:rPr>
              <w:t xml:space="preserve"> 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2"/>
              </w:rPr>
              <w:t>д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3"/>
              </w:rPr>
              <w:t>ч</w:t>
            </w:r>
            <w:r w:rsidRPr="00A468DB">
              <w:t>и</w:t>
            </w:r>
            <w:r w:rsidRPr="00A468DB">
              <w:rPr>
                <w:spacing w:val="-6"/>
              </w:rPr>
              <w:t xml:space="preserve"> </w:t>
            </w:r>
            <w:r w:rsidRPr="00A468DB">
              <w:t>те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4"/>
              </w:rPr>
              <w:t>о</w:t>
            </w:r>
            <w:r w:rsidRPr="00A468DB">
              <w:t>й</w:t>
            </w:r>
          </w:p>
          <w:p w14:paraId="5F49C9A5" w14:textId="77777777" w:rsidR="00A35049" w:rsidRPr="00A468DB" w:rsidRDefault="00A35049" w:rsidP="00A35049">
            <w:pPr>
              <w:pStyle w:val="TableParagraph"/>
              <w:spacing w:before="50" w:line="292" w:lineRule="auto"/>
              <w:ind w:left="229" w:right="209" w:hanging="17"/>
              <w:jc w:val="center"/>
            </w:pPr>
            <w:r w:rsidRPr="00A468DB">
              <w:rPr>
                <w:spacing w:val="2"/>
              </w:rPr>
              <w:t>э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3"/>
              </w:rPr>
              <w:t>г</w:t>
            </w:r>
            <w:r w:rsidRPr="00A468DB">
              <w:rPr>
                <w:spacing w:val="-4"/>
              </w:rPr>
              <w:t>ии</w:t>
            </w:r>
            <w:r w:rsidRPr="00A468DB">
              <w:t>,</w:t>
            </w:r>
            <w:r w:rsidRPr="00A468DB">
              <w:rPr>
                <w:spacing w:val="-5"/>
              </w:rPr>
              <w:t xml:space="preserve"> </w:t>
            </w:r>
            <w:r w:rsidRPr="00A468DB">
              <w:t>т</w:t>
            </w:r>
            <w:r w:rsidRPr="00A468DB">
              <w:rPr>
                <w:spacing w:val="9"/>
              </w:rPr>
              <w:t>е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1"/>
              </w:rPr>
              <w:t>с</w:t>
            </w:r>
            <w:r w:rsidRPr="00A468DB">
              <w:rPr>
                <w:spacing w:val="-4"/>
              </w:rPr>
              <w:t>и</w:t>
            </w:r>
            <w:r w:rsidRPr="00A468DB">
              <w:t>т</w:t>
            </w:r>
            <w:r w:rsidRPr="00A468DB">
              <w:rPr>
                <w:spacing w:val="9"/>
              </w:rPr>
              <w:t>е</w:t>
            </w:r>
            <w:r w:rsidRPr="00A468DB">
              <w:rPr>
                <w:spacing w:val="-5"/>
              </w:rPr>
              <w:t>л</w:t>
            </w:r>
            <w:r w:rsidRPr="00A468DB">
              <w:t>я</w:t>
            </w:r>
            <w:r w:rsidRPr="00A468DB">
              <w:rPr>
                <w:spacing w:val="2"/>
              </w:rPr>
              <w:t xml:space="preserve"> </w:t>
            </w:r>
            <w:r w:rsidRPr="00A468DB">
              <w:t>в</w:t>
            </w:r>
            <w:r w:rsidRPr="00A468DB">
              <w:rPr>
                <w:spacing w:val="-1"/>
              </w:rPr>
              <w:t xml:space="preserve"> 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1"/>
              </w:rPr>
              <w:t>е</w:t>
            </w:r>
            <w:r w:rsidRPr="00A468DB">
              <w:t>з</w:t>
            </w:r>
            <w:r w:rsidRPr="00A468DB">
              <w:rPr>
                <w:spacing w:val="4"/>
              </w:rPr>
              <w:t>у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-4"/>
              </w:rPr>
              <w:t>ь</w:t>
            </w:r>
            <w:r w:rsidRPr="00A468DB">
              <w:t>тате те</w:t>
            </w:r>
            <w:r w:rsidRPr="00A468DB">
              <w:rPr>
                <w:spacing w:val="4"/>
              </w:rPr>
              <w:t>х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3"/>
              </w:rPr>
              <w:t>г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3"/>
              </w:rPr>
              <w:t>ч</w:t>
            </w:r>
            <w:r w:rsidRPr="00A468DB">
              <w:rPr>
                <w:spacing w:val="-1"/>
              </w:rPr>
              <w:t>ес</w:t>
            </w:r>
            <w:r w:rsidRPr="00A468DB">
              <w:rPr>
                <w:spacing w:val="-2"/>
              </w:rPr>
              <w:t>к</w:t>
            </w:r>
            <w:r w:rsidRPr="00A468DB">
              <w:rPr>
                <w:spacing w:val="-4"/>
              </w:rPr>
              <w:t>и</w:t>
            </w:r>
            <w:r w:rsidRPr="00A468DB">
              <w:t>х</w:t>
            </w:r>
            <w:r w:rsidRPr="00A468DB">
              <w:rPr>
                <w:spacing w:val="2"/>
              </w:rPr>
              <w:t xml:space="preserve"> 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4"/>
              </w:rPr>
              <w:t>ру</w:t>
            </w:r>
            <w:r w:rsidRPr="00A468DB">
              <w:rPr>
                <w:spacing w:val="-3"/>
              </w:rPr>
              <w:t>ш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4"/>
              </w:rPr>
              <w:t>ни</w:t>
            </w:r>
            <w:r w:rsidRPr="00A468DB">
              <w:t>й</w:t>
            </w:r>
            <w:r w:rsidRPr="00A468DB">
              <w:rPr>
                <w:spacing w:val="3"/>
              </w:rPr>
              <w:t xml:space="preserve"> </w:t>
            </w:r>
            <w:r w:rsidRPr="00A468DB">
              <w:rPr>
                <w:spacing w:val="-4"/>
              </w:rPr>
              <w:t>н</w:t>
            </w:r>
            <w:r w:rsidRPr="00A468DB">
              <w:t>а</w:t>
            </w:r>
            <w:r w:rsidRPr="00A468DB">
              <w:rPr>
                <w:spacing w:val="-4"/>
              </w:rPr>
              <w:t xml:space="preserve"> </w:t>
            </w:r>
            <w:r w:rsidRPr="00A468DB">
              <w:t>т</w:t>
            </w:r>
            <w:r w:rsidRPr="00A468DB">
              <w:rPr>
                <w:spacing w:val="9"/>
              </w:rPr>
              <w:t>е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вы</w:t>
            </w:r>
            <w:r w:rsidRPr="00A468DB">
              <w:t>х</w:t>
            </w:r>
            <w:r w:rsidRPr="00A468DB">
              <w:rPr>
                <w:spacing w:val="2"/>
              </w:rPr>
              <w:t xml:space="preserve"> </w:t>
            </w:r>
            <w:r w:rsidRPr="00A468DB">
              <w:rPr>
                <w:spacing w:val="-1"/>
              </w:rPr>
              <w:t>се</w:t>
            </w:r>
            <w:r w:rsidRPr="00A468DB">
              <w:t>т</w:t>
            </w:r>
            <w:r w:rsidRPr="00A468DB">
              <w:rPr>
                <w:spacing w:val="5"/>
              </w:rPr>
              <w:t>я</w:t>
            </w:r>
            <w:r w:rsidRPr="00A468DB">
              <w:rPr>
                <w:spacing w:val="4"/>
              </w:rPr>
              <w:t>х</w:t>
            </w:r>
            <w:r w:rsidRPr="00A468DB"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99B7B" w14:textId="77777777" w:rsidR="00A35049" w:rsidRPr="00A468DB" w:rsidRDefault="00A35049" w:rsidP="00A35049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14:paraId="4D5E7DAC" w14:textId="77777777" w:rsidR="00A35049" w:rsidRPr="00A468DB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D080DF8" w14:textId="77777777" w:rsidR="00A35049" w:rsidRPr="00A468DB" w:rsidRDefault="00A35049" w:rsidP="00A35049">
            <w:pPr>
              <w:pStyle w:val="TableParagraph"/>
              <w:ind w:left="498" w:right="477"/>
              <w:jc w:val="center"/>
              <w:rPr>
                <w:lang w:val="en-US"/>
              </w:rPr>
            </w:pPr>
            <w:proofErr w:type="spellStart"/>
            <w:r w:rsidRPr="00A468DB">
              <w:rPr>
                <w:spacing w:val="-1"/>
                <w:lang w:val="en-US"/>
              </w:rPr>
              <w:t>е</w:t>
            </w:r>
            <w:r w:rsidRPr="00A468DB">
              <w:rPr>
                <w:spacing w:val="2"/>
                <w:lang w:val="en-US"/>
              </w:rPr>
              <w:t>д</w:t>
            </w:r>
            <w:proofErr w:type="spellEnd"/>
            <w:r w:rsidRPr="00A468DB">
              <w:rPr>
                <w:lang w:val="en-US"/>
              </w:rPr>
              <w:t>.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CBECE" w14:textId="77777777" w:rsidR="00A35049" w:rsidRPr="00A468DB" w:rsidRDefault="00A35049" w:rsidP="00A35049">
            <w:pPr>
              <w:pStyle w:val="TableParagraph"/>
              <w:spacing w:before="2" w:line="120" w:lineRule="exact"/>
              <w:rPr>
                <w:sz w:val="12"/>
                <w:szCs w:val="12"/>
                <w:lang w:val="en-US"/>
              </w:rPr>
            </w:pPr>
          </w:p>
          <w:p w14:paraId="7900CB42" w14:textId="77777777" w:rsidR="00A35049" w:rsidRPr="00A468DB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2E82AEDE" w14:textId="77777777" w:rsidR="00A35049" w:rsidRPr="00A468DB" w:rsidRDefault="00A35049" w:rsidP="00A35049">
            <w:pPr>
              <w:pStyle w:val="TableParagraph"/>
              <w:ind w:left="1170" w:right="1157"/>
              <w:jc w:val="center"/>
              <w:rPr>
                <w:lang w:val="en-US"/>
              </w:rPr>
            </w:pPr>
            <w:r w:rsidRPr="00A468DB">
              <w:rPr>
                <w:lang w:val="en-US"/>
              </w:rPr>
              <w:t>0</w:t>
            </w:r>
          </w:p>
        </w:tc>
      </w:tr>
      <w:tr w:rsidR="00A35049" w:rsidRPr="00A468DB" w14:paraId="13650292" w14:textId="77777777" w:rsidTr="00A35049">
        <w:trPr>
          <w:trHeight w:hRule="exact" w:val="1335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D08CF" w14:textId="77777777" w:rsidR="00A35049" w:rsidRPr="00A468DB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65E7A505" w14:textId="77777777" w:rsidR="00A35049" w:rsidRPr="00A468DB" w:rsidRDefault="00A35049" w:rsidP="00A35049">
            <w:pPr>
              <w:pStyle w:val="TableParagraph"/>
              <w:spacing w:before="6" w:line="280" w:lineRule="exact"/>
              <w:rPr>
                <w:sz w:val="28"/>
                <w:szCs w:val="28"/>
                <w:lang w:val="en-US"/>
              </w:rPr>
            </w:pPr>
          </w:p>
          <w:p w14:paraId="02B29706" w14:textId="77777777" w:rsidR="00A35049" w:rsidRPr="00A468DB" w:rsidRDefault="00A35049" w:rsidP="00A35049">
            <w:pPr>
              <w:pStyle w:val="TableParagraph"/>
              <w:ind w:left="286" w:right="282"/>
              <w:jc w:val="center"/>
              <w:rPr>
                <w:lang w:val="en-US"/>
              </w:rPr>
            </w:pPr>
            <w:r w:rsidRPr="00A468DB">
              <w:rPr>
                <w:lang w:val="en-US"/>
              </w:rPr>
              <w:t>2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86B5E" w14:textId="77777777" w:rsidR="00A35049" w:rsidRPr="00A468DB" w:rsidRDefault="00A35049" w:rsidP="00A35049">
            <w:pPr>
              <w:pStyle w:val="TableParagraph"/>
              <w:spacing w:line="262" w:lineRule="exact"/>
              <w:ind w:left="147" w:right="140"/>
              <w:jc w:val="center"/>
            </w:pPr>
            <w:r w:rsidRPr="00A468DB">
              <w:rPr>
                <w:spacing w:val="-2"/>
              </w:rPr>
              <w:t>к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3"/>
              </w:rPr>
              <w:t>ч</w:t>
            </w:r>
            <w:r w:rsidRPr="00A468DB">
              <w:rPr>
                <w:spacing w:val="-1"/>
              </w:rPr>
              <w:t>ес</w:t>
            </w:r>
            <w:r w:rsidRPr="00A468DB">
              <w:t>т</w:t>
            </w:r>
            <w:r w:rsidRPr="00A468DB">
              <w:rPr>
                <w:spacing w:val="2"/>
              </w:rPr>
              <w:t>в</w:t>
            </w:r>
            <w:r w:rsidRPr="00A468DB">
              <w:t>о</w:t>
            </w:r>
            <w:r w:rsidRPr="00A468DB">
              <w:rPr>
                <w:spacing w:val="2"/>
              </w:rPr>
              <w:t xml:space="preserve"> 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2"/>
              </w:rPr>
              <w:t>к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-3"/>
              </w:rPr>
              <w:t>щ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4"/>
              </w:rPr>
              <w:t>ни</w:t>
            </w:r>
            <w:r w:rsidRPr="00A468DB">
              <w:t>й</w:t>
            </w:r>
            <w:r w:rsidRPr="00A468DB">
              <w:rPr>
                <w:spacing w:val="3"/>
              </w:rPr>
              <w:t xml:space="preserve"> 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2"/>
              </w:rPr>
              <w:t>д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3"/>
              </w:rPr>
              <w:t>ч</w:t>
            </w:r>
            <w:r w:rsidRPr="00A468DB">
              <w:t>и</w:t>
            </w:r>
            <w:r w:rsidRPr="00A468DB">
              <w:rPr>
                <w:spacing w:val="-6"/>
              </w:rPr>
              <w:t xml:space="preserve"> </w:t>
            </w:r>
            <w:r w:rsidRPr="00A468DB">
              <w:t>те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4"/>
              </w:rPr>
              <w:t>о</w:t>
            </w:r>
            <w:r w:rsidRPr="00A468DB">
              <w:t>й</w:t>
            </w:r>
          </w:p>
          <w:p w14:paraId="131BB2BF" w14:textId="77777777" w:rsidR="00A35049" w:rsidRPr="00A468DB" w:rsidRDefault="00A35049" w:rsidP="00A35049">
            <w:pPr>
              <w:pStyle w:val="TableParagraph"/>
              <w:spacing w:before="60" w:line="288" w:lineRule="auto"/>
              <w:ind w:left="460" w:right="461" w:firstLine="5"/>
              <w:jc w:val="center"/>
            </w:pPr>
            <w:r w:rsidRPr="00A468DB">
              <w:rPr>
                <w:spacing w:val="2"/>
              </w:rPr>
              <w:t>э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3"/>
              </w:rPr>
              <w:t>г</w:t>
            </w:r>
            <w:r w:rsidRPr="00A468DB">
              <w:rPr>
                <w:spacing w:val="-4"/>
              </w:rPr>
              <w:t>ии</w:t>
            </w:r>
            <w:r w:rsidRPr="00A468DB">
              <w:t>,</w:t>
            </w:r>
            <w:r w:rsidRPr="00A468DB">
              <w:rPr>
                <w:spacing w:val="-5"/>
              </w:rPr>
              <w:t xml:space="preserve"> </w:t>
            </w:r>
            <w:r w:rsidRPr="00A468DB">
              <w:t>т</w:t>
            </w:r>
            <w:r w:rsidRPr="00A468DB">
              <w:rPr>
                <w:spacing w:val="9"/>
              </w:rPr>
              <w:t>е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1"/>
              </w:rPr>
              <w:t>с</w:t>
            </w:r>
            <w:r w:rsidRPr="00A468DB">
              <w:rPr>
                <w:spacing w:val="-4"/>
              </w:rPr>
              <w:t>и</w:t>
            </w:r>
            <w:r w:rsidRPr="00A468DB">
              <w:t>т</w:t>
            </w:r>
            <w:r w:rsidRPr="00A468DB">
              <w:rPr>
                <w:spacing w:val="9"/>
              </w:rPr>
              <w:t>е</w:t>
            </w:r>
            <w:r w:rsidRPr="00A468DB">
              <w:rPr>
                <w:spacing w:val="-5"/>
              </w:rPr>
              <w:t>л</w:t>
            </w:r>
            <w:r w:rsidRPr="00A468DB">
              <w:t>я</w:t>
            </w:r>
            <w:r w:rsidRPr="00A468DB">
              <w:rPr>
                <w:spacing w:val="2"/>
              </w:rPr>
              <w:t xml:space="preserve"> </w:t>
            </w:r>
            <w:r w:rsidRPr="00A468DB">
              <w:t>в</w:t>
            </w:r>
            <w:r w:rsidRPr="00A468DB">
              <w:rPr>
                <w:spacing w:val="-1"/>
              </w:rPr>
              <w:t xml:space="preserve"> 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1"/>
              </w:rPr>
              <w:t>е</w:t>
            </w:r>
            <w:r w:rsidRPr="00A468DB">
              <w:t>з</w:t>
            </w:r>
            <w:r w:rsidRPr="00A468DB">
              <w:rPr>
                <w:spacing w:val="4"/>
              </w:rPr>
              <w:t>у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-4"/>
              </w:rPr>
              <w:t>ь</w:t>
            </w:r>
            <w:r w:rsidRPr="00A468DB">
              <w:t>тате те</w:t>
            </w:r>
            <w:r w:rsidRPr="00A468DB">
              <w:rPr>
                <w:spacing w:val="4"/>
              </w:rPr>
              <w:t>х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3"/>
              </w:rPr>
              <w:t>г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3"/>
              </w:rPr>
              <w:t>ч</w:t>
            </w:r>
            <w:r w:rsidRPr="00A468DB">
              <w:rPr>
                <w:spacing w:val="-1"/>
              </w:rPr>
              <w:t>ес</w:t>
            </w:r>
            <w:r w:rsidRPr="00A468DB">
              <w:rPr>
                <w:spacing w:val="-2"/>
              </w:rPr>
              <w:t>к</w:t>
            </w:r>
            <w:r w:rsidRPr="00A468DB">
              <w:rPr>
                <w:spacing w:val="-4"/>
              </w:rPr>
              <w:t>и</w:t>
            </w:r>
            <w:r w:rsidRPr="00A468DB">
              <w:t>х</w:t>
            </w:r>
            <w:r w:rsidRPr="00A468DB">
              <w:rPr>
                <w:spacing w:val="2"/>
              </w:rPr>
              <w:t xml:space="preserve"> 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4"/>
              </w:rPr>
              <w:t>ру</w:t>
            </w:r>
            <w:r w:rsidRPr="00A468DB">
              <w:rPr>
                <w:spacing w:val="-3"/>
              </w:rPr>
              <w:t>ш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4"/>
              </w:rPr>
              <w:t>ни</w:t>
            </w:r>
            <w:r w:rsidRPr="00A468DB">
              <w:t>й</w:t>
            </w:r>
            <w:r w:rsidRPr="00A468DB">
              <w:rPr>
                <w:spacing w:val="3"/>
              </w:rPr>
              <w:t xml:space="preserve"> </w:t>
            </w:r>
            <w:r w:rsidRPr="00A468DB">
              <w:rPr>
                <w:spacing w:val="-4"/>
              </w:rPr>
              <w:t>н</w:t>
            </w:r>
            <w:r w:rsidRPr="00A468DB">
              <w:t>а</w:t>
            </w:r>
            <w:r w:rsidRPr="00A468DB">
              <w:rPr>
                <w:spacing w:val="-4"/>
              </w:rPr>
              <w:t xml:space="preserve"> </w:t>
            </w:r>
            <w:r w:rsidRPr="00A468DB">
              <w:rPr>
                <w:spacing w:val="5"/>
              </w:rPr>
              <w:t>и</w:t>
            </w:r>
            <w:r w:rsidRPr="00A468DB">
              <w:rPr>
                <w:spacing w:val="-1"/>
              </w:rPr>
              <w:t>с</w:t>
            </w:r>
            <w:r w:rsidRPr="00A468DB">
              <w:t>т</w:t>
            </w:r>
            <w:r w:rsidRPr="00A468DB">
              <w:rPr>
                <w:spacing w:val="5"/>
              </w:rPr>
              <w:t>о</w:t>
            </w:r>
            <w:r w:rsidRPr="00A468DB">
              <w:rPr>
                <w:spacing w:val="3"/>
              </w:rPr>
              <w:t>ч</w:t>
            </w:r>
            <w:r w:rsidRPr="00A468DB">
              <w:rPr>
                <w:spacing w:val="-4"/>
              </w:rPr>
              <w:t>ни</w:t>
            </w:r>
            <w:r w:rsidRPr="00A468DB">
              <w:rPr>
                <w:spacing w:val="-2"/>
              </w:rPr>
              <w:t>к</w:t>
            </w:r>
            <w:r w:rsidRPr="00A468DB">
              <w:rPr>
                <w:spacing w:val="-1"/>
              </w:rPr>
              <w:t>а</w:t>
            </w:r>
            <w:r w:rsidRPr="00A468DB">
              <w:t>х те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4"/>
              </w:rPr>
              <w:t>о</w:t>
            </w:r>
            <w:r w:rsidRPr="00A468DB">
              <w:t>й</w:t>
            </w:r>
            <w:r w:rsidRPr="00A468DB">
              <w:rPr>
                <w:spacing w:val="-6"/>
              </w:rPr>
              <w:t xml:space="preserve"> </w:t>
            </w:r>
            <w:r w:rsidRPr="00A468DB">
              <w:rPr>
                <w:spacing w:val="2"/>
              </w:rPr>
              <w:t>э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3"/>
              </w:rPr>
              <w:t>г</w:t>
            </w:r>
            <w:r w:rsidRPr="00A468DB">
              <w:rPr>
                <w:spacing w:val="-4"/>
              </w:rPr>
              <w:t>ии</w:t>
            </w:r>
            <w:r w:rsidRPr="00A468DB"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4F958" w14:textId="77777777" w:rsidR="00A35049" w:rsidRPr="00A468DB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BFE6209" w14:textId="77777777" w:rsidR="00A35049" w:rsidRPr="00A468DB" w:rsidRDefault="00A35049" w:rsidP="00A35049">
            <w:pPr>
              <w:pStyle w:val="TableParagraph"/>
              <w:spacing w:before="6" w:line="280" w:lineRule="exact"/>
              <w:rPr>
                <w:sz w:val="28"/>
                <w:szCs w:val="28"/>
              </w:rPr>
            </w:pPr>
          </w:p>
          <w:p w14:paraId="4903CE88" w14:textId="77777777" w:rsidR="00A35049" w:rsidRPr="00A468DB" w:rsidRDefault="00A35049" w:rsidP="00A35049">
            <w:pPr>
              <w:pStyle w:val="TableParagraph"/>
              <w:ind w:left="498" w:right="477"/>
              <w:jc w:val="center"/>
              <w:rPr>
                <w:lang w:val="en-US"/>
              </w:rPr>
            </w:pPr>
            <w:proofErr w:type="spellStart"/>
            <w:r w:rsidRPr="00A468DB">
              <w:rPr>
                <w:spacing w:val="-1"/>
                <w:lang w:val="en-US"/>
              </w:rPr>
              <w:t>е</w:t>
            </w:r>
            <w:r w:rsidRPr="00A468DB">
              <w:rPr>
                <w:spacing w:val="2"/>
                <w:lang w:val="en-US"/>
              </w:rPr>
              <w:t>д</w:t>
            </w:r>
            <w:proofErr w:type="spellEnd"/>
            <w:r w:rsidRPr="00A468DB">
              <w:rPr>
                <w:lang w:val="en-US"/>
              </w:rPr>
              <w:t>.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71A63" w14:textId="77777777" w:rsidR="00A35049" w:rsidRPr="00A468DB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3B5C1FC8" w14:textId="77777777" w:rsidR="00A35049" w:rsidRPr="00A468DB" w:rsidRDefault="00A35049" w:rsidP="00A35049">
            <w:pPr>
              <w:pStyle w:val="TableParagraph"/>
              <w:spacing w:before="6" w:line="280" w:lineRule="exact"/>
              <w:rPr>
                <w:sz w:val="28"/>
                <w:szCs w:val="28"/>
                <w:lang w:val="en-US"/>
              </w:rPr>
            </w:pPr>
          </w:p>
          <w:p w14:paraId="583C1100" w14:textId="77777777" w:rsidR="00A35049" w:rsidRPr="00A468DB" w:rsidRDefault="00A35049" w:rsidP="00A35049">
            <w:pPr>
              <w:pStyle w:val="TableParagraph"/>
              <w:ind w:left="1170" w:right="1157"/>
              <w:jc w:val="center"/>
              <w:rPr>
                <w:lang w:val="en-US"/>
              </w:rPr>
            </w:pPr>
            <w:r w:rsidRPr="00A468DB">
              <w:rPr>
                <w:lang w:val="en-US"/>
              </w:rPr>
              <w:t>0</w:t>
            </w:r>
          </w:p>
        </w:tc>
      </w:tr>
      <w:tr w:rsidR="00A35049" w:rsidRPr="00A468DB" w14:paraId="75FDBCDC" w14:textId="77777777" w:rsidTr="00A35049">
        <w:trPr>
          <w:trHeight w:hRule="exact" w:val="1335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05F27" w14:textId="77777777" w:rsidR="00A35049" w:rsidRPr="00A468DB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65EF12EA" w14:textId="77777777" w:rsidR="00A35049" w:rsidRPr="00A468DB" w:rsidRDefault="00A35049" w:rsidP="00A35049">
            <w:pPr>
              <w:pStyle w:val="TableParagraph"/>
              <w:spacing w:before="5" w:line="280" w:lineRule="exact"/>
              <w:rPr>
                <w:sz w:val="28"/>
                <w:szCs w:val="28"/>
                <w:lang w:val="en-US"/>
              </w:rPr>
            </w:pPr>
          </w:p>
          <w:p w14:paraId="1FB57A3E" w14:textId="77777777" w:rsidR="00A35049" w:rsidRPr="00A468DB" w:rsidRDefault="00A35049" w:rsidP="00A35049">
            <w:pPr>
              <w:pStyle w:val="TableParagraph"/>
              <w:ind w:left="286" w:right="282"/>
              <w:jc w:val="center"/>
              <w:rPr>
                <w:lang w:val="en-US"/>
              </w:rPr>
            </w:pPr>
            <w:r w:rsidRPr="00A468DB">
              <w:rPr>
                <w:lang w:val="en-US"/>
              </w:rPr>
              <w:t>3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F7132" w14:textId="77777777" w:rsidR="00A35049" w:rsidRPr="00A468DB" w:rsidRDefault="00A35049" w:rsidP="00A35049">
            <w:pPr>
              <w:pStyle w:val="TableParagraph"/>
              <w:spacing w:line="262" w:lineRule="exact"/>
              <w:ind w:right="3"/>
              <w:jc w:val="center"/>
            </w:pPr>
            <w:r w:rsidRPr="00A468DB">
              <w:rPr>
                <w:spacing w:val="4"/>
              </w:rPr>
              <w:t>у</w:t>
            </w:r>
            <w:r w:rsidRPr="00A468DB">
              <w:rPr>
                <w:spacing w:val="2"/>
              </w:rPr>
              <w:t>д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-4"/>
              </w:rPr>
              <w:t>ьн</w:t>
            </w:r>
            <w:r w:rsidRPr="00A468DB">
              <w:rPr>
                <w:spacing w:val="1"/>
              </w:rPr>
              <w:t>ы</w:t>
            </w:r>
            <w:r w:rsidRPr="00A468DB">
              <w:t>й</w:t>
            </w:r>
            <w:r w:rsidRPr="00A468DB">
              <w:rPr>
                <w:spacing w:val="-6"/>
              </w:rPr>
              <w:t xml:space="preserve"> 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1"/>
              </w:rPr>
              <w:t>ас</w:t>
            </w:r>
            <w:r w:rsidRPr="00A468DB">
              <w:rPr>
                <w:spacing w:val="4"/>
              </w:rPr>
              <w:t>хо</w:t>
            </w:r>
            <w:r w:rsidRPr="00A468DB">
              <w:t xml:space="preserve">д </w:t>
            </w:r>
            <w:r w:rsidRPr="00A468DB">
              <w:rPr>
                <w:spacing w:val="4"/>
              </w:rPr>
              <w:t>у</w:t>
            </w:r>
            <w:r w:rsidRPr="00A468DB">
              <w:rPr>
                <w:spacing w:val="-1"/>
              </w:rPr>
              <w:t>с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3"/>
              </w:rPr>
              <w:t>г</w:t>
            </w:r>
            <w:r w:rsidRPr="00A468DB">
              <w:t>о</w:t>
            </w:r>
            <w:r w:rsidRPr="00A468DB">
              <w:rPr>
                <w:spacing w:val="2"/>
              </w:rPr>
              <w:t xml:space="preserve"> </w:t>
            </w:r>
            <w:r w:rsidRPr="00A468DB">
              <w:rPr>
                <w:spacing w:val="-9"/>
              </w:rPr>
              <w:t>т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1"/>
              </w:rPr>
              <w:t>в</w:t>
            </w:r>
            <w:r w:rsidRPr="00A468DB">
              <w:t>а</w:t>
            </w:r>
            <w:r w:rsidRPr="00A468DB">
              <w:rPr>
                <w:spacing w:val="-4"/>
              </w:rPr>
              <w:t xml:space="preserve"> н</w:t>
            </w:r>
            <w:r w:rsidRPr="00A468DB">
              <w:t>а</w:t>
            </w:r>
            <w:r w:rsidRPr="00A468DB">
              <w:rPr>
                <w:spacing w:val="6"/>
              </w:rPr>
              <w:t xml:space="preserve"> 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2"/>
              </w:rPr>
              <w:t>д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5"/>
              </w:rPr>
              <w:t>н</w:t>
            </w:r>
            <w:r w:rsidRPr="00A468DB">
              <w:rPr>
                <w:spacing w:val="-4"/>
              </w:rPr>
              <w:t>иц</w:t>
            </w:r>
            <w:r w:rsidRPr="00A468DB">
              <w:t>у</w:t>
            </w:r>
          </w:p>
          <w:p w14:paraId="21464862" w14:textId="77777777" w:rsidR="00A35049" w:rsidRPr="00A468DB" w:rsidRDefault="00A35049" w:rsidP="00A35049">
            <w:pPr>
              <w:pStyle w:val="TableParagraph"/>
              <w:spacing w:before="60" w:line="288" w:lineRule="auto"/>
              <w:ind w:left="258" w:right="242" w:hanging="15"/>
              <w:jc w:val="center"/>
            </w:pPr>
            <w:r w:rsidRPr="00A468DB">
              <w:t>те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4"/>
              </w:rPr>
              <w:t>о</w:t>
            </w:r>
            <w:r w:rsidRPr="00A468DB">
              <w:t>й</w:t>
            </w:r>
            <w:r w:rsidRPr="00A468DB">
              <w:rPr>
                <w:spacing w:val="-6"/>
              </w:rPr>
              <w:t xml:space="preserve"> </w:t>
            </w:r>
            <w:r w:rsidRPr="00A468DB">
              <w:rPr>
                <w:spacing w:val="2"/>
              </w:rPr>
              <w:t>э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3"/>
              </w:rPr>
              <w:t>г</w:t>
            </w:r>
            <w:r w:rsidRPr="00A468DB">
              <w:rPr>
                <w:spacing w:val="-4"/>
              </w:rPr>
              <w:t>ии</w:t>
            </w:r>
            <w:r w:rsidRPr="00A468DB">
              <w:t>,</w:t>
            </w:r>
            <w:r w:rsidRPr="00A468DB">
              <w:rPr>
                <w:spacing w:val="4"/>
              </w:rPr>
              <w:t xml:space="preserve"> о</w:t>
            </w:r>
            <w:r w:rsidRPr="00A468DB">
              <w:t>т</w:t>
            </w:r>
            <w:r w:rsidRPr="00A468DB">
              <w:rPr>
                <w:spacing w:val="-3"/>
              </w:rPr>
              <w:t>п</w:t>
            </w:r>
            <w:r w:rsidRPr="00A468DB">
              <w:rPr>
                <w:spacing w:val="4"/>
              </w:rPr>
              <w:t>у</w:t>
            </w:r>
            <w:r w:rsidRPr="00A468DB">
              <w:rPr>
                <w:spacing w:val="-1"/>
              </w:rPr>
              <w:t>с</w:t>
            </w:r>
            <w:r w:rsidRPr="00A468DB">
              <w:rPr>
                <w:spacing w:val="-2"/>
              </w:rPr>
              <w:t>к</w:t>
            </w:r>
            <w:r w:rsidRPr="00A468DB">
              <w:rPr>
                <w:spacing w:val="-1"/>
              </w:rPr>
              <w:t>ае</w:t>
            </w:r>
            <w:r w:rsidRPr="00A468DB">
              <w:rPr>
                <w:spacing w:val="1"/>
              </w:rPr>
              <w:t>м</w:t>
            </w:r>
            <w:r w:rsidRPr="00A468DB">
              <w:rPr>
                <w:spacing w:val="4"/>
              </w:rPr>
              <w:t>о</w:t>
            </w:r>
            <w:r w:rsidRPr="00A468DB">
              <w:t>й</w:t>
            </w:r>
            <w:r w:rsidRPr="00A468DB">
              <w:rPr>
                <w:spacing w:val="-6"/>
              </w:rPr>
              <w:t xml:space="preserve"> </w:t>
            </w:r>
            <w:r w:rsidRPr="00A468DB">
              <w:t>с</w:t>
            </w:r>
            <w:r w:rsidRPr="00A468DB">
              <w:rPr>
                <w:spacing w:val="-4"/>
              </w:rPr>
              <w:t xml:space="preserve"> </w:t>
            </w:r>
            <w:r w:rsidRPr="00A468DB">
              <w:rPr>
                <w:spacing w:val="-2"/>
              </w:rPr>
              <w:t>к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5"/>
              </w:rPr>
              <w:t>лл</w:t>
            </w:r>
            <w:r w:rsidRPr="00A468DB">
              <w:rPr>
                <w:spacing w:val="8"/>
              </w:rPr>
              <w:t>е</w:t>
            </w:r>
            <w:r w:rsidRPr="00A468DB">
              <w:rPr>
                <w:spacing w:val="-2"/>
              </w:rPr>
              <w:t>к</w:t>
            </w:r>
            <w:r w:rsidRPr="00A468DB">
              <w:t>т</w:t>
            </w:r>
            <w:r w:rsidRPr="00A468DB">
              <w:rPr>
                <w:spacing w:val="5"/>
              </w:rPr>
              <w:t>о</w:t>
            </w:r>
            <w:r w:rsidRPr="00A468DB">
              <w:rPr>
                <w:spacing w:val="4"/>
              </w:rPr>
              <w:t>ро</w:t>
            </w:r>
            <w:r w:rsidRPr="00A468DB">
              <w:t xml:space="preserve">в 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-1"/>
              </w:rPr>
              <w:t>с</w:t>
            </w:r>
            <w:r w:rsidRPr="00A468DB">
              <w:t>т</w:t>
            </w:r>
            <w:r w:rsidRPr="00A468DB">
              <w:rPr>
                <w:spacing w:val="5"/>
              </w:rPr>
              <w:t>о</w:t>
            </w:r>
            <w:r w:rsidRPr="00A468DB">
              <w:rPr>
                <w:spacing w:val="3"/>
              </w:rPr>
              <w:t>ч</w:t>
            </w:r>
            <w:r w:rsidRPr="00A468DB">
              <w:rPr>
                <w:spacing w:val="-4"/>
              </w:rPr>
              <w:t>ни</w:t>
            </w:r>
            <w:r w:rsidRPr="00A468DB">
              <w:rPr>
                <w:spacing w:val="-2"/>
              </w:rPr>
              <w:t>к</w:t>
            </w:r>
            <w:r w:rsidRPr="00A468DB">
              <w:rPr>
                <w:spacing w:val="4"/>
              </w:rPr>
              <w:t>о</w:t>
            </w:r>
            <w:r w:rsidRPr="00A468DB">
              <w:t>в</w:t>
            </w:r>
            <w:r w:rsidRPr="00A468DB">
              <w:rPr>
                <w:spacing w:val="-1"/>
              </w:rPr>
              <w:t xml:space="preserve"> </w:t>
            </w:r>
            <w:r w:rsidRPr="00A468DB">
              <w:t>те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4"/>
              </w:rPr>
              <w:t>о</w:t>
            </w:r>
            <w:r w:rsidRPr="00A468DB">
              <w:t>й</w:t>
            </w:r>
            <w:r w:rsidRPr="00A468DB">
              <w:rPr>
                <w:spacing w:val="-6"/>
              </w:rPr>
              <w:t xml:space="preserve"> </w:t>
            </w:r>
            <w:r w:rsidRPr="00A468DB">
              <w:rPr>
                <w:spacing w:val="2"/>
              </w:rPr>
              <w:t>э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3"/>
              </w:rPr>
              <w:t>г</w:t>
            </w:r>
            <w:r w:rsidRPr="00A468DB">
              <w:rPr>
                <w:spacing w:val="-4"/>
              </w:rPr>
              <w:t>и</w:t>
            </w:r>
            <w:r w:rsidRPr="00A468DB">
              <w:t>и</w:t>
            </w:r>
            <w:r w:rsidRPr="00A468DB">
              <w:rPr>
                <w:spacing w:val="3"/>
              </w:rPr>
              <w:t xml:space="preserve"> </w:t>
            </w:r>
            <w:r w:rsidRPr="00A468DB">
              <w:rPr>
                <w:spacing w:val="-4"/>
              </w:rPr>
              <w:t>(</w:t>
            </w:r>
            <w:r w:rsidRPr="00A468DB">
              <w:rPr>
                <w:spacing w:val="4"/>
              </w:rPr>
              <w:t>о</w:t>
            </w:r>
            <w:r w:rsidRPr="00A468DB">
              <w:t>т</w:t>
            </w:r>
            <w:r w:rsidRPr="00A468DB">
              <w:rPr>
                <w:spacing w:val="3"/>
              </w:rPr>
              <w:t>д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-4"/>
              </w:rPr>
              <w:t>ьн</w:t>
            </w:r>
            <w:r w:rsidRPr="00A468DB">
              <w:t>о</w:t>
            </w:r>
            <w:r w:rsidRPr="00A468DB">
              <w:rPr>
                <w:spacing w:val="2"/>
              </w:rPr>
              <w:t xml:space="preserve"> д</w:t>
            </w:r>
            <w:r w:rsidRPr="00A468DB">
              <w:rPr>
                <w:spacing w:val="-5"/>
              </w:rPr>
              <w:t>л</w:t>
            </w:r>
            <w:r w:rsidRPr="00A468DB">
              <w:t>я те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вы</w:t>
            </w:r>
            <w:r w:rsidRPr="00A468DB">
              <w:t>х</w:t>
            </w:r>
            <w:r w:rsidRPr="00A468DB">
              <w:rPr>
                <w:spacing w:val="2"/>
              </w:rPr>
              <w:t xml:space="preserve"> э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2"/>
              </w:rPr>
              <w:t>к</w:t>
            </w:r>
            <w:r w:rsidRPr="00A468DB">
              <w:t>т</w:t>
            </w:r>
            <w:r w:rsidRPr="00A468DB">
              <w:rPr>
                <w:spacing w:val="5"/>
              </w:rPr>
              <w:t>р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3"/>
              </w:rPr>
              <w:t>ч</w:t>
            </w:r>
            <w:r w:rsidRPr="00A468DB">
              <w:rPr>
                <w:spacing w:val="-1"/>
              </w:rPr>
              <w:t>ес</w:t>
            </w:r>
            <w:r w:rsidRPr="00A468DB">
              <w:rPr>
                <w:spacing w:val="-2"/>
              </w:rPr>
              <w:t>к</w:t>
            </w:r>
            <w:r w:rsidRPr="00A468DB">
              <w:rPr>
                <w:spacing w:val="-4"/>
              </w:rPr>
              <w:t>и</w:t>
            </w:r>
            <w:r w:rsidRPr="00A468DB">
              <w:t>х</w:t>
            </w:r>
            <w:r w:rsidRPr="00A468DB">
              <w:rPr>
                <w:spacing w:val="5"/>
              </w:rPr>
              <w:t xml:space="preserve"> </w:t>
            </w:r>
            <w:r w:rsidRPr="00A468DB">
              <w:rPr>
                <w:spacing w:val="-1"/>
              </w:rPr>
              <w:t>с</w:t>
            </w:r>
            <w:r w:rsidRPr="00A468DB">
              <w:t>та</w:t>
            </w:r>
            <w:r w:rsidRPr="00A468DB">
              <w:rPr>
                <w:spacing w:val="-4"/>
              </w:rPr>
              <w:t>нц</w:t>
            </w:r>
            <w:r w:rsidRPr="00A468DB">
              <w:rPr>
                <w:spacing w:val="5"/>
              </w:rPr>
              <w:t>и</w:t>
            </w:r>
            <w:r w:rsidRPr="00A468DB">
              <w:t>й</w:t>
            </w:r>
            <w:r w:rsidRPr="00A468DB">
              <w:rPr>
                <w:spacing w:val="-6"/>
              </w:rPr>
              <w:t xml:space="preserve"> </w:t>
            </w:r>
            <w:r w:rsidRPr="00A468DB">
              <w:t>и</w:t>
            </w:r>
            <w:r w:rsidRPr="00A468DB">
              <w:rPr>
                <w:spacing w:val="3"/>
              </w:rPr>
              <w:t xml:space="preserve"> </w:t>
            </w:r>
            <w:r w:rsidRPr="00A468DB">
              <w:rPr>
                <w:spacing w:val="-2"/>
              </w:rPr>
              <w:t>к</w:t>
            </w:r>
            <w:r w:rsidRPr="00A468DB">
              <w:rPr>
                <w:spacing w:val="4"/>
              </w:rPr>
              <w:t>о</w:t>
            </w:r>
            <w:r w:rsidRPr="00A468DB">
              <w:t>те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5"/>
              </w:rPr>
              <w:t>ь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1"/>
              </w:rPr>
              <w:t>ы</w:t>
            </w:r>
            <w:r w:rsidRPr="00A468DB">
              <w:rPr>
                <w:spacing w:val="4"/>
              </w:rPr>
              <w:t>х</w:t>
            </w:r>
            <w:r w:rsidRPr="00A468DB">
              <w:rPr>
                <w:spacing w:val="-4"/>
              </w:rPr>
              <w:t>)</w:t>
            </w:r>
            <w:r w:rsidRPr="00A468DB"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39A71" w14:textId="77777777" w:rsidR="00A35049" w:rsidRPr="00A468DB" w:rsidRDefault="00A35049" w:rsidP="00A35049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14:paraId="4258956D" w14:textId="77777777" w:rsidR="00A35049" w:rsidRPr="00A468DB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B694F29" w14:textId="77777777" w:rsidR="00A35049" w:rsidRPr="00A468DB" w:rsidRDefault="00A35049" w:rsidP="00A35049">
            <w:pPr>
              <w:pStyle w:val="TableParagraph"/>
              <w:spacing w:line="284" w:lineRule="auto"/>
              <w:ind w:left="421" w:right="297" w:hanging="96"/>
              <w:rPr>
                <w:lang w:val="en-US"/>
              </w:rPr>
            </w:pPr>
            <w:proofErr w:type="spellStart"/>
            <w:r w:rsidRPr="00A468DB">
              <w:rPr>
                <w:spacing w:val="-2"/>
                <w:lang w:val="en-US"/>
              </w:rPr>
              <w:t>к</w:t>
            </w:r>
            <w:r w:rsidRPr="00A468DB">
              <w:rPr>
                <w:spacing w:val="-3"/>
                <w:lang w:val="en-US"/>
              </w:rPr>
              <w:t>г.</w:t>
            </w:r>
            <w:r w:rsidRPr="00A468DB">
              <w:rPr>
                <w:spacing w:val="4"/>
                <w:lang w:val="en-US"/>
              </w:rPr>
              <w:t>у</w:t>
            </w:r>
            <w:r w:rsidRPr="00A468DB">
              <w:rPr>
                <w:spacing w:val="-3"/>
                <w:lang w:val="en-US"/>
              </w:rPr>
              <w:t>.</w:t>
            </w:r>
            <w:r w:rsidRPr="00A468DB">
              <w:rPr>
                <w:lang w:val="en-US"/>
              </w:rPr>
              <w:t>т</w:t>
            </w:r>
            <w:proofErr w:type="spellEnd"/>
            <w:r w:rsidRPr="00A468DB">
              <w:rPr>
                <w:spacing w:val="-2"/>
                <w:lang w:val="en-US"/>
              </w:rPr>
              <w:t>.</w:t>
            </w:r>
            <w:r w:rsidRPr="00A468DB">
              <w:rPr>
                <w:lang w:val="en-US"/>
              </w:rPr>
              <w:t xml:space="preserve">/ </w:t>
            </w:r>
            <w:proofErr w:type="spellStart"/>
            <w:r w:rsidRPr="00A468DB">
              <w:rPr>
                <w:spacing w:val="-5"/>
                <w:lang w:val="en-US"/>
              </w:rPr>
              <w:t>Г</w:t>
            </w:r>
            <w:r w:rsidRPr="00A468DB">
              <w:rPr>
                <w:spacing w:val="-2"/>
                <w:lang w:val="en-US"/>
              </w:rPr>
              <w:t>к</w:t>
            </w:r>
            <w:r w:rsidRPr="00A468DB">
              <w:rPr>
                <w:spacing w:val="-1"/>
                <w:lang w:val="en-US"/>
              </w:rPr>
              <w:t>а</w:t>
            </w:r>
            <w:r w:rsidRPr="00A468DB">
              <w:rPr>
                <w:lang w:val="en-US"/>
              </w:rPr>
              <w:t>л</w:t>
            </w:r>
            <w:proofErr w:type="spellEnd"/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ECC8E" w14:textId="77777777" w:rsidR="00A35049" w:rsidRPr="00A468DB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3CCA5CAC" w14:textId="77777777" w:rsidR="00A35049" w:rsidRPr="00A468DB" w:rsidRDefault="00A35049" w:rsidP="00A35049">
            <w:pPr>
              <w:pStyle w:val="TableParagraph"/>
              <w:spacing w:before="5" w:line="280" w:lineRule="exact"/>
              <w:rPr>
                <w:sz w:val="28"/>
                <w:szCs w:val="28"/>
                <w:lang w:val="en-US"/>
              </w:rPr>
            </w:pPr>
          </w:p>
          <w:p w14:paraId="3A51FA57" w14:textId="77777777" w:rsidR="00A35049" w:rsidRPr="00A468DB" w:rsidRDefault="00A35049" w:rsidP="00A35049">
            <w:pPr>
              <w:pStyle w:val="TableParagraph"/>
              <w:ind w:left="13"/>
              <w:jc w:val="center"/>
            </w:pPr>
            <w:r w:rsidRPr="00A468DB">
              <w:rPr>
                <w:spacing w:val="-5"/>
              </w:rPr>
              <w:t>-</w:t>
            </w:r>
          </w:p>
        </w:tc>
      </w:tr>
      <w:tr w:rsidR="00A35049" w:rsidRPr="00A468DB" w14:paraId="10DF3D54" w14:textId="77777777" w:rsidTr="00A35049">
        <w:trPr>
          <w:trHeight w:hRule="exact" w:val="1008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33B49" w14:textId="77777777" w:rsidR="00A35049" w:rsidRPr="00A468DB" w:rsidRDefault="00A35049" w:rsidP="00A35049">
            <w:pPr>
              <w:pStyle w:val="TableParagraph"/>
              <w:spacing w:before="3" w:line="120" w:lineRule="exact"/>
              <w:rPr>
                <w:sz w:val="12"/>
                <w:szCs w:val="12"/>
                <w:lang w:val="en-US"/>
              </w:rPr>
            </w:pPr>
          </w:p>
          <w:p w14:paraId="084620A3" w14:textId="77777777" w:rsidR="00A35049" w:rsidRPr="00A468DB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055EBAC6" w14:textId="77777777" w:rsidR="00A35049" w:rsidRPr="00A468DB" w:rsidRDefault="00A35049" w:rsidP="00A35049">
            <w:pPr>
              <w:pStyle w:val="TableParagraph"/>
              <w:ind w:left="286" w:right="282"/>
              <w:jc w:val="center"/>
              <w:rPr>
                <w:lang w:val="en-US"/>
              </w:rPr>
            </w:pPr>
            <w:r w:rsidRPr="00A468DB">
              <w:rPr>
                <w:lang w:val="en-US"/>
              </w:rPr>
              <w:t>4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00231" w14:textId="77777777" w:rsidR="00A35049" w:rsidRPr="00A468DB" w:rsidRDefault="00A35049" w:rsidP="00A35049">
            <w:pPr>
              <w:pStyle w:val="TableParagraph"/>
              <w:spacing w:line="262" w:lineRule="exact"/>
              <w:ind w:left="7"/>
              <w:jc w:val="center"/>
            </w:pPr>
            <w:r w:rsidRPr="00A468DB">
              <w:rPr>
                <w:spacing w:val="4"/>
              </w:rPr>
              <w:t>о</w:t>
            </w:r>
            <w:r w:rsidRPr="00A468DB">
              <w:t>т</w:t>
            </w:r>
            <w:r w:rsidRPr="00A468DB">
              <w:rPr>
                <w:spacing w:val="-3"/>
              </w:rPr>
              <w:t>н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3"/>
              </w:rPr>
              <w:t>ш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4"/>
              </w:rPr>
              <w:t>ни</w:t>
            </w:r>
            <w:r w:rsidRPr="00A468DB">
              <w:t>е</w:t>
            </w:r>
            <w:r w:rsidRPr="00A468DB">
              <w:rPr>
                <w:spacing w:val="-4"/>
              </w:rPr>
              <w:t xml:space="preserve"> 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4"/>
              </w:rPr>
              <w:t>л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3"/>
              </w:rPr>
              <w:t>ч</w:t>
            </w:r>
            <w:r w:rsidRPr="00A468DB">
              <w:rPr>
                <w:spacing w:val="-4"/>
              </w:rPr>
              <w:t>ин</w:t>
            </w:r>
            <w:r w:rsidRPr="00A468DB">
              <w:t>ы</w:t>
            </w:r>
            <w:r w:rsidRPr="00A468DB">
              <w:rPr>
                <w:spacing w:val="-1"/>
              </w:rPr>
              <w:t xml:space="preserve"> </w:t>
            </w:r>
            <w:r w:rsidRPr="00A468DB">
              <w:t>те</w:t>
            </w:r>
            <w:r w:rsidRPr="00A468DB">
              <w:rPr>
                <w:spacing w:val="4"/>
              </w:rPr>
              <w:t>х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3"/>
              </w:rPr>
              <w:t>г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3"/>
              </w:rPr>
              <w:t>ч</w:t>
            </w:r>
            <w:r w:rsidRPr="00A468DB">
              <w:rPr>
                <w:spacing w:val="-1"/>
              </w:rPr>
              <w:t>ес</w:t>
            </w:r>
            <w:r w:rsidRPr="00A468DB">
              <w:rPr>
                <w:spacing w:val="-2"/>
              </w:rPr>
              <w:t>к</w:t>
            </w:r>
            <w:r w:rsidRPr="00A468DB">
              <w:rPr>
                <w:spacing w:val="-4"/>
              </w:rPr>
              <w:t>и</w:t>
            </w:r>
            <w:r w:rsidRPr="00A468DB">
              <w:t>х</w:t>
            </w:r>
            <w:r w:rsidRPr="00A468DB">
              <w:rPr>
                <w:spacing w:val="2"/>
              </w:rPr>
              <w:t xml:space="preserve"> 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4"/>
              </w:rPr>
              <w:t>о</w:t>
            </w:r>
            <w:r w:rsidRPr="00A468DB">
              <w:t>те</w:t>
            </w:r>
            <w:r w:rsidRPr="00A468DB">
              <w:rPr>
                <w:spacing w:val="4"/>
              </w:rPr>
              <w:t>р</w:t>
            </w:r>
            <w:r w:rsidRPr="00A468DB">
              <w:t>ь</w:t>
            </w:r>
          </w:p>
          <w:p w14:paraId="32D0D77C" w14:textId="77777777" w:rsidR="00A35049" w:rsidRPr="00A468DB" w:rsidRDefault="00A35049" w:rsidP="00A35049">
            <w:pPr>
              <w:pStyle w:val="TableParagraph"/>
              <w:spacing w:before="60" w:line="283" w:lineRule="auto"/>
              <w:ind w:left="162" w:right="147"/>
              <w:jc w:val="center"/>
            </w:pPr>
            <w:r w:rsidRPr="00A468DB">
              <w:t>те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4"/>
              </w:rPr>
              <w:t>о</w:t>
            </w:r>
            <w:r w:rsidRPr="00A468DB">
              <w:t>й</w:t>
            </w:r>
            <w:r w:rsidRPr="00A468DB">
              <w:rPr>
                <w:spacing w:val="-6"/>
              </w:rPr>
              <w:t xml:space="preserve"> </w:t>
            </w:r>
            <w:r w:rsidRPr="00A468DB">
              <w:rPr>
                <w:spacing w:val="2"/>
              </w:rPr>
              <w:t>э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3"/>
              </w:rPr>
              <w:t>г</w:t>
            </w:r>
            <w:r w:rsidRPr="00A468DB">
              <w:rPr>
                <w:spacing w:val="-4"/>
              </w:rPr>
              <w:t>ии</w:t>
            </w:r>
            <w:r w:rsidRPr="00A468DB">
              <w:t>,</w:t>
            </w:r>
            <w:r w:rsidRPr="00A468DB">
              <w:rPr>
                <w:spacing w:val="4"/>
              </w:rPr>
              <w:t xml:space="preserve"> </w:t>
            </w:r>
            <w:r w:rsidRPr="00A468DB">
              <w:t>те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1"/>
              </w:rPr>
              <w:t>с</w:t>
            </w:r>
            <w:r w:rsidRPr="00A468DB">
              <w:rPr>
                <w:spacing w:val="-4"/>
              </w:rPr>
              <w:t>и</w:t>
            </w:r>
            <w:r w:rsidRPr="00A468DB">
              <w:t>т</w:t>
            </w:r>
            <w:r w:rsidRPr="00A468DB">
              <w:rPr>
                <w:spacing w:val="9"/>
              </w:rPr>
              <w:t>е</w:t>
            </w:r>
            <w:r w:rsidRPr="00A468DB">
              <w:rPr>
                <w:spacing w:val="-5"/>
              </w:rPr>
              <w:t>л</w:t>
            </w:r>
            <w:r w:rsidRPr="00A468DB">
              <w:t>я</w:t>
            </w:r>
            <w:r w:rsidRPr="00A468DB">
              <w:rPr>
                <w:spacing w:val="2"/>
              </w:rPr>
              <w:t xml:space="preserve"> </w:t>
            </w:r>
            <w:r w:rsidRPr="00A468DB">
              <w:t>к</w:t>
            </w:r>
            <w:r w:rsidRPr="00A468DB">
              <w:rPr>
                <w:spacing w:val="-4"/>
              </w:rPr>
              <w:t xml:space="preserve"> </w:t>
            </w:r>
            <w:r w:rsidRPr="00A468DB">
              <w:rPr>
                <w:spacing w:val="1"/>
              </w:rPr>
              <w:t>м</w:t>
            </w:r>
            <w:r w:rsidRPr="00A468DB">
              <w:rPr>
                <w:spacing w:val="-1"/>
              </w:rPr>
              <w:t>а</w:t>
            </w:r>
            <w:r w:rsidRPr="00A468DB">
              <w:t>те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4"/>
              </w:rPr>
              <w:t>л</w:t>
            </w:r>
            <w:r w:rsidRPr="00A468DB">
              <w:rPr>
                <w:spacing w:val="-4"/>
              </w:rPr>
              <w:t>ьн</w:t>
            </w:r>
            <w:r w:rsidRPr="00A468DB">
              <w:rPr>
                <w:spacing w:val="4"/>
              </w:rPr>
              <w:t>о</w:t>
            </w:r>
            <w:r w:rsidRPr="00A468DB">
              <w:t xml:space="preserve">й </w:t>
            </w:r>
            <w:r w:rsidRPr="00A468DB">
              <w:rPr>
                <w:spacing w:val="4"/>
              </w:rPr>
              <w:t>х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-2"/>
              </w:rPr>
              <w:t>к</w:t>
            </w:r>
            <w:r w:rsidRPr="00A468DB">
              <w:t>те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-1"/>
              </w:rPr>
              <w:t>с</w:t>
            </w:r>
            <w:r w:rsidRPr="00A468DB">
              <w:t>т</w:t>
            </w:r>
            <w:r w:rsidRPr="00A468DB">
              <w:rPr>
                <w:spacing w:val="-3"/>
              </w:rPr>
              <w:t>и</w:t>
            </w:r>
            <w:r w:rsidRPr="00A468DB">
              <w:rPr>
                <w:spacing w:val="-2"/>
              </w:rPr>
              <w:t>к</w:t>
            </w:r>
            <w:r w:rsidRPr="00A468DB">
              <w:t>е</w:t>
            </w:r>
            <w:r w:rsidRPr="00A468DB">
              <w:rPr>
                <w:spacing w:val="-4"/>
              </w:rPr>
              <w:t xml:space="preserve"> </w:t>
            </w:r>
            <w:r w:rsidRPr="00A468DB">
              <w:t>те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4"/>
              </w:rPr>
              <w:t>о</w:t>
            </w:r>
            <w:r w:rsidRPr="00A468DB">
              <w:t>й</w:t>
            </w:r>
            <w:r w:rsidRPr="00A468DB">
              <w:rPr>
                <w:spacing w:val="-6"/>
              </w:rPr>
              <w:t xml:space="preserve"> </w:t>
            </w:r>
            <w:r w:rsidRPr="00A468DB">
              <w:rPr>
                <w:spacing w:val="-1"/>
              </w:rPr>
              <w:t>се</w:t>
            </w:r>
            <w:r w:rsidRPr="00A468DB">
              <w:t>т</w:t>
            </w:r>
            <w:r w:rsidRPr="00A468DB">
              <w:rPr>
                <w:spacing w:val="-3"/>
              </w:rPr>
              <w:t>и</w:t>
            </w:r>
            <w:r w:rsidRPr="00A468DB"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7870B" w14:textId="77777777" w:rsidR="00A35049" w:rsidRPr="00A468DB" w:rsidRDefault="00A35049" w:rsidP="00A35049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1D34600E" w14:textId="77777777" w:rsidR="00A35049" w:rsidRPr="00A468DB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D55AF41" w14:textId="77777777" w:rsidR="00A35049" w:rsidRPr="00A468DB" w:rsidRDefault="00A35049" w:rsidP="00A35049">
            <w:pPr>
              <w:pStyle w:val="TableParagraph"/>
              <w:ind w:left="143"/>
              <w:rPr>
                <w:lang w:val="en-US"/>
              </w:rPr>
            </w:pPr>
            <w:proofErr w:type="spellStart"/>
            <w:r w:rsidRPr="00A468DB">
              <w:rPr>
                <w:spacing w:val="-5"/>
                <w:lang w:val="en-US"/>
              </w:rPr>
              <w:t>Г</w:t>
            </w:r>
            <w:r w:rsidRPr="00A468DB">
              <w:rPr>
                <w:spacing w:val="-2"/>
                <w:lang w:val="en-US"/>
              </w:rPr>
              <w:t>к</w:t>
            </w:r>
            <w:r w:rsidRPr="00A468DB">
              <w:rPr>
                <w:spacing w:val="-1"/>
                <w:lang w:val="en-US"/>
              </w:rPr>
              <w:t>а</w:t>
            </w:r>
            <w:r w:rsidRPr="00A468DB">
              <w:rPr>
                <w:lang w:val="en-US"/>
              </w:rPr>
              <w:t>л</w:t>
            </w:r>
            <w:proofErr w:type="spellEnd"/>
            <w:r w:rsidRPr="00A468DB">
              <w:rPr>
                <w:spacing w:val="-7"/>
                <w:lang w:val="en-US"/>
              </w:rPr>
              <w:t xml:space="preserve"> </w:t>
            </w:r>
            <w:r w:rsidRPr="00A468DB">
              <w:rPr>
                <w:lang w:val="en-US"/>
              </w:rPr>
              <w:t>/</w:t>
            </w:r>
            <w:r w:rsidRPr="00A468DB">
              <w:rPr>
                <w:spacing w:val="7"/>
                <w:lang w:val="en-US"/>
              </w:rPr>
              <w:t xml:space="preserve"> </w:t>
            </w:r>
            <w:proofErr w:type="spellStart"/>
            <w:r w:rsidRPr="00A468DB">
              <w:rPr>
                <w:spacing w:val="1"/>
                <w:lang w:val="en-US"/>
              </w:rPr>
              <w:t>м</w:t>
            </w:r>
            <w:r w:rsidRPr="00A468DB">
              <w:rPr>
                <w:spacing w:val="6"/>
                <w:lang w:val="en-US"/>
              </w:rPr>
              <w:t>∙</w:t>
            </w:r>
            <w:r w:rsidRPr="00A468DB">
              <w:rPr>
                <w:lang w:val="en-US"/>
              </w:rPr>
              <w:t>м</w:t>
            </w:r>
            <w:proofErr w:type="spellEnd"/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15D54" w14:textId="77777777" w:rsidR="00A35049" w:rsidRPr="00A468DB" w:rsidRDefault="00A35049" w:rsidP="00A35049">
            <w:pPr>
              <w:pStyle w:val="TableParagraph"/>
              <w:spacing w:before="3" w:line="120" w:lineRule="exact"/>
              <w:rPr>
                <w:sz w:val="12"/>
                <w:szCs w:val="12"/>
                <w:lang w:val="en-US"/>
              </w:rPr>
            </w:pPr>
          </w:p>
          <w:p w14:paraId="0FD63E27" w14:textId="77777777" w:rsidR="00A35049" w:rsidRPr="00A468DB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291B2175" w14:textId="77777777" w:rsidR="00A35049" w:rsidRPr="00A468DB" w:rsidRDefault="00A35049" w:rsidP="00A35049">
            <w:pPr>
              <w:pStyle w:val="TableParagraph"/>
              <w:ind w:left="1189" w:right="1178"/>
              <w:jc w:val="center"/>
              <w:rPr>
                <w:lang w:val="en-US"/>
              </w:rPr>
            </w:pPr>
            <w:r w:rsidRPr="00A468DB">
              <w:rPr>
                <w:lang w:val="en-US"/>
              </w:rPr>
              <w:t>-</w:t>
            </w:r>
          </w:p>
        </w:tc>
      </w:tr>
      <w:tr w:rsidR="00A35049" w:rsidRPr="00A468DB" w14:paraId="26C782CF" w14:textId="77777777" w:rsidTr="00A35049">
        <w:trPr>
          <w:trHeight w:hRule="exact" w:val="67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07F5A" w14:textId="77777777" w:rsidR="00A35049" w:rsidRPr="00A468DB" w:rsidRDefault="00A35049" w:rsidP="00A35049">
            <w:pPr>
              <w:pStyle w:val="TableParagraph"/>
              <w:spacing w:before="10" w:line="140" w:lineRule="exact"/>
              <w:rPr>
                <w:sz w:val="14"/>
                <w:szCs w:val="14"/>
                <w:lang w:val="en-US"/>
              </w:rPr>
            </w:pPr>
          </w:p>
          <w:p w14:paraId="4862969B" w14:textId="77777777" w:rsidR="00A35049" w:rsidRPr="00A468DB" w:rsidRDefault="00A35049" w:rsidP="00A35049">
            <w:pPr>
              <w:pStyle w:val="TableParagraph"/>
              <w:ind w:left="286" w:right="282"/>
              <w:jc w:val="center"/>
              <w:rPr>
                <w:lang w:val="en-US"/>
              </w:rPr>
            </w:pPr>
            <w:r w:rsidRPr="00A468DB">
              <w:rPr>
                <w:lang w:val="en-US"/>
              </w:rPr>
              <w:t>5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89C44" w14:textId="77777777" w:rsidR="00A35049" w:rsidRPr="00A468DB" w:rsidRDefault="00A35049" w:rsidP="00A35049">
            <w:pPr>
              <w:pStyle w:val="TableParagraph"/>
              <w:spacing w:line="263" w:lineRule="exact"/>
              <w:ind w:left="147" w:right="140"/>
              <w:jc w:val="center"/>
            </w:pPr>
            <w:r w:rsidRPr="00A468DB">
              <w:rPr>
                <w:spacing w:val="-2"/>
              </w:rPr>
              <w:t>к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2"/>
              </w:rPr>
              <w:t>э</w:t>
            </w:r>
            <w:r w:rsidRPr="00A468DB">
              <w:rPr>
                <w:spacing w:val="-2"/>
              </w:rPr>
              <w:t>фф</w:t>
            </w:r>
            <w:r w:rsidRPr="00A468DB">
              <w:rPr>
                <w:spacing w:val="-4"/>
              </w:rPr>
              <w:t>ици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4"/>
              </w:rPr>
              <w:t>н</w:t>
            </w:r>
            <w:r w:rsidRPr="00A468DB">
              <w:t>т</w:t>
            </w:r>
            <w:r w:rsidRPr="00A468DB">
              <w:rPr>
                <w:spacing w:val="7"/>
              </w:rPr>
              <w:t xml:space="preserve"> 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-1"/>
              </w:rPr>
              <w:t>с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4"/>
              </w:rPr>
              <w:t>ол</w:t>
            </w:r>
            <w:r w:rsidRPr="00A468DB">
              <w:rPr>
                <w:spacing w:val="-4"/>
              </w:rPr>
              <w:t>ь</w:t>
            </w:r>
            <w:r w:rsidRPr="00A468DB">
              <w:t>з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-4"/>
              </w:rPr>
              <w:t>ни</w:t>
            </w:r>
            <w:r w:rsidRPr="00A468DB">
              <w:t>я</w:t>
            </w:r>
            <w:r w:rsidRPr="00A468DB">
              <w:rPr>
                <w:spacing w:val="2"/>
              </w:rPr>
              <w:t xml:space="preserve"> </w:t>
            </w:r>
            <w:r w:rsidRPr="00A468DB">
              <w:rPr>
                <w:spacing w:val="4"/>
              </w:rPr>
              <w:t>у</w:t>
            </w:r>
            <w:r w:rsidRPr="00A468DB">
              <w:rPr>
                <w:spacing w:val="-1"/>
              </w:rPr>
              <w:t>с</w:t>
            </w:r>
            <w:r w:rsidRPr="00A468DB">
              <w:t>та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4"/>
              </w:rPr>
              <w:t>нн</w:t>
            </w:r>
            <w:r w:rsidRPr="00A468DB">
              <w:rPr>
                <w:spacing w:val="4"/>
              </w:rPr>
              <w:t>о</w:t>
            </w:r>
            <w:r w:rsidRPr="00A468DB">
              <w:t>й</w:t>
            </w:r>
          </w:p>
          <w:p w14:paraId="5BCF9C04" w14:textId="77777777" w:rsidR="00A35049" w:rsidRPr="00A468DB" w:rsidRDefault="00A35049" w:rsidP="00A35049">
            <w:pPr>
              <w:pStyle w:val="TableParagraph"/>
              <w:spacing w:before="50"/>
              <w:ind w:left="6"/>
              <w:jc w:val="center"/>
            </w:pPr>
            <w:r w:rsidRPr="00A468DB">
              <w:t>те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4"/>
              </w:rPr>
              <w:t>о</w:t>
            </w:r>
            <w:r w:rsidRPr="00A468DB">
              <w:t>й</w:t>
            </w:r>
            <w:r w:rsidRPr="00A468DB">
              <w:rPr>
                <w:spacing w:val="-6"/>
              </w:rPr>
              <w:t xml:space="preserve"> </w:t>
            </w:r>
            <w:r w:rsidRPr="00A468DB">
              <w:rPr>
                <w:spacing w:val="1"/>
              </w:rPr>
              <w:t>м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3"/>
              </w:rPr>
              <w:t>щ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1"/>
              </w:rPr>
              <w:t>с</w:t>
            </w:r>
            <w:r w:rsidRPr="00A468DB">
              <w:t>т</w:t>
            </w:r>
            <w:r w:rsidRPr="00A468DB">
              <w:rPr>
                <w:spacing w:val="-3"/>
              </w:rPr>
              <w:t>и</w:t>
            </w:r>
            <w:r w:rsidRPr="00A468DB"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131F3" w14:textId="77777777" w:rsidR="00A35049" w:rsidRPr="00A468DB" w:rsidRDefault="00A35049" w:rsidP="00A35049">
            <w:pPr>
              <w:pStyle w:val="TableParagraph"/>
              <w:spacing w:before="10" w:line="140" w:lineRule="exact"/>
              <w:rPr>
                <w:sz w:val="14"/>
                <w:szCs w:val="14"/>
              </w:rPr>
            </w:pPr>
          </w:p>
          <w:p w14:paraId="310611B8" w14:textId="77777777" w:rsidR="00A35049" w:rsidRPr="00A468DB" w:rsidRDefault="00A35049" w:rsidP="00A35049">
            <w:pPr>
              <w:pStyle w:val="TableParagraph"/>
              <w:ind w:left="402"/>
              <w:rPr>
                <w:lang w:val="en-US"/>
              </w:rPr>
            </w:pPr>
            <w:r w:rsidRPr="00A468DB">
              <w:rPr>
                <w:spacing w:val="3"/>
                <w:lang w:val="en-US"/>
              </w:rPr>
              <w:t>ч</w:t>
            </w:r>
            <w:r w:rsidRPr="00A468DB">
              <w:rPr>
                <w:lang w:val="en-US"/>
              </w:rPr>
              <w:t>/</w:t>
            </w:r>
            <w:proofErr w:type="spellStart"/>
            <w:r w:rsidRPr="00A468DB">
              <w:rPr>
                <w:spacing w:val="-2"/>
                <w:lang w:val="en-US"/>
              </w:rPr>
              <w:t>г</w:t>
            </w:r>
            <w:r w:rsidRPr="00A468DB">
              <w:rPr>
                <w:spacing w:val="4"/>
                <w:lang w:val="en-US"/>
              </w:rPr>
              <w:t>о</w:t>
            </w:r>
            <w:r w:rsidRPr="00A468DB">
              <w:rPr>
                <w:lang w:val="en-US"/>
              </w:rPr>
              <w:t>д</w:t>
            </w:r>
            <w:proofErr w:type="spellEnd"/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27C89" w14:textId="77777777" w:rsidR="00A35049" w:rsidRPr="00A468DB" w:rsidRDefault="00A35049" w:rsidP="00A35049">
            <w:pPr>
              <w:pStyle w:val="TableParagraph"/>
              <w:spacing w:before="10" w:line="140" w:lineRule="exact"/>
              <w:rPr>
                <w:sz w:val="14"/>
                <w:szCs w:val="14"/>
                <w:lang w:val="en-US"/>
              </w:rPr>
            </w:pPr>
          </w:p>
          <w:p w14:paraId="1BD0728E" w14:textId="77777777" w:rsidR="00A35049" w:rsidRPr="00A468DB" w:rsidRDefault="00A35049" w:rsidP="00A35049">
            <w:pPr>
              <w:pStyle w:val="TableParagraph"/>
              <w:ind w:left="1189" w:right="1178"/>
              <w:jc w:val="center"/>
              <w:rPr>
                <w:lang w:val="en-US"/>
              </w:rPr>
            </w:pPr>
            <w:r w:rsidRPr="00A468DB">
              <w:rPr>
                <w:lang w:val="en-US"/>
              </w:rPr>
              <w:t>-</w:t>
            </w:r>
          </w:p>
        </w:tc>
      </w:tr>
      <w:tr w:rsidR="00A35049" w:rsidRPr="00A468DB" w14:paraId="41CACB74" w14:textId="77777777" w:rsidTr="00A35049">
        <w:trPr>
          <w:trHeight w:hRule="exact" w:val="999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21524" w14:textId="77777777" w:rsidR="00A35049" w:rsidRPr="00A468DB" w:rsidRDefault="00A35049" w:rsidP="00A35049">
            <w:pPr>
              <w:pStyle w:val="TableParagraph"/>
              <w:spacing w:before="3" w:line="110" w:lineRule="exact"/>
              <w:rPr>
                <w:sz w:val="11"/>
                <w:szCs w:val="11"/>
                <w:lang w:val="en-US"/>
              </w:rPr>
            </w:pPr>
          </w:p>
          <w:p w14:paraId="3821ED08" w14:textId="77777777" w:rsidR="00A35049" w:rsidRPr="00A468DB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088F156A" w14:textId="77777777" w:rsidR="00A35049" w:rsidRPr="00A468DB" w:rsidRDefault="00A35049" w:rsidP="00A35049">
            <w:pPr>
              <w:pStyle w:val="TableParagraph"/>
              <w:ind w:left="286" w:right="282"/>
              <w:jc w:val="center"/>
              <w:rPr>
                <w:lang w:val="en-US"/>
              </w:rPr>
            </w:pPr>
            <w:r w:rsidRPr="00A468DB">
              <w:rPr>
                <w:lang w:val="en-US"/>
              </w:rPr>
              <w:t>6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53E40" w14:textId="77777777" w:rsidR="00A35049" w:rsidRPr="00A468DB" w:rsidRDefault="00A35049" w:rsidP="00A35049">
            <w:pPr>
              <w:pStyle w:val="TableParagraph"/>
              <w:spacing w:line="262" w:lineRule="exact"/>
              <w:ind w:left="157" w:right="151"/>
              <w:jc w:val="center"/>
            </w:pPr>
            <w:r w:rsidRPr="00A468DB">
              <w:rPr>
                <w:spacing w:val="4"/>
              </w:rPr>
              <w:t>у</w:t>
            </w:r>
            <w:r w:rsidRPr="00A468DB">
              <w:rPr>
                <w:spacing w:val="2"/>
              </w:rPr>
              <w:t>д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-4"/>
              </w:rPr>
              <w:t>ьн</w:t>
            </w:r>
            <w:r w:rsidRPr="00A468DB">
              <w:rPr>
                <w:spacing w:val="-1"/>
              </w:rPr>
              <w:t>а</w:t>
            </w:r>
            <w:r w:rsidRPr="00A468DB">
              <w:t>я</w:t>
            </w:r>
            <w:r w:rsidRPr="00A468DB">
              <w:rPr>
                <w:spacing w:val="2"/>
              </w:rPr>
              <w:t xml:space="preserve"> </w:t>
            </w:r>
            <w:r w:rsidRPr="00A468DB">
              <w:rPr>
                <w:spacing w:val="1"/>
              </w:rPr>
              <w:t>м</w:t>
            </w:r>
            <w:r w:rsidRPr="00A468DB">
              <w:rPr>
                <w:spacing w:val="-1"/>
              </w:rPr>
              <w:t>а</w:t>
            </w:r>
            <w:r w:rsidRPr="00A468DB">
              <w:t>те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5"/>
              </w:rPr>
              <w:t>ь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-1"/>
              </w:rPr>
              <w:t>а</w:t>
            </w:r>
            <w:r w:rsidRPr="00A468DB">
              <w:t>я</w:t>
            </w:r>
            <w:r w:rsidRPr="00A468DB">
              <w:rPr>
                <w:spacing w:val="2"/>
              </w:rPr>
              <w:t xml:space="preserve"> </w:t>
            </w:r>
            <w:r w:rsidRPr="00A468DB">
              <w:rPr>
                <w:spacing w:val="4"/>
              </w:rPr>
              <w:t>х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-2"/>
              </w:rPr>
              <w:t>к</w:t>
            </w:r>
            <w:r w:rsidRPr="00A468DB">
              <w:t>те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-1"/>
              </w:rPr>
              <w:t>с</w:t>
            </w:r>
            <w:r w:rsidRPr="00A468DB">
              <w:t>т</w:t>
            </w:r>
            <w:r w:rsidRPr="00A468DB">
              <w:rPr>
                <w:spacing w:val="-3"/>
              </w:rPr>
              <w:t>и</w:t>
            </w:r>
            <w:r w:rsidRPr="00A468DB">
              <w:rPr>
                <w:spacing w:val="-2"/>
              </w:rPr>
              <w:t>к</w:t>
            </w:r>
            <w:r w:rsidRPr="00A468DB">
              <w:t>а</w:t>
            </w:r>
            <w:r w:rsidRPr="00A468DB">
              <w:rPr>
                <w:spacing w:val="-4"/>
              </w:rPr>
              <w:t xml:space="preserve"> </w:t>
            </w:r>
            <w:r w:rsidRPr="00A468DB">
              <w:t>те</w:t>
            </w:r>
            <w:r w:rsidRPr="00A468DB">
              <w:rPr>
                <w:spacing w:val="5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вы</w:t>
            </w:r>
            <w:r w:rsidRPr="00A468DB">
              <w:t>х</w:t>
            </w:r>
          </w:p>
          <w:p w14:paraId="39A206AD" w14:textId="77777777" w:rsidR="00A35049" w:rsidRPr="00A468DB" w:rsidRDefault="00A35049" w:rsidP="00A35049">
            <w:pPr>
              <w:pStyle w:val="TableParagraph"/>
              <w:spacing w:before="51" w:line="292" w:lineRule="auto"/>
              <w:ind w:left="585" w:right="568"/>
              <w:jc w:val="center"/>
            </w:pPr>
            <w:r w:rsidRPr="00A468DB">
              <w:rPr>
                <w:spacing w:val="-1"/>
              </w:rPr>
              <w:t>се</w:t>
            </w:r>
            <w:r w:rsidRPr="00A468DB">
              <w:t>те</w:t>
            </w:r>
            <w:r w:rsidRPr="00A468DB">
              <w:rPr>
                <w:spacing w:val="-4"/>
              </w:rPr>
              <w:t>й</w:t>
            </w:r>
            <w:r w:rsidRPr="00A468DB">
              <w:t>,</w:t>
            </w:r>
            <w:r w:rsidRPr="00A468DB">
              <w:rPr>
                <w:spacing w:val="-5"/>
              </w:rPr>
              <w:t xml:space="preserve"> 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2"/>
              </w:rPr>
              <w:t>д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5"/>
              </w:rPr>
              <w:t>н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-1"/>
              </w:rPr>
              <w:t>а</w:t>
            </w:r>
            <w:r w:rsidRPr="00A468DB">
              <w:t>я</w:t>
            </w:r>
            <w:r w:rsidRPr="00A468DB">
              <w:rPr>
                <w:spacing w:val="2"/>
              </w:rPr>
              <w:t xml:space="preserve"> </w:t>
            </w:r>
            <w:r w:rsidRPr="00A468DB">
              <w:t>к</w:t>
            </w:r>
            <w:r w:rsidRPr="00A468DB">
              <w:rPr>
                <w:spacing w:val="-4"/>
              </w:rPr>
              <w:t xml:space="preserve"> 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1"/>
              </w:rPr>
              <w:t>ас</w:t>
            </w:r>
            <w:r w:rsidRPr="00A468DB">
              <w:rPr>
                <w:spacing w:val="3"/>
              </w:rPr>
              <w:t>ч</w:t>
            </w:r>
            <w:r w:rsidRPr="00A468DB">
              <w:rPr>
                <w:spacing w:val="-1"/>
              </w:rPr>
              <w:t>е</w:t>
            </w:r>
            <w:r w:rsidRPr="00A468DB">
              <w:t>т</w:t>
            </w:r>
            <w:r w:rsidRPr="00A468DB">
              <w:rPr>
                <w:spacing w:val="-3"/>
              </w:rPr>
              <w:t>н</w:t>
            </w:r>
            <w:r w:rsidRPr="00A468DB">
              <w:rPr>
                <w:spacing w:val="4"/>
              </w:rPr>
              <w:t>о</w:t>
            </w:r>
            <w:r w:rsidRPr="00A468DB">
              <w:t>й</w:t>
            </w:r>
            <w:r w:rsidRPr="00A468DB">
              <w:rPr>
                <w:spacing w:val="-6"/>
              </w:rPr>
              <w:t xml:space="preserve"> </w:t>
            </w:r>
            <w:r w:rsidRPr="00A468DB">
              <w:t>те</w:t>
            </w:r>
            <w:r w:rsidRPr="00A468DB">
              <w:rPr>
                <w:spacing w:val="5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4"/>
              </w:rPr>
              <w:t>о</w:t>
            </w:r>
            <w:r w:rsidRPr="00A468DB">
              <w:t xml:space="preserve">й 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-3"/>
              </w:rPr>
              <w:t>г</w:t>
            </w:r>
            <w:r w:rsidRPr="00A468DB">
              <w:rPr>
                <w:spacing w:val="4"/>
              </w:rPr>
              <w:t>ру</w:t>
            </w:r>
            <w:r w:rsidRPr="00A468DB">
              <w:t>з</w:t>
            </w:r>
            <w:r w:rsidRPr="00A468DB">
              <w:rPr>
                <w:spacing w:val="-2"/>
              </w:rPr>
              <w:t>к</w:t>
            </w:r>
            <w:r w:rsidRPr="00A468DB">
              <w:rPr>
                <w:spacing w:val="-1"/>
              </w:rPr>
              <w:t>е</w:t>
            </w:r>
            <w:r w:rsidRPr="00A468DB"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6E435" w14:textId="77777777" w:rsidR="00A35049" w:rsidRPr="00A468DB" w:rsidRDefault="00A35049" w:rsidP="00A35049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14:paraId="0FCD7210" w14:textId="77777777" w:rsidR="00A35049" w:rsidRPr="00A468DB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79D9B1D" w14:textId="77777777" w:rsidR="00A35049" w:rsidRPr="00A468DB" w:rsidRDefault="00A35049" w:rsidP="00A35049">
            <w:pPr>
              <w:pStyle w:val="TableParagraph"/>
              <w:ind w:left="114"/>
              <w:rPr>
                <w:lang w:val="en-US"/>
              </w:rPr>
            </w:pPr>
            <w:proofErr w:type="spellStart"/>
            <w:r w:rsidRPr="00A468DB">
              <w:rPr>
                <w:spacing w:val="1"/>
                <w:lang w:val="en-US"/>
              </w:rPr>
              <w:t>м</w:t>
            </w:r>
            <w:r w:rsidRPr="00A468DB">
              <w:rPr>
                <w:spacing w:val="6"/>
                <w:lang w:val="en-US"/>
              </w:rPr>
              <w:t>∙</w:t>
            </w:r>
            <w:r w:rsidRPr="00A468DB">
              <w:rPr>
                <w:spacing w:val="1"/>
                <w:lang w:val="en-US"/>
              </w:rPr>
              <w:t>м</w:t>
            </w:r>
            <w:proofErr w:type="spellEnd"/>
            <w:r w:rsidRPr="00A468DB">
              <w:rPr>
                <w:lang w:val="en-US"/>
              </w:rPr>
              <w:t>/</w:t>
            </w:r>
            <w:proofErr w:type="spellStart"/>
            <w:r w:rsidRPr="00A468DB">
              <w:rPr>
                <w:spacing w:val="-4"/>
                <w:lang w:val="en-US"/>
              </w:rPr>
              <w:t>Г</w:t>
            </w:r>
            <w:r w:rsidRPr="00A468DB">
              <w:rPr>
                <w:spacing w:val="-2"/>
                <w:lang w:val="en-US"/>
              </w:rPr>
              <w:t>к</w:t>
            </w:r>
            <w:r w:rsidRPr="00A468DB">
              <w:rPr>
                <w:spacing w:val="-1"/>
                <w:lang w:val="en-US"/>
              </w:rPr>
              <w:t>а</w:t>
            </w:r>
            <w:r w:rsidRPr="00A468DB">
              <w:rPr>
                <w:spacing w:val="-5"/>
                <w:lang w:val="en-US"/>
              </w:rPr>
              <w:t>л</w:t>
            </w:r>
            <w:proofErr w:type="spellEnd"/>
            <w:r w:rsidRPr="00A468DB">
              <w:rPr>
                <w:lang w:val="en-US"/>
              </w:rPr>
              <w:t>/ч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4966E" w14:textId="77777777" w:rsidR="00A35049" w:rsidRPr="00A468DB" w:rsidRDefault="00A35049" w:rsidP="00A35049">
            <w:pPr>
              <w:pStyle w:val="TableParagraph"/>
              <w:spacing w:before="3" w:line="110" w:lineRule="exact"/>
              <w:rPr>
                <w:sz w:val="11"/>
                <w:szCs w:val="11"/>
                <w:lang w:val="en-US"/>
              </w:rPr>
            </w:pPr>
          </w:p>
          <w:p w14:paraId="4C1BCD35" w14:textId="77777777" w:rsidR="00A35049" w:rsidRPr="00A468DB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619C3C86" w14:textId="77777777" w:rsidR="00A35049" w:rsidRPr="00A468DB" w:rsidRDefault="00A35049" w:rsidP="00A35049">
            <w:pPr>
              <w:pStyle w:val="TableParagraph"/>
              <w:ind w:left="1189" w:right="1178"/>
              <w:jc w:val="center"/>
              <w:rPr>
                <w:lang w:val="en-US"/>
              </w:rPr>
            </w:pPr>
            <w:r w:rsidRPr="00A468DB">
              <w:rPr>
                <w:lang w:val="en-US"/>
              </w:rPr>
              <w:t>-</w:t>
            </w:r>
          </w:p>
        </w:tc>
      </w:tr>
      <w:tr w:rsidR="00A35049" w:rsidRPr="00A468DB" w14:paraId="43918693" w14:textId="77777777" w:rsidTr="00A35049">
        <w:trPr>
          <w:trHeight w:hRule="exact" w:val="1998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BF4C3" w14:textId="77777777" w:rsidR="00A35049" w:rsidRPr="00A468DB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4619AB97" w14:textId="77777777" w:rsidR="00A35049" w:rsidRPr="00A468DB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61D89605" w14:textId="77777777" w:rsidR="00A35049" w:rsidRPr="00A468DB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4D0039AC" w14:textId="77777777" w:rsidR="00A35049" w:rsidRPr="00A468DB" w:rsidRDefault="00A35049" w:rsidP="00A35049">
            <w:pPr>
              <w:pStyle w:val="TableParagraph"/>
              <w:spacing w:before="13" w:line="200" w:lineRule="exact"/>
              <w:rPr>
                <w:sz w:val="20"/>
                <w:szCs w:val="20"/>
                <w:lang w:val="en-US"/>
              </w:rPr>
            </w:pPr>
          </w:p>
          <w:p w14:paraId="1CB15EFE" w14:textId="77777777" w:rsidR="00A35049" w:rsidRPr="00A468DB" w:rsidRDefault="00A35049" w:rsidP="00A35049">
            <w:pPr>
              <w:pStyle w:val="TableParagraph"/>
              <w:ind w:left="286" w:right="282"/>
              <w:jc w:val="center"/>
              <w:rPr>
                <w:lang w:val="en-US"/>
              </w:rPr>
            </w:pPr>
            <w:r w:rsidRPr="00A468DB">
              <w:rPr>
                <w:lang w:val="en-US"/>
              </w:rPr>
              <w:t>7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5F224" w14:textId="77777777" w:rsidR="00A35049" w:rsidRPr="00A468DB" w:rsidRDefault="00A35049" w:rsidP="00A35049">
            <w:pPr>
              <w:pStyle w:val="TableParagraph"/>
              <w:spacing w:line="263" w:lineRule="exact"/>
              <w:ind w:left="157" w:right="147"/>
              <w:jc w:val="center"/>
            </w:pPr>
            <w:r w:rsidRPr="00A468DB">
              <w:rPr>
                <w:spacing w:val="2"/>
              </w:rPr>
              <w:t>д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5"/>
              </w:rPr>
              <w:t>л</w:t>
            </w:r>
            <w:r w:rsidRPr="00A468DB">
              <w:t>я</w:t>
            </w:r>
            <w:r w:rsidRPr="00A468DB">
              <w:rPr>
                <w:spacing w:val="2"/>
              </w:rPr>
              <w:t xml:space="preserve"> </w:t>
            </w:r>
            <w:r w:rsidRPr="00A468DB">
              <w:t>те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4"/>
              </w:rPr>
              <w:t>о</w:t>
            </w:r>
            <w:r w:rsidRPr="00A468DB">
              <w:t>й</w:t>
            </w:r>
            <w:r w:rsidRPr="00A468DB">
              <w:rPr>
                <w:spacing w:val="-6"/>
              </w:rPr>
              <w:t xml:space="preserve"> </w:t>
            </w:r>
            <w:r w:rsidRPr="00A468DB">
              <w:rPr>
                <w:spacing w:val="2"/>
              </w:rPr>
              <w:t>э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3"/>
              </w:rPr>
              <w:t>г</w:t>
            </w:r>
            <w:r w:rsidRPr="00A468DB">
              <w:rPr>
                <w:spacing w:val="-4"/>
              </w:rPr>
              <w:t>ии</w:t>
            </w:r>
            <w:r w:rsidRPr="00A468DB">
              <w:t>,</w:t>
            </w:r>
            <w:r w:rsidRPr="00A468DB">
              <w:rPr>
                <w:spacing w:val="-5"/>
              </w:rPr>
              <w:t xml:space="preserve"> </w:t>
            </w:r>
            <w:r w:rsidRPr="00A468DB">
              <w:rPr>
                <w:spacing w:val="1"/>
              </w:rPr>
              <w:t>вы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2"/>
              </w:rPr>
              <w:t>б</w:t>
            </w:r>
            <w:r w:rsidRPr="00A468DB">
              <w:rPr>
                <w:spacing w:val="4"/>
              </w:rPr>
              <w:t>о</w:t>
            </w:r>
            <w:r w:rsidRPr="00A468DB">
              <w:t>та</w:t>
            </w:r>
            <w:r w:rsidRPr="00A468DB">
              <w:rPr>
                <w:spacing w:val="-4"/>
              </w:rPr>
              <w:t>нн</w:t>
            </w:r>
            <w:r w:rsidRPr="00A468DB">
              <w:rPr>
                <w:spacing w:val="4"/>
              </w:rPr>
              <w:t>о</w:t>
            </w:r>
            <w:r w:rsidRPr="00A468DB">
              <w:t>й</w:t>
            </w:r>
            <w:r w:rsidRPr="00A468DB">
              <w:rPr>
                <w:spacing w:val="-6"/>
              </w:rPr>
              <w:t xml:space="preserve"> </w:t>
            </w:r>
            <w:r w:rsidRPr="00A468DB">
              <w:t>в</w:t>
            </w:r>
          </w:p>
          <w:p w14:paraId="22772DF1" w14:textId="77777777" w:rsidR="00A35049" w:rsidRPr="00A468DB" w:rsidRDefault="00A35049" w:rsidP="00A35049">
            <w:pPr>
              <w:pStyle w:val="TableParagraph"/>
              <w:spacing w:before="60" w:line="288" w:lineRule="auto"/>
              <w:ind w:left="431" w:right="429" w:firstLine="12"/>
              <w:jc w:val="center"/>
            </w:pPr>
            <w:r w:rsidRPr="00A468DB">
              <w:rPr>
                <w:spacing w:val="-2"/>
              </w:rPr>
              <w:t>к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м</w:t>
            </w:r>
            <w:r w:rsidRPr="00A468DB">
              <w:rPr>
                <w:spacing w:val="2"/>
              </w:rPr>
              <w:t>б</w:t>
            </w:r>
            <w:r w:rsidRPr="00A468DB">
              <w:rPr>
                <w:spacing w:val="-4"/>
              </w:rPr>
              <w:t>ини</w:t>
            </w:r>
            <w:r w:rsidRPr="00A468DB">
              <w:rPr>
                <w:spacing w:val="4"/>
              </w:rPr>
              <w:t>ро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-4"/>
              </w:rPr>
              <w:t>нн</w:t>
            </w:r>
            <w:r w:rsidRPr="00A468DB">
              <w:rPr>
                <w:spacing w:val="4"/>
              </w:rPr>
              <w:t>о</w:t>
            </w:r>
            <w:r w:rsidRPr="00A468DB">
              <w:t>м</w:t>
            </w:r>
            <w:r w:rsidRPr="00A468DB">
              <w:rPr>
                <w:spacing w:val="-1"/>
              </w:rPr>
              <w:t xml:space="preserve"> 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3"/>
              </w:rPr>
              <w:t>ж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1"/>
              </w:rPr>
              <w:t>м</w:t>
            </w:r>
            <w:r w:rsidRPr="00A468DB">
              <w:t>е</w:t>
            </w:r>
            <w:r w:rsidRPr="00A468DB">
              <w:rPr>
                <w:spacing w:val="-4"/>
              </w:rPr>
              <w:t xml:space="preserve"> (</w:t>
            </w:r>
            <w:r w:rsidRPr="00A468DB">
              <w:rPr>
                <w:spacing w:val="-2"/>
              </w:rPr>
              <w:t>к</w:t>
            </w:r>
            <w:r w:rsidRPr="00A468DB">
              <w:rPr>
                <w:spacing w:val="-1"/>
              </w:rPr>
              <w:t>а</w:t>
            </w:r>
            <w:r w:rsidRPr="00A468DB">
              <w:t>к</w:t>
            </w:r>
            <w:r w:rsidRPr="00A468DB">
              <w:rPr>
                <w:spacing w:val="-4"/>
              </w:rPr>
              <w:t xml:space="preserve"> </w:t>
            </w:r>
            <w:r w:rsidRPr="00A468DB">
              <w:rPr>
                <w:spacing w:val="4"/>
              </w:rPr>
              <w:t>о</w:t>
            </w:r>
            <w:r w:rsidRPr="00A468DB">
              <w:t>т</w:t>
            </w:r>
            <w:r w:rsidRPr="00A468DB">
              <w:rPr>
                <w:spacing w:val="-3"/>
              </w:rPr>
              <w:t>н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3"/>
              </w:rPr>
              <w:t>ш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5"/>
              </w:rPr>
              <w:t>и</w:t>
            </w:r>
            <w:r w:rsidRPr="00A468DB">
              <w:t xml:space="preserve">е 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3"/>
              </w:rPr>
              <w:t>ч</w:t>
            </w:r>
            <w:r w:rsidRPr="00A468DB">
              <w:rPr>
                <w:spacing w:val="-4"/>
              </w:rPr>
              <w:t>ин</w:t>
            </w:r>
            <w:r w:rsidRPr="00A468DB">
              <w:t>ы</w:t>
            </w:r>
            <w:r w:rsidRPr="00A468DB">
              <w:rPr>
                <w:spacing w:val="-1"/>
              </w:rPr>
              <w:t xml:space="preserve"> </w:t>
            </w:r>
            <w:r w:rsidRPr="00A468DB">
              <w:t>т</w:t>
            </w:r>
            <w:r w:rsidRPr="00A468DB">
              <w:rPr>
                <w:spacing w:val="9"/>
              </w:rPr>
              <w:t>е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4"/>
              </w:rPr>
              <w:t>о</w:t>
            </w:r>
            <w:r w:rsidRPr="00A468DB">
              <w:t>й</w:t>
            </w:r>
            <w:r w:rsidRPr="00A468DB">
              <w:rPr>
                <w:spacing w:val="-6"/>
              </w:rPr>
              <w:t xml:space="preserve"> </w:t>
            </w:r>
            <w:r w:rsidRPr="00A468DB">
              <w:rPr>
                <w:spacing w:val="2"/>
              </w:rPr>
              <w:t>э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3"/>
              </w:rPr>
              <w:t>г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5"/>
              </w:rPr>
              <w:t>и</w:t>
            </w:r>
            <w:r w:rsidRPr="00A468DB">
              <w:t>,</w:t>
            </w:r>
            <w:r w:rsidRPr="00A468DB">
              <w:rPr>
                <w:spacing w:val="-5"/>
              </w:rPr>
              <w:t xml:space="preserve"> </w:t>
            </w:r>
            <w:r w:rsidRPr="00A468DB">
              <w:rPr>
                <w:spacing w:val="4"/>
              </w:rPr>
              <w:t>о</w:t>
            </w:r>
            <w:r w:rsidRPr="00A468DB">
              <w:t>т</w:t>
            </w:r>
            <w:r w:rsidRPr="00A468DB">
              <w:rPr>
                <w:spacing w:val="-3"/>
              </w:rPr>
              <w:t>п</w:t>
            </w:r>
            <w:r w:rsidRPr="00A468DB">
              <w:rPr>
                <w:spacing w:val="4"/>
              </w:rPr>
              <w:t>у</w:t>
            </w:r>
            <w:r w:rsidRPr="00A468DB">
              <w:rPr>
                <w:spacing w:val="-3"/>
              </w:rPr>
              <w:t>щ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4"/>
              </w:rPr>
              <w:t>нн</w:t>
            </w:r>
            <w:r w:rsidRPr="00A468DB">
              <w:rPr>
                <w:spacing w:val="4"/>
              </w:rPr>
              <w:t>о</w:t>
            </w:r>
            <w:r w:rsidRPr="00A468DB">
              <w:t>й</w:t>
            </w:r>
            <w:r w:rsidRPr="00A468DB">
              <w:rPr>
                <w:spacing w:val="3"/>
              </w:rPr>
              <w:t xml:space="preserve"> </w:t>
            </w:r>
            <w:r w:rsidRPr="00A468DB">
              <w:rPr>
                <w:spacing w:val="-4"/>
              </w:rPr>
              <w:t>и</w:t>
            </w:r>
            <w:r w:rsidRPr="00A468DB">
              <w:t xml:space="preserve">з </w:t>
            </w:r>
            <w:r w:rsidRPr="00A468DB">
              <w:rPr>
                <w:spacing w:val="4"/>
              </w:rPr>
              <w:t>о</w:t>
            </w:r>
            <w:r w:rsidRPr="00A468DB">
              <w:t>т</w:t>
            </w:r>
            <w:r w:rsidRPr="00A468DB">
              <w:rPr>
                <w:spacing w:val="3"/>
              </w:rPr>
              <w:t>б</w:t>
            </w:r>
            <w:r w:rsidRPr="00A468DB">
              <w:rPr>
                <w:spacing w:val="-5"/>
              </w:rPr>
              <w:t>о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5"/>
              </w:rPr>
              <w:t>о</w:t>
            </w:r>
            <w:r w:rsidRPr="00A468DB">
              <w:t>в</w:t>
            </w:r>
            <w:r w:rsidRPr="00A468DB">
              <w:rPr>
                <w:spacing w:val="-1"/>
              </w:rPr>
              <w:t xml:space="preserve"> </w:t>
            </w:r>
            <w:r w:rsidRPr="00A468DB">
              <w:t>т</w:t>
            </w:r>
            <w:r w:rsidRPr="00A468DB">
              <w:rPr>
                <w:spacing w:val="5"/>
              </w:rPr>
              <w:t>у</w:t>
            </w:r>
            <w:r w:rsidRPr="00A468DB">
              <w:rPr>
                <w:spacing w:val="-5"/>
              </w:rPr>
              <w:t>р</w:t>
            </w:r>
            <w:r w:rsidRPr="00A468DB">
              <w:rPr>
                <w:spacing w:val="2"/>
              </w:rPr>
              <w:t>б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-3"/>
              </w:rPr>
              <w:t>г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3"/>
              </w:rPr>
              <w:t>г</w:t>
            </w:r>
            <w:r w:rsidRPr="00A468DB">
              <w:rPr>
                <w:spacing w:val="-1"/>
              </w:rPr>
              <w:t>а</w:t>
            </w:r>
            <w:r w:rsidRPr="00A468DB">
              <w:t>т</w:t>
            </w:r>
            <w:r w:rsidRPr="00A468DB">
              <w:rPr>
                <w:spacing w:val="-5"/>
              </w:rPr>
              <w:t>о</w:t>
            </w:r>
            <w:r w:rsidRPr="00A468DB">
              <w:rPr>
                <w:spacing w:val="1"/>
              </w:rPr>
              <w:t>в</w:t>
            </w:r>
            <w:r w:rsidRPr="00A468DB">
              <w:t>,</w:t>
            </w:r>
            <w:r w:rsidRPr="00A468DB">
              <w:rPr>
                <w:spacing w:val="-5"/>
              </w:rPr>
              <w:t xml:space="preserve"> </w:t>
            </w:r>
            <w:r w:rsidRPr="00A468DB">
              <w:t xml:space="preserve">к 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2"/>
              </w:rPr>
              <w:t>б</w:t>
            </w:r>
            <w:r w:rsidRPr="00A468DB">
              <w:rPr>
                <w:spacing w:val="-3"/>
              </w:rPr>
              <w:t>щ</w:t>
            </w:r>
            <w:r w:rsidRPr="00A468DB">
              <w:rPr>
                <w:spacing w:val="-1"/>
              </w:rPr>
              <w:t>е</w:t>
            </w:r>
            <w:r w:rsidRPr="00A468DB">
              <w:t>й</w:t>
            </w:r>
            <w:r w:rsidRPr="00A468DB">
              <w:rPr>
                <w:spacing w:val="-6"/>
              </w:rPr>
              <w:t xml:space="preserve"> 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3"/>
              </w:rPr>
              <w:t>ч</w:t>
            </w:r>
            <w:r w:rsidRPr="00A468DB">
              <w:rPr>
                <w:spacing w:val="5"/>
              </w:rPr>
              <w:t>и</w:t>
            </w:r>
            <w:r w:rsidRPr="00A468DB">
              <w:rPr>
                <w:spacing w:val="-4"/>
              </w:rPr>
              <w:t>н</w:t>
            </w:r>
            <w:r w:rsidRPr="00A468DB">
              <w:t xml:space="preserve">е </w:t>
            </w:r>
            <w:r w:rsidRPr="00A468DB">
              <w:rPr>
                <w:spacing w:val="1"/>
              </w:rPr>
              <w:t>вы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-7"/>
              </w:rPr>
              <w:t>б</w:t>
            </w:r>
            <w:r w:rsidRPr="00A468DB">
              <w:rPr>
                <w:spacing w:val="4"/>
              </w:rPr>
              <w:t>о</w:t>
            </w:r>
            <w:r w:rsidRPr="00A468DB">
              <w:t>та</w:t>
            </w:r>
            <w:r w:rsidRPr="00A468DB">
              <w:rPr>
                <w:spacing w:val="-4"/>
              </w:rPr>
              <w:t>нн</w:t>
            </w:r>
            <w:r w:rsidRPr="00A468DB">
              <w:rPr>
                <w:spacing w:val="4"/>
              </w:rPr>
              <w:t>о</w:t>
            </w:r>
            <w:r w:rsidRPr="00A468DB">
              <w:t>й</w:t>
            </w:r>
            <w:r w:rsidRPr="00A468DB">
              <w:rPr>
                <w:spacing w:val="-6"/>
              </w:rPr>
              <w:t xml:space="preserve"> </w:t>
            </w:r>
            <w:r w:rsidRPr="00A468DB">
              <w:t>те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4"/>
              </w:rPr>
              <w:t>о</w:t>
            </w:r>
            <w:r w:rsidRPr="00A468DB">
              <w:t>й</w:t>
            </w:r>
            <w:r w:rsidRPr="00A468DB">
              <w:rPr>
                <w:spacing w:val="-6"/>
              </w:rPr>
              <w:t xml:space="preserve"> </w:t>
            </w:r>
            <w:r w:rsidRPr="00A468DB">
              <w:rPr>
                <w:spacing w:val="2"/>
              </w:rPr>
              <w:t>э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3"/>
              </w:rPr>
              <w:t>г</w:t>
            </w:r>
            <w:r w:rsidRPr="00A468DB">
              <w:rPr>
                <w:spacing w:val="-4"/>
              </w:rPr>
              <w:t>и</w:t>
            </w:r>
            <w:r w:rsidRPr="00A468DB">
              <w:t>и</w:t>
            </w:r>
            <w:r w:rsidRPr="00A468DB">
              <w:rPr>
                <w:spacing w:val="3"/>
              </w:rPr>
              <w:t xml:space="preserve"> </w:t>
            </w:r>
            <w:r w:rsidRPr="00A468DB">
              <w:t>в</w:t>
            </w:r>
            <w:r w:rsidRPr="00A468DB">
              <w:rPr>
                <w:spacing w:val="-1"/>
              </w:rPr>
              <w:t xml:space="preserve"> </w:t>
            </w:r>
            <w:r w:rsidRPr="00A468DB">
              <w:rPr>
                <w:spacing w:val="-3"/>
              </w:rPr>
              <w:t>г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5"/>
              </w:rPr>
              <w:t>и</w:t>
            </w:r>
            <w:r w:rsidRPr="00A468DB">
              <w:rPr>
                <w:spacing w:val="-4"/>
              </w:rPr>
              <w:t>ц</w:t>
            </w:r>
            <w:r w:rsidRPr="00A468DB">
              <w:rPr>
                <w:spacing w:val="-1"/>
              </w:rPr>
              <w:t>а</w:t>
            </w:r>
            <w:r w:rsidRPr="00A468DB">
              <w:t xml:space="preserve">х 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1"/>
              </w:rPr>
              <w:t>се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4"/>
              </w:rPr>
              <w:t>ни</w:t>
            </w:r>
            <w:r w:rsidRPr="00A468DB">
              <w:rPr>
                <w:spacing w:val="4"/>
              </w:rPr>
              <w:t>я</w:t>
            </w:r>
            <w:r w:rsidRPr="00A468DB">
              <w:t>,</w:t>
            </w:r>
            <w:r w:rsidRPr="00A468DB">
              <w:rPr>
                <w:spacing w:val="4"/>
              </w:rPr>
              <w:t xml:space="preserve"> </w:t>
            </w:r>
            <w:r w:rsidRPr="00A468DB">
              <w:rPr>
                <w:spacing w:val="-3"/>
              </w:rPr>
              <w:t>г</w:t>
            </w:r>
            <w:r w:rsidRPr="00A468DB">
              <w:rPr>
                <w:spacing w:val="4"/>
              </w:rPr>
              <w:t>оро</w:t>
            </w:r>
            <w:r w:rsidRPr="00A468DB">
              <w:rPr>
                <w:spacing w:val="2"/>
              </w:rPr>
              <w:t>д</w:t>
            </w:r>
            <w:r w:rsidRPr="00A468DB">
              <w:rPr>
                <w:spacing w:val="-1"/>
              </w:rPr>
              <w:t>с</w:t>
            </w:r>
            <w:r w:rsidRPr="00A468DB">
              <w:rPr>
                <w:spacing w:val="-2"/>
              </w:rPr>
              <w:t>к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12"/>
              </w:rPr>
              <w:t>г</w:t>
            </w:r>
            <w:r w:rsidRPr="00A468DB">
              <w:t>о</w:t>
            </w:r>
            <w:r w:rsidRPr="00A468DB">
              <w:rPr>
                <w:spacing w:val="2"/>
              </w:rPr>
              <w:t xml:space="preserve"> 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2"/>
              </w:rPr>
              <w:t>к</w:t>
            </w:r>
            <w:r w:rsidRPr="00A468DB">
              <w:rPr>
                <w:spacing w:val="-5"/>
              </w:rPr>
              <w:t>р</w:t>
            </w:r>
            <w:r w:rsidRPr="00A468DB">
              <w:rPr>
                <w:spacing w:val="4"/>
              </w:rPr>
              <w:t>у</w:t>
            </w:r>
            <w:r w:rsidRPr="00A468DB">
              <w:rPr>
                <w:spacing w:val="-3"/>
              </w:rPr>
              <w:t>г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-4"/>
              </w:rPr>
              <w:t>)</w:t>
            </w:r>
            <w:r w:rsidRPr="00A468DB"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A2861" w14:textId="77777777" w:rsidR="00A35049" w:rsidRPr="00A468DB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95BE30F" w14:textId="77777777" w:rsidR="00A35049" w:rsidRPr="00A468DB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5229DC7" w14:textId="77777777" w:rsidR="00A35049" w:rsidRPr="00A468DB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C0BA148" w14:textId="77777777" w:rsidR="00A35049" w:rsidRPr="00A468DB" w:rsidRDefault="00A35049" w:rsidP="00A35049">
            <w:pPr>
              <w:pStyle w:val="TableParagraph"/>
              <w:spacing w:before="13" w:line="200" w:lineRule="exact"/>
              <w:rPr>
                <w:sz w:val="20"/>
                <w:szCs w:val="20"/>
              </w:rPr>
            </w:pPr>
          </w:p>
          <w:p w14:paraId="3536ED4C" w14:textId="77777777" w:rsidR="00A35049" w:rsidRPr="00A468DB" w:rsidRDefault="00A35049" w:rsidP="00A35049">
            <w:pPr>
              <w:pStyle w:val="TableParagraph"/>
              <w:ind w:left="545" w:right="519"/>
              <w:jc w:val="center"/>
              <w:rPr>
                <w:lang w:val="en-US"/>
              </w:rPr>
            </w:pPr>
            <w:r w:rsidRPr="00A468DB">
              <w:rPr>
                <w:lang w:val="en-US"/>
              </w:rPr>
              <w:t>%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A418C" w14:textId="77777777" w:rsidR="00A35049" w:rsidRPr="00A468DB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30F14F88" w14:textId="77777777" w:rsidR="00A35049" w:rsidRPr="00A468DB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3484ECAC" w14:textId="77777777" w:rsidR="00A35049" w:rsidRPr="00A468DB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6A785B46" w14:textId="77777777" w:rsidR="00A35049" w:rsidRPr="00A468DB" w:rsidRDefault="00A35049" w:rsidP="00A35049">
            <w:pPr>
              <w:pStyle w:val="TableParagraph"/>
              <w:spacing w:before="13" w:line="200" w:lineRule="exact"/>
              <w:rPr>
                <w:sz w:val="20"/>
                <w:szCs w:val="20"/>
                <w:lang w:val="en-US"/>
              </w:rPr>
            </w:pPr>
          </w:p>
          <w:p w14:paraId="26526FA3" w14:textId="77777777" w:rsidR="00A35049" w:rsidRPr="00A468DB" w:rsidRDefault="00A35049" w:rsidP="00A35049">
            <w:pPr>
              <w:pStyle w:val="TableParagraph"/>
              <w:ind w:left="1170" w:right="1157"/>
              <w:jc w:val="center"/>
              <w:rPr>
                <w:lang w:val="en-US"/>
              </w:rPr>
            </w:pPr>
            <w:r w:rsidRPr="00A468DB">
              <w:rPr>
                <w:lang w:val="en-US"/>
              </w:rPr>
              <w:t>0</w:t>
            </w:r>
          </w:p>
        </w:tc>
      </w:tr>
      <w:tr w:rsidR="00A35049" w:rsidRPr="00A468DB" w14:paraId="7B8D31E7" w14:textId="77777777" w:rsidTr="00A35049">
        <w:trPr>
          <w:trHeight w:hRule="exact" w:val="67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47E62" w14:textId="77777777" w:rsidR="00A35049" w:rsidRPr="00A468DB" w:rsidRDefault="00A35049" w:rsidP="00A35049">
            <w:pPr>
              <w:pStyle w:val="TableParagraph"/>
              <w:spacing w:before="9" w:line="140" w:lineRule="exact"/>
              <w:rPr>
                <w:sz w:val="14"/>
                <w:szCs w:val="14"/>
                <w:lang w:val="en-US"/>
              </w:rPr>
            </w:pPr>
          </w:p>
          <w:p w14:paraId="18D14C4C" w14:textId="77777777" w:rsidR="00A35049" w:rsidRPr="00A468DB" w:rsidRDefault="00A35049" w:rsidP="00A35049">
            <w:pPr>
              <w:pStyle w:val="TableParagraph"/>
              <w:ind w:left="286" w:right="282"/>
              <w:jc w:val="center"/>
              <w:rPr>
                <w:lang w:val="en-US"/>
              </w:rPr>
            </w:pPr>
            <w:r w:rsidRPr="00A468DB">
              <w:rPr>
                <w:lang w:val="en-US"/>
              </w:rPr>
              <w:t>8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8B928" w14:textId="77777777" w:rsidR="00A35049" w:rsidRPr="00A468DB" w:rsidRDefault="00A35049" w:rsidP="00A35049">
            <w:pPr>
              <w:pStyle w:val="TableParagraph"/>
              <w:spacing w:line="262" w:lineRule="exact"/>
              <w:ind w:left="160" w:right="147"/>
              <w:jc w:val="center"/>
            </w:pPr>
            <w:r w:rsidRPr="00A468DB">
              <w:rPr>
                <w:spacing w:val="4"/>
              </w:rPr>
              <w:t>у</w:t>
            </w:r>
            <w:r w:rsidRPr="00A468DB">
              <w:rPr>
                <w:spacing w:val="2"/>
              </w:rPr>
              <w:t>д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-4"/>
              </w:rPr>
              <w:t>ьн</w:t>
            </w:r>
            <w:r w:rsidRPr="00A468DB">
              <w:rPr>
                <w:spacing w:val="1"/>
              </w:rPr>
              <w:t>ы</w:t>
            </w:r>
            <w:r w:rsidRPr="00A468DB">
              <w:t>й</w:t>
            </w:r>
            <w:r w:rsidRPr="00A468DB">
              <w:rPr>
                <w:spacing w:val="-6"/>
              </w:rPr>
              <w:t xml:space="preserve"> 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1"/>
              </w:rPr>
              <w:t>ас</w:t>
            </w:r>
            <w:r w:rsidRPr="00A468DB">
              <w:rPr>
                <w:spacing w:val="4"/>
              </w:rPr>
              <w:t>хо</w:t>
            </w:r>
            <w:r w:rsidRPr="00A468DB">
              <w:t xml:space="preserve">д </w:t>
            </w:r>
            <w:r w:rsidRPr="00A468DB">
              <w:rPr>
                <w:spacing w:val="4"/>
              </w:rPr>
              <w:t>у</w:t>
            </w:r>
            <w:r w:rsidRPr="00A468DB">
              <w:rPr>
                <w:spacing w:val="-1"/>
              </w:rPr>
              <w:t>с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3"/>
              </w:rPr>
              <w:t>г</w:t>
            </w:r>
            <w:r w:rsidRPr="00A468DB">
              <w:t>о</w:t>
            </w:r>
            <w:r w:rsidRPr="00A468DB">
              <w:rPr>
                <w:spacing w:val="2"/>
              </w:rPr>
              <w:t xml:space="preserve"> </w:t>
            </w:r>
            <w:r w:rsidRPr="00A468DB">
              <w:rPr>
                <w:spacing w:val="-9"/>
              </w:rPr>
              <w:t>т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1"/>
              </w:rPr>
              <w:t>в</w:t>
            </w:r>
            <w:r w:rsidRPr="00A468DB">
              <w:t>а</w:t>
            </w:r>
            <w:r w:rsidRPr="00A468DB">
              <w:rPr>
                <w:spacing w:val="-4"/>
              </w:rPr>
              <w:t xml:space="preserve"> н</w:t>
            </w:r>
            <w:r w:rsidRPr="00A468DB">
              <w:t>а</w:t>
            </w:r>
            <w:r w:rsidRPr="00A468DB">
              <w:rPr>
                <w:spacing w:val="6"/>
              </w:rPr>
              <w:t xml:space="preserve"> </w:t>
            </w:r>
            <w:r w:rsidRPr="00A468DB">
              <w:rPr>
                <w:spacing w:val="4"/>
              </w:rPr>
              <w:t>о</w:t>
            </w:r>
            <w:r w:rsidRPr="00A468DB">
              <w:t>т</w:t>
            </w:r>
            <w:r w:rsidRPr="00A468DB">
              <w:rPr>
                <w:spacing w:val="-3"/>
              </w:rPr>
              <w:t>п</w:t>
            </w:r>
            <w:r w:rsidRPr="00A468DB">
              <w:rPr>
                <w:spacing w:val="4"/>
              </w:rPr>
              <w:t>у</w:t>
            </w:r>
            <w:r w:rsidRPr="00A468DB">
              <w:rPr>
                <w:spacing w:val="-1"/>
              </w:rPr>
              <w:t>с</w:t>
            </w:r>
            <w:r w:rsidRPr="00A468DB">
              <w:t>к</w:t>
            </w:r>
          </w:p>
          <w:p w14:paraId="3C93FA30" w14:textId="77777777" w:rsidR="00A35049" w:rsidRPr="00A468DB" w:rsidRDefault="00A35049" w:rsidP="00A35049">
            <w:pPr>
              <w:pStyle w:val="TableParagraph"/>
              <w:spacing w:before="60"/>
              <w:ind w:right="3"/>
              <w:jc w:val="center"/>
              <w:rPr>
                <w:lang w:val="en-US"/>
              </w:rPr>
            </w:pPr>
            <w:proofErr w:type="spellStart"/>
            <w:r w:rsidRPr="00A468DB">
              <w:rPr>
                <w:spacing w:val="2"/>
                <w:lang w:val="en-US"/>
              </w:rPr>
              <w:t>э</w:t>
            </w:r>
            <w:r w:rsidRPr="00A468DB">
              <w:rPr>
                <w:spacing w:val="-5"/>
                <w:lang w:val="en-US"/>
              </w:rPr>
              <w:t>л</w:t>
            </w:r>
            <w:r w:rsidRPr="00A468DB">
              <w:rPr>
                <w:spacing w:val="-1"/>
                <w:lang w:val="en-US"/>
              </w:rPr>
              <w:t>е</w:t>
            </w:r>
            <w:r w:rsidRPr="00A468DB">
              <w:rPr>
                <w:spacing w:val="-2"/>
                <w:lang w:val="en-US"/>
              </w:rPr>
              <w:t>к</w:t>
            </w:r>
            <w:r w:rsidRPr="00A468DB">
              <w:rPr>
                <w:lang w:val="en-US"/>
              </w:rPr>
              <w:t>т</w:t>
            </w:r>
            <w:r w:rsidRPr="00A468DB">
              <w:rPr>
                <w:spacing w:val="5"/>
                <w:lang w:val="en-US"/>
              </w:rPr>
              <w:t>р</w:t>
            </w:r>
            <w:r w:rsidRPr="00A468DB">
              <w:rPr>
                <w:spacing w:val="-4"/>
                <w:lang w:val="en-US"/>
              </w:rPr>
              <w:t>и</w:t>
            </w:r>
            <w:r w:rsidRPr="00A468DB">
              <w:rPr>
                <w:spacing w:val="3"/>
                <w:lang w:val="en-US"/>
              </w:rPr>
              <w:t>ч</w:t>
            </w:r>
            <w:r w:rsidRPr="00A468DB">
              <w:rPr>
                <w:spacing w:val="-1"/>
                <w:lang w:val="en-US"/>
              </w:rPr>
              <w:t>ес</w:t>
            </w:r>
            <w:r w:rsidRPr="00A468DB">
              <w:rPr>
                <w:spacing w:val="-2"/>
                <w:lang w:val="en-US"/>
              </w:rPr>
              <w:t>к</w:t>
            </w:r>
            <w:r w:rsidRPr="00A468DB">
              <w:rPr>
                <w:spacing w:val="4"/>
                <w:lang w:val="en-US"/>
              </w:rPr>
              <w:t>о</w:t>
            </w:r>
            <w:r w:rsidRPr="00A468DB">
              <w:rPr>
                <w:lang w:val="en-US"/>
              </w:rPr>
              <w:t>й</w:t>
            </w:r>
            <w:proofErr w:type="spellEnd"/>
            <w:r w:rsidRPr="00A468DB">
              <w:rPr>
                <w:spacing w:val="-6"/>
                <w:lang w:val="en-US"/>
              </w:rPr>
              <w:t xml:space="preserve"> </w:t>
            </w:r>
            <w:proofErr w:type="spellStart"/>
            <w:r w:rsidRPr="00A468DB">
              <w:rPr>
                <w:spacing w:val="2"/>
                <w:lang w:val="en-US"/>
              </w:rPr>
              <w:t>э</w:t>
            </w:r>
            <w:r w:rsidRPr="00A468DB">
              <w:rPr>
                <w:spacing w:val="-4"/>
                <w:lang w:val="en-US"/>
              </w:rPr>
              <w:t>н</w:t>
            </w:r>
            <w:r w:rsidRPr="00A468DB">
              <w:rPr>
                <w:spacing w:val="-1"/>
                <w:lang w:val="en-US"/>
              </w:rPr>
              <w:t>е</w:t>
            </w:r>
            <w:r w:rsidRPr="00A468DB">
              <w:rPr>
                <w:spacing w:val="4"/>
                <w:lang w:val="en-US"/>
              </w:rPr>
              <w:t>р</w:t>
            </w:r>
            <w:r w:rsidRPr="00A468DB">
              <w:rPr>
                <w:spacing w:val="-3"/>
                <w:lang w:val="en-US"/>
              </w:rPr>
              <w:t>г</w:t>
            </w:r>
            <w:r w:rsidRPr="00A468DB">
              <w:rPr>
                <w:spacing w:val="-4"/>
                <w:lang w:val="en-US"/>
              </w:rPr>
              <w:t>ии</w:t>
            </w:r>
            <w:proofErr w:type="spellEnd"/>
            <w:r w:rsidRPr="00A468DB">
              <w:rPr>
                <w:lang w:val="en-US"/>
              </w:rPr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1E84B" w14:textId="77777777" w:rsidR="00A35049" w:rsidRPr="00A468DB" w:rsidRDefault="00A35049" w:rsidP="00A35049">
            <w:pPr>
              <w:pStyle w:val="TableParagraph"/>
              <w:spacing w:line="262" w:lineRule="exact"/>
              <w:ind w:left="307" w:right="279"/>
              <w:jc w:val="center"/>
              <w:rPr>
                <w:lang w:val="en-US"/>
              </w:rPr>
            </w:pPr>
            <w:proofErr w:type="spellStart"/>
            <w:r w:rsidRPr="00A468DB">
              <w:rPr>
                <w:spacing w:val="-2"/>
                <w:lang w:val="en-US"/>
              </w:rPr>
              <w:t>к</w:t>
            </w:r>
            <w:r w:rsidRPr="00A468DB">
              <w:rPr>
                <w:spacing w:val="-3"/>
                <w:lang w:val="en-US"/>
              </w:rPr>
              <w:t>г.</w:t>
            </w:r>
            <w:r w:rsidRPr="00A468DB">
              <w:rPr>
                <w:spacing w:val="4"/>
                <w:lang w:val="en-US"/>
              </w:rPr>
              <w:t>у</w:t>
            </w:r>
            <w:r w:rsidRPr="00A468DB">
              <w:rPr>
                <w:spacing w:val="-3"/>
                <w:lang w:val="en-US"/>
              </w:rPr>
              <w:t>.</w:t>
            </w:r>
            <w:r w:rsidRPr="00A468DB">
              <w:rPr>
                <w:lang w:val="en-US"/>
              </w:rPr>
              <w:t>т</w:t>
            </w:r>
            <w:proofErr w:type="spellEnd"/>
            <w:r w:rsidRPr="00A468DB">
              <w:rPr>
                <w:spacing w:val="-2"/>
                <w:lang w:val="en-US"/>
              </w:rPr>
              <w:t>.</w:t>
            </w:r>
            <w:r w:rsidRPr="00A468DB">
              <w:rPr>
                <w:lang w:val="en-US"/>
              </w:rPr>
              <w:t>/</w:t>
            </w:r>
          </w:p>
          <w:p w14:paraId="42694B74" w14:textId="77777777" w:rsidR="00A35049" w:rsidRPr="00A468DB" w:rsidRDefault="00A35049" w:rsidP="00A35049">
            <w:pPr>
              <w:pStyle w:val="TableParagraph"/>
              <w:spacing w:before="60"/>
              <w:ind w:left="8"/>
              <w:jc w:val="center"/>
              <w:rPr>
                <w:lang w:val="en-US"/>
              </w:rPr>
            </w:pPr>
            <w:proofErr w:type="spellStart"/>
            <w:r w:rsidRPr="00A468DB">
              <w:rPr>
                <w:spacing w:val="-2"/>
                <w:lang w:val="en-US"/>
              </w:rPr>
              <w:t>к</w:t>
            </w:r>
            <w:r w:rsidRPr="00A468DB">
              <w:rPr>
                <w:spacing w:val="-7"/>
                <w:lang w:val="en-US"/>
              </w:rPr>
              <w:t>В</w:t>
            </w:r>
            <w:r w:rsidRPr="00A468DB">
              <w:rPr>
                <w:lang w:val="en-US"/>
              </w:rPr>
              <w:t>т</w:t>
            </w:r>
            <w:proofErr w:type="spellEnd"/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0828C" w14:textId="77777777" w:rsidR="00A35049" w:rsidRPr="00A468DB" w:rsidRDefault="00A35049" w:rsidP="00A35049">
            <w:pPr>
              <w:pStyle w:val="TableParagraph"/>
              <w:spacing w:before="9" w:line="140" w:lineRule="exact"/>
              <w:rPr>
                <w:sz w:val="14"/>
                <w:szCs w:val="14"/>
                <w:lang w:val="en-US"/>
              </w:rPr>
            </w:pPr>
          </w:p>
          <w:p w14:paraId="491D13CB" w14:textId="77777777" w:rsidR="00A35049" w:rsidRPr="00A468DB" w:rsidRDefault="00A35049" w:rsidP="00A35049">
            <w:pPr>
              <w:pStyle w:val="TableParagraph"/>
              <w:ind w:left="1189" w:right="1178"/>
              <w:jc w:val="center"/>
              <w:rPr>
                <w:lang w:val="en-US"/>
              </w:rPr>
            </w:pPr>
            <w:r w:rsidRPr="00A468DB">
              <w:rPr>
                <w:lang w:val="en-US"/>
              </w:rPr>
              <w:t>-</w:t>
            </w:r>
          </w:p>
        </w:tc>
      </w:tr>
      <w:tr w:rsidR="00A35049" w:rsidRPr="00A468DB" w14:paraId="3153EC46" w14:textId="77777777" w:rsidTr="00A35049">
        <w:trPr>
          <w:trHeight w:hRule="exact" w:val="1335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05EFB" w14:textId="77777777" w:rsidR="00A35049" w:rsidRPr="00A468DB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5908AAF5" w14:textId="77777777" w:rsidR="00A35049" w:rsidRPr="00A468DB" w:rsidRDefault="00A35049" w:rsidP="00A35049">
            <w:pPr>
              <w:pStyle w:val="TableParagraph"/>
              <w:spacing w:before="5" w:line="280" w:lineRule="exact"/>
              <w:rPr>
                <w:sz w:val="28"/>
                <w:szCs w:val="28"/>
                <w:lang w:val="en-US"/>
              </w:rPr>
            </w:pPr>
          </w:p>
          <w:p w14:paraId="3C9368DF" w14:textId="77777777" w:rsidR="00A35049" w:rsidRPr="00A468DB" w:rsidRDefault="00A35049" w:rsidP="00A35049">
            <w:pPr>
              <w:pStyle w:val="TableParagraph"/>
              <w:ind w:left="286" w:right="282"/>
              <w:jc w:val="center"/>
              <w:rPr>
                <w:lang w:val="en-US"/>
              </w:rPr>
            </w:pPr>
            <w:r w:rsidRPr="00A468DB">
              <w:rPr>
                <w:lang w:val="en-US"/>
              </w:rPr>
              <w:t>9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B141E" w14:textId="77777777" w:rsidR="00A35049" w:rsidRPr="00A468DB" w:rsidRDefault="00A35049" w:rsidP="00A35049">
            <w:pPr>
              <w:pStyle w:val="TableParagraph"/>
              <w:spacing w:line="262" w:lineRule="exact"/>
              <w:ind w:left="13"/>
              <w:jc w:val="center"/>
            </w:pPr>
            <w:r w:rsidRPr="00A468DB">
              <w:rPr>
                <w:spacing w:val="-2"/>
              </w:rPr>
              <w:t>к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2"/>
              </w:rPr>
              <w:t>э</w:t>
            </w:r>
            <w:r w:rsidRPr="00A468DB">
              <w:rPr>
                <w:spacing w:val="-2"/>
              </w:rPr>
              <w:t>фф</w:t>
            </w:r>
            <w:r w:rsidRPr="00A468DB">
              <w:rPr>
                <w:spacing w:val="-4"/>
              </w:rPr>
              <w:t>ици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4"/>
              </w:rPr>
              <w:t>н</w:t>
            </w:r>
            <w:r w:rsidRPr="00A468DB">
              <w:t>т</w:t>
            </w:r>
            <w:r w:rsidRPr="00A468DB">
              <w:rPr>
                <w:spacing w:val="7"/>
              </w:rPr>
              <w:t xml:space="preserve"> 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-1"/>
              </w:rPr>
              <w:t>с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4"/>
              </w:rPr>
              <w:t>ол</w:t>
            </w:r>
            <w:r w:rsidRPr="00A468DB">
              <w:rPr>
                <w:spacing w:val="-4"/>
              </w:rPr>
              <w:t>ь</w:t>
            </w:r>
            <w:r w:rsidRPr="00A468DB">
              <w:t>з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-4"/>
              </w:rPr>
              <w:t>ни</w:t>
            </w:r>
            <w:r w:rsidRPr="00A468DB">
              <w:t>я</w:t>
            </w:r>
            <w:r w:rsidRPr="00A468DB">
              <w:rPr>
                <w:spacing w:val="2"/>
              </w:rPr>
              <w:t xml:space="preserve"> </w:t>
            </w:r>
            <w:r w:rsidRPr="00A468DB">
              <w:t>те</w:t>
            </w:r>
            <w:r w:rsidRPr="00A468DB">
              <w:rPr>
                <w:spacing w:val="5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t>ты т</w:t>
            </w:r>
            <w:r w:rsidRPr="00A468DB">
              <w:rPr>
                <w:spacing w:val="5"/>
              </w:rPr>
              <w:t>о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1"/>
              </w:rPr>
              <w:t>в</w:t>
            </w:r>
            <w:r w:rsidRPr="00A468DB">
              <w:t>а</w:t>
            </w:r>
          </w:p>
          <w:p w14:paraId="55AFAC52" w14:textId="77777777" w:rsidR="00A35049" w:rsidRPr="00A468DB" w:rsidRDefault="00A35049" w:rsidP="00A35049">
            <w:pPr>
              <w:pStyle w:val="TableParagraph"/>
              <w:spacing w:before="60" w:line="288" w:lineRule="auto"/>
              <w:ind w:left="238" w:right="234" w:firstLine="6"/>
              <w:jc w:val="center"/>
            </w:pPr>
            <w:r w:rsidRPr="00A468DB">
              <w:rPr>
                <w:spacing w:val="-4"/>
              </w:rPr>
              <w:t>(</w:t>
            </w:r>
            <w:r w:rsidRPr="00A468DB">
              <w:t>т</w:t>
            </w:r>
            <w:r w:rsidRPr="00A468DB">
              <w:rPr>
                <w:spacing w:val="5"/>
              </w:rPr>
              <w:t>о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-4"/>
              </w:rPr>
              <w:t>ь</w:t>
            </w:r>
            <w:r w:rsidRPr="00A468DB">
              <w:rPr>
                <w:spacing w:val="-2"/>
              </w:rPr>
              <w:t>к</w:t>
            </w:r>
            <w:r w:rsidRPr="00A468DB">
              <w:t>о</w:t>
            </w:r>
            <w:r w:rsidRPr="00A468DB">
              <w:rPr>
                <w:spacing w:val="2"/>
              </w:rPr>
              <w:t xml:space="preserve"> д</w:t>
            </w:r>
            <w:r w:rsidRPr="00A468DB">
              <w:rPr>
                <w:spacing w:val="-5"/>
              </w:rPr>
              <w:t>л</w:t>
            </w:r>
            <w:r w:rsidRPr="00A468DB">
              <w:t>я</w:t>
            </w:r>
            <w:r w:rsidRPr="00A468DB">
              <w:rPr>
                <w:spacing w:val="2"/>
              </w:rPr>
              <w:t xml:space="preserve"> 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-1"/>
              </w:rPr>
              <w:t>с</w:t>
            </w:r>
            <w:r w:rsidRPr="00A468DB">
              <w:t>т</w:t>
            </w:r>
            <w:r w:rsidRPr="00A468DB">
              <w:rPr>
                <w:spacing w:val="5"/>
              </w:rPr>
              <w:t>о</w:t>
            </w:r>
            <w:r w:rsidRPr="00A468DB">
              <w:rPr>
                <w:spacing w:val="3"/>
              </w:rPr>
              <w:t>ч</w:t>
            </w:r>
            <w:r w:rsidRPr="00A468DB">
              <w:rPr>
                <w:spacing w:val="-4"/>
              </w:rPr>
              <w:t>ни</w:t>
            </w:r>
            <w:r w:rsidRPr="00A468DB">
              <w:rPr>
                <w:spacing w:val="-2"/>
              </w:rPr>
              <w:t>к</w:t>
            </w:r>
            <w:r w:rsidRPr="00A468DB">
              <w:rPr>
                <w:spacing w:val="4"/>
              </w:rPr>
              <w:t>о</w:t>
            </w:r>
            <w:r w:rsidRPr="00A468DB">
              <w:t>в</w:t>
            </w:r>
            <w:r w:rsidRPr="00A468DB">
              <w:rPr>
                <w:spacing w:val="-1"/>
              </w:rPr>
              <w:t xml:space="preserve"> </w:t>
            </w:r>
            <w:r w:rsidRPr="00A468DB">
              <w:t>те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4"/>
              </w:rPr>
              <w:t>о</w:t>
            </w:r>
            <w:r w:rsidRPr="00A468DB">
              <w:t>й</w:t>
            </w:r>
            <w:r w:rsidRPr="00A468DB">
              <w:rPr>
                <w:spacing w:val="-6"/>
              </w:rPr>
              <w:t xml:space="preserve"> </w:t>
            </w:r>
            <w:r w:rsidRPr="00A468DB">
              <w:rPr>
                <w:spacing w:val="2"/>
              </w:rPr>
              <w:t>э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4"/>
              </w:rPr>
              <w:t>ер</w:t>
            </w:r>
            <w:r w:rsidRPr="00A468DB">
              <w:rPr>
                <w:spacing w:val="-3"/>
              </w:rPr>
              <w:t>г</w:t>
            </w:r>
            <w:r w:rsidRPr="00A468DB">
              <w:rPr>
                <w:spacing w:val="5"/>
              </w:rPr>
              <w:t>и</w:t>
            </w:r>
            <w:r w:rsidRPr="00A468DB">
              <w:rPr>
                <w:spacing w:val="-4"/>
              </w:rPr>
              <w:t>и</w:t>
            </w:r>
            <w:r w:rsidRPr="00A468DB">
              <w:t xml:space="preserve">, </w:t>
            </w:r>
            <w:r w:rsidRPr="00A468DB">
              <w:rPr>
                <w:spacing w:val="-2"/>
              </w:rPr>
              <w:t>ф</w:t>
            </w:r>
            <w:r w:rsidRPr="00A468DB">
              <w:rPr>
                <w:spacing w:val="4"/>
              </w:rPr>
              <w:t>у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-2"/>
              </w:rPr>
              <w:t>к</w:t>
            </w:r>
            <w:r w:rsidRPr="00A468DB">
              <w:rPr>
                <w:spacing w:val="-4"/>
              </w:rPr>
              <w:t>ци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4"/>
              </w:rPr>
              <w:t>ни</w:t>
            </w:r>
            <w:r w:rsidRPr="00A468DB">
              <w:rPr>
                <w:spacing w:val="4"/>
              </w:rPr>
              <w:t>ру</w:t>
            </w:r>
            <w:r w:rsidRPr="00A468DB">
              <w:rPr>
                <w:spacing w:val="2"/>
              </w:rPr>
              <w:t>ю</w:t>
            </w:r>
            <w:r w:rsidRPr="00A468DB">
              <w:rPr>
                <w:spacing w:val="-3"/>
              </w:rPr>
              <w:t>щ</w:t>
            </w:r>
            <w:r w:rsidRPr="00A468DB">
              <w:rPr>
                <w:spacing w:val="-4"/>
              </w:rPr>
              <w:t>и</w:t>
            </w:r>
            <w:r w:rsidRPr="00A468DB">
              <w:t>х</w:t>
            </w:r>
            <w:r w:rsidRPr="00A468DB">
              <w:rPr>
                <w:spacing w:val="2"/>
              </w:rPr>
              <w:t xml:space="preserve"> </w:t>
            </w:r>
            <w:r w:rsidRPr="00A468DB">
              <w:t>в</w:t>
            </w:r>
            <w:r w:rsidRPr="00A468DB">
              <w:rPr>
                <w:spacing w:val="-1"/>
              </w:rPr>
              <w:t xml:space="preserve"> 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3"/>
              </w:rPr>
              <w:t>ж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1"/>
              </w:rPr>
              <w:t>м</w:t>
            </w:r>
            <w:r w:rsidRPr="00A468DB">
              <w:t>е</w:t>
            </w:r>
            <w:r w:rsidRPr="00A468DB">
              <w:rPr>
                <w:spacing w:val="-4"/>
              </w:rPr>
              <w:t xml:space="preserve"> </w:t>
            </w:r>
            <w:r w:rsidRPr="00A468DB">
              <w:rPr>
                <w:spacing w:val="-2"/>
              </w:rPr>
              <w:t>к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м</w:t>
            </w:r>
            <w:r w:rsidRPr="00A468DB">
              <w:rPr>
                <w:spacing w:val="2"/>
              </w:rPr>
              <w:t>б</w:t>
            </w:r>
            <w:r w:rsidRPr="00A468DB">
              <w:rPr>
                <w:spacing w:val="-4"/>
              </w:rPr>
              <w:t>ини</w:t>
            </w:r>
            <w:r w:rsidRPr="00A468DB">
              <w:rPr>
                <w:spacing w:val="4"/>
              </w:rPr>
              <w:t>ро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-4"/>
              </w:rPr>
              <w:t>нн</w:t>
            </w:r>
            <w:r w:rsidRPr="00A468DB">
              <w:rPr>
                <w:spacing w:val="4"/>
              </w:rPr>
              <w:t>о</w:t>
            </w:r>
            <w:r w:rsidRPr="00A468DB">
              <w:t xml:space="preserve">й </w:t>
            </w:r>
            <w:r w:rsidRPr="00A468DB">
              <w:rPr>
                <w:spacing w:val="1"/>
              </w:rPr>
              <w:t>вы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-7"/>
              </w:rPr>
              <w:t>б</w:t>
            </w:r>
            <w:r w:rsidRPr="00A468DB">
              <w:rPr>
                <w:spacing w:val="4"/>
              </w:rPr>
              <w:t>о</w:t>
            </w:r>
            <w:r w:rsidRPr="00A468DB">
              <w:t>т</w:t>
            </w:r>
            <w:r w:rsidRPr="00A468DB">
              <w:rPr>
                <w:spacing w:val="-1"/>
              </w:rPr>
              <w:t>к</w:t>
            </w:r>
            <w:r w:rsidRPr="00A468DB">
              <w:t>и</w:t>
            </w:r>
            <w:r w:rsidRPr="00A468DB">
              <w:rPr>
                <w:spacing w:val="-6"/>
              </w:rPr>
              <w:t xml:space="preserve"> </w:t>
            </w:r>
            <w:r w:rsidRPr="00A468DB">
              <w:rPr>
                <w:spacing w:val="2"/>
              </w:rPr>
              <w:t>э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2"/>
              </w:rPr>
              <w:t>к</w:t>
            </w:r>
            <w:r w:rsidRPr="00A468DB">
              <w:t>т</w:t>
            </w:r>
            <w:r w:rsidRPr="00A468DB">
              <w:rPr>
                <w:spacing w:val="5"/>
              </w:rPr>
              <w:t>р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3"/>
              </w:rPr>
              <w:t>ч</w:t>
            </w:r>
            <w:r w:rsidRPr="00A468DB">
              <w:rPr>
                <w:spacing w:val="-1"/>
              </w:rPr>
              <w:t>ес</w:t>
            </w:r>
            <w:r w:rsidRPr="00A468DB">
              <w:rPr>
                <w:spacing w:val="-2"/>
              </w:rPr>
              <w:t>к</w:t>
            </w:r>
            <w:r w:rsidRPr="00A468DB">
              <w:rPr>
                <w:spacing w:val="4"/>
              </w:rPr>
              <w:t>о</w:t>
            </w:r>
            <w:r w:rsidRPr="00A468DB">
              <w:t>й</w:t>
            </w:r>
            <w:r w:rsidRPr="00A468DB">
              <w:rPr>
                <w:spacing w:val="-6"/>
              </w:rPr>
              <w:t xml:space="preserve"> </w:t>
            </w:r>
            <w:r w:rsidRPr="00A468DB">
              <w:t>и</w:t>
            </w:r>
            <w:r w:rsidRPr="00A468DB">
              <w:rPr>
                <w:spacing w:val="-6"/>
              </w:rPr>
              <w:t xml:space="preserve"> </w:t>
            </w:r>
            <w:r w:rsidRPr="00A468DB">
              <w:t>т</w:t>
            </w:r>
            <w:r w:rsidRPr="00A468DB">
              <w:rPr>
                <w:spacing w:val="9"/>
              </w:rPr>
              <w:t>е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4"/>
              </w:rPr>
              <w:t>о</w:t>
            </w:r>
            <w:r w:rsidRPr="00A468DB">
              <w:t>й</w:t>
            </w:r>
            <w:r w:rsidRPr="00A468DB">
              <w:rPr>
                <w:spacing w:val="-6"/>
              </w:rPr>
              <w:t xml:space="preserve"> </w:t>
            </w:r>
            <w:r w:rsidRPr="00A468DB">
              <w:rPr>
                <w:spacing w:val="2"/>
              </w:rPr>
              <w:t>э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3"/>
              </w:rPr>
              <w:t>г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5"/>
              </w:rPr>
              <w:t>и</w:t>
            </w:r>
            <w:r w:rsidRPr="00A468DB">
              <w:rPr>
                <w:spacing w:val="-4"/>
              </w:rPr>
              <w:t>)</w:t>
            </w:r>
            <w:r w:rsidRPr="00A468DB"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2B582" w14:textId="77777777" w:rsidR="00A35049" w:rsidRPr="00A468DB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EAA0F65" w14:textId="77777777" w:rsidR="00A35049" w:rsidRPr="00A468DB" w:rsidRDefault="00A35049" w:rsidP="00A35049">
            <w:pPr>
              <w:pStyle w:val="TableParagraph"/>
              <w:spacing w:before="5" w:line="280" w:lineRule="exact"/>
              <w:rPr>
                <w:sz w:val="28"/>
                <w:szCs w:val="28"/>
              </w:rPr>
            </w:pPr>
          </w:p>
          <w:p w14:paraId="5D1D875B" w14:textId="77777777" w:rsidR="00A35049" w:rsidRPr="00A468DB" w:rsidRDefault="00A35049" w:rsidP="00A35049">
            <w:pPr>
              <w:pStyle w:val="TableParagraph"/>
              <w:ind w:left="545" w:right="519"/>
              <w:jc w:val="center"/>
              <w:rPr>
                <w:lang w:val="en-US"/>
              </w:rPr>
            </w:pPr>
            <w:r w:rsidRPr="00A468DB">
              <w:rPr>
                <w:lang w:val="en-US"/>
              </w:rPr>
              <w:t>%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E9D07" w14:textId="77777777" w:rsidR="00A35049" w:rsidRPr="00A468DB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073AEFC3" w14:textId="77777777" w:rsidR="00A35049" w:rsidRPr="00A468DB" w:rsidRDefault="00A35049" w:rsidP="00A35049">
            <w:pPr>
              <w:pStyle w:val="TableParagraph"/>
              <w:spacing w:before="5" w:line="280" w:lineRule="exact"/>
              <w:rPr>
                <w:sz w:val="28"/>
                <w:szCs w:val="28"/>
                <w:lang w:val="en-US"/>
              </w:rPr>
            </w:pPr>
          </w:p>
          <w:p w14:paraId="7B0CB3A0" w14:textId="77777777" w:rsidR="00A35049" w:rsidRPr="00A468DB" w:rsidRDefault="00A35049" w:rsidP="00A35049">
            <w:pPr>
              <w:pStyle w:val="TableParagraph"/>
              <w:ind w:left="1189" w:right="1178"/>
              <w:jc w:val="center"/>
              <w:rPr>
                <w:lang w:val="en-US"/>
              </w:rPr>
            </w:pPr>
            <w:r w:rsidRPr="00A468DB">
              <w:rPr>
                <w:lang w:val="en-US"/>
              </w:rPr>
              <w:t>-</w:t>
            </w:r>
          </w:p>
        </w:tc>
      </w:tr>
      <w:tr w:rsidR="00A35049" w:rsidRPr="00A468DB" w14:paraId="6E2C5BAA" w14:textId="77777777" w:rsidTr="00A35049">
        <w:trPr>
          <w:trHeight w:hRule="exact" w:val="1008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C09AD" w14:textId="77777777" w:rsidR="00A35049" w:rsidRPr="00A468DB" w:rsidRDefault="00A35049" w:rsidP="00A35049">
            <w:pPr>
              <w:pStyle w:val="TableParagraph"/>
              <w:spacing w:before="3" w:line="120" w:lineRule="exact"/>
              <w:rPr>
                <w:sz w:val="12"/>
                <w:szCs w:val="12"/>
                <w:lang w:val="en-US"/>
              </w:rPr>
            </w:pPr>
          </w:p>
          <w:p w14:paraId="2C2C204B" w14:textId="77777777" w:rsidR="00A35049" w:rsidRPr="00A468DB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33DFAD32" w14:textId="77777777" w:rsidR="00A35049" w:rsidRPr="00A468DB" w:rsidRDefault="00A35049" w:rsidP="00A35049">
            <w:pPr>
              <w:pStyle w:val="TableParagraph"/>
              <w:ind w:left="229" w:right="229"/>
              <w:jc w:val="center"/>
              <w:rPr>
                <w:lang w:val="en-US"/>
              </w:rPr>
            </w:pPr>
            <w:r w:rsidRPr="00A468DB">
              <w:rPr>
                <w:spacing w:val="-5"/>
                <w:lang w:val="en-US"/>
              </w:rPr>
              <w:t>10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429BD" w14:textId="77777777" w:rsidR="00A35049" w:rsidRPr="00A468DB" w:rsidRDefault="00A35049" w:rsidP="00A35049">
            <w:pPr>
              <w:pStyle w:val="TableParagraph"/>
              <w:spacing w:line="262" w:lineRule="exact"/>
              <w:ind w:left="130" w:right="134"/>
              <w:jc w:val="center"/>
            </w:pPr>
            <w:r w:rsidRPr="00A468DB">
              <w:rPr>
                <w:spacing w:val="2"/>
              </w:rPr>
              <w:t>д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5"/>
              </w:rPr>
              <w:t>л</w:t>
            </w:r>
            <w:r w:rsidRPr="00A468DB">
              <w:t>я</w:t>
            </w:r>
            <w:r w:rsidRPr="00A468DB">
              <w:rPr>
                <w:spacing w:val="2"/>
              </w:rPr>
              <w:t xml:space="preserve"> </w:t>
            </w:r>
            <w:r w:rsidRPr="00A468DB">
              <w:rPr>
                <w:spacing w:val="4"/>
              </w:rPr>
              <w:t>о</w:t>
            </w:r>
            <w:r w:rsidRPr="00A468DB">
              <w:t>т</w:t>
            </w:r>
            <w:r w:rsidRPr="00A468DB">
              <w:rPr>
                <w:spacing w:val="-3"/>
              </w:rPr>
              <w:t>п</w:t>
            </w:r>
            <w:r w:rsidRPr="00A468DB">
              <w:rPr>
                <w:spacing w:val="4"/>
              </w:rPr>
              <w:t>у</w:t>
            </w:r>
            <w:r w:rsidRPr="00A468DB">
              <w:rPr>
                <w:spacing w:val="-1"/>
              </w:rPr>
              <w:t>с</w:t>
            </w:r>
            <w:r w:rsidRPr="00A468DB">
              <w:rPr>
                <w:spacing w:val="-2"/>
              </w:rPr>
              <w:t>к</w:t>
            </w:r>
            <w:r w:rsidRPr="00A468DB">
              <w:t>а</w:t>
            </w:r>
            <w:r w:rsidRPr="00A468DB">
              <w:rPr>
                <w:spacing w:val="-4"/>
              </w:rPr>
              <w:t xml:space="preserve"> </w:t>
            </w:r>
            <w:r w:rsidRPr="00A468DB">
              <w:t>те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4"/>
              </w:rPr>
              <w:t>о</w:t>
            </w:r>
            <w:r w:rsidRPr="00A468DB">
              <w:t>й</w:t>
            </w:r>
            <w:r w:rsidRPr="00A468DB">
              <w:rPr>
                <w:spacing w:val="-6"/>
              </w:rPr>
              <w:t xml:space="preserve"> </w:t>
            </w:r>
            <w:r w:rsidRPr="00A468DB">
              <w:rPr>
                <w:spacing w:val="2"/>
              </w:rPr>
              <w:t>э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3"/>
              </w:rPr>
              <w:t>г</w:t>
            </w:r>
            <w:r w:rsidRPr="00A468DB">
              <w:rPr>
                <w:spacing w:val="-4"/>
              </w:rPr>
              <w:t>ии</w:t>
            </w:r>
            <w:r w:rsidRPr="00A468DB">
              <w:t>,</w:t>
            </w:r>
            <w:r w:rsidRPr="00A468DB">
              <w:rPr>
                <w:spacing w:val="-5"/>
              </w:rPr>
              <w:t xml:space="preserve"> 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1"/>
              </w:rPr>
              <w:t>с</w:t>
            </w:r>
            <w:r w:rsidRPr="00A468DB">
              <w:rPr>
                <w:spacing w:val="4"/>
              </w:rPr>
              <w:t>у</w:t>
            </w:r>
            <w:r w:rsidRPr="00A468DB">
              <w:rPr>
                <w:spacing w:val="-3"/>
              </w:rPr>
              <w:t>щ</w:t>
            </w:r>
            <w:r w:rsidRPr="00A468DB">
              <w:rPr>
                <w:spacing w:val="-1"/>
              </w:rPr>
              <w:t>ес</w:t>
            </w:r>
            <w:r w:rsidRPr="00A468DB">
              <w:t>т</w:t>
            </w:r>
            <w:r w:rsidRPr="00A468DB">
              <w:rPr>
                <w:spacing w:val="2"/>
              </w:rPr>
              <w:t>в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я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1"/>
              </w:rPr>
              <w:t>м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3"/>
              </w:rPr>
              <w:t>г</w:t>
            </w:r>
            <w:r w:rsidRPr="00A468DB">
              <w:t>о</w:t>
            </w:r>
          </w:p>
          <w:p w14:paraId="65C1F194" w14:textId="77777777" w:rsidR="00A35049" w:rsidRPr="00A468DB" w:rsidRDefault="00A35049" w:rsidP="00A35049">
            <w:pPr>
              <w:pStyle w:val="TableParagraph"/>
              <w:spacing w:before="60" w:line="283" w:lineRule="auto"/>
              <w:ind w:left="469" w:right="465"/>
              <w:jc w:val="center"/>
            </w:pPr>
            <w:r w:rsidRPr="00A468DB">
              <w:rPr>
                <w:spacing w:val="-4"/>
              </w:rPr>
              <w:t>п</w:t>
            </w:r>
            <w:r w:rsidRPr="00A468DB">
              <w:rPr>
                <w:spacing w:val="4"/>
              </w:rPr>
              <w:t>о</w:t>
            </w:r>
            <w:r w:rsidRPr="00A468DB">
              <w:t>т</w:t>
            </w:r>
            <w:r w:rsidRPr="00A468DB">
              <w:rPr>
                <w:spacing w:val="5"/>
              </w:rPr>
              <w:t>р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2"/>
              </w:rPr>
              <w:t>б</w:t>
            </w:r>
            <w:r w:rsidRPr="00A468DB">
              <w:rPr>
                <w:spacing w:val="-4"/>
              </w:rPr>
              <w:t>и</w:t>
            </w:r>
            <w:r w:rsidRPr="00A468DB">
              <w:t>те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я</w:t>
            </w:r>
            <w:r w:rsidRPr="00A468DB">
              <w:t>м</w:t>
            </w:r>
            <w:r w:rsidRPr="00A468DB">
              <w:rPr>
                <w:spacing w:val="-1"/>
              </w:rPr>
              <w:t xml:space="preserve"> </w:t>
            </w:r>
            <w:r w:rsidRPr="00A468DB">
              <w:rPr>
                <w:spacing w:val="-4"/>
              </w:rPr>
              <w:t>п</w:t>
            </w:r>
            <w:r w:rsidRPr="00A468DB">
              <w:t>о</w:t>
            </w:r>
            <w:r w:rsidRPr="00A468DB">
              <w:rPr>
                <w:spacing w:val="2"/>
              </w:rPr>
              <w:t xml:space="preserve"> 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1"/>
              </w:rPr>
              <w:t>и</w:t>
            </w:r>
            <w:r w:rsidRPr="00A468DB">
              <w:rPr>
                <w:spacing w:val="2"/>
              </w:rPr>
              <w:t>б</w:t>
            </w:r>
            <w:r w:rsidRPr="00A468DB">
              <w:rPr>
                <w:spacing w:val="4"/>
              </w:rPr>
              <w:t>ор</w:t>
            </w:r>
            <w:r w:rsidRPr="00A468DB">
              <w:rPr>
                <w:spacing w:val="-1"/>
              </w:rPr>
              <w:t>а</w:t>
            </w:r>
            <w:r w:rsidRPr="00A468DB">
              <w:t>м</w:t>
            </w:r>
            <w:r w:rsidRPr="00A468DB">
              <w:rPr>
                <w:spacing w:val="-1"/>
              </w:rPr>
              <w:t xml:space="preserve"> </w:t>
            </w:r>
            <w:r w:rsidRPr="00A468DB">
              <w:rPr>
                <w:spacing w:val="-5"/>
              </w:rPr>
              <w:t>у</w:t>
            </w:r>
            <w:r w:rsidRPr="00A468DB">
              <w:rPr>
                <w:spacing w:val="3"/>
              </w:rPr>
              <w:t>ч</w:t>
            </w:r>
            <w:r w:rsidRPr="00A468DB">
              <w:rPr>
                <w:spacing w:val="-1"/>
              </w:rPr>
              <w:t>е</w:t>
            </w:r>
            <w:r w:rsidRPr="00A468DB">
              <w:t>та,</w:t>
            </w:r>
            <w:r w:rsidRPr="00A468DB">
              <w:rPr>
                <w:spacing w:val="-6"/>
              </w:rPr>
              <w:t xml:space="preserve"> </w:t>
            </w:r>
            <w:r w:rsidRPr="00A468DB">
              <w:t>в</w:t>
            </w:r>
            <w:r w:rsidRPr="00A468DB">
              <w:rPr>
                <w:spacing w:val="-1"/>
              </w:rPr>
              <w:t xml:space="preserve"> 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2"/>
              </w:rPr>
              <w:t>б</w:t>
            </w:r>
            <w:r w:rsidRPr="00A468DB">
              <w:rPr>
                <w:spacing w:val="-3"/>
              </w:rPr>
              <w:t>щ</w:t>
            </w:r>
            <w:r w:rsidRPr="00A468DB">
              <w:rPr>
                <w:spacing w:val="-1"/>
              </w:rPr>
              <w:t>е</w:t>
            </w:r>
            <w:r w:rsidRPr="00A468DB">
              <w:t xml:space="preserve">м 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2"/>
              </w:rPr>
              <w:t>б</w:t>
            </w:r>
            <w:r w:rsidRPr="00A468DB">
              <w:t>ъе</w:t>
            </w:r>
            <w:r w:rsidRPr="00A468DB">
              <w:rPr>
                <w:spacing w:val="1"/>
              </w:rPr>
              <w:t>м</w:t>
            </w:r>
            <w:r w:rsidRPr="00A468DB">
              <w:t>е</w:t>
            </w:r>
            <w:r w:rsidRPr="00A468DB">
              <w:rPr>
                <w:spacing w:val="-4"/>
              </w:rPr>
              <w:t xml:space="preserve"> </w:t>
            </w:r>
            <w:r w:rsidRPr="00A468DB">
              <w:rPr>
                <w:spacing w:val="4"/>
              </w:rPr>
              <w:t>о</w:t>
            </w:r>
            <w:r w:rsidRPr="00A468DB">
              <w:t>т</w:t>
            </w:r>
            <w:r w:rsidRPr="00A468DB">
              <w:rPr>
                <w:spacing w:val="-3"/>
              </w:rPr>
              <w:t>п</w:t>
            </w:r>
            <w:r w:rsidRPr="00A468DB">
              <w:rPr>
                <w:spacing w:val="4"/>
              </w:rPr>
              <w:t>у</w:t>
            </w:r>
            <w:r w:rsidRPr="00A468DB">
              <w:rPr>
                <w:spacing w:val="-3"/>
              </w:rPr>
              <w:t>щ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4"/>
              </w:rPr>
              <w:t>нн</w:t>
            </w:r>
            <w:r w:rsidRPr="00A468DB">
              <w:rPr>
                <w:spacing w:val="4"/>
              </w:rPr>
              <w:t>о</w:t>
            </w:r>
            <w:r w:rsidRPr="00A468DB">
              <w:t>й</w:t>
            </w:r>
            <w:r w:rsidRPr="00A468DB">
              <w:rPr>
                <w:spacing w:val="-6"/>
              </w:rPr>
              <w:t xml:space="preserve"> </w:t>
            </w:r>
            <w:r w:rsidRPr="00A468DB">
              <w:t>те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4"/>
              </w:rPr>
              <w:t>о</w:t>
            </w:r>
            <w:r w:rsidRPr="00A468DB">
              <w:t>й</w:t>
            </w:r>
            <w:r w:rsidRPr="00A468DB">
              <w:rPr>
                <w:spacing w:val="-6"/>
              </w:rPr>
              <w:t xml:space="preserve"> </w:t>
            </w:r>
            <w:r w:rsidRPr="00A468DB">
              <w:rPr>
                <w:spacing w:val="2"/>
              </w:rPr>
              <w:t>э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3"/>
              </w:rPr>
              <w:t>г</w:t>
            </w:r>
            <w:r w:rsidRPr="00A468DB">
              <w:rPr>
                <w:spacing w:val="-4"/>
              </w:rPr>
              <w:t>ии</w:t>
            </w:r>
            <w:r w:rsidRPr="00A468DB"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DA443" w14:textId="77777777" w:rsidR="00A35049" w:rsidRPr="00A468DB" w:rsidRDefault="00A35049" w:rsidP="00A35049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0F7394F4" w14:textId="77777777" w:rsidR="00A35049" w:rsidRPr="00A468DB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0261CB8" w14:textId="77777777" w:rsidR="00A35049" w:rsidRPr="00A468DB" w:rsidRDefault="00A35049" w:rsidP="00A35049">
            <w:pPr>
              <w:pStyle w:val="TableParagraph"/>
              <w:ind w:left="545" w:right="519"/>
              <w:jc w:val="center"/>
              <w:rPr>
                <w:lang w:val="en-US"/>
              </w:rPr>
            </w:pPr>
            <w:r w:rsidRPr="00A468DB">
              <w:rPr>
                <w:lang w:val="en-US"/>
              </w:rPr>
              <w:t>%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8B502" w14:textId="77777777" w:rsidR="00A35049" w:rsidRPr="00A468DB" w:rsidRDefault="00A35049" w:rsidP="00A35049">
            <w:pPr>
              <w:pStyle w:val="TableParagraph"/>
              <w:spacing w:before="3" w:line="120" w:lineRule="exact"/>
              <w:rPr>
                <w:sz w:val="12"/>
                <w:szCs w:val="12"/>
                <w:lang w:val="en-US"/>
              </w:rPr>
            </w:pPr>
          </w:p>
          <w:p w14:paraId="01B4D25D" w14:textId="77777777" w:rsidR="00A35049" w:rsidRPr="00A468DB" w:rsidRDefault="00A35049" w:rsidP="00A35049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10F6FBF3" w14:textId="77777777" w:rsidR="00A35049" w:rsidRPr="00A468DB" w:rsidRDefault="00A35049" w:rsidP="00A35049">
            <w:pPr>
              <w:pStyle w:val="TableParagraph"/>
              <w:ind w:left="1046" w:right="1042"/>
              <w:jc w:val="center"/>
            </w:pPr>
            <w:r w:rsidRPr="00A468DB">
              <w:rPr>
                <w:spacing w:val="-5"/>
              </w:rPr>
              <w:t>0</w:t>
            </w:r>
          </w:p>
        </w:tc>
      </w:tr>
    </w:tbl>
    <w:p w14:paraId="36C5770E" w14:textId="77777777" w:rsidR="00A35049" w:rsidRPr="00A468DB" w:rsidRDefault="00A35049" w:rsidP="00A35049">
      <w:pPr>
        <w:jc w:val="both"/>
        <w:rPr>
          <w:lang w:eastAsia="ru-RU"/>
        </w:rPr>
      </w:pPr>
    </w:p>
    <w:p w14:paraId="507515F2" w14:textId="77777777" w:rsidR="0049211C" w:rsidRPr="00A468DB" w:rsidRDefault="0049211C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36D7D828" w14:textId="77777777" w:rsidR="0049211C" w:rsidRPr="00A468DB" w:rsidRDefault="0049211C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118C37F2" w14:textId="77777777" w:rsidR="0049211C" w:rsidRPr="00A468DB" w:rsidRDefault="0049211C" w:rsidP="0049211C">
      <w:pPr>
        <w:jc w:val="both"/>
        <w:rPr>
          <w:rFonts w:ascii="Times New Roman" w:hAnsi="Times New Roman" w:cs="Times New Roman"/>
          <w:lang w:eastAsia="ru-RU"/>
        </w:rPr>
      </w:pPr>
    </w:p>
    <w:p w14:paraId="4B4B0858" w14:textId="77777777" w:rsidR="00BA3A0B" w:rsidRPr="00A468DB" w:rsidRDefault="003C6143" w:rsidP="0049211C">
      <w:pPr>
        <w:pStyle w:val="1"/>
        <w:jc w:val="both"/>
      </w:pPr>
      <w:hyperlink w:anchor="bookmark83" w:history="1">
        <w:bookmarkStart w:id="140" w:name="_Toc30147023"/>
        <w:bookmarkStart w:id="141" w:name="_Toc34833193"/>
        <w:r w:rsidR="003251D3" w:rsidRPr="00A468DB">
          <w:rPr>
            <w:spacing w:val="-1"/>
            <w:sz w:val="28"/>
            <w:szCs w:val="28"/>
          </w:rPr>
          <w:t>РАЗДЕЛ</w:t>
        </w:r>
        <w:r w:rsidR="00BA3A0B" w:rsidRPr="00A468DB">
          <w:rPr>
            <w:spacing w:val="1"/>
            <w:sz w:val="28"/>
            <w:szCs w:val="28"/>
          </w:rPr>
          <w:t xml:space="preserve"> </w:t>
        </w:r>
        <w:r w:rsidR="00BA3A0B" w:rsidRPr="00A468DB">
          <w:rPr>
            <w:sz w:val="28"/>
            <w:szCs w:val="28"/>
          </w:rPr>
          <w:t xml:space="preserve">15. </w:t>
        </w:r>
        <w:r w:rsidR="00BA3A0B" w:rsidRPr="00A468DB">
          <w:rPr>
            <w:spacing w:val="-2"/>
            <w:sz w:val="28"/>
            <w:szCs w:val="28"/>
          </w:rPr>
          <w:t>ЦЕНОВЫЕ</w:t>
        </w:r>
        <w:r w:rsidR="00BA3A0B" w:rsidRPr="00A468DB">
          <w:rPr>
            <w:spacing w:val="1"/>
            <w:sz w:val="28"/>
            <w:szCs w:val="28"/>
          </w:rPr>
          <w:t xml:space="preserve"> </w:t>
        </w:r>
        <w:r w:rsidR="00BA3A0B" w:rsidRPr="00A468DB">
          <w:rPr>
            <w:spacing w:val="-1"/>
            <w:sz w:val="28"/>
            <w:szCs w:val="28"/>
          </w:rPr>
          <w:t>(ТАРИФНЫЕ)</w:t>
        </w:r>
        <w:r w:rsidR="00BA3A0B" w:rsidRPr="00A468DB">
          <w:rPr>
            <w:spacing w:val="3"/>
            <w:sz w:val="28"/>
            <w:szCs w:val="28"/>
          </w:rPr>
          <w:t xml:space="preserve"> </w:t>
        </w:r>
        <w:r w:rsidR="0049211C" w:rsidRPr="00A468DB">
          <w:rPr>
            <w:spacing w:val="-1"/>
            <w:sz w:val="28"/>
            <w:szCs w:val="28"/>
          </w:rPr>
          <w:t>ПОСЛЕДСТВИЯ</w:t>
        </w:r>
        <w:bookmarkEnd w:id="140"/>
        <w:bookmarkEnd w:id="141"/>
      </w:hyperlink>
    </w:p>
    <w:p w14:paraId="188BF21C" w14:textId="77777777" w:rsidR="00A35049" w:rsidRPr="00A468DB" w:rsidRDefault="00A35049" w:rsidP="00A35049">
      <w:pPr>
        <w:spacing w:line="246" w:lineRule="auto"/>
        <w:ind w:left="116" w:firstLine="710"/>
      </w:pPr>
      <w:r w:rsidRPr="00A468DB">
        <w:rPr>
          <w:rFonts w:ascii="Times New Roman" w:hAnsi="Times New Roman"/>
        </w:rPr>
        <w:t>Т</w:t>
      </w:r>
      <w:r w:rsidRPr="00A468DB">
        <w:rPr>
          <w:rFonts w:ascii="Times New Roman" w:hAnsi="Times New Roman"/>
          <w:spacing w:val="-3"/>
        </w:rPr>
        <w:t>а</w:t>
      </w:r>
      <w:r w:rsidRPr="00A468DB">
        <w:rPr>
          <w:rFonts w:ascii="Times New Roman" w:hAnsi="Times New Roman"/>
          <w:spacing w:val="4"/>
        </w:rPr>
        <w:t>р</w:t>
      </w:r>
      <w:r w:rsidRPr="00A468DB">
        <w:rPr>
          <w:rFonts w:ascii="Times New Roman" w:hAnsi="Times New Roman"/>
          <w:spacing w:val="-3"/>
        </w:rPr>
        <w:t>и</w:t>
      </w:r>
      <w:r w:rsidRPr="00A468DB">
        <w:rPr>
          <w:rFonts w:ascii="Times New Roman" w:hAnsi="Times New Roman"/>
        </w:rPr>
        <w:t>ф</w:t>
      </w:r>
      <w:r w:rsidRPr="00A468DB">
        <w:rPr>
          <w:rFonts w:ascii="Times New Roman" w:hAnsi="Times New Roman"/>
          <w:spacing w:val="-3"/>
        </w:rPr>
        <w:t>н</w:t>
      </w:r>
      <w:r w:rsidRPr="00A468DB">
        <w:rPr>
          <w:rFonts w:ascii="Times New Roman" w:hAnsi="Times New Roman"/>
          <w:spacing w:val="5"/>
        </w:rPr>
        <w:t>о</w:t>
      </w:r>
      <w:r w:rsidRPr="00A468DB">
        <w:rPr>
          <w:rFonts w:ascii="Times New Roman" w:hAnsi="Times New Roman"/>
          <w:spacing w:val="3"/>
        </w:rPr>
        <w:t>-</w:t>
      </w:r>
      <w:proofErr w:type="gramStart"/>
      <w:r w:rsidRPr="00A468DB">
        <w:rPr>
          <w:rFonts w:ascii="Times New Roman" w:hAnsi="Times New Roman"/>
          <w:spacing w:val="2"/>
        </w:rPr>
        <w:t>б</w:t>
      </w:r>
      <w:r w:rsidRPr="00A468DB">
        <w:rPr>
          <w:rFonts w:ascii="Times New Roman" w:hAnsi="Times New Roman"/>
          <w:spacing w:val="-2"/>
        </w:rPr>
        <w:t>а</w:t>
      </w:r>
      <w:r w:rsidRPr="00A468DB">
        <w:rPr>
          <w:rFonts w:ascii="Times New Roman" w:hAnsi="Times New Roman"/>
          <w:spacing w:val="-5"/>
        </w:rPr>
        <w:t>л</w:t>
      </w:r>
      <w:r w:rsidRPr="00A468DB">
        <w:rPr>
          <w:rFonts w:ascii="Times New Roman" w:hAnsi="Times New Roman"/>
          <w:spacing w:val="-2"/>
        </w:rPr>
        <w:t>а</w:t>
      </w:r>
      <w:r w:rsidRPr="00A468DB">
        <w:rPr>
          <w:rFonts w:ascii="Times New Roman" w:hAnsi="Times New Roman"/>
          <w:spacing w:val="-3"/>
        </w:rPr>
        <w:t>н</w:t>
      </w:r>
      <w:r w:rsidRPr="00A468DB">
        <w:rPr>
          <w:rFonts w:ascii="Times New Roman" w:hAnsi="Times New Roman"/>
          <w:spacing w:val="-2"/>
        </w:rPr>
        <w:t>с</w:t>
      </w:r>
      <w:r w:rsidRPr="00A468DB">
        <w:rPr>
          <w:rFonts w:ascii="Times New Roman" w:hAnsi="Times New Roman"/>
          <w:spacing w:val="4"/>
        </w:rPr>
        <w:t>о</w:t>
      </w:r>
      <w:r w:rsidRPr="00A468DB">
        <w:rPr>
          <w:rFonts w:ascii="Times New Roman" w:hAnsi="Times New Roman"/>
          <w:spacing w:val="1"/>
        </w:rPr>
        <w:t>в</w:t>
      </w:r>
      <w:r w:rsidRPr="00A468DB">
        <w:rPr>
          <w:rFonts w:ascii="Times New Roman" w:hAnsi="Times New Roman"/>
          <w:spacing w:val="-5"/>
        </w:rPr>
        <w:t>ы</w:t>
      </w:r>
      <w:r w:rsidRPr="00A468DB">
        <w:rPr>
          <w:rFonts w:ascii="Times New Roman" w:hAnsi="Times New Roman"/>
        </w:rPr>
        <w:t xml:space="preserve">е </w:t>
      </w:r>
      <w:r w:rsidRPr="00A468DB">
        <w:rPr>
          <w:rFonts w:ascii="Times New Roman" w:hAnsi="Times New Roman"/>
          <w:spacing w:val="31"/>
        </w:rPr>
        <w:t xml:space="preserve"> </w:t>
      </w:r>
      <w:r w:rsidRPr="00A468DB">
        <w:rPr>
          <w:rFonts w:ascii="Times New Roman" w:hAnsi="Times New Roman"/>
          <w:spacing w:val="4"/>
        </w:rPr>
        <w:t>р</w:t>
      </w:r>
      <w:r w:rsidRPr="00A468DB">
        <w:rPr>
          <w:rFonts w:ascii="Times New Roman" w:hAnsi="Times New Roman"/>
          <w:spacing w:val="-2"/>
        </w:rPr>
        <w:t>ас</w:t>
      </w:r>
      <w:r w:rsidRPr="00A468DB">
        <w:rPr>
          <w:rFonts w:ascii="Times New Roman" w:hAnsi="Times New Roman"/>
          <w:spacing w:val="3"/>
        </w:rPr>
        <w:t>ч</w:t>
      </w:r>
      <w:r w:rsidRPr="00A468DB">
        <w:rPr>
          <w:rFonts w:ascii="Times New Roman" w:hAnsi="Times New Roman"/>
          <w:spacing w:val="-2"/>
        </w:rPr>
        <w:t>е</w:t>
      </w:r>
      <w:r w:rsidRPr="00A468DB">
        <w:rPr>
          <w:rFonts w:ascii="Times New Roman" w:hAnsi="Times New Roman"/>
        </w:rPr>
        <w:t>т</w:t>
      </w:r>
      <w:r w:rsidRPr="00A468DB">
        <w:rPr>
          <w:rFonts w:ascii="Times New Roman" w:hAnsi="Times New Roman"/>
          <w:spacing w:val="-4"/>
        </w:rPr>
        <w:t>н</w:t>
      </w:r>
      <w:r w:rsidRPr="00A468DB">
        <w:rPr>
          <w:rFonts w:ascii="Times New Roman" w:hAnsi="Times New Roman"/>
          <w:spacing w:val="-5"/>
        </w:rPr>
        <w:t>ы</w:t>
      </w:r>
      <w:r w:rsidRPr="00A468DB">
        <w:rPr>
          <w:rFonts w:ascii="Times New Roman" w:hAnsi="Times New Roman"/>
        </w:rPr>
        <w:t>е</w:t>
      </w:r>
      <w:proofErr w:type="gramEnd"/>
      <w:r w:rsidRPr="00A468DB">
        <w:rPr>
          <w:rFonts w:ascii="Times New Roman" w:hAnsi="Times New Roman"/>
        </w:rPr>
        <w:t xml:space="preserve"> </w:t>
      </w:r>
      <w:r w:rsidRPr="00A468DB">
        <w:rPr>
          <w:rFonts w:ascii="Times New Roman" w:hAnsi="Times New Roman"/>
          <w:spacing w:val="22"/>
        </w:rPr>
        <w:t xml:space="preserve"> </w:t>
      </w:r>
      <w:r w:rsidRPr="00A468DB">
        <w:rPr>
          <w:rFonts w:ascii="Times New Roman" w:hAnsi="Times New Roman"/>
          <w:spacing w:val="3"/>
        </w:rPr>
        <w:t>м</w:t>
      </w:r>
      <w:r w:rsidRPr="00A468DB">
        <w:rPr>
          <w:rFonts w:ascii="Times New Roman" w:hAnsi="Times New Roman"/>
          <w:spacing w:val="-5"/>
        </w:rPr>
        <w:t>о</w:t>
      </w:r>
      <w:r w:rsidRPr="00A468DB">
        <w:rPr>
          <w:rFonts w:ascii="Times New Roman" w:hAnsi="Times New Roman"/>
          <w:spacing w:val="2"/>
        </w:rPr>
        <w:t>д</w:t>
      </w:r>
      <w:r w:rsidRPr="00A468DB">
        <w:rPr>
          <w:rFonts w:ascii="Times New Roman" w:hAnsi="Times New Roman"/>
          <w:spacing w:val="-2"/>
        </w:rPr>
        <w:t>е</w:t>
      </w:r>
      <w:r w:rsidRPr="00A468DB">
        <w:rPr>
          <w:rFonts w:ascii="Times New Roman" w:hAnsi="Times New Roman"/>
          <w:spacing w:val="-5"/>
        </w:rPr>
        <w:t>л</w:t>
      </w:r>
      <w:r w:rsidRPr="00A468DB">
        <w:rPr>
          <w:rFonts w:ascii="Times New Roman" w:hAnsi="Times New Roman"/>
        </w:rPr>
        <w:t xml:space="preserve">и </w:t>
      </w:r>
      <w:r w:rsidRPr="00A468DB">
        <w:rPr>
          <w:rFonts w:ascii="Times New Roman" w:hAnsi="Times New Roman"/>
          <w:spacing w:val="30"/>
        </w:rPr>
        <w:t xml:space="preserve"> </w:t>
      </w:r>
      <w:r w:rsidRPr="00A468DB">
        <w:rPr>
          <w:rFonts w:ascii="Times New Roman" w:hAnsi="Times New Roman"/>
        </w:rPr>
        <w:t>т</w:t>
      </w:r>
      <w:r w:rsidRPr="00A468DB">
        <w:rPr>
          <w:rFonts w:ascii="Times New Roman" w:hAnsi="Times New Roman"/>
          <w:spacing w:val="-3"/>
        </w:rPr>
        <w:t>еп</w:t>
      </w:r>
      <w:r w:rsidRPr="00A468DB">
        <w:rPr>
          <w:rFonts w:ascii="Times New Roman" w:hAnsi="Times New Roman"/>
          <w:spacing w:val="-5"/>
        </w:rPr>
        <w:t>л</w:t>
      </w:r>
      <w:r w:rsidRPr="00A468DB">
        <w:rPr>
          <w:rFonts w:ascii="Times New Roman" w:hAnsi="Times New Roman"/>
          <w:spacing w:val="4"/>
        </w:rPr>
        <w:t>о</w:t>
      </w:r>
      <w:r w:rsidRPr="00A468DB">
        <w:rPr>
          <w:rFonts w:ascii="Times New Roman" w:hAnsi="Times New Roman"/>
          <w:spacing w:val="-2"/>
        </w:rPr>
        <w:t>с</w:t>
      </w:r>
      <w:r w:rsidRPr="00A468DB">
        <w:rPr>
          <w:rFonts w:ascii="Times New Roman" w:hAnsi="Times New Roman"/>
          <w:spacing w:val="-3"/>
        </w:rPr>
        <w:t>н</w:t>
      </w:r>
      <w:r w:rsidRPr="00A468DB">
        <w:rPr>
          <w:rFonts w:ascii="Times New Roman" w:hAnsi="Times New Roman"/>
          <w:spacing w:val="-2"/>
        </w:rPr>
        <w:t>а</w:t>
      </w:r>
      <w:r w:rsidRPr="00A468DB">
        <w:rPr>
          <w:rFonts w:ascii="Times New Roman" w:hAnsi="Times New Roman"/>
          <w:spacing w:val="2"/>
        </w:rPr>
        <w:t>б</w:t>
      </w:r>
      <w:r w:rsidRPr="00A468DB">
        <w:rPr>
          <w:rFonts w:ascii="Times New Roman" w:hAnsi="Times New Roman"/>
        </w:rPr>
        <w:t>ж</w:t>
      </w:r>
      <w:r w:rsidRPr="00A468DB">
        <w:rPr>
          <w:rFonts w:ascii="Times New Roman" w:hAnsi="Times New Roman"/>
          <w:spacing w:val="-2"/>
        </w:rPr>
        <w:t>е</w:t>
      </w:r>
      <w:r w:rsidRPr="00A468DB">
        <w:rPr>
          <w:rFonts w:ascii="Times New Roman" w:hAnsi="Times New Roman"/>
          <w:spacing w:val="-3"/>
        </w:rPr>
        <w:t>ни</w:t>
      </w:r>
      <w:r w:rsidRPr="00A468DB">
        <w:rPr>
          <w:rFonts w:ascii="Times New Roman" w:hAnsi="Times New Roman"/>
        </w:rPr>
        <w:t xml:space="preserve">я </w:t>
      </w:r>
      <w:r w:rsidRPr="00A468DB">
        <w:rPr>
          <w:rFonts w:ascii="Times New Roman" w:hAnsi="Times New Roman"/>
          <w:spacing w:val="37"/>
        </w:rPr>
        <w:t xml:space="preserve"> </w:t>
      </w:r>
      <w:r w:rsidRPr="00A468DB">
        <w:rPr>
          <w:rFonts w:ascii="Times New Roman" w:hAnsi="Times New Roman"/>
          <w:spacing w:val="-3"/>
        </w:rPr>
        <w:t>п</w:t>
      </w:r>
      <w:r w:rsidRPr="00A468DB">
        <w:rPr>
          <w:rFonts w:ascii="Times New Roman" w:hAnsi="Times New Roman"/>
          <w:spacing w:val="4"/>
        </w:rPr>
        <w:t>о</w:t>
      </w:r>
      <w:r w:rsidRPr="00A468DB">
        <w:rPr>
          <w:rFonts w:ascii="Times New Roman" w:hAnsi="Times New Roman"/>
        </w:rPr>
        <w:t>т</w:t>
      </w:r>
      <w:r w:rsidRPr="00A468DB">
        <w:rPr>
          <w:rFonts w:ascii="Times New Roman" w:hAnsi="Times New Roman"/>
          <w:spacing w:val="4"/>
        </w:rPr>
        <w:t>р</w:t>
      </w:r>
      <w:r w:rsidRPr="00A468DB">
        <w:rPr>
          <w:rFonts w:ascii="Times New Roman" w:hAnsi="Times New Roman"/>
          <w:spacing w:val="-2"/>
        </w:rPr>
        <w:t>е</w:t>
      </w:r>
      <w:r w:rsidRPr="00A468DB">
        <w:rPr>
          <w:rFonts w:ascii="Times New Roman" w:hAnsi="Times New Roman"/>
          <w:spacing w:val="2"/>
        </w:rPr>
        <w:t>б</w:t>
      </w:r>
      <w:r w:rsidRPr="00A468DB">
        <w:rPr>
          <w:rFonts w:ascii="Times New Roman" w:hAnsi="Times New Roman"/>
          <w:spacing w:val="-3"/>
        </w:rPr>
        <w:t>и</w:t>
      </w:r>
      <w:r w:rsidRPr="00A468DB">
        <w:rPr>
          <w:rFonts w:ascii="Times New Roman" w:hAnsi="Times New Roman"/>
        </w:rPr>
        <w:t>т</w:t>
      </w:r>
      <w:r w:rsidRPr="00A468DB">
        <w:rPr>
          <w:rFonts w:ascii="Times New Roman" w:hAnsi="Times New Roman"/>
          <w:spacing w:val="-3"/>
        </w:rPr>
        <w:t>е</w:t>
      </w:r>
      <w:r w:rsidRPr="00A468DB">
        <w:rPr>
          <w:rFonts w:ascii="Times New Roman" w:hAnsi="Times New Roman"/>
          <w:spacing w:val="-5"/>
        </w:rPr>
        <w:t>л</w:t>
      </w:r>
      <w:r w:rsidRPr="00A468DB">
        <w:rPr>
          <w:rFonts w:ascii="Times New Roman" w:hAnsi="Times New Roman"/>
          <w:spacing w:val="-2"/>
        </w:rPr>
        <w:t>е</w:t>
      </w:r>
      <w:r w:rsidRPr="00A468DB">
        <w:rPr>
          <w:rFonts w:ascii="Times New Roman" w:hAnsi="Times New Roman"/>
        </w:rPr>
        <w:t xml:space="preserve">й </w:t>
      </w:r>
      <w:r w:rsidRPr="00A468DB">
        <w:rPr>
          <w:rFonts w:ascii="Times New Roman" w:hAnsi="Times New Roman"/>
          <w:spacing w:val="30"/>
        </w:rPr>
        <w:t xml:space="preserve"> </w:t>
      </w:r>
      <w:r w:rsidRPr="00A468DB">
        <w:rPr>
          <w:rFonts w:ascii="Times New Roman" w:hAnsi="Times New Roman"/>
          <w:spacing w:val="1"/>
        </w:rPr>
        <w:t>в</w:t>
      </w:r>
      <w:r w:rsidRPr="00A468DB">
        <w:rPr>
          <w:rFonts w:ascii="Times New Roman" w:hAnsi="Times New Roman"/>
          <w:spacing w:val="-5"/>
        </w:rPr>
        <w:t>ы</w:t>
      </w:r>
      <w:r w:rsidRPr="00A468DB">
        <w:rPr>
          <w:rFonts w:ascii="Times New Roman" w:hAnsi="Times New Roman"/>
          <w:spacing w:val="-3"/>
        </w:rPr>
        <w:t>п</w:t>
      </w:r>
      <w:r w:rsidRPr="00A468DB">
        <w:rPr>
          <w:rFonts w:ascii="Times New Roman" w:hAnsi="Times New Roman"/>
          <w:spacing w:val="4"/>
        </w:rPr>
        <w:t>о</w:t>
      </w:r>
      <w:r w:rsidRPr="00A468DB">
        <w:rPr>
          <w:rFonts w:ascii="Times New Roman" w:hAnsi="Times New Roman"/>
          <w:spacing w:val="-5"/>
        </w:rPr>
        <w:t>л</w:t>
      </w:r>
      <w:r w:rsidRPr="00A468DB">
        <w:rPr>
          <w:rFonts w:ascii="Times New Roman" w:hAnsi="Times New Roman"/>
          <w:spacing w:val="-3"/>
        </w:rPr>
        <w:t>н</w:t>
      </w:r>
      <w:r w:rsidRPr="00A468DB">
        <w:rPr>
          <w:rFonts w:ascii="Times New Roman" w:hAnsi="Times New Roman"/>
          <w:spacing w:val="-2"/>
        </w:rPr>
        <w:t>е</w:t>
      </w:r>
      <w:r w:rsidRPr="00A468DB">
        <w:rPr>
          <w:rFonts w:ascii="Times New Roman" w:hAnsi="Times New Roman"/>
          <w:spacing w:val="-3"/>
        </w:rPr>
        <w:t>н</w:t>
      </w:r>
      <w:r w:rsidRPr="00A468DB">
        <w:rPr>
          <w:rFonts w:ascii="Times New Roman" w:hAnsi="Times New Roman"/>
        </w:rPr>
        <w:t xml:space="preserve">ы </w:t>
      </w:r>
      <w:r w:rsidRPr="00A468DB">
        <w:rPr>
          <w:rFonts w:ascii="Times New Roman" w:hAnsi="Times New Roman"/>
          <w:spacing w:val="29"/>
        </w:rPr>
        <w:t xml:space="preserve"> </w:t>
      </w:r>
      <w:r w:rsidRPr="00A468DB">
        <w:rPr>
          <w:rFonts w:ascii="Times New Roman" w:hAnsi="Times New Roman"/>
        </w:rPr>
        <w:t xml:space="preserve">с </w:t>
      </w:r>
      <w:r w:rsidRPr="00A468DB">
        <w:rPr>
          <w:rFonts w:ascii="Times New Roman" w:hAnsi="Times New Roman"/>
          <w:spacing w:val="31"/>
        </w:rPr>
        <w:t xml:space="preserve"> </w:t>
      </w:r>
      <w:r w:rsidRPr="00A468DB">
        <w:rPr>
          <w:rFonts w:ascii="Times New Roman" w:hAnsi="Times New Roman"/>
          <w:spacing w:val="-5"/>
        </w:rPr>
        <w:t>у</w:t>
      </w:r>
      <w:r w:rsidRPr="00A468DB">
        <w:rPr>
          <w:rFonts w:ascii="Times New Roman" w:hAnsi="Times New Roman"/>
          <w:spacing w:val="3"/>
        </w:rPr>
        <w:t>ч</w:t>
      </w:r>
      <w:r w:rsidRPr="00A468DB">
        <w:rPr>
          <w:rFonts w:ascii="Times New Roman" w:hAnsi="Times New Roman"/>
          <w:spacing w:val="-2"/>
        </w:rPr>
        <w:t>е</w:t>
      </w:r>
      <w:r w:rsidRPr="00A468DB">
        <w:rPr>
          <w:rFonts w:ascii="Times New Roman" w:hAnsi="Times New Roman"/>
        </w:rPr>
        <w:t>т</w:t>
      </w:r>
      <w:r w:rsidRPr="00A468DB">
        <w:rPr>
          <w:rFonts w:ascii="Times New Roman" w:hAnsi="Times New Roman"/>
          <w:spacing w:val="-6"/>
        </w:rPr>
        <w:t>о</w:t>
      </w:r>
      <w:r w:rsidRPr="00A468DB">
        <w:rPr>
          <w:rFonts w:ascii="Times New Roman" w:hAnsi="Times New Roman"/>
        </w:rPr>
        <w:t xml:space="preserve">м </w:t>
      </w:r>
      <w:r w:rsidRPr="00A468DB">
        <w:rPr>
          <w:rFonts w:ascii="Times New Roman" w:hAnsi="Times New Roman"/>
          <w:spacing w:val="4"/>
        </w:rPr>
        <w:t>р</w:t>
      </w:r>
      <w:r w:rsidRPr="00A468DB">
        <w:rPr>
          <w:rFonts w:ascii="Times New Roman" w:hAnsi="Times New Roman"/>
          <w:spacing w:val="-2"/>
        </w:rPr>
        <w:t>еа</w:t>
      </w:r>
      <w:r w:rsidRPr="00A468DB">
        <w:rPr>
          <w:rFonts w:ascii="Times New Roman" w:hAnsi="Times New Roman"/>
          <w:spacing w:val="-5"/>
        </w:rPr>
        <w:t>л</w:t>
      </w:r>
      <w:r w:rsidRPr="00A468DB">
        <w:rPr>
          <w:rFonts w:ascii="Times New Roman" w:hAnsi="Times New Roman"/>
          <w:spacing w:val="-3"/>
        </w:rPr>
        <w:t>и</w:t>
      </w:r>
      <w:r w:rsidRPr="00A468DB">
        <w:rPr>
          <w:rFonts w:ascii="Times New Roman" w:hAnsi="Times New Roman"/>
          <w:spacing w:val="-1"/>
        </w:rPr>
        <w:t>з</w:t>
      </w:r>
      <w:r w:rsidRPr="00A468DB">
        <w:rPr>
          <w:rFonts w:ascii="Times New Roman" w:hAnsi="Times New Roman"/>
          <w:spacing w:val="-2"/>
        </w:rPr>
        <w:t>а</w:t>
      </w:r>
      <w:r w:rsidRPr="00A468DB">
        <w:rPr>
          <w:rFonts w:ascii="Times New Roman" w:hAnsi="Times New Roman"/>
          <w:spacing w:val="-3"/>
        </w:rPr>
        <w:t>ц</w:t>
      </w:r>
      <w:r w:rsidRPr="00A468DB">
        <w:rPr>
          <w:rFonts w:ascii="Times New Roman" w:hAnsi="Times New Roman"/>
          <w:spacing w:val="6"/>
        </w:rPr>
        <w:t>и</w:t>
      </w:r>
      <w:r w:rsidRPr="00A468DB">
        <w:rPr>
          <w:rFonts w:ascii="Times New Roman" w:hAnsi="Times New Roman"/>
        </w:rPr>
        <w:t>и</w:t>
      </w:r>
      <w:r w:rsidRPr="00A468DB">
        <w:rPr>
          <w:rFonts w:ascii="Times New Roman" w:hAnsi="Times New Roman"/>
          <w:spacing w:val="-1"/>
        </w:rPr>
        <w:t xml:space="preserve"> </w:t>
      </w:r>
      <w:r w:rsidRPr="00A468DB">
        <w:rPr>
          <w:rFonts w:ascii="Times New Roman" w:hAnsi="Times New Roman"/>
          <w:spacing w:val="3"/>
        </w:rPr>
        <w:t>м</w:t>
      </w:r>
      <w:r w:rsidRPr="00A468DB">
        <w:rPr>
          <w:rFonts w:ascii="Times New Roman" w:hAnsi="Times New Roman"/>
          <w:spacing w:val="-2"/>
        </w:rPr>
        <w:t>е</w:t>
      </w:r>
      <w:r w:rsidRPr="00A468DB">
        <w:rPr>
          <w:rFonts w:ascii="Times New Roman" w:hAnsi="Times New Roman"/>
          <w:spacing w:val="4"/>
        </w:rPr>
        <w:t>ро</w:t>
      </w:r>
      <w:r w:rsidRPr="00A468DB">
        <w:rPr>
          <w:rFonts w:ascii="Times New Roman" w:hAnsi="Times New Roman"/>
          <w:spacing w:val="-3"/>
        </w:rPr>
        <w:t>п</w:t>
      </w:r>
      <w:r w:rsidRPr="00A468DB">
        <w:rPr>
          <w:rFonts w:ascii="Times New Roman" w:hAnsi="Times New Roman"/>
          <w:spacing w:val="4"/>
        </w:rPr>
        <w:t>р</w:t>
      </w:r>
      <w:r w:rsidRPr="00A468DB">
        <w:rPr>
          <w:rFonts w:ascii="Times New Roman" w:hAnsi="Times New Roman"/>
          <w:spacing w:val="-13"/>
        </w:rPr>
        <w:t>и</w:t>
      </w:r>
      <w:r w:rsidRPr="00A468DB">
        <w:rPr>
          <w:rFonts w:ascii="Times New Roman" w:hAnsi="Times New Roman"/>
          <w:spacing w:val="3"/>
        </w:rPr>
        <w:t>я</w:t>
      </w:r>
      <w:r w:rsidRPr="00A468DB">
        <w:rPr>
          <w:rFonts w:ascii="Times New Roman" w:hAnsi="Times New Roman"/>
        </w:rPr>
        <w:t>т</w:t>
      </w:r>
      <w:r w:rsidRPr="00A468DB">
        <w:rPr>
          <w:rFonts w:ascii="Times New Roman" w:hAnsi="Times New Roman"/>
          <w:spacing w:val="-4"/>
        </w:rPr>
        <w:t>и</w:t>
      </w:r>
      <w:r w:rsidRPr="00A468DB">
        <w:rPr>
          <w:rFonts w:ascii="Times New Roman" w:hAnsi="Times New Roman"/>
        </w:rPr>
        <w:t>й</w:t>
      </w:r>
      <w:r w:rsidRPr="00A468DB">
        <w:rPr>
          <w:rFonts w:ascii="Times New Roman" w:hAnsi="Times New Roman"/>
          <w:spacing w:val="-1"/>
        </w:rPr>
        <w:t xml:space="preserve"> </w:t>
      </w:r>
      <w:r w:rsidRPr="00A468DB">
        <w:rPr>
          <w:rFonts w:ascii="Times New Roman" w:hAnsi="Times New Roman"/>
          <w:spacing w:val="-3"/>
        </w:rPr>
        <w:t>н</w:t>
      </w:r>
      <w:r w:rsidRPr="00A468DB">
        <w:rPr>
          <w:rFonts w:ascii="Times New Roman" w:hAnsi="Times New Roman"/>
          <w:spacing w:val="-2"/>
        </w:rPr>
        <w:t>ас</w:t>
      </w:r>
      <w:r w:rsidRPr="00A468DB">
        <w:rPr>
          <w:rFonts w:ascii="Times New Roman" w:hAnsi="Times New Roman"/>
        </w:rPr>
        <w:t>т</w:t>
      </w:r>
      <w:r w:rsidRPr="00A468DB">
        <w:rPr>
          <w:rFonts w:ascii="Times New Roman" w:hAnsi="Times New Roman"/>
          <w:spacing w:val="4"/>
        </w:rPr>
        <w:t>о</w:t>
      </w:r>
      <w:r w:rsidRPr="00A468DB">
        <w:rPr>
          <w:rFonts w:ascii="Times New Roman" w:hAnsi="Times New Roman"/>
          <w:spacing w:val="3"/>
        </w:rPr>
        <w:t>я</w:t>
      </w:r>
      <w:r w:rsidRPr="00A468DB">
        <w:rPr>
          <w:rFonts w:ascii="Times New Roman" w:hAnsi="Times New Roman"/>
          <w:spacing w:val="2"/>
        </w:rPr>
        <w:t>щ</w:t>
      </w:r>
      <w:r w:rsidRPr="00A468DB">
        <w:rPr>
          <w:rFonts w:ascii="Times New Roman" w:hAnsi="Times New Roman"/>
          <w:spacing w:val="-2"/>
        </w:rPr>
        <w:t>е</w:t>
      </w:r>
      <w:r w:rsidRPr="00A468DB">
        <w:rPr>
          <w:rFonts w:ascii="Times New Roman" w:hAnsi="Times New Roman"/>
        </w:rPr>
        <w:t>й</w:t>
      </w:r>
      <w:r w:rsidRPr="00A468DB">
        <w:rPr>
          <w:rFonts w:ascii="Times New Roman" w:hAnsi="Times New Roman"/>
          <w:spacing w:val="-1"/>
        </w:rPr>
        <w:t xml:space="preserve"> </w:t>
      </w:r>
      <w:r w:rsidRPr="00A468DB">
        <w:rPr>
          <w:rFonts w:ascii="Times New Roman" w:hAnsi="Times New Roman"/>
          <w:spacing w:val="-4"/>
        </w:rPr>
        <w:t>С</w:t>
      </w:r>
      <w:r w:rsidRPr="00A468DB">
        <w:rPr>
          <w:rFonts w:ascii="Times New Roman" w:hAnsi="Times New Roman"/>
          <w:spacing w:val="-5"/>
        </w:rPr>
        <w:t>х</w:t>
      </w:r>
      <w:r w:rsidRPr="00A468DB">
        <w:rPr>
          <w:rFonts w:ascii="Times New Roman" w:hAnsi="Times New Roman"/>
          <w:spacing w:val="-2"/>
        </w:rPr>
        <w:t>е</w:t>
      </w:r>
      <w:r w:rsidRPr="00A468DB">
        <w:rPr>
          <w:rFonts w:ascii="Times New Roman" w:hAnsi="Times New Roman"/>
          <w:spacing w:val="3"/>
        </w:rPr>
        <w:t>м</w:t>
      </w:r>
      <w:r w:rsidRPr="00A468DB">
        <w:rPr>
          <w:rFonts w:ascii="Times New Roman" w:hAnsi="Times New Roman"/>
          <w:spacing w:val="-5"/>
        </w:rPr>
        <w:t>ы</w:t>
      </w:r>
      <w:r w:rsidRPr="00A468DB">
        <w:rPr>
          <w:rFonts w:ascii="Times New Roman" w:hAnsi="Times New Roman"/>
        </w:rPr>
        <w:t>.</w:t>
      </w:r>
      <w:r w:rsidRPr="00A468DB">
        <w:rPr>
          <w:rFonts w:ascii="Times New Roman" w:hAnsi="Times New Roman"/>
          <w:spacing w:val="4"/>
        </w:rPr>
        <w:t xml:space="preserve"> </w:t>
      </w:r>
      <w:r w:rsidRPr="00A468DB">
        <w:rPr>
          <w:rFonts w:ascii="Times New Roman" w:hAnsi="Times New Roman"/>
          <w:spacing w:val="1"/>
        </w:rPr>
        <w:t>Р</w:t>
      </w:r>
      <w:r w:rsidRPr="00A468DB">
        <w:rPr>
          <w:rFonts w:ascii="Times New Roman" w:hAnsi="Times New Roman"/>
          <w:spacing w:val="-2"/>
        </w:rPr>
        <w:t>е</w:t>
      </w:r>
      <w:r w:rsidRPr="00A468DB">
        <w:rPr>
          <w:rFonts w:ascii="Times New Roman" w:hAnsi="Times New Roman"/>
          <w:spacing w:val="-1"/>
        </w:rPr>
        <w:t>з</w:t>
      </w:r>
      <w:r w:rsidRPr="00A468DB">
        <w:rPr>
          <w:rFonts w:ascii="Times New Roman" w:hAnsi="Times New Roman"/>
          <w:spacing w:val="-5"/>
        </w:rPr>
        <w:t>уль</w:t>
      </w:r>
      <w:r w:rsidRPr="00A468DB">
        <w:rPr>
          <w:rFonts w:ascii="Times New Roman" w:hAnsi="Times New Roman"/>
        </w:rPr>
        <w:t>т</w:t>
      </w:r>
      <w:r w:rsidRPr="00A468DB">
        <w:rPr>
          <w:rFonts w:ascii="Times New Roman" w:hAnsi="Times New Roman"/>
          <w:spacing w:val="-3"/>
        </w:rPr>
        <w:t>а</w:t>
      </w:r>
      <w:r w:rsidRPr="00A468DB">
        <w:rPr>
          <w:rFonts w:ascii="Times New Roman" w:hAnsi="Times New Roman"/>
        </w:rPr>
        <w:t>ты</w:t>
      </w:r>
      <w:r w:rsidRPr="00A468DB">
        <w:rPr>
          <w:rFonts w:ascii="Times New Roman" w:hAnsi="Times New Roman"/>
          <w:spacing w:val="-3"/>
        </w:rPr>
        <w:t xml:space="preserve"> </w:t>
      </w:r>
      <w:r w:rsidRPr="00A468DB">
        <w:rPr>
          <w:rFonts w:ascii="Times New Roman" w:hAnsi="Times New Roman"/>
          <w:spacing w:val="4"/>
        </w:rPr>
        <w:t>р</w:t>
      </w:r>
      <w:r w:rsidRPr="00A468DB">
        <w:rPr>
          <w:rFonts w:ascii="Times New Roman" w:hAnsi="Times New Roman"/>
          <w:spacing w:val="-2"/>
        </w:rPr>
        <w:t>ас</w:t>
      </w:r>
      <w:r w:rsidRPr="00A468DB">
        <w:rPr>
          <w:rFonts w:ascii="Times New Roman" w:hAnsi="Times New Roman"/>
          <w:spacing w:val="3"/>
        </w:rPr>
        <w:t>ч</w:t>
      </w:r>
      <w:r w:rsidRPr="00A468DB">
        <w:rPr>
          <w:rFonts w:ascii="Times New Roman" w:hAnsi="Times New Roman"/>
          <w:spacing w:val="-2"/>
        </w:rPr>
        <w:t>е</w:t>
      </w:r>
      <w:r w:rsidRPr="00A468DB">
        <w:rPr>
          <w:rFonts w:ascii="Times New Roman" w:hAnsi="Times New Roman"/>
        </w:rPr>
        <w:t>т</w:t>
      </w:r>
      <w:r w:rsidRPr="00A468DB">
        <w:rPr>
          <w:rFonts w:ascii="Times New Roman" w:hAnsi="Times New Roman"/>
          <w:spacing w:val="1"/>
        </w:rPr>
        <w:t xml:space="preserve"> </w:t>
      </w:r>
      <w:r w:rsidRPr="00A468DB">
        <w:rPr>
          <w:rFonts w:ascii="Times New Roman" w:hAnsi="Times New Roman"/>
          <w:spacing w:val="-3"/>
        </w:rPr>
        <w:t>п</w:t>
      </w:r>
      <w:r w:rsidRPr="00A468DB">
        <w:rPr>
          <w:rFonts w:ascii="Times New Roman" w:hAnsi="Times New Roman"/>
          <w:spacing w:val="4"/>
        </w:rPr>
        <w:t>р</w:t>
      </w:r>
      <w:r w:rsidRPr="00A468DB">
        <w:rPr>
          <w:rFonts w:ascii="Times New Roman" w:hAnsi="Times New Roman"/>
          <w:spacing w:val="-2"/>
        </w:rPr>
        <w:t>е</w:t>
      </w:r>
      <w:r w:rsidRPr="00A468DB">
        <w:rPr>
          <w:rFonts w:ascii="Times New Roman" w:hAnsi="Times New Roman"/>
          <w:spacing w:val="2"/>
        </w:rPr>
        <w:t>д</w:t>
      </w:r>
      <w:r w:rsidRPr="00A468DB">
        <w:rPr>
          <w:rFonts w:ascii="Times New Roman" w:hAnsi="Times New Roman"/>
          <w:spacing w:val="6"/>
        </w:rPr>
        <w:t>с</w:t>
      </w:r>
      <w:r w:rsidRPr="00A468DB">
        <w:rPr>
          <w:rFonts w:ascii="Times New Roman" w:hAnsi="Times New Roman"/>
        </w:rPr>
        <w:t>т</w:t>
      </w:r>
      <w:r w:rsidRPr="00A468DB">
        <w:rPr>
          <w:rFonts w:ascii="Times New Roman" w:hAnsi="Times New Roman"/>
          <w:spacing w:val="-3"/>
        </w:rPr>
        <w:t>а</w:t>
      </w:r>
      <w:r w:rsidRPr="00A468DB">
        <w:rPr>
          <w:rFonts w:ascii="Times New Roman" w:hAnsi="Times New Roman"/>
          <w:spacing w:val="1"/>
        </w:rPr>
        <w:t>в</w:t>
      </w:r>
      <w:r w:rsidRPr="00A468DB">
        <w:rPr>
          <w:rFonts w:ascii="Times New Roman" w:hAnsi="Times New Roman"/>
          <w:spacing w:val="-5"/>
        </w:rPr>
        <w:t>л</w:t>
      </w:r>
      <w:r w:rsidRPr="00A468DB">
        <w:rPr>
          <w:rFonts w:ascii="Times New Roman" w:hAnsi="Times New Roman"/>
          <w:spacing w:val="-2"/>
        </w:rPr>
        <w:t>е</w:t>
      </w:r>
      <w:r w:rsidRPr="00A468DB">
        <w:rPr>
          <w:rFonts w:ascii="Times New Roman" w:hAnsi="Times New Roman"/>
          <w:spacing w:val="-3"/>
        </w:rPr>
        <w:t>н</w:t>
      </w:r>
      <w:r w:rsidRPr="00A468DB">
        <w:rPr>
          <w:rFonts w:ascii="Times New Roman" w:hAnsi="Times New Roman"/>
        </w:rPr>
        <w:t>ы</w:t>
      </w:r>
      <w:r w:rsidRPr="00A468DB">
        <w:rPr>
          <w:rFonts w:ascii="Times New Roman" w:hAnsi="Times New Roman"/>
          <w:spacing w:val="-2"/>
        </w:rPr>
        <w:t xml:space="preserve"> </w:t>
      </w:r>
      <w:r w:rsidRPr="00A468DB">
        <w:rPr>
          <w:rFonts w:ascii="Times New Roman" w:hAnsi="Times New Roman"/>
        </w:rPr>
        <w:t>в</w:t>
      </w:r>
      <w:r w:rsidRPr="00A468DB">
        <w:rPr>
          <w:rFonts w:ascii="Times New Roman" w:hAnsi="Times New Roman"/>
          <w:spacing w:val="3"/>
        </w:rPr>
        <w:t xml:space="preserve"> </w:t>
      </w:r>
      <w:r w:rsidRPr="00A468DB">
        <w:rPr>
          <w:rFonts w:ascii="Times New Roman" w:hAnsi="Times New Roman"/>
        </w:rPr>
        <w:t>т</w:t>
      </w:r>
      <w:r w:rsidRPr="00A468DB">
        <w:rPr>
          <w:rFonts w:ascii="Times New Roman" w:hAnsi="Times New Roman"/>
          <w:spacing w:val="-3"/>
        </w:rPr>
        <w:t>а</w:t>
      </w:r>
      <w:r w:rsidRPr="00A468DB">
        <w:rPr>
          <w:rFonts w:ascii="Times New Roman" w:hAnsi="Times New Roman"/>
          <w:spacing w:val="2"/>
        </w:rPr>
        <w:t>б</w:t>
      </w:r>
      <w:r w:rsidRPr="00A468DB">
        <w:rPr>
          <w:rFonts w:ascii="Times New Roman" w:hAnsi="Times New Roman"/>
          <w:spacing w:val="-5"/>
        </w:rPr>
        <w:t>л</w:t>
      </w:r>
      <w:r w:rsidRPr="00A468DB">
        <w:rPr>
          <w:rFonts w:ascii="Times New Roman" w:hAnsi="Times New Roman"/>
          <w:spacing w:val="6"/>
        </w:rPr>
        <w:t>и</w:t>
      </w:r>
      <w:r w:rsidRPr="00A468DB">
        <w:rPr>
          <w:rFonts w:ascii="Times New Roman" w:hAnsi="Times New Roman"/>
          <w:spacing w:val="-3"/>
        </w:rPr>
        <w:t>ц</w:t>
      </w:r>
      <w:r w:rsidRPr="00A468DB">
        <w:rPr>
          <w:rFonts w:ascii="Times New Roman" w:hAnsi="Times New Roman"/>
          <w:spacing w:val="-2"/>
        </w:rPr>
        <w:t>а</w:t>
      </w:r>
      <w:r w:rsidRPr="00A468DB">
        <w:rPr>
          <w:rFonts w:ascii="Times New Roman" w:hAnsi="Times New Roman"/>
        </w:rPr>
        <w:t>х</w:t>
      </w:r>
      <w:r w:rsidRPr="00A468DB">
        <w:rPr>
          <w:rFonts w:ascii="Times New Roman" w:hAnsi="Times New Roman"/>
          <w:spacing w:val="-3"/>
        </w:rPr>
        <w:t xml:space="preserve"> ни</w:t>
      </w:r>
      <w:r w:rsidRPr="00A468DB">
        <w:rPr>
          <w:rFonts w:ascii="Times New Roman" w:hAnsi="Times New Roman"/>
        </w:rPr>
        <w:t>ж</w:t>
      </w:r>
      <w:r w:rsidRPr="00A468DB">
        <w:rPr>
          <w:rFonts w:ascii="Times New Roman" w:hAnsi="Times New Roman"/>
          <w:spacing w:val="-2"/>
        </w:rPr>
        <w:t>е</w:t>
      </w:r>
      <w:r w:rsidRPr="00A468DB">
        <w:rPr>
          <w:rFonts w:ascii="Times New Roman" w:hAnsi="Times New Roman"/>
        </w:rPr>
        <w:t>.</w:t>
      </w:r>
    </w:p>
    <w:p w14:paraId="4BD3E35A" w14:textId="77777777" w:rsidR="00A35049" w:rsidRPr="00A468DB" w:rsidRDefault="00A35049" w:rsidP="00A35049">
      <w:pPr>
        <w:ind w:left="827"/>
        <w:rPr>
          <w:rFonts w:ascii="Times New Roman" w:hAnsi="Times New Roman"/>
        </w:rPr>
      </w:pPr>
      <w:r w:rsidRPr="00A468DB">
        <w:rPr>
          <w:rFonts w:ascii="Times New Roman" w:hAnsi="Times New Roman"/>
        </w:rPr>
        <w:t>Т</w:t>
      </w:r>
      <w:r w:rsidRPr="00A468DB">
        <w:rPr>
          <w:rFonts w:ascii="Times New Roman" w:hAnsi="Times New Roman"/>
          <w:spacing w:val="-3"/>
        </w:rPr>
        <w:t>а</w:t>
      </w:r>
      <w:r w:rsidRPr="00A468DB">
        <w:rPr>
          <w:rFonts w:ascii="Times New Roman" w:hAnsi="Times New Roman"/>
          <w:spacing w:val="2"/>
        </w:rPr>
        <w:t>б</w:t>
      </w:r>
      <w:r w:rsidRPr="00A468DB">
        <w:rPr>
          <w:rFonts w:ascii="Times New Roman" w:hAnsi="Times New Roman"/>
          <w:spacing w:val="-5"/>
        </w:rPr>
        <w:t>л</w:t>
      </w:r>
      <w:r w:rsidRPr="00A468DB">
        <w:rPr>
          <w:rFonts w:ascii="Times New Roman" w:hAnsi="Times New Roman"/>
          <w:spacing w:val="-3"/>
        </w:rPr>
        <w:t>иц</w:t>
      </w:r>
      <w:r w:rsidRPr="00A468DB">
        <w:rPr>
          <w:rFonts w:ascii="Times New Roman" w:hAnsi="Times New Roman"/>
        </w:rPr>
        <w:t>а</w:t>
      </w:r>
      <w:r w:rsidRPr="00A468DB">
        <w:rPr>
          <w:rFonts w:ascii="Times New Roman" w:hAnsi="Times New Roman"/>
          <w:spacing w:val="1"/>
        </w:rPr>
        <w:t xml:space="preserve"> </w:t>
      </w:r>
      <w:proofErr w:type="gramStart"/>
      <w:r w:rsidRPr="00A468DB">
        <w:rPr>
          <w:rFonts w:ascii="Times New Roman" w:hAnsi="Times New Roman"/>
          <w:spacing w:val="4"/>
        </w:rPr>
        <w:t xml:space="preserve">14.1 </w:t>
      </w:r>
      <w:r w:rsidRPr="00A468DB">
        <w:rPr>
          <w:rFonts w:ascii="Times New Roman" w:hAnsi="Times New Roman"/>
          <w:spacing w:val="-1"/>
        </w:rPr>
        <w:t xml:space="preserve"> </w:t>
      </w:r>
      <w:r w:rsidRPr="00A468DB">
        <w:rPr>
          <w:rFonts w:ascii="Times New Roman" w:hAnsi="Times New Roman"/>
        </w:rPr>
        <w:t>Т</w:t>
      </w:r>
      <w:r w:rsidRPr="00A468DB">
        <w:rPr>
          <w:rFonts w:ascii="Times New Roman" w:hAnsi="Times New Roman"/>
          <w:spacing w:val="-3"/>
        </w:rPr>
        <w:t>а</w:t>
      </w:r>
      <w:r w:rsidRPr="00A468DB">
        <w:rPr>
          <w:rFonts w:ascii="Times New Roman" w:hAnsi="Times New Roman"/>
          <w:spacing w:val="4"/>
        </w:rPr>
        <w:t>р</w:t>
      </w:r>
      <w:r w:rsidRPr="00A468DB">
        <w:rPr>
          <w:rFonts w:ascii="Times New Roman" w:hAnsi="Times New Roman"/>
          <w:spacing w:val="-3"/>
        </w:rPr>
        <w:t>и</w:t>
      </w:r>
      <w:r w:rsidRPr="00A468DB">
        <w:rPr>
          <w:rFonts w:ascii="Times New Roman" w:hAnsi="Times New Roman"/>
        </w:rPr>
        <w:t>ф</w:t>
      </w:r>
      <w:r w:rsidRPr="00A468DB">
        <w:rPr>
          <w:rFonts w:ascii="Times New Roman" w:hAnsi="Times New Roman"/>
          <w:spacing w:val="-3"/>
        </w:rPr>
        <w:t>н</w:t>
      </w:r>
      <w:r w:rsidRPr="00A468DB">
        <w:rPr>
          <w:rFonts w:ascii="Times New Roman" w:hAnsi="Times New Roman"/>
          <w:spacing w:val="5"/>
        </w:rPr>
        <w:t>о</w:t>
      </w:r>
      <w:proofErr w:type="gramEnd"/>
      <w:r w:rsidRPr="00A468DB">
        <w:rPr>
          <w:rFonts w:ascii="Times New Roman" w:hAnsi="Times New Roman"/>
          <w:spacing w:val="3"/>
        </w:rPr>
        <w:t>-</w:t>
      </w:r>
      <w:r w:rsidRPr="00A468DB">
        <w:rPr>
          <w:rFonts w:ascii="Times New Roman" w:hAnsi="Times New Roman"/>
          <w:spacing w:val="2"/>
        </w:rPr>
        <w:t>б</w:t>
      </w:r>
      <w:r w:rsidRPr="00A468DB">
        <w:rPr>
          <w:rFonts w:ascii="Times New Roman" w:hAnsi="Times New Roman"/>
          <w:spacing w:val="-2"/>
        </w:rPr>
        <w:t>а</w:t>
      </w:r>
      <w:r w:rsidRPr="00A468DB">
        <w:rPr>
          <w:rFonts w:ascii="Times New Roman" w:hAnsi="Times New Roman"/>
          <w:spacing w:val="-5"/>
        </w:rPr>
        <w:t>л</w:t>
      </w:r>
      <w:r w:rsidRPr="00A468DB">
        <w:rPr>
          <w:rFonts w:ascii="Times New Roman" w:hAnsi="Times New Roman"/>
          <w:spacing w:val="-2"/>
        </w:rPr>
        <w:t>а</w:t>
      </w:r>
      <w:r w:rsidRPr="00A468DB">
        <w:rPr>
          <w:rFonts w:ascii="Times New Roman" w:hAnsi="Times New Roman"/>
          <w:spacing w:val="-3"/>
        </w:rPr>
        <w:t>н</w:t>
      </w:r>
      <w:r w:rsidRPr="00A468DB">
        <w:rPr>
          <w:rFonts w:ascii="Times New Roman" w:hAnsi="Times New Roman"/>
          <w:spacing w:val="-2"/>
        </w:rPr>
        <w:t>с</w:t>
      </w:r>
      <w:r w:rsidRPr="00A468DB">
        <w:rPr>
          <w:rFonts w:ascii="Times New Roman" w:hAnsi="Times New Roman"/>
          <w:spacing w:val="4"/>
        </w:rPr>
        <w:t>о</w:t>
      </w:r>
      <w:r w:rsidRPr="00A468DB">
        <w:rPr>
          <w:rFonts w:ascii="Times New Roman" w:hAnsi="Times New Roman"/>
          <w:spacing w:val="1"/>
        </w:rPr>
        <w:t>в</w:t>
      </w:r>
      <w:r w:rsidRPr="00A468DB">
        <w:rPr>
          <w:rFonts w:ascii="Times New Roman" w:hAnsi="Times New Roman"/>
          <w:spacing w:val="-5"/>
        </w:rPr>
        <w:t>ы</w:t>
      </w:r>
      <w:r w:rsidRPr="00A468DB">
        <w:rPr>
          <w:rFonts w:ascii="Times New Roman" w:hAnsi="Times New Roman"/>
        </w:rPr>
        <w:t xml:space="preserve">е </w:t>
      </w:r>
      <w:r w:rsidRPr="00A468DB">
        <w:rPr>
          <w:rFonts w:ascii="Times New Roman" w:hAnsi="Times New Roman"/>
          <w:spacing w:val="4"/>
        </w:rPr>
        <w:t>р</w:t>
      </w:r>
      <w:r w:rsidRPr="00A468DB">
        <w:rPr>
          <w:rFonts w:ascii="Times New Roman" w:hAnsi="Times New Roman"/>
          <w:spacing w:val="-2"/>
        </w:rPr>
        <w:t>ас</w:t>
      </w:r>
      <w:r w:rsidRPr="00A468DB">
        <w:rPr>
          <w:rFonts w:ascii="Times New Roman" w:hAnsi="Times New Roman"/>
          <w:spacing w:val="3"/>
        </w:rPr>
        <w:t>ч</w:t>
      </w:r>
      <w:r w:rsidRPr="00A468DB">
        <w:rPr>
          <w:rFonts w:ascii="Times New Roman" w:hAnsi="Times New Roman"/>
          <w:spacing w:val="-2"/>
        </w:rPr>
        <w:t>е</w:t>
      </w:r>
      <w:r w:rsidRPr="00A468DB">
        <w:rPr>
          <w:rFonts w:ascii="Times New Roman" w:hAnsi="Times New Roman"/>
        </w:rPr>
        <w:t>т</w:t>
      </w:r>
      <w:r w:rsidRPr="00A468DB">
        <w:rPr>
          <w:rFonts w:ascii="Times New Roman" w:hAnsi="Times New Roman"/>
          <w:spacing w:val="-4"/>
        </w:rPr>
        <w:t>н</w:t>
      </w:r>
      <w:r w:rsidRPr="00A468DB">
        <w:rPr>
          <w:rFonts w:ascii="Times New Roman" w:hAnsi="Times New Roman"/>
          <w:spacing w:val="-5"/>
        </w:rPr>
        <w:t>ы</w:t>
      </w:r>
      <w:r w:rsidRPr="00A468DB">
        <w:rPr>
          <w:rFonts w:ascii="Times New Roman" w:hAnsi="Times New Roman"/>
        </w:rPr>
        <w:t xml:space="preserve">е </w:t>
      </w:r>
      <w:r w:rsidRPr="00A468DB">
        <w:rPr>
          <w:rFonts w:ascii="Times New Roman" w:hAnsi="Times New Roman"/>
          <w:spacing w:val="3"/>
        </w:rPr>
        <w:t>м</w:t>
      </w:r>
      <w:r w:rsidRPr="00A468DB">
        <w:rPr>
          <w:rFonts w:ascii="Times New Roman" w:hAnsi="Times New Roman"/>
          <w:spacing w:val="4"/>
        </w:rPr>
        <w:t>о</w:t>
      </w:r>
      <w:r w:rsidRPr="00A468DB">
        <w:rPr>
          <w:rFonts w:ascii="Times New Roman" w:hAnsi="Times New Roman"/>
          <w:spacing w:val="2"/>
        </w:rPr>
        <w:t>д</w:t>
      </w:r>
      <w:r w:rsidRPr="00A468DB">
        <w:rPr>
          <w:rFonts w:ascii="Times New Roman" w:hAnsi="Times New Roman"/>
          <w:spacing w:val="-2"/>
        </w:rPr>
        <w:t>е</w:t>
      </w:r>
      <w:r w:rsidRPr="00A468DB">
        <w:rPr>
          <w:rFonts w:ascii="Times New Roman" w:hAnsi="Times New Roman"/>
          <w:spacing w:val="-5"/>
        </w:rPr>
        <w:t>л</w:t>
      </w:r>
      <w:r w:rsidRPr="00A468DB">
        <w:rPr>
          <w:rFonts w:ascii="Times New Roman" w:hAnsi="Times New Roman"/>
        </w:rPr>
        <w:t>и</w:t>
      </w:r>
      <w:r w:rsidRPr="00A468DB">
        <w:rPr>
          <w:rFonts w:ascii="Times New Roman" w:hAnsi="Times New Roman"/>
          <w:spacing w:val="-1"/>
        </w:rPr>
        <w:t xml:space="preserve"> </w:t>
      </w:r>
      <w:r w:rsidRPr="00A468DB">
        <w:rPr>
          <w:rFonts w:ascii="Times New Roman" w:hAnsi="Times New Roman"/>
        </w:rPr>
        <w:t>т</w:t>
      </w:r>
      <w:r w:rsidRPr="00A468DB">
        <w:rPr>
          <w:rFonts w:ascii="Times New Roman" w:hAnsi="Times New Roman"/>
          <w:spacing w:val="-3"/>
        </w:rPr>
        <w:t>еп</w:t>
      </w:r>
      <w:r w:rsidRPr="00A468DB">
        <w:rPr>
          <w:rFonts w:ascii="Times New Roman" w:hAnsi="Times New Roman"/>
          <w:spacing w:val="-5"/>
        </w:rPr>
        <w:t>л</w:t>
      </w:r>
      <w:r w:rsidRPr="00A468DB">
        <w:rPr>
          <w:rFonts w:ascii="Times New Roman" w:hAnsi="Times New Roman"/>
          <w:spacing w:val="4"/>
        </w:rPr>
        <w:t>о</w:t>
      </w:r>
      <w:r w:rsidRPr="00A468DB">
        <w:rPr>
          <w:rFonts w:ascii="Times New Roman" w:hAnsi="Times New Roman"/>
          <w:spacing w:val="-2"/>
        </w:rPr>
        <w:t>с</w:t>
      </w:r>
      <w:r w:rsidRPr="00A468DB">
        <w:rPr>
          <w:rFonts w:ascii="Times New Roman" w:hAnsi="Times New Roman"/>
          <w:spacing w:val="-3"/>
        </w:rPr>
        <w:t>н</w:t>
      </w:r>
      <w:r w:rsidRPr="00A468DB">
        <w:rPr>
          <w:rFonts w:ascii="Times New Roman" w:hAnsi="Times New Roman"/>
          <w:spacing w:val="-2"/>
        </w:rPr>
        <w:t>а</w:t>
      </w:r>
      <w:r w:rsidRPr="00A468DB">
        <w:rPr>
          <w:rFonts w:ascii="Times New Roman" w:hAnsi="Times New Roman"/>
          <w:spacing w:val="2"/>
        </w:rPr>
        <w:t>б</w:t>
      </w:r>
      <w:r w:rsidRPr="00A468DB">
        <w:rPr>
          <w:rFonts w:ascii="Times New Roman" w:hAnsi="Times New Roman"/>
        </w:rPr>
        <w:t>ж</w:t>
      </w:r>
      <w:r w:rsidRPr="00A468DB">
        <w:rPr>
          <w:rFonts w:ascii="Times New Roman" w:hAnsi="Times New Roman"/>
          <w:spacing w:val="-2"/>
        </w:rPr>
        <w:t>е</w:t>
      </w:r>
      <w:r w:rsidRPr="00A468DB">
        <w:rPr>
          <w:rFonts w:ascii="Times New Roman" w:hAnsi="Times New Roman"/>
          <w:spacing w:val="-3"/>
        </w:rPr>
        <w:t>ни</w:t>
      </w:r>
      <w:r w:rsidRPr="00A468DB">
        <w:rPr>
          <w:rFonts w:ascii="Times New Roman" w:hAnsi="Times New Roman"/>
        </w:rPr>
        <w:t>я</w:t>
      </w:r>
      <w:r w:rsidRPr="00A468DB">
        <w:rPr>
          <w:rFonts w:ascii="Times New Roman" w:hAnsi="Times New Roman"/>
          <w:spacing w:val="6"/>
        </w:rPr>
        <w:t xml:space="preserve"> </w:t>
      </w:r>
      <w:r w:rsidRPr="00A468DB">
        <w:rPr>
          <w:rFonts w:ascii="Times New Roman" w:hAnsi="Times New Roman"/>
          <w:spacing w:val="-3"/>
        </w:rPr>
        <w:t>п</w:t>
      </w:r>
      <w:r w:rsidRPr="00A468DB">
        <w:rPr>
          <w:rFonts w:ascii="Times New Roman" w:hAnsi="Times New Roman"/>
          <w:spacing w:val="4"/>
        </w:rPr>
        <w:t>о</w:t>
      </w:r>
      <w:r w:rsidRPr="00A468DB">
        <w:rPr>
          <w:rFonts w:ascii="Times New Roman" w:hAnsi="Times New Roman"/>
        </w:rPr>
        <w:t>т</w:t>
      </w:r>
      <w:r w:rsidRPr="00A468DB">
        <w:rPr>
          <w:rFonts w:ascii="Times New Roman" w:hAnsi="Times New Roman"/>
          <w:spacing w:val="4"/>
        </w:rPr>
        <w:t>р</w:t>
      </w:r>
      <w:r w:rsidRPr="00A468DB">
        <w:rPr>
          <w:rFonts w:ascii="Times New Roman" w:hAnsi="Times New Roman"/>
          <w:spacing w:val="-2"/>
        </w:rPr>
        <w:t>е</w:t>
      </w:r>
      <w:r w:rsidRPr="00A468DB">
        <w:rPr>
          <w:rFonts w:ascii="Times New Roman" w:hAnsi="Times New Roman"/>
          <w:spacing w:val="2"/>
        </w:rPr>
        <w:t>б</w:t>
      </w:r>
      <w:r w:rsidRPr="00A468DB">
        <w:rPr>
          <w:rFonts w:ascii="Times New Roman" w:hAnsi="Times New Roman"/>
          <w:spacing w:val="-5"/>
        </w:rPr>
        <w:t>л</w:t>
      </w:r>
      <w:r w:rsidRPr="00A468DB">
        <w:rPr>
          <w:rFonts w:ascii="Times New Roman" w:hAnsi="Times New Roman"/>
          <w:spacing w:val="-2"/>
        </w:rPr>
        <w:t>е</w:t>
      </w:r>
      <w:r w:rsidRPr="00A468DB">
        <w:rPr>
          <w:rFonts w:ascii="Times New Roman" w:hAnsi="Times New Roman"/>
          <w:spacing w:val="-3"/>
        </w:rPr>
        <w:t>ни</w:t>
      </w:r>
      <w:r w:rsidRPr="00A468DB">
        <w:rPr>
          <w:rFonts w:ascii="Times New Roman" w:hAnsi="Times New Roman"/>
        </w:rPr>
        <w:t>я</w:t>
      </w:r>
    </w:p>
    <w:tbl>
      <w:tblPr>
        <w:tblW w:w="9974" w:type="dxa"/>
        <w:tblInd w:w="-4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6"/>
        <w:gridCol w:w="1086"/>
        <w:gridCol w:w="923"/>
        <w:gridCol w:w="913"/>
        <w:gridCol w:w="913"/>
        <w:gridCol w:w="922"/>
        <w:gridCol w:w="913"/>
        <w:gridCol w:w="913"/>
        <w:gridCol w:w="922"/>
        <w:gridCol w:w="913"/>
      </w:tblGrid>
      <w:tr w:rsidR="00A35049" w:rsidRPr="00A468DB" w14:paraId="29A34DC2" w14:textId="77777777" w:rsidTr="00A35049">
        <w:trPr>
          <w:trHeight w:hRule="exact" w:val="509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5E2F7" w14:textId="77777777" w:rsidR="00A35049" w:rsidRPr="00A468DB" w:rsidRDefault="00A35049" w:rsidP="00A35049">
            <w:pPr>
              <w:pStyle w:val="TableParagraph"/>
              <w:spacing w:line="239" w:lineRule="exact"/>
              <w:ind w:left="104"/>
            </w:pPr>
            <w:proofErr w:type="spellStart"/>
            <w:r w:rsidRPr="00A468DB">
              <w:rPr>
                <w:spacing w:val="-6"/>
                <w:sz w:val="22"/>
                <w:szCs w:val="22"/>
              </w:rPr>
              <w:t>Н</w:t>
            </w:r>
            <w:r w:rsidRPr="00A468DB">
              <w:rPr>
                <w:spacing w:val="-2"/>
                <w:sz w:val="22"/>
                <w:szCs w:val="22"/>
              </w:rPr>
              <w:t>а</w:t>
            </w:r>
            <w:r w:rsidRPr="00A468DB">
              <w:rPr>
                <w:spacing w:val="-3"/>
                <w:sz w:val="22"/>
                <w:szCs w:val="22"/>
              </w:rPr>
              <w:t>и</w:t>
            </w:r>
            <w:r w:rsidRPr="00A468DB">
              <w:rPr>
                <w:spacing w:val="3"/>
                <w:sz w:val="22"/>
                <w:szCs w:val="22"/>
              </w:rPr>
              <w:t>м</w:t>
            </w:r>
            <w:r w:rsidRPr="00A468DB">
              <w:rPr>
                <w:spacing w:val="-2"/>
                <w:sz w:val="22"/>
                <w:szCs w:val="22"/>
              </w:rPr>
              <w:t>е</w:t>
            </w:r>
            <w:r w:rsidRPr="00A468DB">
              <w:rPr>
                <w:spacing w:val="-3"/>
                <w:sz w:val="22"/>
                <w:szCs w:val="22"/>
              </w:rPr>
              <w:t>н</w:t>
            </w:r>
            <w:r w:rsidRPr="00A468DB">
              <w:rPr>
                <w:spacing w:val="4"/>
                <w:sz w:val="22"/>
                <w:szCs w:val="22"/>
              </w:rPr>
              <w:t>о</w:t>
            </w:r>
            <w:r w:rsidRPr="00A468DB">
              <w:rPr>
                <w:spacing w:val="1"/>
                <w:sz w:val="22"/>
                <w:szCs w:val="22"/>
              </w:rPr>
              <w:t>в</w:t>
            </w:r>
            <w:r w:rsidRPr="00A468DB">
              <w:rPr>
                <w:spacing w:val="-2"/>
                <w:sz w:val="22"/>
                <w:szCs w:val="22"/>
              </w:rPr>
              <w:t>а</w:t>
            </w:r>
            <w:r w:rsidRPr="00A468DB">
              <w:rPr>
                <w:spacing w:val="-3"/>
                <w:sz w:val="22"/>
                <w:szCs w:val="22"/>
              </w:rPr>
              <w:t>н</w:t>
            </w:r>
            <w:r w:rsidRPr="00A468DB">
              <w:rPr>
                <w:sz w:val="22"/>
                <w:szCs w:val="22"/>
              </w:rPr>
              <w:t>и</w:t>
            </w:r>
            <w:proofErr w:type="spellEnd"/>
          </w:p>
          <w:p w14:paraId="34A0ED75" w14:textId="77777777" w:rsidR="00A35049" w:rsidRPr="00A468DB" w:rsidRDefault="00A35049" w:rsidP="00A35049">
            <w:pPr>
              <w:pStyle w:val="TableParagraph"/>
              <w:spacing w:line="250" w:lineRule="exact"/>
              <w:ind w:left="104"/>
            </w:pPr>
            <w:r w:rsidRPr="00A468DB">
              <w:rPr>
                <w:sz w:val="22"/>
                <w:szCs w:val="22"/>
              </w:rPr>
              <w:t xml:space="preserve">е </w:t>
            </w:r>
            <w:r w:rsidRPr="00A468DB">
              <w:rPr>
                <w:spacing w:val="-3"/>
                <w:sz w:val="22"/>
                <w:szCs w:val="22"/>
              </w:rPr>
              <w:t>п</w:t>
            </w:r>
            <w:r w:rsidRPr="00A468DB">
              <w:rPr>
                <w:spacing w:val="4"/>
                <w:sz w:val="22"/>
                <w:szCs w:val="22"/>
              </w:rPr>
              <w:t>о</w:t>
            </w:r>
            <w:r w:rsidRPr="00A468DB">
              <w:rPr>
                <w:spacing w:val="-2"/>
                <w:sz w:val="22"/>
                <w:szCs w:val="22"/>
              </w:rPr>
              <w:t>ка</w:t>
            </w:r>
            <w:r w:rsidRPr="00A468DB">
              <w:rPr>
                <w:spacing w:val="-1"/>
                <w:sz w:val="22"/>
                <w:szCs w:val="22"/>
              </w:rPr>
              <w:t>з</w:t>
            </w:r>
            <w:r w:rsidRPr="00A468DB">
              <w:rPr>
                <w:spacing w:val="-2"/>
                <w:sz w:val="22"/>
                <w:szCs w:val="22"/>
              </w:rPr>
              <w:t>а</w:t>
            </w:r>
            <w:r w:rsidRPr="00A468DB">
              <w:rPr>
                <w:sz w:val="22"/>
                <w:szCs w:val="22"/>
              </w:rPr>
              <w:t>т</w:t>
            </w:r>
            <w:r w:rsidRPr="00A468DB">
              <w:rPr>
                <w:spacing w:val="-3"/>
                <w:sz w:val="22"/>
                <w:szCs w:val="22"/>
              </w:rPr>
              <w:t>е</w:t>
            </w:r>
            <w:r w:rsidRPr="00A468DB">
              <w:rPr>
                <w:spacing w:val="-5"/>
                <w:sz w:val="22"/>
                <w:szCs w:val="22"/>
              </w:rPr>
              <w:t>л</w:t>
            </w:r>
            <w:r w:rsidRPr="00A468DB">
              <w:rPr>
                <w:sz w:val="22"/>
                <w:szCs w:val="22"/>
              </w:rPr>
              <w:t>я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25F2C" w14:textId="77777777" w:rsidR="00A35049" w:rsidRPr="00A468DB" w:rsidRDefault="00A35049" w:rsidP="00A35049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14:paraId="67C9E144" w14:textId="77777777" w:rsidR="00A35049" w:rsidRPr="00A468DB" w:rsidRDefault="00A35049" w:rsidP="00A35049">
            <w:pPr>
              <w:pStyle w:val="TableParagraph"/>
              <w:ind w:left="114"/>
            </w:pPr>
            <w:r w:rsidRPr="00A468DB">
              <w:rPr>
                <w:spacing w:val="-11"/>
                <w:sz w:val="22"/>
                <w:szCs w:val="22"/>
              </w:rPr>
              <w:t>Е</w:t>
            </w:r>
            <w:r w:rsidRPr="00A468DB">
              <w:rPr>
                <w:spacing w:val="2"/>
                <w:sz w:val="22"/>
                <w:szCs w:val="22"/>
              </w:rPr>
              <w:t>д</w:t>
            </w:r>
            <w:r w:rsidRPr="00A468DB">
              <w:rPr>
                <w:sz w:val="22"/>
                <w:szCs w:val="22"/>
              </w:rPr>
              <w:t>.</w:t>
            </w:r>
            <w:r w:rsidRPr="00A468DB">
              <w:rPr>
                <w:spacing w:val="4"/>
                <w:sz w:val="22"/>
                <w:szCs w:val="22"/>
              </w:rPr>
              <w:t xml:space="preserve"> </w:t>
            </w:r>
            <w:r w:rsidRPr="00A468DB">
              <w:rPr>
                <w:spacing w:val="-3"/>
                <w:sz w:val="22"/>
                <w:szCs w:val="22"/>
              </w:rPr>
              <w:t>и</w:t>
            </w:r>
            <w:r w:rsidRPr="00A468DB">
              <w:rPr>
                <w:spacing w:val="-1"/>
                <w:sz w:val="22"/>
                <w:szCs w:val="22"/>
              </w:rPr>
              <w:t>з</w:t>
            </w:r>
            <w:r w:rsidRPr="00A468DB">
              <w:rPr>
                <w:spacing w:val="3"/>
                <w:sz w:val="22"/>
                <w:szCs w:val="22"/>
              </w:rPr>
              <w:t>м</w:t>
            </w:r>
            <w:r w:rsidRPr="00A468DB">
              <w:rPr>
                <w:sz w:val="22"/>
                <w:szCs w:val="22"/>
              </w:rPr>
              <w:t>.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3D614" w14:textId="77777777" w:rsidR="00A35049" w:rsidRPr="00A468DB" w:rsidRDefault="00A35049" w:rsidP="00A35049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14:paraId="47C89814" w14:textId="77777777" w:rsidR="00A35049" w:rsidRPr="00A468DB" w:rsidRDefault="00A35049" w:rsidP="00A35049">
            <w:pPr>
              <w:pStyle w:val="TableParagraph"/>
              <w:ind w:left="114"/>
            </w:pPr>
            <w:r w:rsidRPr="00A468DB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A468DB">
              <w:rPr>
                <w:b/>
                <w:bCs/>
                <w:spacing w:val="-5"/>
                <w:sz w:val="22"/>
                <w:szCs w:val="22"/>
              </w:rPr>
              <w:t>0</w:t>
            </w:r>
            <w:r w:rsidRPr="00A468DB">
              <w:rPr>
                <w:b/>
                <w:bCs/>
                <w:spacing w:val="4"/>
                <w:sz w:val="22"/>
                <w:szCs w:val="22"/>
              </w:rPr>
              <w:t>20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F16CC" w14:textId="77777777" w:rsidR="00A35049" w:rsidRPr="00A468DB" w:rsidRDefault="00A35049" w:rsidP="00A35049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14:paraId="279A80A7" w14:textId="77777777" w:rsidR="00A35049" w:rsidRPr="00A468DB" w:rsidRDefault="00A35049" w:rsidP="00A35049">
            <w:pPr>
              <w:pStyle w:val="TableParagraph"/>
              <w:ind w:left="104"/>
            </w:pPr>
            <w:r w:rsidRPr="00A468DB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A468DB">
              <w:rPr>
                <w:b/>
                <w:bCs/>
                <w:spacing w:val="-5"/>
                <w:sz w:val="22"/>
                <w:szCs w:val="22"/>
              </w:rPr>
              <w:t>0</w:t>
            </w:r>
            <w:r w:rsidRPr="00A468DB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A468DB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659E9" w14:textId="77777777" w:rsidR="00A35049" w:rsidRPr="00A468DB" w:rsidRDefault="00A35049" w:rsidP="00A35049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14:paraId="3EF43848" w14:textId="77777777" w:rsidR="00A35049" w:rsidRPr="00A468DB" w:rsidRDefault="00A35049" w:rsidP="00A35049">
            <w:pPr>
              <w:pStyle w:val="TableParagraph"/>
              <w:ind w:left="105"/>
            </w:pPr>
            <w:r w:rsidRPr="00A468DB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A468DB">
              <w:rPr>
                <w:b/>
                <w:bCs/>
                <w:spacing w:val="-5"/>
                <w:sz w:val="22"/>
                <w:szCs w:val="22"/>
              </w:rPr>
              <w:t>0</w:t>
            </w:r>
            <w:r w:rsidRPr="00A468DB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A468DB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FE6B7" w14:textId="77777777" w:rsidR="00A35049" w:rsidRPr="00A468DB" w:rsidRDefault="00A35049" w:rsidP="00A35049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14:paraId="74E2DC09" w14:textId="77777777" w:rsidR="00A35049" w:rsidRPr="00A468DB" w:rsidRDefault="00A35049" w:rsidP="00A35049">
            <w:pPr>
              <w:pStyle w:val="TableParagraph"/>
              <w:ind w:left="114"/>
            </w:pPr>
            <w:r w:rsidRPr="00A468DB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A468DB">
              <w:rPr>
                <w:b/>
                <w:bCs/>
                <w:spacing w:val="-5"/>
                <w:sz w:val="22"/>
                <w:szCs w:val="22"/>
              </w:rPr>
              <w:t>0</w:t>
            </w:r>
            <w:r w:rsidRPr="00A468DB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A468DB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03224" w14:textId="77777777" w:rsidR="00A35049" w:rsidRPr="00A468DB" w:rsidRDefault="00A35049" w:rsidP="00A35049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14:paraId="74306611" w14:textId="77777777" w:rsidR="00A35049" w:rsidRPr="00A468DB" w:rsidRDefault="00A35049" w:rsidP="00A35049">
            <w:pPr>
              <w:pStyle w:val="TableParagraph"/>
              <w:ind w:left="105"/>
            </w:pPr>
            <w:r w:rsidRPr="00A468DB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A468DB">
              <w:rPr>
                <w:b/>
                <w:bCs/>
                <w:spacing w:val="-5"/>
                <w:sz w:val="22"/>
                <w:szCs w:val="22"/>
              </w:rPr>
              <w:t>0</w:t>
            </w:r>
            <w:r w:rsidRPr="00A468DB">
              <w:rPr>
                <w:b/>
                <w:bCs/>
                <w:spacing w:val="4"/>
                <w:sz w:val="22"/>
                <w:szCs w:val="22"/>
              </w:rPr>
              <w:t>24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895F4" w14:textId="77777777" w:rsidR="00A35049" w:rsidRPr="00A468DB" w:rsidRDefault="00A35049" w:rsidP="00A35049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14:paraId="4D2DB48A" w14:textId="77777777" w:rsidR="00A35049" w:rsidRPr="00A468DB" w:rsidRDefault="00A35049" w:rsidP="00A35049">
            <w:pPr>
              <w:pStyle w:val="TableParagraph"/>
              <w:ind w:left="104"/>
            </w:pPr>
            <w:r w:rsidRPr="00A468DB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A468DB">
              <w:rPr>
                <w:b/>
                <w:bCs/>
                <w:spacing w:val="-5"/>
                <w:sz w:val="22"/>
                <w:szCs w:val="22"/>
              </w:rPr>
              <w:t>0</w:t>
            </w:r>
            <w:r w:rsidRPr="00A468DB">
              <w:rPr>
                <w:b/>
                <w:bCs/>
                <w:spacing w:val="4"/>
                <w:sz w:val="22"/>
                <w:szCs w:val="22"/>
              </w:rPr>
              <w:t>25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3F88F" w14:textId="77777777" w:rsidR="00A35049" w:rsidRPr="00A468DB" w:rsidRDefault="00A35049" w:rsidP="00A35049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14:paraId="15136B68" w14:textId="77777777" w:rsidR="00A35049" w:rsidRPr="00A468DB" w:rsidRDefault="00A35049" w:rsidP="00A35049">
            <w:pPr>
              <w:pStyle w:val="TableParagraph"/>
              <w:ind w:left="114"/>
            </w:pPr>
            <w:r w:rsidRPr="00A468DB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A468DB">
              <w:rPr>
                <w:b/>
                <w:bCs/>
                <w:spacing w:val="-5"/>
                <w:sz w:val="22"/>
                <w:szCs w:val="22"/>
              </w:rPr>
              <w:t>0</w:t>
            </w:r>
            <w:r w:rsidRPr="00A468DB">
              <w:rPr>
                <w:b/>
                <w:bCs/>
                <w:spacing w:val="4"/>
                <w:sz w:val="22"/>
                <w:szCs w:val="22"/>
              </w:rPr>
              <w:t>30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C2629" w14:textId="77777777" w:rsidR="00A35049" w:rsidRPr="00A468DB" w:rsidRDefault="00A35049" w:rsidP="00A35049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14:paraId="5E20C145" w14:textId="77777777" w:rsidR="00A35049" w:rsidRPr="00A468DB" w:rsidRDefault="00A35049" w:rsidP="00A35049">
            <w:pPr>
              <w:pStyle w:val="TableParagraph"/>
              <w:ind w:left="104"/>
            </w:pPr>
            <w:r w:rsidRPr="00A468DB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A468DB">
              <w:rPr>
                <w:b/>
                <w:bCs/>
                <w:spacing w:val="-5"/>
                <w:sz w:val="22"/>
                <w:szCs w:val="22"/>
              </w:rPr>
              <w:t>0</w:t>
            </w:r>
            <w:r w:rsidRPr="00A468DB">
              <w:rPr>
                <w:b/>
                <w:bCs/>
                <w:spacing w:val="4"/>
                <w:sz w:val="22"/>
                <w:szCs w:val="22"/>
              </w:rPr>
              <w:t>34</w:t>
            </w:r>
          </w:p>
        </w:tc>
      </w:tr>
      <w:tr w:rsidR="00A35049" w:rsidRPr="00A468DB" w14:paraId="631C2C3F" w14:textId="77777777" w:rsidTr="00A35049">
        <w:trPr>
          <w:trHeight w:hRule="exact" w:val="269"/>
        </w:trPr>
        <w:tc>
          <w:tcPr>
            <w:tcW w:w="997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8EACF35" w14:textId="77777777" w:rsidR="00A35049" w:rsidRPr="00A468DB" w:rsidRDefault="00A35049" w:rsidP="00A35049">
            <w:pPr>
              <w:pStyle w:val="TableParagraph"/>
              <w:spacing w:line="239" w:lineRule="exact"/>
              <w:ind w:left="104"/>
            </w:pPr>
            <w:r w:rsidRPr="00A468DB">
              <w:rPr>
                <w:sz w:val="22"/>
                <w:szCs w:val="22"/>
              </w:rPr>
              <w:t>Т</w:t>
            </w:r>
            <w:r w:rsidRPr="00A468DB">
              <w:rPr>
                <w:spacing w:val="-3"/>
                <w:sz w:val="22"/>
                <w:szCs w:val="22"/>
              </w:rPr>
              <w:t>а</w:t>
            </w:r>
            <w:r w:rsidRPr="00A468DB">
              <w:rPr>
                <w:spacing w:val="4"/>
                <w:sz w:val="22"/>
                <w:szCs w:val="22"/>
              </w:rPr>
              <w:t>р</w:t>
            </w:r>
            <w:r w:rsidRPr="00A468DB">
              <w:rPr>
                <w:spacing w:val="-3"/>
                <w:sz w:val="22"/>
                <w:szCs w:val="22"/>
              </w:rPr>
              <w:t>и</w:t>
            </w:r>
            <w:r w:rsidRPr="00A468DB">
              <w:rPr>
                <w:sz w:val="22"/>
                <w:szCs w:val="22"/>
              </w:rPr>
              <w:t>ф</w:t>
            </w:r>
            <w:r w:rsidRPr="00A468DB">
              <w:rPr>
                <w:spacing w:val="3"/>
                <w:sz w:val="22"/>
                <w:szCs w:val="22"/>
              </w:rPr>
              <w:t xml:space="preserve"> (</w:t>
            </w:r>
            <w:r w:rsidRPr="00A468DB">
              <w:rPr>
                <w:sz w:val="22"/>
                <w:szCs w:val="22"/>
              </w:rPr>
              <w:t xml:space="preserve">с </w:t>
            </w:r>
            <w:r w:rsidRPr="00A468DB">
              <w:rPr>
                <w:spacing w:val="-3"/>
                <w:sz w:val="22"/>
                <w:szCs w:val="22"/>
              </w:rPr>
              <w:t>п</w:t>
            </w:r>
            <w:r w:rsidRPr="00A468DB">
              <w:rPr>
                <w:spacing w:val="-5"/>
                <w:sz w:val="22"/>
                <w:szCs w:val="22"/>
              </w:rPr>
              <w:t>р</w:t>
            </w:r>
            <w:r w:rsidRPr="00A468DB">
              <w:rPr>
                <w:spacing w:val="4"/>
                <w:sz w:val="22"/>
                <w:szCs w:val="22"/>
              </w:rPr>
              <w:t>о</w:t>
            </w:r>
            <w:r w:rsidRPr="00A468DB">
              <w:rPr>
                <w:spacing w:val="-2"/>
                <w:sz w:val="22"/>
                <w:szCs w:val="22"/>
              </w:rPr>
              <w:t>ек</w:t>
            </w:r>
            <w:r w:rsidRPr="00A468DB">
              <w:rPr>
                <w:sz w:val="22"/>
                <w:szCs w:val="22"/>
              </w:rPr>
              <w:t>т</w:t>
            </w:r>
            <w:r w:rsidRPr="00A468DB">
              <w:rPr>
                <w:spacing w:val="4"/>
                <w:sz w:val="22"/>
                <w:szCs w:val="22"/>
              </w:rPr>
              <w:t>о</w:t>
            </w:r>
            <w:r w:rsidRPr="00A468DB">
              <w:rPr>
                <w:spacing w:val="-6"/>
                <w:sz w:val="22"/>
                <w:szCs w:val="22"/>
              </w:rPr>
              <w:t>м</w:t>
            </w:r>
            <w:r w:rsidRPr="00A468DB">
              <w:rPr>
                <w:sz w:val="22"/>
                <w:szCs w:val="22"/>
              </w:rPr>
              <w:t>)</w:t>
            </w:r>
            <w:r w:rsidRPr="00A468DB">
              <w:rPr>
                <w:spacing w:val="5"/>
                <w:sz w:val="22"/>
                <w:szCs w:val="22"/>
              </w:rPr>
              <w:t xml:space="preserve"> </w:t>
            </w:r>
            <w:r w:rsidRPr="00A468DB">
              <w:rPr>
                <w:spacing w:val="2"/>
                <w:sz w:val="22"/>
                <w:szCs w:val="22"/>
              </w:rPr>
              <w:t>б</w:t>
            </w:r>
            <w:r w:rsidRPr="00A468DB">
              <w:rPr>
                <w:spacing w:val="-2"/>
                <w:sz w:val="22"/>
                <w:szCs w:val="22"/>
              </w:rPr>
              <w:t>е</w:t>
            </w:r>
            <w:r w:rsidRPr="00A468DB">
              <w:rPr>
                <w:sz w:val="22"/>
                <w:szCs w:val="22"/>
              </w:rPr>
              <w:t>з</w:t>
            </w:r>
            <w:r w:rsidRPr="00A468DB">
              <w:rPr>
                <w:spacing w:val="-8"/>
                <w:sz w:val="22"/>
                <w:szCs w:val="22"/>
              </w:rPr>
              <w:t xml:space="preserve"> </w:t>
            </w:r>
            <w:r w:rsidRPr="00A468DB">
              <w:rPr>
                <w:spacing w:val="1"/>
                <w:sz w:val="22"/>
                <w:szCs w:val="22"/>
              </w:rPr>
              <w:t>в</w:t>
            </w:r>
            <w:r w:rsidRPr="00A468DB">
              <w:rPr>
                <w:spacing w:val="-2"/>
                <w:sz w:val="22"/>
                <w:szCs w:val="22"/>
              </w:rPr>
              <w:t>к</w:t>
            </w:r>
            <w:r w:rsidRPr="00A468DB">
              <w:rPr>
                <w:spacing w:val="-5"/>
                <w:sz w:val="22"/>
                <w:szCs w:val="22"/>
              </w:rPr>
              <w:t>л</w:t>
            </w:r>
            <w:r w:rsidRPr="00A468DB">
              <w:rPr>
                <w:spacing w:val="-2"/>
                <w:sz w:val="22"/>
                <w:szCs w:val="22"/>
              </w:rPr>
              <w:t>ю</w:t>
            </w:r>
            <w:r w:rsidRPr="00A468DB">
              <w:rPr>
                <w:spacing w:val="3"/>
                <w:sz w:val="22"/>
                <w:szCs w:val="22"/>
              </w:rPr>
              <w:t>ч</w:t>
            </w:r>
            <w:r w:rsidRPr="00A468DB">
              <w:rPr>
                <w:spacing w:val="-2"/>
                <w:sz w:val="22"/>
                <w:szCs w:val="22"/>
              </w:rPr>
              <w:t>е</w:t>
            </w:r>
            <w:r w:rsidRPr="00A468DB">
              <w:rPr>
                <w:spacing w:val="-3"/>
                <w:sz w:val="22"/>
                <w:szCs w:val="22"/>
              </w:rPr>
              <w:t>ни</w:t>
            </w:r>
            <w:r w:rsidRPr="00A468DB">
              <w:rPr>
                <w:sz w:val="22"/>
                <w:szCs w:val="22"/>
              </w:rPr>
              <w:t>я</w:t>
            </w:r>
            <w:r w:rsidRPr="00A468DB">
              <w:rPr>
                <w:spacing w:val="6"/>
                <w:sz w:val="22"/>
                <w:szCs w:val="22"/>
              </w:rPr>
              <w:t xml:space="preserve"> </w:t>
            </w:r>
            <w:r w:rsidRPr="00A468DB">
              <w:rPr>
                <w:spacing w:val="-3"/>
                <w:sz w:val="22"/>
                <w:szCs w:val="22"/>
              </w:rPr>
              <w:t>ин</w:t>
            </w:r>
            <w:r w:rsidRPr="00A468DB">
              <w:rPr>
                <w:spacing w:val="1"/>
                <w:sz w:val="22"/>
                <w:szCs w:val="22"/>
              </w:rPr>
              <w:t>в</w:t>
            </w:r>
            <w:r w:rsidRPr="00A468DB">
              <w:rPr>
                <w:spacing w:val="-2"/>
                <w:sz w:val="22"/>
                <w:szCs w:val="22"/>
              </w:rPr>
              <w:t>ес</w:t>
            </w:r>
            <w:r w:rsidRPr="00A468DB">
              <w:rPr>
                <w:sz w:val="22"/>
                <w:szCs w:val="22"/>
              </w:rPr>
              <w:t>т</w:t>
            </w:r>
            <w:r w:rsidRPr="00A468DB">
              <w:rPr>
                <w:spacing w:val="-4"/>
                <w:sz w:val="22"/>
                <w:szCs w:val="22"/>
              </w:rPr>
              <w:t>и</w:t>
            </w:r>
            <w:r w:rsidRPr="00A468DB">
              <w:rPr>
                <w:spacing w:val="-3"/>
                <w:sz w:val="22"/>
                <w:szCs w:val="22"/>
              </w:rPr>
              <w:t>ци</w:t>
            </w:r>
            <w:r w:rsidRPr="00A468DB">
              <w:rPr>
                <w:sz w:val="22"/>
                <w:szCs w:val="22"/>
              </w:rPr>
              <w:t>й</w:t>
            </w:r>
            <w:r w:rsidRPr="00A468DB">
              <w:rPr>
                <w:spacing w:val="-1"/>
                <w:sz w:val="22"/>
                <w:szCs w:val="22"/>
              </w:rPr>
              <w:t xml:space="preserve"> </w:t>
            </w:r>
            <w:r w:rsidRPr="00A468DB">
              <w:rPr>
                <w:sz w:val="22"/>
                <w:szCs w:val="22"/>
              </w:rPr>
              <w:t>в</w:t>
            </w:r>
            <w:r w:rsidRPr="00A468DB">
              <w:rPr>
                <w:spacing w:val="3"/>
                <w:sz w:val="22"/>
                <w:szCs w:val="22"/>
              </w:rPr>
              <w:t xml:space="preserve"> </w:t>
            </w:r>
            <w:r w:rsidRPr="00A468DB">
              <w:rPr>
                <w:sz w:val="22"/>
                <w:szCs w:val="22"/>
              </w:rPr>
              <w:t>т</w:t>
            </w:r>
            <w:r w:rsidRPr="00A468DB">
              <w:rPr>
                <w:spacing w:val="-3"/>
                <w:sz w:val="22"/>
                <w:szCs w:val="22"/>
              </w:rPr>
              <w:t>а</w:t>
            </w:r>
            <w:r w:rsidRPr="00A468DB">
              <w:rPr>
                <w:spacing w:val="4"/>
                <w:sz w:val="22"/>
                <w:szCs w:val="22"/>
              </w:rPr>
              <w:t>р</w:t>
            </w:r>
            <w:r w:rsidRPr="00A468DB">
              <w:rPr>
                <w:spacing w:val="-3"/>
                <w:sz w:val="22"/>
                <w:szCs w:val="22"/>
              </w:rPr>
              <w:t>и</w:t>
            </w:r>
            <w:r w:rsidRPr="00A468DB">
              <w:rPr>
                <w:sz w:val="22"/>
                <w:szCs w:val="22"/>
              </w:rPr>
              <w:t>ф</w:t>
            </w:r>
          </w:p>
        </w:tc>
      </w:tr>
      <w:tr w:rsidR="00A35049" w:rsidRPr="00484DEA" w14:paraId="7F89D942" w14:textId="77777777" w:rsidTr="00A35049">
        <w:trPr>
          <w:trHeight w:hRule="exact" w:val="628"/>
        </w:trPr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A60CD" w14:textId="77777777" w:rsidR="00A35049" w:rsidRPr="00A468DB" w:rsidRDefault="00A35049" w:rsidP="00A35049">
            <w:pPr>
              <w:pStyle w:val="TableParagraph"/>
              <w:spacing w:line="239" w:lineRule="exact"/>
              <w:ind w:left="104"/>
              <w:jc w:val="center"/>
            </w:pPr>
            <w:proofErr w:type="spellStart"/>
            <w:r w:rsidRPr="00A468DB">
              <w:rPr>
                <w:sz w:val="22"/>
                <w:szCs w:val="22"/>
                <w:lang w:val="en-US"/>
              </w:rPr>
              <w:t>Т</w:t>
            </w:r>
            <w:r w:rsidRPr="00A468DB">
              <w:rPr>
                <w:spacing w:val="-3"/>
                <w:sz w:val="22"/>
                <w:szCs w:val="22"/>
                <w:lang w:val="en-US"/>
              </w:rPr>
              <w:t>а</w:t>
            </w:r>
            <w:r w:rsidRPr="00A468DB">
              <w:rPr>
                <w:spacing w:val="4"/>
                <w:sz w:val="22"/>
                <w:szCs w:val="22"/>
                <w:lang w:val="en-US"/>
              </w:rPr>
              <w:t>р</w:t>
            </w:r>
            <w:r w:rsidRPr="00A468DB">
              <w:rPr>
                <w:spacing w:val="-3"/>
                <w:sz w:val="22"/>
                <w:szCs w:val="22"/>
                <w:lang w:val="en-US"/>
              </w:rPr>
              <w:t>и</w:t>
            </w:r>
            <w:r w:rsidRPr="00A468DB">
              <w:rPr>
                <w:sz w:val="22"/>
                <w:szCs w:val="22"/>
                <w:lang w:val="en-US"/>
              </w:rPr>
              <w:t>ф</w:t>
            </w:r>
            <w:proofErr w:type="spellEnd"/>
            <w:r w:rsidRPr="00A468DB">
              <w:rPr>
                <w:sz w:val="22"/>
                <w:szCs w:val="22"/>
                <w:lang w:val="en-US"/>
              </w:rPr>
              <w:t>,</w:t>
            </w:r>
            <w:r w:rsidRPr="00A468DB">
              <w:rPr>
                <w:sz w:val="22"/>
                <w:szCs w:val="22"/>
              </w:rPr>
              <w:t xml:space="preserve"> ООО РКК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0723D" w14:textId="77777777" w:rsidR="00A35049" w:rsidRPr="00A468DB" w:rsidRDefault="00A35049" w:rsidP="00A35049">
            <w:pPr>
              <w:pStyle w:val="TableParagraph"/>
              <w:spacing w:line="239" w:lineRule="exact"/>
              <w:ind w:left="114"/>
              <w:jc w:val="center"/>
            </w:pPr>
            <w:proofErr w:type="spellStart"/>
            <w:r w:rsidRPr="00A468DB">
              <w:rPr>
                <w:spacing w:val="4"/>
                <w:sz w:val="22"/>
                <w:szCs w:val="22"/>
                <w:lang w:val="en-US"/>
              </w:rPr>
              <w:t>р</w:t>
            </w:r>
            <w:r w:rsidRPr="00A468DB">
              <w:rPr>
                <w:spacing w:val="-5"/>
                <w:sz w:val="22"/>
                <w:szCs w:val="22"/>
                <w:lang w:val="en-US"/>
              </w:rPr>
              <w:t>у</w:t>
            </w:r>
            <w:r w:rsidRPr="00A468DB">
              <w:rPr>
                <w:spacing w:val="2"/>
                <w:sz w:val="22"/>
                <w:szCs w:val="22"/>
                <w:lang w:val="en-US"/>
              </w:rPr>
              <w:t>б</w:t>
            </w:r>
            <w:proofErr w:type="spellEnd"/>
            <w:r w:rsidRPr="00A468DB">
              <w:rPr>
                <w:spacing w:val="2"/>
                <w:sz w:val="22"/>
                <w:szCs w:val="22"/>
                <w:lang w:val="en-US"/>
              </w:rPr>
              <w:t>.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/</w:t>
            </w:r>
            <w:proofErr w:type="spellStart"/>
            <w:r w:rsidRPr="00A468DB">
              <w:rPr>
                <w:spacing w:val="-3"/>
                <w:sz w:val="22"/>
                <w:szCs w:val="22"/>
                <w:lang w:val="en-US"/>
              </w:rPr>
              <w:t>Г</w:t>
            </w:r>
            <w:r w:rsidRPr="00A468DB">
              <w:rPr>
                <w:spacing w:val="-2"/>
                <w:sz w:val="22"/>
                <w:szCs w:val="22"/>
                <w:lang w:val="en-US"/>
              </w:rPr>
              <w:t>к</w:t>
            </w:r>
            <w:r w:rsidRPr="00A468DB">
              <w:rPr>
                <w:sz w:val="22"/>
                <w:szCs w:val="22"/>
                <w:lang w:val="en-US"/>
              </w:rPr>
              <w:t>а</w:t>
            </w:r>
            <w:proofErr w:type="spellEnd"/>
            <w:r w:rsidRPr="00A468DB">
              <w:rPr>
                <w:sz w:val="22"/>
                <w:szCs w:val="22"/>
              </w:rPr>
              <w:t>л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B58DE" w14:textId="77777777" w:rsidR="00A35049" w:rsidRPr="00A468DB" w:rsidRDefault="00A35049" w:rsidP="00A35049">
            <w:pPr>
              <w:pStyle w:val="TableParagraph"/>
              <w:spacing w:line="239" w:lineRule="exact"/>
              <w:ind w:left="114"/>
              <w:jc w:val="center"/>
            </w:pPr>
            <w:r w:rsidRPr="00A468DB">
              <w:rPr>
                <w:spacing w:val="-5"/>
                <w:sz w:val="22"/>
                <w:szCs w:val="22"/>
              </w:rPr>
              <w:t>3180,56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CF3CB" w14:textId="77777777" w:rsidR="00A35049" w:rsidRPr="00A468DB" w:rsidRDefault="00A35049" w:rsidP="00A35049">
            <w:pPr>
              <w:pStyle w:val="TableParagraph"/>
              <w:spacing w:line="239" w:lineRule="exact"/>
              <w:ind w:left="104"/>
              <w:jc w:val="center"/>
            </w:pPr>
            <w:r w:rsidRPr="00A468DB">
              <w:rPr>
                <w:spacing w:val="-5"/>
                <w:sz w:val="22"/>
                <w:szCs w:val="22"/>
              </w:rPr>
              <w:t>3302,79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1A6F6" w14:textId="77777777" w:rsidR="00A35049" w:rsidRPr="00A468DB" w:rsidRDefault="00A35049" w:rsidP="00A35049">
            <w:pPr>
              <w:pStyle w:val="TableParagraph"/>
              <w:spacing w:line="239" w:lineRule="exact"/>
              <w:ind w:left="105"/>
              <w:jc w:val="center"/>
            </w:pPr>
            <w:r w:rsidRPr="00A468DB">
              <w:rPr>
                <w:spacing w:val="-5"/>
                <w:sz w:val="22"/>
                <w:szCs w:val="22"/>
              </w:rPr>
              <w:t>4064,54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EFAA5" w14:textId="77777777" w:rsidR="00A35049" w:rsidRPr="00A468DB" w:rsidRDefault="00A35049" w:rsidP="00A35049">
            <w:pPr>
              <w:pStyle w:val="TableParagraph"/>
              <w:spacing w:line="239" w:lineRule="exact"/>
              <w:ind w:left="114"/>
              <w:jc w:val="center"/>
            </w:pPr>
            <w:r w:rsidRPr="00A468DB">
              <w:rPr>
                <w:spacing w:val="-5"/>
                <w:sz w:val="22"/>
                <w:szCs w:val="22"/>
              </w:rPr>
              <w:t>4220,05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2462A" w14:textId="77777777" w:rsidR="00A35049" w:rsidRPr="00A468DB" w:rsidRDefault="00A35049" w:rsidP="00A35049">
            <w:pPr>
              <w:pStyle w:val="TableParagraph"/>
              <w:spacing w:line="239" w:lineRule="exact"/>
              <w:ind w:left="105"/>
              <w:jc w:val="center"/>
            </w:pPr>
            <w:r w:rsidRPr="00A468DB">
              <w:t>4223,55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A71E8" w14:textId="77777777" w:rsidR="00A35049" w:rsidRPr="00A468DB" w:rsidRDefault="00A35049" w:rsidP="00A35049">
            <w:pPr>
              <w:pStyle w:val="TableParagraph"/>
              <w:spacing w:line="239" w:lineRule="exact"/>
              <w:ind w:left="104"/>
              <w:jc w:val="center"/>
            </w:pPr>
            <w:r w:rsidRPr="00A468DB">
              <w:t>4371,3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0910B" w14:textId="77777777" w:rsidR="00A35049" w:rsidRPr="00A468DB" w:rsidRDefault="00A35049" w:rsidP="00A35049">
            <w:pPr>
              <w:pStyle w:val="TableParagraph"/>
              <w:spacing w:line="239" w:lineRule="exact"/>
              <w:ind w:left="114"/>
              <w:jc w:val="center"/>
            </w:pPr>
            <w:r w:rsidRPr="00A468DB">
              <w:t>4374,8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942F1" w14:textId="77777777" w:rsidR="00A35049" w:rsidRPr="006F2EE3" w:rsidRDefault="00A35049" w:rsidP="00A35049">
            <w:pPr>
              <w:pStyle w:val="TableParagraph"/>
              <w:spacing w:line="239" w:lineRule="exact"/>
              <w:ind w:left="104"/>
              <w:jc w:val="center"/>
            </w:pPr>
            <w:r w:rsidRPr="00A468DB">
              <w:t>4527,9</w:t>
            </w:r>
          </w:p>
        </w:tc>
      </w:tr>
    </w:tbl>
    <w:p w14:paraId="6660C4A4" w14:textId="77777777" w:rsidR="00A35049" w:rsidRDefault="00A35049" w:rsidP="00A35049">
      <w:pPr>
        <w:rPr>
          <w:lang w:eastAsia="ru-RU"/>
        </w:rPr>
      </w:pPr>
    </w:p>
    <w:p w14:paraId="2964B799" w14:textId="77777777" w:rsidR="00A35049" w:rsidRDefault="00A35049" w:rsidP="00A35049">
      <w:pPr>
        <w:rPr>
          <w:lang w:eastAsia="ru-RU"/>
        </w:rPr>
      </w:pPr>
    </w:p>
    <w:sectPr w:rsidR="00A35049" w:rsidSect="00BA3A0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FB03F" w14:textId="77777777" w:rsidR="003C6143" w:rsidRDefault="003C6143" w:rsidP="00BA3A0B">
      <w:pPr>
        <w:spacing w:after="0" w:line="240" w:lineRule="auto"/>
      </w:pPr>
      <w:r>
        <w:separator/>
      </w:r>
    </w:p>
  </w:endnote>
  <w:endnote w:type="continuationSeparator" w:id="0">
    <w:p w14:paraId="4365D813" w14:textId="77777777" w:rsidR="003C6143" w:rsidRDefault="003C6143" w:rsidP="00BA3A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54CE3" w14:textId="77777777" w:rsidR="003C6143" w:rsidRDefault="003C6143" w:rsidP="00BA3A0B">
      <w:pPr>
        <w:spacing w:after="0" w:line="240" w:lineRule="auto"/>
      </w:pPr>
      <w:r>
        <w:separator/>
      </w:r>
    </w:p>
  </w:footnote>
  <w:footnote w:type="continuationSeparator" w:id="0">
    <w:p w14:paraId="2779A651" w14:textId="77777777" w:rsidR="003C6143" w:rsidRDefault="003C6143" w:rsidP="00BA3A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start w:val="2"/>
      <w:numFmt w:val="decimal"/>
      <w:lvlText w:val="%1"/>
      <w:lvlJc w:val="left"/>
      <w:pPr>
        <w:ind w:left="1128" w:hanging="540"/>
      </w:pPr>
    </w:lvl>
    <w:lvl w:ilvl="1">
      <w:start w:val="2"/>
      <w:numFmt w:val="decimal"/>
      <w:lvlText w:val="%1.%2"/>
      <w:lvlJc w:val="left"/>
      <w:pPr>
        <w:ind w:left="1128" w:hanging="540"/>
      </w:pPr>
    </w:lvl>
    <w:lvl w:ilvl="2">
      <w:start w:val="1"/>
      <w:numFmt w:val="decimal"/>
      <w:lvlText w:val="%1.%2.%3"/>
      <w:lvlJc w:val="left"/>
      <w:pPr>
        <w:ind w:left="1128" w:hanging="5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846" w:hanging="540"/>
      </w:pPr>
    </w:lvl>
    <w:lvl w:ilvl="4">
      <w:numFmt w:val="bullet"/>
      <w:lvlText w:val="•"/>
      <w:lvlJc w:val="left"/>
      <w:pPr>
        <w:ind w:left="4752" w:hanging="540"/>
      </w:pPr>
    </w:lvl>
    <w:lvl w:ilvl="5">
      <w:numFmt w:val="bullet"/>
      <w:lvlText w:val="•"/>
      <w:lvlJc w:val="left"/>
      <w:pPr>
        <w:ind w:left="5658" w:hanging="540"/>
      </w:pPr>
    </w:lvl>
    <w:lvl w:ilvl="6">
      <w:numFmt w:val="bullet"/>
      <w:lvlText w:val="•"/>
      <w:lvlJc w:val="left"/>
      <w:pPr>
        <w:ind w:left="6564" w:hanging="540"/>
      </w:pPr>
    </w:lvl>
    <w:lvl w:ilvl="7">
      <w:numFmt w:val="bullet"/>
      <w:lvlText w:val="•"/>
      <w:lvlJc w:val="left"/>
      <w:pPr>
        <w:ind w:left="7470" w:hanging="540"/>
      </w:pPr>
    </w:lvl>
    <w:lvl w:ilvl="8">
      <w:numFmt w:val="bullet"/>
      <w:lvlText w:val="•"/>
      <w:lvlJc w:val="left"/>
      <w:pPr>
        <w:ind w:left="8376" w:hanging="540"/>
      </w:pPr>
    </w:lvl>
  </w:abstractNum>
  <w:abstractNum w:abstractNumId="1" w15:restartNumberingAfterBreak="0">
    <w:nsid w:val="00000403"/>
    <w:multiLevelType w:val="multilevel"/>
    <w:tmpl w:val="00000886"/>
    <w:lvl w:ilvl="0">
      <w:start w:val="2"/>
      <w:numFmt w:val="decimal"/>
      <w:lvlText w:val="%1"/>
      <w:lvlJc w:val="left"/>
      <w:pPr>
        <w:ind w:left="1128" w:hanging="540"/>
      </w:pPr>
    </w:lvl>
    <w:lvl w:ilvl="1">
      <w:start w:val="3"/>
      <w:numFmt w:val="decimal"/>
      <w:lvlText w:val="%1.%2"/>
      <w:lvlJc w:val="left"/>
      <w:pPr>
        <w:ind w:left="1128" w:hanging="540"/>
      </w:pPr>
    </w:lvl>
    <w:lvl w:ilvl="2">
      <w:start w:val="1"/>
      <w:numFmt w:val="decimal"/>
      <w:lvlText w:val="%1.%2.%3"/>
      <w:lvlJc w:val="left"/>
      <w:pPr>
        <w:ind w:left="1128" w:hanging="5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846" w:hanging="540"/>
      </w:pPr>
    </w:lvl>
    <w:lvl w:ilvl="4">
      <w:numFmt w:val="bullet"/>
      <w:lvlText w:val="•"/>
      <w:lvlJc w:val="left"/>
      <w:pPr>
        <w:ind w:left="4752" w:hanging="540"/>
      </w:pPr>
    </w:lvl>
    <w:lvl w:ilvl="5">
      <w:numFmt w:val="bullet"/>
      <w:lvlText w:val="•"/>
      <w:lvlJc w:val="left"/>
      <w:pPr>
        <w:ind w:left="5658" w:hanging="540"/>
      </w:pPr>
    </w:lvl>
    <w:lvl w:ilvl="6">
      <w:numFmt w:val="bullet"/>
      <w:lvlText w:val="•"/>
      <w:lvlJc w:val="left"/>
      <w:pPr>
        <w:ind w:left="6564" w:hanging="540"/>
      </w:pPr>
    </w:lvl>
    <w:lvl w:ilvl="7">
      <w:numFmt w:val="bullet"/>
      <w:lvlText w:val="•"/>
      <w:lvlJc w:val="left"/>
      <w:pPr>
        <w:ind w:left="7470" w:hanging="540"/>
      </w:pPr>
    </w:lvl>
    <w:lvl w:ilvl="8">
      <w:numFmt w:val="bullet"/>
      <w:lvlText w:val="•"/>
      <w:lvlJc w:val="left"/>
      <w:pPr>
        <w:ind w:left="8376" w:hanging="540"/>
      </w:pPr>
    </w:lvl>
  </w:abstractNum>
  <w:abstractNum w:abstractNumId="2" w15:restartNumberingAfterBreak="0">
    <w:nsid w:val="00000404"/>
    <w:multiLevelType w:val="multilevel"/>
    <w:tmpl w:val="00000887"/>
    <w:lvl w:ilvl="0">
      <w:start w:val="2"/>
      <w:numFmt w:val="decimal"/>
      <w:lvlText w:val="%1"/>
      <w:lvlJc w:val="left"/>
      <w:pPr>
        <w:ind w:left="596" w:hanging="644"/>
      </w:pPr>
    </w:lvl>
    <w:lvl w:ilvl="1">
      <w:start w:val="6"/>
      <w:numFmt w:val="decimal"/>
      <w:lvlText w:val="%1.%2"/>
      <w:lvlJc w:val="left"/>
      <w:pPr>
        <w:ind w:left="596" w:hanging="644"/>
      </w:pPr>
    </w:lvl>
    <w:lvl w:ilvl="2">
      <w:start w:val="1"/>
      <w:numFmt w:val="decimal"/>
      <w:lvlText w:val="%1.%2.%3"/>
      <w:lvlJc w:val="left"/>
      <w:pPr>
        <w:ind w:left="596" w:hanging="644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473" w:hanging="644"/>
      </w:pPr>
    </w:lvl>
    <w:lvl w:ilvl="4">
      <w:numFmt w:val="bullet"/>
      <w:lvlText w:val="•"/>
      <w:lvlJc w:val="left"/>
      <w:pPr>
        <w:ind w:left="4433" w:hanging="644"/>
      </w:pPr>
    </w:lvl>
    <w:lvl w:ilvl="5">
      <w:numFmt w:val="bullet"/>
      <w:lvlText w:val="•"/>
      <w:lvlJc w:val="left"/>
      <w:pPr>
        <w:ind w:left="5392" w:hanging="644"/>
      </w:pPr>
    </w:lvl>
    <w:lvl w:ilvl="6">
      <w:numFmt w:val="bullet"/>
      <w:lvlText w:val="•"/>
      <w:lvlJc w:val="left"/>
      <w:pPr>
        <w:ind w:left="6351" w:hanging="644"/>
      </w:pPr>
    </w:lvl>
    <w:lvl w:ilvl="7">
      <w:numFmt w:val="bullet"/>
      <w:lvlText w:val="•"/>
      <w:lvlJc w:val="left"/>
      <w:pPr>
        <w:ind w:left="7310" w:hanging="644"/>
      </w:pPr>
    </w:lvl>
    <w:lvl w:ilvl="8">
      <w:numFmt w:val="bullet"/>
      <w:lvlText w:val="•"/>
      <w:lvlJc w:val="left"/>
      <w:pPr>
        <w:ind w:left="8269" w:hanging="644"/>
      </w:pPr>
    </w:lvl>
  </w:abstractNum>
  <w:abstractNum w:abstractNumId="3" w15:restartNumberingAfterBreak="0">
    <w:nsid w:val="00000405"/>
    <w:multiLevelType w:val="multilevel"/>
    <w:tmpl w:val="00000888"/>
    <w:lvl w:ilvl="0">
      <w:start w:val="9"/>
      <w:numFmt w:val="decimal"/>
      <w:lvlText w:val="%1"/>
      <w:lvlJc w:val="left"/>
      <w:pPr>
        <w:ind w:left="1128" w:hanging="540"/>
      </w:pPr>
    </w:lvl>
    <w:lvl w:ilvl="1">
      <w:start w:val="1"/>
      <w:numFmt w:val="decimal"/>
      <w:lvlText w:val="%1.%2"/>
      <w:lvlJc w:val="left"/>
      <w:pPr>
        <w:ind w:left="1128" w:hanging="540"/>
      </w:pPr>
    </w:lvl>
    <w:lvl w:ilvl="2">
      <w:start w:val="1"/>
      <w:numFmt w:val="decimal"/>
      <w:lvlText w:val="%1.%2.%3"/>
      <w:lvlJc w:val="left"/>
      <w:pPr>
        <w:ind w:left="1128" w:hanging="5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846" w:hanging="540"/>
      </w:pPr>
    </w:lvl>
    <w:lvl w:ilvl="4">
      <w:numFmt w:val="bullet"/>
      <w:lvlText w:val="•"/>
      <w:lvlJc w:val="left"/>
      <w:pPr>
        <w:ind w:left="4752" w:hanging="540"/>
      </w:pPr>
    </w:lvl>
    <w:lvl w:ilvl="5">
      <w:numFmt w:val="bullet"/>
      <w:lvlText w:val="•"/>
      <w:lvlJc w:val="left"/>
      <w:pPr>
        <w:ind w:left="5658" w:hanging="540"/>
      </w:pPr>
    </w:lvl>
    <w:lvl w:ilvl="6">
      <w:numFmt w:val="bullet"/>
      <w:lvlText w:val="•"/>
      <w:lvlJc w:val="left"/>
      <w:pPr>
        <w:ind w:left="6564" w:hanging="540"/>
      </w:pPr>
    </w:lvl>
    <w:lvl w:ilvl="7">
      <w:numFmt w:val="bullet"/>
      <w:lvlText w:val="•"/>
      <w:lvlJc w:val="left"/>
      <w:pPr>
        <w:ind w:left="7470" w:hanging="540"/>
      </w:pPr>
    </w:lvl>
    <w:lvl w:ilvl="8">
      <w:numFmt w:val="bullet"/>
      <w:lvlText w:val="•"/>
      <w:lvlJc w:val="left"/>
      <w:pPr>
        <w:ind w:left="8376" w:hanging="540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-"/>
      <w:lvlJc w:val="left"/>
      <w:pPr>
        <w:ind w:left="824" w:hanging="36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24" w:hanging="360"/>
      </w:pPr>
    </w:lvl>
    <w:lvl w:ilvl="2">
      <w:numFmt w:val="bullet"/>
      <w:lvlText w:val="•"/>
      <w:lvlJc w:val="left"/>
      <w:pPr>
        <w:ind w:left="1867" w:hanging="360"/>
      </w:pPr>
    </w:lvl>
    <w:lvl w:ilvl="3">
      <w:numFmt w:val="bullet"/>
      <w:lvlText w:val="•"/>
      <w:lvlJc w:val="left"/>
      <w:pPr>
        <w:ind w:left="2909" w:hanging="360"/>
      </w:pPr>
    </w:lvl>
    <w:lvl w:ilvl="4">
      <w:numFmt w:val="bullet"/>
      <w:lvlText w:val="•"/>
      <w:lvlJc w:val="left"/>
      <w:pPr>
        <w:ind w:left="3952" w:hanging="360"/>
      </w:pPr>
    </w:lvl>
    <w:lvl w:ilvl="5">
      <w:numFmt w:val="bullet"/>
      <w:lvlText w:val="•"/>
      <w:lvlJc w:val="left"/>
      <w:pPr>
        <w:ind w:left="4994" w:hanging="360"/>
      </w:pPr>
    </w:lvl>
    <w:lvl w:ilvl="6">
      <w:numFmt w:val="bullet"/>
      <w:lvlText w:val="•"/>
      <w:lvlJc w:val="left"/>
      <w:pPr>
        <w:ind w:left="6037" w:hanging="360"/>
      </w:pPr>
    </w:lvl>
    <w:lvl w:ilvl="7">
      <w:numFmt w:val="bullet"/>
      <w:lvlText w:val="•"/>
      <w:lvlJc w:val="left"/>
      <w:pPr>
        <w:ind w:left="7080" w:hanging="360"/>
      </w:pPr>
    </w:lvl>
    <w:lvl w:ilvl="8">
      <w:numFmt w:val="bullet"/>
      <w:lvlText w:val="•"/>
      <w:lvlJc w:val="left"/>
      <w:pPr>
        <w:ind w:left="8122" w:hanging="360"/>
      </w:pPr>
    </w:lvl>
  </w:abstractNum>
  <w:abstractNum w:abstractNumId="5" w15:restartNumberingAfterBreak="0">
    <w:nsid w:val="00000407"/>
    <w:multiLevelType w:val="multilevel"/>
    <w:tmpl w:val="0000088A"/>
    <w:lvl w:ilvl="0">
      <w:numFmt w:val="bullet"/>
      <w:lvlText w:val=""/>
      <w:lvlJc w:val="left"/>
      <w:pPr>
        <w:ind w:left="836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004" w:hanging="360"/>
      </w:pPr>
    </w:lvl>
    <w:lvl w:ilvl="2">
      <w:numFmt w:val="bullet"/>
      <w:lvlText w:val="•"/>
      <w:lvlJc w:val="left"/>
      <w:pPr>
        <w:ind w:left="2027" w:hanging="360"/>
      </w:pPr>
    </w:lvl>
    <w:lvl w:ilvl="3">
      <w:numFmt w:val="bullet"/>
      <w:lvlText w:val="•"/>
      <w:lvlJc w:val="left"/>
      <w:pPr>
        <w:ind w:left="3049" w:hanging="360"/>
      </w:pPr>
    </w:lvl>
    <w:lvl w:ilvl="4">
      <w:numFmt w:val="bullet"/>
      <w:lvlText w:val="•"/>
      <w:lvlJc w:val="left"/>
      <w:pPr>
        <w:ind w:left="4072" w:hanging="360"/>
      </w:pPr>
    </w:lvl>
    <w:lvl w:ilvl="5">
      <w:numFmt w:val="bullet"/>
      <w:lvlText w:val="•"/>
      <w:lvlJc w:val="left"/>
      <w:pPr>
        <w:ind w:left="5094" w:hanging="360"/>
      </w:pPr>
    </w:lvl>
    <w:lvl w:ilvl="6">
      <w:numFmt w:val="bullet"/>
      <w:lvlText w:val="•"/>
      <w:lvlJc w:val="left"/>
      <w:pPr>
        <w:ind w:left="6117" w:hanging="360"/>
      </w:pPr>
    </w:lvl>
    <w:lvl w:ilvl="7">
      <w:numFmt w:val="bullet"/>
      <w:lvlText w:val="•"/>
      <w:lvlJc w:val="left"/>
      <w:pPr>
        <w:ind w:left="7140" w:hanging="360"/>
      </w:pPr>
    </w:lvl>
    <w:lvl w:ilvl="8">
      <w:numFmt w:val="bullet"/>
      <w:lvlText w:val="•"/>
      <w:lvlJc w:val="left"/>
      <w:pPr>
        <w:ind w:left="8162" w:hanging="360"/>
      </w:pPr>
    </w:lvl>
  </w:abstractNum>
  <w:abstractNum w:abstractNumId="6" w15:restartNumberingAfterBreak="0">
    <w:nsid w:val="00000408"/>
    <w:multiLevelType w:val="multilevel"/>
    <w:tmpl w:val="0000088B"/>
    <w:lvl w:ilvl="0">
      <w:start w:val="2"/>
      <w:numFmt w:val="decimal"/>
      <w:lvlText w:val="%1"/>
      <w:lvlJc w:val="left"/>
      <w:pPr>
        <w:ind w:left="1224" w:hanging="540"/>
      </w:pPr>
    </w:lvl>
    <w:lvl w:ilvl="1">
      <w:start w:val="1"/>
      <w:numFmt w:val="decimal"/>
      <w:lvlText w:val="%1.%2"/>
      <w:lvlJc w:val="left"/>
      <w:pPr>
        <w:ind w:left="1224" w:hanging="540"/>
      </w:pPr>
    </w:lvl>
    <w:lvl w:ilvl="2">
      <w:start w:val="1"/>
      <w:numFmt w:val="decimal"/>
      <w:lvlText w:val="%1.%2.%3"/>
      <w:lvlJc w:val="left"/>
      <w:pPr>
        <w:ind w:left="1224" w:hanging="540"/>
      </w:pPr>
      <w:rPr>
        <w:rFonts w:ascii="Times New Roman" w:hAnsi="Times New Roman" w:cs="Times New Roman"/>
        <w:b/>
        <w:bCs/>
        <w:sz w:val="24"/>
        <w:szCs w:val="24"/>
      </w:rPr>
    </w:lvl>
    <w:lvl w:ilvl="3">
      <w:start w:val="1"/>
      <w:numFmt w:val="decimal"/>
      <w:lvlText w:val="%4)"/>
      <w:lvlJc w:val="left"/>
      <w:pPr>
        <w:ind w:left="116" w:hanging="28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4">
      <w:numFmt w:val="bullet"/>
      <w:lvlText w:val="•"/>
      <w:lvlJc w:val="left"/>
      <w:pPr>
        <w:ind w:left="4218" w:hanging="288"/>
      </w:pPr>
    </w:lvl>
    <w:lvl w:ilvl="5">
      <w:numFmt w:val="bullet"/>
      <w:lvlText w:val="•"/>
      <w:lvlJc w:val="left"/>
      <w:pPr>
        <w:ind w:left="5217" w:hanging="288"/>
      </w:pPr>
    </w:lvl>
    <w:lvl w:ilvl="6">
      <w:numFmt w:val="bullet"/>
      <w:lvlText w:val="•"/>
      <w:lvlJc w:val="left"/>
      <w:pPr>
        <w:ind w:left="6215" w:hanging="288"/>
      </w:pPr>
    </w:lvl>
    <w:lvl w:ilvl="7">
      <w:numFmt w:val="bullet"/>
      <w:lvlText w:val="•"/>
      <w:lvlJc w:val="left"/>
      <w:pPr>
        <w:ind w:left="7213" w:hanging="288"/>
      </w:pPr>
    </w:lvl>
    <w:lvl w:ilvl="8">
      <w:numFmt w:val="bullet"/>
      <w:lvlText w:val="•"/>
      <w:lvlJc w:val="left"/>
      <w:pPr>
        <w:ind w:left="8211" w:hanging="288"/>
      </w:pPr>
    </w:lvl>
  </w:abstractNum>
  <w:abstractNum w:abstractNumId="7" w15:restartNumberingAfterBreak="0">
    <w:nsid w:val="00000409"/>
    <w:multiLevelType w:val="multilevel"/>
    <w:tmpl w:val="0000088C"/>
    <w:lvl w:ilvl="0">
      <w:numFmt w:val="bullet"/>
      <w:lvlText w:val="*"/>
      <w:lvlJc w:val="left"/>
      <w:pPr>
        <w:ind w:left="804" w:hanging="176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742" w:hanging="176"/>
      </w:pPr>
    </w:lvl>
    <w:lvl w:ilvl="2">
      <w:numFmt w:val="bullet"/>
      <w:lvlText w:val="•"/>
      <w:lvlJc w:val="left"/>
      <w:pPr>
        <w:ind w:left="2681" w:hanging="176"/>
      </w:pPr>
    </w:lvl>
    <w:lvl w:ilvl="3">
      <w:numFmt w:val="bullet"/>
      <w:lvlText w:val="•"/>
      <w:lvlJc w:val="left"/>
      <w:pPr>
        <w:ind w:left="3619" w:hanging="176"/>
      </w:pPr>
    </w:lvl>
    <w:lvl w:ilvl="4">
      <w:numFmt w:val="bullet"/>
      <w:lvlText w:val="•"/>
      <w:lvlJc w:val="left"/>
      <w:pPr>
        <w:ind w:left="4557" w:hanging="176"/>
      </w:pPr>
    </w:lvl>
    <w:lvl w:ilvl="5">
      <w:numFmt w:val="bullet"/>
      <w:lvlText w:val="•"/>
      <w:lvlJc w:val="left"/>
      <w:pPr>
        <w:ind w:left="5496" w:hanging="176"/>
      </w:pPr>
    </w:lvl>
    <w:lvl w:ilvl="6">
      <w:numFmt w:val="bullet"/>
      <w:lvlText w:val="•"/>
      <w:lvlJc w:val="left"/>
      <w:pPr>
        <w:ind w:left="6434" w:hanging="176"/>
      </w:pPr>
    </w:lvl>
    <w:lvl w:ilvl="7">
      <w:numFmt w:val="bullet"/>
      <w:lvlText w:val="•"/>
      <w:lvlJc w:val="left"/>
      <w:pPr>
        <w:ind w:left="7372" w:hanging="176"/>
      </w:pPr>
    </w:lvl>
    <w:lvl w:ilvl="8">
      <w:numFmt w:val="bullet"/>
      <w:lvlText w:val="•"/>
      <w:lvlJc w:val="left"/>
      <w:pPr>
        <w:ind w:left="8311" w:hanging="176"/>
      </w:pPr>
    </w:lvl>
  </w:abstractNum>
  <w:abstractNum w:abstractNumId="8" w15:restartNumberingAfterBreak="0">
    <w:nsid w:val="0000040A"/>
    <w:multiLevelType w:val="multilevel"/>
    <w:tmpl w:val="0000088D"/>
    <w:lvl w:ilvl="0">
      <w:start w:val="2"/>
      <w:numFmt w:val="decimal"/>
      <w:lvlText w:val="%1"/>
      <w:lvlJc w:val="left"/>
      <w:pPr>
        <w:ind w:left="1224" w:hanging="540"/>
      </w:pPr>
    </w:lvl>
    <w:lvl w:ilvl="1">
      <w:start w:val="3"/>
      <w:numFmt w:val="decimal"/>
      <w:lvlText w:val="%1.%2"/>
      <w:lvlJc w:val="left"/>
      <w:pPr>
        <w:ind w:left="1224" w:hanging="540"/>
      </w:pPr>
    </w:lvl>
    <w:lvl w:ilvl="2">
      <w:start w:val="1"/>
      <w:numFmt w:val="decimal"/>
      <w:lvlText w:val="%1.%2.%3"/>
      <w:lvlJc w:val="left"/>
      <w:pPr>
        <w:ind w:left="1224" w:hanging="540"/>
      </w:pPr>
      <w:rPr>
        <w:rFonts w:ascii="Times New Roman" w:hAnsi="Times New Roman" w:cs="Times New Roman"/>
        <w:b/>
        <w:bCs/>
        <w:sz w:val="24"/>
        <w:szCs w:val="24"/>
      </w:rPr>
    </w:lvl>
    <w:lvl w:ilvl="3">
      <w:numFmt w:val="bullet"/>
      <w:lvlText w:val="•"/>
      <w:lvlJc w:val="left"/>
      <w:pPr>
        <w:ind w:left="3919" w:hanging="540"/>
      </w:pPr>
    </w:lvl>
    <w:lvl w:ilvl="4">
      <w:numFmt w:val="bullet"/>
      <w:lvlText w:val="•"/>
      <w:lvlJc w:val="left"/>
      <w:pPr>
        <w:ind w:left="4817" w:hanging="540"/>
      </w:pPr>
    </w:lvl>
    <w:lvl w:ilvl="5">
      <w:numFmt w:val="bullet"/>
      <w:lvlText w:val="•"/>
      <w:lvlJc w:val="left"/>
      <w:pPr>
        <w:ind w:left="5716" w:hanging="540"/>
      </w:pPr>
    </w:lvl>
    <w:lvl w:ilvl="6">
      <w:numFmt w:val="bullet"/>
      <w:lvlText w:val="•"/>
      <w:lvlJc w:val="left"/>
      <w:pPr>
        <w:ind w:left="6614" w:hanging="540"/>
      </w:pPr>
    </w:lvl>
    <w:lvl w:ilvl="7">
      <w:numFmt w:val="bullet"/>
      <w:lvlText w:val="•"/>
      <w:lvlJc w:val="left"/>
      <w:pPr>
        <w:ind w:left="7512" w:hanging="540"/>
      </w:pPr>
    </w:lvl>
    <w:lvl w:ilvl="8">
      <w:numFmt w:val="bullet"/>
      <w:lvlText w:val="•"/>
      <w:lvlJc w:val="left"/>
      <w:pPr>
        <w:ind w:left="8411" w:hanging="540"/>
      </w:pPr>
    </w:lvl>
  </w:abstractNum>
  <w:abstractNum w:abstractNumId="9" w15:restartNumberingAfterBreak="0">
    <w:nsid w:val="0000040B"/>
    <w:multiLevelType w:val="multilevel"/>
    <w:tmpl w:val="0000088E"/>
    <w:lvl w:ilvl="0">
      <w:start w:val="2"/>
      <w:numFmt w:val="decimal"/>
      <w:lvlText w:val="%1"/>
      <w:lvlJc w:val="left"/>
      <w:pPr>
        <w:ind w:left="692" w:hanging="540"/>
      </w:pPr>
    </w:lvl>
    <w:lvl w:ilvl="1">
      <w:start w:val="6"/>
      <w:numFmt w:val="decimal"/>
      <w:lvlText w:val="%1.%2"/>
      <w:lvlJc w:val="left"/>
      <w:pPr>
        <w:ind w:left="692" w:hanging="540"/>
      </w:pPr>
    </w:lvl>
    <w:lvl w:ilvl="2">
      <w:start w:val="1"/>
      <w:numFmt w:val="decimal"/>
      <w:lvlText w:val="%1.%2.%3"/>
      <w:lvlJc w:val="left"/>
      <w:pPr>
        <w:ind w:left="692" w:hanging="540"/>
      </w:pPr>
      <w:rPr>
        <w:rFonts w:ascii="Times New Roman" w:hAnsi="Times New Roman" w:cs="Times New Roman"/>
        <w:b/>
        <w:bCs/>
        <w:sz w:val="24"/>
        <w:szCs w:val="24"/>
      </w:rPr>
    </w:lvl>
    <w:lvl w:ilvl="3">
      <w:numFmt w:val="bullet"/>
      <w:lvlText w:val=""/>
      <w:lvlJc w:val="left"/>
      <w:pPr>
        <w:ind w:left="1545" w:hanging="361"/>
      </w:pPr>
      <w:rPr>
        <w:rFonts w:ascii="Symbol" w:hAnsi="Symbol" w:cs="Symbol"/>
        <w:b w:val="0"/>
        <w:bCs w:val="0"/>
        <w:sz w:val="24"/>
        <w:szCs w:val="24"/>
      </w:rPr>
    </w:lvl>
    <w:lvl w:ilvl="4">
      <w:numFmt w:val="bullet"/>
      <w:lvlText w:val="•"/>
      <w:lvlJc w:val="left"/>
      <w:pPr>
        <w:ind w:left="4432" w:hanging="361"/>
      </w:pPr>
    </w:lvl>
    <w:lvl w:ilvl="5">
      <w:numFmt w:val="bullet"/>
      <w:lvlText w:val="•"/>
      <w:lvlJc w:val="left"/>
      <w:pPr>
        <w:ind w:left="5395" w:hanging="361"/>
      </w:pPr>
    </w:lvl>
    <w:lvl w:ilvl="6">
      <w:numFmt w:val="bullet"/>
      <w:lvlText w:val="•"/>
      <w:lvlJc w:val="left"/>
      <w:pPr>
        <w:ind w:left="6357" w:hanging="361"/>
      </w:pPr>
    </w:lvl>
    <w:lvl w:ilvl="7">
      <w:numFmt w:val="bullet"/>
      <w:lvlText w:val="•"/>
      <w:lvlJc w:val="left"/>
      <w:pPr>
        <w:ind w:left="7320" w:hanging="361"/>
      </w:pPr>
    </w:lvl>
    <w:lvl w:ilvl="8">
      <w:numFmt w:val="bullet"/>
      <w:lvlText w:val="•"/>
      <w:lvlJc w:val="left"/>
      <w:pPr>
        <w:ind w:left="8282" w:hanging="361"/>
      </w:pPr>
    </w:lvl>
  </w:abstractNum>
  <w:abstractNum w:abstractNumId="10" w15:restartNumberingAfterBreak="0">
    <w:nsid w:val="0000040C"/>
    <w:multiLevelType w:val="multilevel"/>
    <w:tmpl w:val="0000088F"/>
    <w:lvl w:ilvl="0">
      <w:numFmt w:val="bullet"/>
      <w:lvlText w:val="–"/>
      <w:lvlJc w:val="left"/>
      <w:pPr>
        <w:ind w:left="116" w:hanging="196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"/>
      <w:lvlJc w:val="left"/>
      <w:pPr>
        <w:ind w:left="968" w:hanging="424"/>
      </w:pPr>
      <w:rPr>
        <w:rFonts w:ascii="Symbol" w:hAnsi="Symbol" w:cs="Symbol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1995" w:hanging="424"/>
      </w:pPr>
    </w:lvl>
    <w:lvl w:ilvl="3">
      <w:numFmt w:val="bullet"/>
      <w:lvlText w:val="•"/>
      <w:lvlJc w:val="left"/>
      <w:pPr>
        <w:ind w:left="3021" w:hanging="424"/>
      </w:pPr>
    </w:lvl>
    <w:lvl w:ilvl="4">
      <w:numFmt w:val="bullet"/>
      <w:lvlText w:val="•"/>
      <w:lvlJc w:val="left"/>
      <w:pPr>
        <w:ind w:left="4048" w:hanging="424"/>
      </w:pPr>
    </w:lvl>
    <w:lvl w:ilvl="5">
      <w:numFmt w:val="bullet"/>
      <w:lvlText w:val="•"/>
      <w:lvlJc w:val="left"/>
      <w:pPr>
        <w:ind w:left="5074" w:hanging="424"/>
      </w:pPr>
    </w:lvl>
    <w:lvl w:ilvl="6">
      <w:numFmt w:val="bullet"/>
      <w:lvlText w:val="•"/>
      <w:lvlJc w:val="left"/>
      <w:pPr>
        <w:ind w:left="6101" w:hanging="424"/>
      </w:pPr>
    </w:lvl>
    <w:lvl w:ilvl="7">
      <w:numFmt w:val="bullet"/>
      <w:lvlText w:val="•"/>
      <w:lvlJc w:val="left"/>
      <w:pPr>
        <w:ind w:left="7128" w:hanging="424"/>
      </w:pPr>
    </w:lvl>
    <w:lvl w:ilvl="8">
      <w:numFmt w:val="bullet"/>
      <w:lvlText w:val="•"/>
      <w:lvlJc w:val="left"/>
      <w:pPr>
        <w:ind w:left="8154" w:hanging="424"/>
      </w:pPr>
    </w:lvl>
  </w:abstractNum>
  <w:abstractNum w:abstractNumId="11" w15:restartNumberingAfterBreak="0">
    <w:nsid w:val="0000040D"/>
    <w:multiLevelType w:val="multilevel"/>
    <w:tmpl w:val="00000890"/>
    <w:lvl w:ilvl="0">
      <w:start w:val="2"/>
      <w:numFmt w:val="decimal"/>
      <w:lvlText w:val="%1"/>
      <w:lvlJc w:val="left"/>
      <w:pPr>
        <w:ind w:left="476" w:hanging="360"/>
      </w:pPr>
    </w:lvl>
    <w:lvl w:ilvl="1">
      <w:start w:val="2"/>
      <w:numFmt w:val="decimal"/>
      <w:lvlText w:val="%1.%2"/>
      <w:lvlJc w:val="left"/>
      <w:pPr>
        <w:ind w:left="476" w:hanging="36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numFmt w:val="bullet"/>
      <w:lvlText w:val=""/>
      <w:lvlJc w:val="left"/>
      <w:pPr>
        <w:ind w:left="1545" w:hanging="361"/>
      </w:pPr>
      <w:rPr>
        <w:rFonts w:ascii="Symbol" w:hAnsi="Symbol" w:cs="Symbol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470" w:hanging="361"/>
      </w:pPr>
    </w:lvl>
    <w:lvl w:ilvl="4">
      <w:numFmt w:val="bullet"/>
      <w:lvlText w:val="•"/>
      <w:lvlJc w:val="left"/>
      <w:pPr>
        <w:ind w:left="4432" w:hanging="361"/>
      </w:pPr>
    </w:lvl>
    <w:lvl w:ilvl="5">
      <w:numFmt w:val="bullet"/>
      <w:lvlText w:val="•"/>
      <w:lvlJc w:val="left"/>
      <w:pPr>
        <w:ind w:left="5395" w:hanging="361"/>
      </w:pPr>
    </w:lvl>
    <w:lvl w:ilvl="6">
      <w:numFmt w:val="bullet"/>
      <w:lvlText w:val="•"/>
      <w:lvlJc w:val="left"/>
      <w:pPr>
        <w:ind w:left="6357" w:hanging="361"/>
      </w:pPr>
    </w:lvl>
    <w:lvl w:ilvl="7">
      <w:numFmt w:val="bullet"/>
      <w:lvlText w:val="•"/>
      <w:lvlJc w:val="left"/>
      <w:pPr>
        <w:ind w:left="7320" w:hanging="361"/>
      </w:pPr>
    </w:lvl>
    <w:lvl w:ilvl="8">
      <w:numFmt w:val="bullet"/>
      <w:lvlText w:val="•"/>
      <w:lvlJc w:val="left"/>
      <w:pPr>
        <w:ind w:left="8282" w:hanging="361"/>
      </w:pPr>
    </w:lvl>
  </w:abstractNum>
  <w:abstractNum w:abstractNumId="12" w15:restartNumberingAfterBreak="0">
    <w:nsid w:val="0000040E"/>
    <w:multiLevelType w:val="multilevel"/>
    <w:tmpl w:val="00000891"/>
    <w:lvl w:ilvl="0">
      <w:numFmt w:val="bullet"/>
      <w:lvlText w:val="-"/>
      <w:lvlJc w:val="left"/>
      <w:pPr>
        <w:ind w:left="116" w:hanging="424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"/>
      <w:lvlJc w:val="left"/>
      <w:pPr>
        <w:ind w:left="1545" w:hanging="361"/>
      </w:pPr>
      <w:rPr>
        <w:rFonts w:ascii="Symbol" w:hAnsi="Symbol" w:cs="Symbol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2507" w:hanging="361"/>
      </w:pPr>
    </w:lvl>
    <w:lvl w:ilvl="3">
      <w:numFmt w:val="bullet"/>
      <w:lvlText w:val="•"/>
      <w:lvlJc w:val="left"/>
      <w:pPr>
        <w:ind w:left="3470" w:hanging="361"/>
      </w:pPr>
    </w:lvl>
    <w:lvl w:ilvl="4">
      <w:numFmt w:val="bullet"/>
      <w:lvlText w:val="•"/>
      <w:lvlJc w:val="left"/>
      <w:pPr>
        <w:ind w:left="4432" w:hanging="361"/>
      </w:pPr>
    </w:lvl>
    <w:lvl w:ilvl="5">
      <w:numFmt w:val="bullet"/>
      <w:lvlText w:val="•"/>
      <w:lvlJc w:val="left"/>
      <w:pPr>
        <w:ind w:left="5395" w:hanging="361"/>
      </w:pPr>
    </w:lvl>
    <w:lvl w:ilvl="6">
      <w:numFmt w:val="bullet"/>
      <w:lvlText w:val="•"/>
      <w:lvlJc w:val="left"/>
      <w:pPr>
        <w:ind w:left="6357" w:hanging="361"/>
      </w:pPr>
    </w:lvl>
    <w:lvl w:ilvl="7">
      <w:numFmt w:val="bullet"/>
      <w:lvlText w:val="•"/>
      <w:lvlJc w:val="left"/>
      <w:pPr>
        <w:ind w:left="7320" w:hanging="361"/>
      </w:pPr>
    </w:lvl>
    <w:lvl w:ilvl="8">
      <w:numFmt w:val="bullet"/>
      <w:lvlText w:val="•"/>
      <w:lvlJc w:val="left"/>
      <w:pPr>
        <w:ind w:left="8282" w:hanging="361"/>
      </w:pPr>
    </w:lvl>
  </w:abstractNum>
  <w:abstractNum w:abstractNumId="13" w15:restartNumberingAfterBreak="0">
    <w:nsid w:val="0000040F"/>
    <w:multiLevelType w:val="multilevel"/>
    <w:tmpl w:val="00000892"/>
    <w:lvl w:ilvl="0">
      <w:numFmt w:val="bullet"/>
      <w:lvlText w:val=""/>
      <w:lvlJc w:val="left"/>
      <w:pPr>
        <w:ind w:left="836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"/>
      <w:lvlJc w:val="left"/>
      <w:pPr>
        <w:ind w:left="1545" w:hanging="361"/>
      </w:pPr>
      <w:rPr>
        <w:rFonts w:ascii="Symbol" w:hAnsi="Symbol" w:cs="Symbol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2507" w:hanging="361"/>
      </w:pPr>
    </w:lvl>
    <w:lvl w:ilvl="3">
      <w:numFmt w:val="bullet"/>
      <w:lvlText w:val="•"/>
      <w:lvlJc w:val="left"/>
      <w:pPr>
        <w:ind w:left="3470" w:hanging="361"/>
      </w:pPr>
    </w:lvl>
    <w:lvl w:ilvl="4">
      <w:numFmt w:val="bullet"/>
      <w:lvlText w:val="•"/>
      <w:lvlJc w:val="left"/>
      <w:pPr>
        <w:ind w:left="4432" w:hanging="361"/>
      </w:pPr>
    </w:lvl>
    <w:lvl w:ilvl="5">
      <w:numFmt w:val="bullet"/>
      <w:lvlText w:val="•"/>
      <w:lvlJc w:val="left"/>
      <w:pPr>
        <w:ind w:left="5395" w:hanging="361"/>
      </w:pPr>
    </w:lvl>
    <w:lvl w:ilvl="6">
      <w:numFmt w:val="bullet"/>
      <w:lvlText w:val="•"/>
      <w:lvlJc w:val="left"/>
      <w:pPr>
        <w:ind w:left="6357" w:hanging="361"/>
      </w:pPr>
    </w:lvl>
    <w:lvl w:ilvl="7">
      <w:numFmt w:val="bullet"/>
      <w:lvlText w:val="•"/>
      <w:lvlJc w:val="left"/>
      <w:pPr>
        <w:ind w:left="7320" w:hanging="361"/>
      </w:pPr>
    </w:lvl>
    <w:lvl w:ilvl="8">
      <w:numFmt w:val="bullet"/>
      <w:lvlText w:val="•"/>
      <w:lvlJc w:val="left"/>
      <w:pPr>
        <w:ind w:left="8282" w:hanging="361"/>
      </w:pPr>
    </w:lvl>
  </w:abstractNum>
  <w:abstractNum w:abstractNumId="14" w15:restartNumberingAfterBreak="0">
    <w:nsid w:val="00000410"/>
    <w:multiLevelType w:val="multilevel"/>
    <w:tmpl w:val="00000893"/>
    <w:lvl w:ilvl="0">
      <w:numFmt w:val="bullet"/>
      <w:lvlText w:val="-"/>
      <w:lvlJc w:val="left"/>
      <w:pPr>
        <w:ind w:left="116" w:hanging="709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125" w:hanging="709"/>
      </w:pPr>
    </w:lvl>
    <w:lvl w:ilvl="2">
      <w:numFmt w:val="bullet"/>
      <w:lvlText w:val="•"/>
      <w:lvlJc w:val="left"/>
      <w:pPr>
        <w:ind w:left="2134" w:hanging="709"/>
      </w:pPr>
    </w:lvl>
    <w:lvl w:ilvl="3">
      <w:numFmt w:val="bullet"/>
      <w:lvlText w:val="•"/>
      <w:lvlJc w:val="left"/>
      <w:pPr>
        <w:ind w:left="3143" w:hanging="709"/>
      </w:pPr>
    </w:lvl>
    <w:lvl w:ilvl="4">
      <w:numFmt w:val="bullet"/>
      <w:lvlText w:val="•"/>
      <w:lvlJc w:val="left"/>
      <w:pPr>
        <w:ind w:left="4153" w:hanging="709"/>
      </w:pPr>
    </w:lvl>
    <w:lvl w:ilvl="5">
      <w:numFmt w:val="bullet"/>
      <w:lvlText w:val="•"/>
      <w:lvlJc w:val="left"/>
      <w:pPr>
        <w:ind w:left="5162" w:hanging="709"/>
      </w:pPr>
    </w:lvl>
    <w:lvl w:ilvl="6">
      <w:numFmt w:val="bullet"/>
      <w:lvlText w:val="•"/>
      <w:lvlJc w:val="left"/>
      <w:pPr>
        <w:ind w:left="6171" w:hanging="709"/>
      </w:pPr>
    </w:lvl>
    <w:lvl w:ilvl="7">
      <w:numFmt w:val="bullet"/>
      <w:lvlText w:val="•"/>
      <w:lvlJc w:val="left"/>
      <w:pPr>
        <w:ind w:left="7180" w:hanging="709"/>
      </w:pPr>
    </w:lvl>
    <w:lvl w:ilvl="8">
      <w:numFmt w:val="bullet"/>
      <w:lvlText w:val="•"/>
      <w:lvlJc w:val="left"/>
      <w:pPr>
        <w:ind w:left="8189" w:hanging="709"/>
      </w:pPr>
    </w:lvl>
  </w:abstractNum>
  <w:abstractNum w:abstractNumId="15" w15:restartNumberingAfterBreak="0">
    <w:nsid w:val="00000411"/>
    <w:multiLevelType w:val="multilevel"/>
    <w:tmpl w:val="00000894"/>
    <w:lvl w:ilvl="0">
      <w:numFmt w:val="bullet"/>
      <w:lvlText w:val="-"/>
      <w:lvlJc w:val="left"/>
      <w:pPr>
        <w:ind w:left="712" w:hanging="709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-"/>
      <w:lvlJc w:val="left"/>
      <w:pPr>
        <w:ind w:left="116" w:hanging="709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1676" w:hanging="709"/>
      </w:pPr>
    </w:lvl>
    <w:lvl w:ilvl="3">
      <w:numFmt w:val="bullet"/>
      <w:lvlText w:val="•"/>
      <w:lvlJc w:val="left"/>
      <w:pPr>
        <w:ind w:left="2640" w:hanging="709"/>
      </w:pPr>
    </w:lvl>
    <w:lvl w:ilvl="4">
      <w:numFmt w:val="bullet"/>
      <w:lvlText w:val="•"/>
      <w:lvlJc w:val="left"/>
      <w:pPr>
        <w:ind w:left="3604" w:hanging="709"/>
      </w:pPr>
    </w:lvl>
    <w:lvl w:ilvl="5">
      <w:numFmt w:val="bullet"/>
      <w:lvlText w:val="•"/>
      <w:lvlJc w:val="left"/>
      <w:pPr>
        <w:ind w:left="4568" w:hanging="709"/>
      </w:pPr>
    </w:lvl>
    <w:lvl w:ilvl="6">
      <w:numFmt w:val="bullet"/>
      <w:lvlText w:val="•"/>
      <w:lvlJc w:val="left"/>
      <w:pPr>
        <w:ind w:left="5532" w:hanging="709"/>
      </w:pPr>
    </w:lvl>
    <w:lvl w:ilvl="7">
      <w:numFmt w:val="bullet"/>
      <w:lvlText w:val="•"/>
      <w:lvlJc w:val="left"/>
      <w:pPr>
        <w:ind w:left="6496" w:hanging="709"/>
      </w:pPr>
    </w:lvl>
    <w:lvl w:ilvl="8">
      <w:numFmt w:val="bullet"/>
      <w:lvlText w:val="•"/>
      <w:lvlJc w:val="left"/>
      <w:pPr>
        <w:ind w:left="7459" w:hanging="709"/>
      </w:pPr>
    </w:lvl>
  </w:abstractNum>
  <w:abstractNum w:abstractNumId="16" w15:restartNumberingAfterBreak="0">
    <w:nsid w:val="00000412"/>
    <w:multiLevelType w:val="multilevel"/>
    <w:tmpl w:val="00000895"/>
    <w:lvl w:ilvl="0">
      <w:numFmt w:val="bullet"/>
      <w:lvlText w:val="-"/>
      <w:lvlJc w:val="left"/>
      <w:pPr>
        <w:ind w:left="116" w:hanging="20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"/>
      <w:lvlJc w:val="left"/>
      <w:pPr>
        <w:ind w:left="1545" w:hanging="361"/>
      </w:pPr>
      <w:rPr>
        <w:rFonts w:ascii="Symbol" w:hAnsi="Symbol" w:cs="Symbol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2507" w:hanging="361"/>
      </w:pPr>
    </w:lvl>
    <w:lvl w:ilvl="3">
      <w:numFmt w:val="bullet"/>
      <w:lvlText w:val="•"/>
      <w:lvlJc w:val="left"/>
      <w:pPr>
        <w:ind w:left="3470" w:hanging="361"/>
      </w:pPr>
    </w:lvl>
    <w:lvl w:ilvl="4">
      <w:numFmt w:val="bullet"/>
      <w:lvlText w:val="•"/>
      <w:lvlJc w:val="left"/>
      <w:pPr>
        <w:ind w:left="4432" w:hanging="361"/>
      </w:pPr>
    </w:lvl>
    <w:lvl w:ilvl="5">
      <w:numFmt w:val="bullet"/>
      <w:lvlText w:val="•"/>
      <w:lvlJc w:val="left"/>
      <w:pPr>
        <w:ind w:left="5395" w:hanging="361"/>
      </w:pPr>
    </w:lvl>
    <w:lvl w:ilvl="6">
      <w:numFmt w:val="bullet"/>
      <w:lvlText w:val="•"/>
      <w:lvlJc w:val="left"/>
      <w:pPr>
        <w:ind w:left="6357" w:hanging="361"/>
      </w:pPr>
    </w:lvl>
    <w:lvl w:ilvl="7">
      <w:numFmt w:val="bullet"/>
      <w:lvlText w:val="•"/>
      <w:lvlJc w:val="left"/>
      <w:pPr>
        <w:ind w:left="7320" w:hanging="361"/>
      </w:pPr>
    </w:lvl>
    <w:lvl w:ilvl="8">
      <w:numFmt w:val="bullet"/>
      <w:lvlText w:val="•"/>
      <w:lvlJc w:val="left"/>
      <w:pPr>
        <w:ind w:left="8282" w:hanging="361"/>
      </w:pPr>
    </w:lvl>
  </w:abstractNum>
  <w:abstractNum w:abstractNumId="17" w15:restartNumberingAfterBreak="0">
    <w:nsid w:val="00000413"/>
    <w:multiLevelType w:val="multilevel"/>
    <w:tmpl w:val="00000896"/>
    <w:lvl w:ilvl="0">
      <w:start w:val="1"/>
      <w:numFmt w:val="decimal"/>
      <w:lvlText w:val="%1."/>
      <w:lvlJc w:val="left"/>
      <w:pPr>
        <w:ind w:left="116" w:hanging="709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"/>
      <w:lvlJc w:val="left"/>
      <w:pPr>
        <w:ind w:left="1545" w:hanging="361"/>
      </w:pPr>
      <w:rPr>
        <w:rFonts w:ascii="Symbol" w:hAnsi="Symbol" w:cs="Symbol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2507" w:hanging="361"/>
      </w:pPr>
    </w:lvl>
    <w:lvl w:ilvl="3">
      <w:numFmt w:val="bullet"/>
      <w:lvlText w:val="•"/>
      <w:lvlJc w:val="left"/>
      <w:pPr>
        <w:ind w:left="3470" w:hanging="361"/>
      </w:pPr>
    </w:lvl>
    <w:lvl w:ilvl="4">
      <w:numFmt w:val="bullet"/>
      <w:lvlText w:val="•"/>
      <w:lvlJc w:val="left"/>
      <w:pPr>
        <w:ind w:left="4432" w:hanging="361"/>
      </w:pPr>
    </w:lvl>
    <w:lvl w:ilvl="5">
      <w:numFmt w:val="bullet"/>
      <w:lvlText w:val="•"/>
      <w:lvlJc w:val="left"/>
      <w:pPr>
        <w:ind w:left="5395" w:hanging="361"/>
      </w:pPr>
    </w:lvl>
    <w:lvl w:ilvl="6">
      <w:numFmt w:val="bullet"/>
      <w:lvlText w:val="•"/>
      <w:lvlJc w:val="left"/>
      <w:pPr>
        <w:ind w:left="6357" w:hanging="361"/>
      </w:pPr>
    </w:lvl>
    <w:lvl w:ilvl="7">
      <w:numFmt w:val="bullet"/>
      <w:lvlText w:val="•"/>
      <w:lvlJc w:val="left"/>
      <w:pPr>
        <w:ind w:left="7320" w:hanging="361"/>
      </w:pPr>
    </w:lvl>
    <w:lvl w:ilvl="8">
      <w:numFmt w:val="bullet"/>
      <w:lvlText w:val="•"/>
      <w:lvlJc w:val="left"/>
      <w:pPr>
        <w:ind w:left="8282" w:hanging="361"/>
      </w:pPr>
    </w:lvl>
  </w:abstractNum>
  <w:abstractNum w:abstractNumId="18" w15:restartNumberingAfterBreak="0">
    <w:nsid w:val="00000414"/>
    <w:multiLevelType w:val="multilevel"/>
    <w:tmpl w:val="00000897"/>
    <w:lvl w:ilvl="0">
      <w:start w:val="9"/>
      <w:numFmt w:val="decimal"/>
      <w:lvlText w:val="%1"/>
      <w:lvlJc w:val="left"/>
      <w:pPr>
        <w:ind w:left="1224" w:hanging="540"/>
      </w:pPr>
    </w:lvl>
    <w:lvl w:ilvl="1">
      <w:start w:val="1"/>
      <w:numFmt w:val="decimal"/>
      <w:lvlText w:val="%1.%2"/>
      <w:lvlJc w:val="left"/>
      <w:pPr>
        <w:ind w:left="1224" w:hanging="540"/>
      </w:pPr>
    </w:lvl>
    <w:lvl w:ilvl="2">
      <w:start w:val="1"/>
      <w:numFmt w:val="decimal"/>
      <w:lvlText w:val="%1.%2.%3"/>
      <w:lvlJc w:val="left"/>
      <w:pPr>
        <w:ind w:left="1224" w:hanging="540"/>
      </w:pPr>
      <w:rPr>
        <w:rFonts w:ascii="Times New Roman" w:hAnsi="Times New Roman" w:cs="Times New Roman"/>
        <w:b/>
        <w:bCs/>
        <w:sz w:val="24"/>
        <w:szCs w:val="24"/>
      </w:rPr>
    </w:lvl>
    <w:lvl w:ilvl="3">
      <w:numFmt w:val="bullet"/>
      <w:lvlText w:val="•"/>
      <w:lvlJc w:val="left"/>
      <w:pPr>
        <w:ind w:left="3919" w:hanging="540"/>
      </w:pPr>
    </w:lvl>
    <w:lvl w:ilvl="4">
      <w:numFmt w:val="bullet"/>
      <w:lvlText w:val="•"/>
      <w:lvlJc w:val="left"/>
      <w:pPr>
        <w:ind w:left="4817" w:hanging="540"/>
      </w:pPr>
    </w:lvl>
    <w:lvl w:ilvl="5">
      <w:numFmt w:val="bullet"/>
      <w:lvlText w:val="•"/>
      <w:lvlJc w:val="left"/>
      <w:pPr>
        <w:ind w:left="5716" w:hanging="540"/>
      </w:pPr>
    </w:lvl>
    <w:lvl w:ilvl="6">
      <w:numFmt w:val="bullet"/>
      <w:lvlText w:val="•"/>
      <w:lvlJc w:val="left"/>
      <w:pPr>
        <w:ind w:left="6614" w:hanging="540"/>
      </w:pPr>
    </w:lvl>
    <w:lvl w:ilvl="7">
      <w:numFmt w:val="bullet"/>
      <w:lvlText w:val="•"/>
      <w:lvlJc w:val="left"/>
      <w:pPr>
        <w:ind w:left="7512" w:hanging="540"/>
      </w:pPr>
    </w:lvl>
    <w:lvl w:ilvl="8">
      <w:numFmt w:val="bullet"/>
      <w:lvlText w:val="•"/>
      <w:lvlJc w:val="left"/>
      <w:pPr>
        <w:ind w:left="8411" w:hanging="540"/>
      </w:pPr>
    </w:lvl>
  </w:abstractNum>
  <w:abstractNum w:abstractNumId="19" w15:restartNumberingAfterBreak="0">
    <w:nsid w:val="00000415"/>
    <w:multiLevelType w:val="multilevel"/>
    <w:tmpl w:val="00000898"/>
    <w:lvl w:ilvl="0">
      <w:numFmt w:val="bullet"/>
      <w:lvlText w:val="-"/>
      <w:lvlJc w:val="left"/>
      <w:pPr>
        <w:ind w:left="960" w:hanging="136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"/>
      <w:lvlJc w:val="left"/>
      <w:pPr>
        <w:ind w:left="1545" w:hanging="361"/>
      </w:pPr>
      <w:rPr>
        <w:rFonts w:ascii="Symbol" w:hAnsi="Symbol" w:cs="Symbol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2507" w:hanging="361"/>
      </w:pPr>
    </w:lvl>
    <w:lvl w:ilvl="3">
      <w:numFmt w:val="bullet"/>
      <w:lvlText w:val="•"/>
      <w:lvlJc w:val="left"/>
      <w:pPr>
        <w:ind w:left="3470" w:hanging="361"/>
      </w:pPr>
    </w:lvl>
    <w:lvl w:ilvl="4">
      <w:numFmt w:val="bullet"/>
      <w:lvlText w:val="•"/>
      <w:lvlJc w:val="left"/>
      <w:pPr>
        <w:ind w:left="4432" w:hanging="361"/>
      </w:pPr>
    </w:lvl>
    <w:lvl w:ilvl="5">
      <w:numFmt w:val="bullet"/>
      <w:lvlText w:val="•"/>
      <w:lvlJc w:val="left"/>
      <w:pPr>
        <w:ind w:left="5395" w:hanging="361"/>
      </w:pPr>
    </w:lvl>
    <w:lvl w:ilvl="6">
      <w:numFmt w:val="bullet"/>
      <w:lvlText w:val="•"/>
      <w:lvlJc w:val="left"/>
      <w:pPr>
        <w:ind w:left="6357" w:hanging="361"/>
      </w:pPr>
    </w:lvl>
    <w:lvl w:ilvl="7">
      <w:numFmt w:val="bullet"/>
      <w:lvlText w:val="•"/>
      <w:lvlJc w:val="left"/>
      <w:pPr>
        <w:ind w:left="7320" w:hanging="361"/>
      </w:pPr>
    </w:lvl>
    <w:lvl w:ilvl="8">
      <w:numFmt w:val="bullet"/>
      <w:lvlText w:val="•"/>
      <w:lvlJc w:val="left"/>
      <w:pPr>
        <w:ind w:left="8282" w:hanging="361"/>
      </w:pPr>
    </w:lvl>
  </w:abstractNum>
  <w:abstractNum w:abstractNumId="20" w15:restartNumberingAfterBreak="0">
    <w:nsid w:val="00000416"/>
    <w:multiLevelType w:val="multilevel"/>
    <w:tmpl w:val="00000899"/>
    <w:lvl w:ilvl="0">
      <w:numFmt w:val="bullet"/>
      <w:lvlText w:val=""/>
      <w:lvlJc w:val="left"/>
      <w:pPr>
        <w:ind w:left="1545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2411" w:hanging="361"/>
      </w:pPr>
    </w:lvl>
    <w:lvl w:ilvl="2">
      <w:numFmt w:val="bullet"/>
      <w:lvlText w:val="•"/>
      <w:lvlJc w:val="left"/>
      <w:pPr>
        <w:ind w:left="3277" w:hanging="361"/>
      </w:pPr>
    </w:lvl>
    <w:lvl w:ilvl="3">
      <w:numFmt w:val="bullet"/>
      <w:lvlText w:val="•"/>
      <w:lvlJc w:val="left"/>
      <w:pPr>
        <w:ind w:left="4143" w:hanging="361"/>
      </w:pPr>
    </w:lvl>
    <w:lvl w:ilvl="4">
      <w:numFmt w:val="bullet"/>
      <w:lvlText w:val="•"/>
      <w:lvlJc w:val="left"/>
      <w:pPr>
        <w:ind w:left="5010" w:hanging="361"/>
      </w:pPr>
    </w:lvl>
    <w:lvl w:ilvl="5">
      <w:numFmt w:val="bullet"/>
      <w:lvlText w:val="•"/>
      <w:lvlJc w:val="left"/>
      <w:pPr>
        <w:ind w:left="5876" w:hanging="361"/>
      </w:pPr>
    </w:lvl>
    <w:lvl w:ilvl="6">
      <w:numFmt w:val="bullet"/>
      <w:lvlText w:val="•"/>
      <w:lvlJc w:val="left"/>
      <w:pPr>
        <w:ind w:left="6742" w:hanging="361"/>
      </w:pPr>
    </w:lvl>
    <w:lvl w:ilvl="7">
      <w:numFmt w:val="bullet"/>
      <w:lvlText w:val="•"/>
      <w:lvlJc w:val="left"/>
      <w:pPr>
        <w:ind w:left="7609" w:hanging="361"/>
      </w:pPr>
    </w:lvl>
    <w:lvl w:ilvl="8">
      <w:numFmt w:val="bullet"/>
      <w:lvlText w:val="•"/>
      <w:lvlJc w:val="left"/>
      <w:pPr>
        <w:ind w:left="8475" w:hanging="361"/>
      </w:pPr>
    </w:lvl>
  </w:abstractNum>
  <w:abstractNum w:abstractNumId="21" w15:restartNumberingAfterBreak="0">
    <w:nsid w:val="644323DB"/>
    <w:multiLevelType w:val="multilevel"/>
    <w:tmpl w:val="D77AF27A"/>
    <w:lvl w:ilvl="0">
      <w:start w:val="11"/>
      <w:numFmt w:val="decimal"/>
      <w:lvlText w:val="%1"/>
      <w:lvlJc w:val="left"/>
      <w:pPr>
        <w:ind w:hanging="8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hanging="850"/>
      </w:pPr>
      <w:rPr>
        <w:rFonts w:ascii="Times New Roman" w:eastAsia="Times New Roman" w:hAnsi="Times New Roman" w:cs="Times New Roman" w:hint="default"/>
        <w:b/>
        <w:bCs/>
        <w:sz w:val="24"/>
        <w:szCs w:val="24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Times New Roman" w:hAnsi="Symbol" w:hint="default"/>
        <w:sz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20"/>
  </w:num>
  <w:num w:numId="2">
    <w:abstractNumId w:val="19"/>
  </w:num>
  <w:num w:numId="3">
    <w:abstractNumId w:val="18"/>
  </w:num>
  <w:num w:numId="4">
    <w:abstractNumId w:val="17"/>
  </w:num>
  <w:num w:numId="5">
    <w:abstractNumId w:val="16"/>
  </w:num>
  <w:num w:numId="6">
    <w:abstractNumId w:val="15"/>
  </w:num>
  <w:num w:numId="7">
    <w:abstractNumId w:val="14"/>
  </w:num>
  <w:num w:numId="8">
    <w:abstractNumId w:val="13"/>
  </w:num>
  <w:num w:numId="9">
    <w:abstractNumId w:val="12"/>
  </w:num>
  <w:num w:numId="10">
    <w:abstractNumId w:val="11"/>
  </w:num>
  <w:num w:numId="11">
    <w:abstractNumId w:val="10"/>
  </w:num>
  <w:num w:numId="12">
    <w:abstractNumId w:val="9"/>
  </w:num>
  <w:num w:numId="13">
    <w:abstractNumId w:val="8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21"/>
  </w:num>
  <w:num w:numId="23">
    <w:abstractNumId w:val="10"/>
    <w:lvlOverride w:ilvl="0">
      <w:startOverride w:val="1"/>
    </w:lvlOverride>
    <w:lvlOverride w:ilvl="1">
      <w:startOverride w:val="6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5489"/>
    <w:rsid w:val="00092177"/>
    <w:rsid w:val="000D7227"/>
    <w:rsid w:val="000E270E"/>
    <w:rsid w:val="001D5489"/>
    <w:rsid w:val="001F7073"/>
    <w:rsid w:val="00211A3F"/>
    <w:rsid w:val="0021578E"/>
    <w:rsid w:val="00224ED6"/>
    <w:rsid w:val="00257AF0"/>
    <w:rsid w:val="002C3CFE"/>
    <w:rsid w:val="002F4730"/>
    <w:rsid w:val="003251D3"/>
    <w:rsid w:val="0034233A"/>
    <w:rsid w:val="003C6143"/>
    <w:rsid w:val="00432C65"/>
    <w:rsid w:val="0049211C"/>
    <w:rsid w:val="004E19E0"/>
    <w:rsid w:val="0056016A"/>
    <w:rsid w:val="0064081B"/>
    <w:rsid w:val="007843C5"/>
    <w:rsid w:val="00825187"/>
    <w:rsid w:val="008B40DE"/>
    <w:rsid w:val="00962926"/>
    <w:rsid w:val="009F44E5"/>
    <w:rsid w:val="00A31329"/>
    <w:rsid w:val="00A35049"/>
    <w:rsid w:val="00A468DB"/>
    <w:rsid w:val="00B155CF"/>
    <w:rsid w:val="00B74CE0"/>
    <w:rsid w:val="00BA10D0"/>
    <w:rsid w:val="00BA37DB"/>
    <w:rsid w:val="00BA3A0B"/>
    <w:rsid w:val="00BB4B3F"/>
    <w:rsid w:val="00C538A9"/>
    <w:rsid w:val="00CD354D"/>
    <w:rsid w:val="00D91105"/>
    <w:rsid w:val="00E27930"/>
    <w:rsid w:val="00EE73E4"/>
    <w:rsid w:val="00F934CE"/>
    <w:rsid w:val="00F93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5CD6E94"/>
  <w15:docId w15:val="{4CEBEB20-0251-4F5D-B04A-3941B8B7C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2C65"/>
  </w:style>
  <w:style w:type="paragraph" w:styleId="1">
    <w:name w:val="heading 1"/>
    <w:basedOn w:val="a"/>
    <w:next w:val="a"/>
    <w:link w:val="10"/>
    <w:uiPriority w:val="1"/>
    <w:qFormat/>
    <w:rsid w:val="00BA3A0B"/>
    <w:pPr>
      <w:widowControl w:val="0"/>
      <w:autoSpaceDE w:val="0"/>
      <w:autoSpaceDN w:val="0"/>
      <w:adjustRightInd w:val="0"/>
      <w:spacing w:before="58" w:after="0" w:line="240" w:lineRule="auto"/>
      <w:ind w:left="128" w:hanging="12"/>
      <w:outlineLvl w:val="0"/>
    </w:pPr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1"/>
    <w:qFormat/>
    <w:rsid w:val="00BA3A0B"/>
    <w:pPr>
      <w:widowControl w:val="0"/>
      <w:autoSpaceDE w:val="0"/>
      <w:autoSpaceDN w:val="0"/>
      <w:adjustRightInd w:val="0"/>
      <w:spacing w:after="0" w:line="240" w:lineRule="auto"/>
      <w:ind w:left="692" w:hanging="8"/>
      <w:outlineLvl w:val="1"/>
    </w:pPr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1"/>
    <w:qFormat/>
    <w:rsid w:val="00BA3A0B"/>
    <w:pPr>
      <w:widowControl w:val="0"/>
      <w:autoSpaceDE w:val="0"/>
      <w:autoSpaceDN w:val="0"/>
      <w:adjustRightInd w:val="0"/>
      <w:spacing w:before="69" w:after="0" w:line="240" w:lineRule="auto"/>
      <w:ind w:left="824"/>
      <w:outlineLvl w:val="2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A3A0B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BA3A0B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1"/>
    <w:rsid w:val="00BA3A0B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A3A0B"/>
  </w:style>
  <w:style w:type="paragraph" w:styleId="a3">
    <w:name w:val="Body Text"/>
    <w:basedOn w:val="a"/>
    <w:link w:val="a4"/>
    <w:uiPriority w:val="1"/>
    <w:qFormat/>
    <w:rsid w:val="00BA3A0B"/>
    <w:pPr>
      <w:widowControl w:val="0"/>
      <w:autoSpaceDE w:val="0"/>
      <w:autoSpaceDN w:val="0"/>
      <w:adjustRightInd w:val="0"/>
      <w:spacing w:after="0" w:line="240" w:lineRule="auto"/>
      <w:ind w:left="116" w:firstLine="708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1"/>
    <w:rsid w:val="00BA3A0B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BA3A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99"/>
    <w:qFormat/>
    <w:rsid w:val="00BA3A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BA3A0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BA3A0B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BA3A0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BA3A0B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TOC Heading"/>
    <w:basedOn w:val="1"/>
    <w:next w:val="a"/>
    <w:uiPriority w:val="39"/>
    <w:unhideWhenUsed/>
    <w:qFormat/>
    <w:rsid w:val="0049211C"/>
    <w:pPr>
      <w:keepNext/>
      <w:keepLines/>
      <w:widowControl/>
      <w:autoSpaceDE/>
      <w:autoSpaceDN/>
      <w:adjustRightInd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</w:rPr>
  </w:style>
  <w:style w:type="paragraph" w:styleId="12">
    <w:name w:val="toc 1"/>
    <w:basedOn w:val="a"/>
    <w:next w:val="a"/>
    <w:autoRedefine/>
    <w:uiPriority w:val="39"/>
    <w:unhideWhenUsed/>
    <w:rsid w:val="0049211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49211C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49211C"/>
    <w:pPr>
      <w:spacing w:after="100"/>
      <w:ind w:left="440"/>
    </w:pPr>
    <w:rPr>
      <w:rFonts w:eastAsiaTheme="minorEastAsia"/>
      <w:lang w:eastAsia="ru-RU"/>
    </w:rPr>
  </w:style>
  <w:style w:type="paragraph" w:styleId="4">
    <w:name w:val="toc 4"/>
    <w:basedOn w:val="a"/>
    <w:next w:val="a"/>
    <w:autoRedefine/>
    <w:uiPriority w:val="39"/>
    <w:unhideWhenUsed/>
    <w:rsid w:val="0049211C"/>
    <w:pPr>
      <w:spacing w:after="100"/>
      <w:ind w:left="660"/>
    </w:pPr>
    <w:rPr>
      <w:rFonts w:eastAsiaTheme="minorEastAsia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49211C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49211C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49211C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49211C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49211C"/>
    <w:pPr>
      <w:spacing w:after="100"/>
      <w:ind w:left="1760"/>
    </w:pPr>
    <w:rPr>
      <w:rFonts w:eastAsiaTheme="minorEastAsia"/>
      <w:lang w:eastAsia="ru-RU"/>
    </w:rPr>
  </w:style>
  <w:style w:type="character" w:styleId="ab">
    <w:name w:val="Hyperlink"/>
    <w:basedOn w:val="a0"/>
    <w:uiPriority w:val="99"/>
    <w:unhideWhenUsed/>
    <w:rsid w:val="0049211C"/>
    <w:rPr>
      <w:color w:val="0563C1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784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843C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843C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C1F0A3-52DC-4C71-96DE-24F5F3467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8529</Words>
  <Characters>48618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t1</dc:creator>
  <cp:lastModifiedBy>Администратор</cp:lastModifiedBy>
  <cp:revision>6</cp:revision>
  <dcterms:created xsi:type="dcterms:W3CDTF">2020-03-11T02:23:00Z</dcterms:created>
  <dcterms:modified xsi:type="dcterms:W3CDTF">2022-04-08T02:09:00Z</dcterms:modified>
</cp:coreProperties>
</file>