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D46DB" w14:textId="77777777" w:rsidR="002F0227" w:rsidRPr="002F0227" w:rsidRDefault="002F0227" w:rsidP="002F022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2F022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РОССИЙСКАЯ ФЕДЕРАЦИЯ </w:t>
      </w:r>
      <w:r w:rsidRPr="002F022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br/>
        <w:t>КРАСНОЯРСКИЙ КРАЙ РЫБИНСКИЙ РАЙОН</w:t>
      </w:r>
      <w:r w:rsidRPr="002F022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br/>
        <w:t>АДМИНИСТРАЦИЯ БОЛЬШЕКЛЮЧИНСКОГО СЕЛЬСОВЕТА</w:t>
      </w:r>
    </w:p>
    <w:p w14:paraId="4A544C20" w14:textId="77777777" w:rsidR="002F0227" w:rsidRPr="002F0227" w:rsidRDefault="002F0227" w:rsidP="002F022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1EF9382D" w14:textId="77777777" w:rsidR="002F0227" w:rsidRPr="002F0227" w:rsidRDefault="002F0227" w:rsidP="002F022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2F022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ПОСТАНОВЛЕНИЕ</w:t>
      </w:r>
    </w:p>
    <w:p w14:paraId="59ECD3F0" w14:textId="77777777" w:rsidR="002F0227" w:rsidRPr="002F0227" w:rsidRDefault="002F0227" w:rsidP="002F0227">
      <w:pPr>
        <w:widowControl w:val="0"/>
        <w:suppressAutoHyphens/>
        <w:spacing w:after="0" w:line="240" w:lineRule="auto"/>
        <w:jc w:val="left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6D8B83DD" w14:textId="24CB071A" w:rsidR="002F0227" w:rsidRPr="002F0227" w:rsidRDefault="002F0227" w:rsidP="002F0227">
      <w:pPr>
        <w:widowControl w:val="0"/>
        <w:suppressAutoHyphens/>
        <w:spacing w:after="0" w:line="240" w:lineRule="auto"/>
        <w:jc w:val="left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01</w:t>
      </w:r>
      <w:r w:rsidRPr="002F022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.0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8</w:t>
      </w:r>
      <w:r w:rsidRPr="002F022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.2022                              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с. Большие Ключи</w:t>
      </w:r>
      <w:r w:rsidRPr="002F022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                                       № 2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9</w:t>
      </w:r>
      <w:r w:rsidRPr="002F022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-п</w:t>
      </w:r>
    </w:p>
    <w:p w14:paraId="324A1E8E" w14:textId="702109B6" w:rsidR="002F0227" w:rsidRPr="002F0227" w:rsidRDefault="002F0227" w:rsidP="002F0227">
      <w:pPr>
        <w:widowControl w:val="0"/>
        <w:suppressAutoHyphens/>
        <w:spacing w:after="0" w:line="240" w:lineRule="auto"/>
        <w:jc w:val="left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2F022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                                             </w:t>
      </w:r>
    </w:p>
    <w:p w14:paraId="497B573D" w14:textId="4C9CB149" w:rsidR="002F0227" w:rsidRDefault="002F0227" w:rsidP="002F0227">
      <w:pPr>
        <w:pStyle w:val="ConsPlusTitle"/>
        <w:jc w:val="both"/>
        <w:outlineLvl w:val="0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О внесении изменений в постановление администрации </w:t>
      </w:r>
    </w:p>
    <w:p w14:paraId="00026803" w14:textId="695DAC1D" w:rsidR="002F0227" w:rsidRDefault="002F0227" w:rsidP="002F022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Большеключи</w:t>
      </w:r>
      <w:r>
        <w:rPr>
          <w:rFonts w:ascii="Times New Roman" w:hAnsi="Times New Roman" w:cs="Times New Roman"/>
          <w:sz w:val="28"/>
          <w:szCs w:val="28"/>
        </w:rPr>
        <w:t>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от </w:t>
      </w:r>
      <w:r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.2022 № 2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-п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F0227">
        <w:rPr>
          <w:rFonts w:ascii="Times New Roman" w:hAnsi="Times New Roman" w:cs="Times New Roman"/>
          <w:sz w:val="28"/>
          <w:szCs w:val="28"/>
        </w:rPr>
        <w:t xml:space="preserve">Об утверждении актуализированной схемы теплоснабжения </w:t>
      </w:r>
      <w:proofErr w:type="spellStart"/>
      <w:r w:rsidRPr="002F0227">
        <w:rPr>
          <w:rFonts w:ascii="Times New Roman" w:hAnsi="Times New Roman" w:cs="Times New Roman"/>
          <w:sz w:val="28"/>
          <w:szCs w:val="28"/>
        </w:rPr>
        <w:t>Большеключинского</w:t>
      </w:r>
      <w:proofErr w:type="spellEnd"/>
      <w:r w:rsidRPr="002F0227">
        <w:rPr>
          <w:rFonts w:ascii="Times New Roman" w:hAnsi="Times New Roman" w:cs="Times New Roman"/>
          <w:sz w:val="28"/>
          <w:szCs w:val="28"/>
        </w:rPr>
        <w:t xml:space="preserve"> сельсовета Рыбинского района на 2023 год</w:t>
      </w:r>
      <w:r>
        <w:rPr>
          <w:rFonts w:ascii="Times New Roman" w:hAnsi="Times New Roman" w:cs="Times New Roman"/>
          <w:sz w:val="28"/>
          <w:szCs w:val="28"/>
        </w:rPr>
        <w:t xml:space="preserve">»  </w:t>
      </w:r>
    </w:p>
    <w:p w14:paraId="41367980" w14:textId="4E9C9DFE" w:rsidR="002F0227" w:rsidRDefault="002F0227" w:rsidP="002F0227">
      <w:pPr>
        <w:autoSpaceDE w:val="0"/>
        <w:autoSpaceDN w:val="0"/>
        <w:adjustRightInd w:val="0"/>
        <w:ind w:firstLine="6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27.07.2010 № 190-ФЗ «О теплоснабжении», руководствуясь Уставом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Большеключи</w:t>
      </w:r>
      <w:r>
        <w:rPr>
          <w:rFonts w:ascii="Times New Roman" w:hAnsi="Times New Roman" w:cs="Times New Roman"/>
          <w:sz w:val="28"/>
          <w:szCs w:val="28"/>
        </w:rPr>
        <w:t>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Совета депутатов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Большеключи</w:t>
      </w:r>
      <w:r>
        <w:rPr>
          <w:rFonts w:ascii="Times New Roman" w:hAnsi="Times New Roman" w:cs="Times New Roman"/>
          <w:sz w:val="28"/>
          <w:szCs w:val="28"/>
        </w:rPr>
        <w:t>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сельсовета, </w:t>
      </w:r>
      <w:r>
        <w:rPr>
          <w:rFonts w:ascii="Times New Roman" w:hAnsi="Times New Roman" w:cs="Times New Roman"/>
          <w:sz w:val="28"/>
          <w:szCs w:val="28"/>
        </w:rPr>
        <w:t>ПОСТАНОВИЛА:</w:t>
      </w:r>
    </w:p>
    <w:p w14:paraId="61DFED27" w14:textId="2A9C27B4" w:rsidR="002F0227" w:rsidRDefault="002F0227" w:rsidP="002F0227">
      <w:pPr>
        <w:pStyle w:val="ConsPlusTitle"/>
        <w:jc w:val="both"/>
        <w:outlineLvl w:val="0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1. Внести в постановление администрации </w:t>
      </w:r>
      <w:proofErr w:type="spellStart"/>
      <w:r>
        <w:rPr>
          <w:rFonts w:ascii="Times New Roman" w:hAnsi="Times New Roman"/>
          <w:b w:val="0"/>
          <w:szCs w:val="28"/>
        </w:rPr>
        <w:t>Большеключи</w:t>
      </w:r>
      <w:r>
        <w:rPr>
          <w:rFonts w:ascii="Times New Roman" w:hAnsi="Times New Roman"/>
          <w:b w:val="0"/>
          <w:szCs w:val="28"/>
        </w:rPr>
        <w:t>нского</w:t>
      </w:r>
      <w:proofErr w:type="spellEnd"/>
      <w:r>
        <w:rPr>
          <w:rFonts w:ascii="Times New Roman" w:hAnsi="Times New Roman"/>
          <w:b w:val="0"/>
          <w:szCs w:val="28"/>
        </w:rPr>
        <w:t xml:space="preserve"> сельсовета</w:t>
      </w:r>
      <w:r>
        <w:rPr>
          <w:rFonts w:ascii="Times New Roman" w:hAnsi="Times New Roman"/>
          <w:b w:val="0"/>
          <w:i/>
          <w:szCs w:val="28"/>
        </w:rPr>
        <w:t xml:space="preserve"> </w:t>
      </w:r>
      <w:r>
        <w:rPr>
          <w:rFonts w:ascii="Times New Roman" w:hAnsi="Times New Roman"/>
          <w:b w:val="0"/>
          <w:iCs/>
          <w:szCs w:val="28"/>
        </w:rPr>
        <w:t xml:space="preserve">от </w:t>
      </w:r>
      <w:r w:rsidR="00922CEE">
        <w:rPr>
          <w:rFonts w:ascii="Times New Roman" w:hAnsi="Times New Roman"/>
          <w:b w:val="0"/>
          <w:iCs/>
          <w:szCs w:val="28"/>
        </w:rPr>
        <w:t>23</w:t>
      </w:r>
      <w:r>
        <w:rPr>
          <w:rFonts w:ascii="Times New Roman" w:hAnsi="Times New Roman"/>
          <w:b w:val="0"/>
          <w:iCs/>
          <w:szCs w:val="28"/>
        </w:rPr>
        <w:t>.0</w:t>
      </w:r>
      <w:r w:rsidR="00922CEE">
        <w:rPr>
          <w:rFonts w:ascii="Times New Roman" w:hAnsi="Times New Roman"/>
          <w:b w:val="0"/>
          <w:iCs/>
          <w:szCs w:val="28"/>
        </w:rPr>
        <w:t>5</w:t>
      </w:r>
      <w:r>
        <w:rPr>
          <w:rFonts w:ascii="Times New Roman" w:hAnsi="Times New Roman"/>
          <w:b w:val="0"/>
          <w:iCs/>
          <w:szCs w:val="28"/>
        </w:rPr>
        <w:t>.2022 № 2</w:t>
      </w:r>
      <w:r w:rsidR="00922CEE">
        <w:rPr>
          <w:rFonts w:ascii="Times New Roman" w:hAnsi="Times New Roman"/>
          <w:b w:val="0"/>
          <w:iCs/>
          <w:szCs w:val="28"/>
        </w:rPr>
        <w:t>4</w:t>
      </w:r>
      <w:r>
        <w:rPr>
          <w:rFonts w:ascii="Times New Roman" w:hAnsi="Times New Roman"/>
          <w:b w:val="0"/>
          <w:iCs/>
          <w:szCs w:val="28"/>
        </w:rPr>
        <w:t>-п «</w:t>
      </w:r>
      <w:r>
        <w:rPr>
          <w:rFonts w:ascii="Times New Roman" w:hAnsi="Times New Roman"/>
          <w:b w:val="0"/>
          <w:bCs/>
        </w:rPr>
        <w:t xml:space="preserve">Об утверждении актуализированной схемы теплоснабжения </w:t>
      </w:r>
      <w:proofErr w:type="spellStart"/>
      <w:r w:rsidR="00922CEE">
        <w:rPr>
          <w:rFonts w:ascii="Times New Roman" w:hAnsi="Times New Roman"/>
          <w:b w:val="0"/>
          <w:bCs/>
        </w:rPr>
        <w:t>Большеключи</w:t>
      </w:r>
      <w:r>
        <w:rPr>
          <w:rFonts w:ascii="Times New Roman" w:hAnsi="Times New Roman"/>
          <w:b w:val="0"/>
          <w:bCs/>
        </w:rPr>
        <w:t>нского</w:t>
      </w:r>
      <w:proofErr w:type="spellEnd"/>
      <w:r>
        <w:rPr>
          <w:rFonts w:ascii="Times New Roman" w:hAnsi="Times New Roman"/>
          <w:b w:val="0"/>
          <w:bCs/>
        </w:rPr>
        <w:t xml:space="preserve"> сельсовета Рыбинского района Красноярского края на 2023 год</w:t>
      </w:r>
      <w:r>
        <w:rPr>
          <w:rFonts w:ascii="Times New Roman" w:hAnsi="Times New Roman"/>
          <w:b w:val="0"/>
          <w:bCs/>
          <w:szCs w:val="28"/>
        </w:rPr>
        <w:t>»</w:t>
      </w:r>
      <w:r>
        <w:rPr>
          <w:rFonts w:ascii="Times New Roman" w:hAnsi="Times New Roman"/>
          <w:b w:val="0"/>
          <w:szCs w:val="28"/>
        </w:rPr>
        <w:t>, следующие изменения:</w:t>
      </w:r>
    </w:p>
    <w:p w14:paraId="6699E036" w14:textId="77777777" w:rsidR="002F0227" w:rsidRDefault="002F0227" w:rsidP="002F022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Пункт 1 постановления изложить в новой редакции: </w:t>
      </w:r>
    </w:p>
    <w:p w14:paraId="383B58CD" w14:textId="665016BB" w:rsidR="002F0227" w:rsidRDefault="002F0227" w:rsidP="002F022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«1. Утвердить актуализированную схему теплоснабжения </w:t>
      </w:r>
      <w:proofErr w:type="spellStart"/>
      <w:r w:rsidR="00922CEE">
        <w:rPr>
          <w:rFonts w:ascii="Times New Roman" w:hAnsi="Times New Roman" w:cs="Times New Roman"/>
          <w:sz w:val="28"/>
          <w:szCs w:val="28"/>
        </w:rPr>
        <w:t>Большеключи</w:t>
      </w:r>
      <w:r>
        <w:rPr>
          <w:rFonts w:ascii="Times New Roman" w:hAnsi="Times New Roman" w:cs="Times New Roman"/>
          <w:sz w:val="28"/>
          <w:szCs w:val="28"/>
        </w:rPr>
        <w:t>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Рыбинского района Красноярского края</w:t>
      </w:r>
      <w:r w:rsidR="00922CE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утвержденную постановлением от </w:t>
      </w:r>
      <w:r w:rsidR="0058614B">
        <w:rPr>
          <w:rFonts w:ascii="Times New Roman" w:hAnsi="Times New Roman" w:cs="Times New Roman"/>
          <w:sz w:val="28"/>
          <w:szCs w:val="28"/>
        </w:rPr>
        <w:t>15</w:t>
      </w:r>
      <w:r w:rsidRPr="0058614B">
        <w:rPr>
          <w:rFonts w:ascii="Times New Roman" w:hAnsi="Times New Roman" w:cs="Times New Roman"/>
          <w:sz w:val="28"/>
          <w:szCs w:val="28"/>
        </w:rPr>
        <w:t>.0</w:t>
      </w:r>
      <w:r w:rsidR="0058614B">
        <w:rPr>
          <w:rFonts w:ascii="Times New Roman" w:hAnsi="Times New Roman" w:cs="Times New Roman"/>
          <w:sz w:val="28"/>
          <w:szCs w:val="28"/>
        </w:rPr>
        <w:t>4</w:t>
      </w:r>
      <w:r w:rsidRPr="0058614B">
        <w:rPr>
          <w:rFonts w:ascii="Times New Roman" w:hAnsi="Times New Roman" w:cs="Times New Roman"/>
          <w:sz w:val="28"/>
          <w:szCs w:val="28"/>
        </w:rPr>
        <w:t>.2014 № 1</w:t>
      </w:r>
      <w:r w:rsidR="0058614B">
        <w:rPr>
          <w:rFonts w:ascii="Times New Roman" w:hAnsi="Times New Roman" w:cs="Times New Roman"/>
          <w:sz w:val="28"/>
          <w:szCs w:val="28"/>
        </w:rPr>
        <w:t>0</w:t>
      </w:r>
      <w:r w:rsidRPr="0058614B">
        <w:rPr>
          <w:rFonts w:ascii="Times New Roman" w:hAnsi="Times New Roman" w:cs="Times New Roman"/>
          <w:sz w:val="28"/>
          <w:szCs w:val="28"/>
        </w:rPr>
        <w:t>-п</w:t>
      </w:r>
      <w:r>
        <w:rPr>
          <w:rFonts w:ascii="Times New Roman" w:hAnsi="Times New Roman" w:cs="Times New Roman"/>
          <w:sz w:val="28"/>
          <w:szCs w:val="28"/>
        </w:rPr>
        <w:t xml:space="preserve"> на период 2013-2028 годы на 2023 год согласно приложению № 1 и приложению № 2.»</w:t>
      </w:r>
    </w:p>
    <w:p w14:paraId="57CA7A80" w14:textId="77777777" w:rsidR="002F0227" w:rsidRDefault="002F0227" w:rsidP="002F0227">
      <w:pPr>
        <w:pStyle w:val="ConsPlusTitle"/>
        <w:jc w:val="both"/>
        <w:outlineLvl w:val="0"/>
        <w:rPr>
          <w:rFonts w:ascii="Times New Roman" w:hAnsi="Times New Roman"/>
          <w:b w:val="0"/>
          <w:i/>
          <w:szCs w:val="28"/>
        </w:rPr>
      </w:pPr>
      <w:r>
        <w:rPr>
          <w:rFonts w:ascii="Times New Roman" w:hAnsi="Times New Roman"/>
          <w:b w:val="0"/>
          <w:szCs w:val="28"/>
        </w:rPr>
        <w:t>2</w:t>
      </w:r>
      <w:r>
        <w:rPr>
          <w:rFonts w:ascii="Times New Roman" w:hAnsi="Times New Roman"/>
          <w:b w:val="0"/>
          <w:i/>
          <w:szCs w:val="28"/>
        </w:rPr>
        <w:t xml:space="preserve">. </w:t>
      </w:r>
      <w:r>
        <w:rPr>
          <w:rFonts w:ascii="Times New Roman" w:hAnsi="Times New Roman"/>
          <w:b w:val="0"/>
          <w:szCs w:val="28"/>
        </w:rPr>
        <w:t>Контроль за исполнением настоящего постановления оставляю за собой</w:t>
      </w:r>
      <w:r>
        <w:rPr>
          <w:rFonts w:ascii="Times New Roman" w:hAnsi="Times New Roman"/>
          <w:b w:val="0"/>
          <w:i/>
          <w:szCs w:val="28"/>
        </w:rPr>
        <w:t>.</w:t>
      </w:r>
    </w:p>
    <w:p w14:paraId="0DCA6C07" w14:textId="77777777" w:rsidR="002F0227" w:rsidRDefault="002F0227" w:rsidP="002F0227">
      <w:pPr>
        <w:pStyle w:val="ConsPlusTitle"/>
        <w:jc w:val="both"/>
        <w:outlineLvl w:val="0"/>
        <w:rPr>
          <w:rFonts w:ascii="Times New Roman" w:hAnsi="Times New Roman"/>
          <w:b w:val="0"/>
          <w:iCs/>
          <w:szCs w:val="28"/>
        </w:rPr>
      </w:pPr>
      <w:r>
        <w:rPr>
          <w:rFonts w:ascii="Times New Roman" w:hAnsi="Times New Roman"/>
          <w:b w:val="0"/>
          <w:iCs/>
          <w:szCs w:val="28"/>
        </w:rPr>
        <w:t>3</w:t>
      </w:r>
      <w:r>
        <w:rPr>
          <w:rFonts w:ascii="Times New Roman" w:hAnsi="Times New Roman"/>
          <w:b w:val="0"/>
          <w:i/>
          <w:szCs w:val="28"/>
        </w:rPr>
        <w:t xml:space="preserve">. </w:t>
      </w:r>
      <w:r>
        <w:rPr>
          <w:rFonts w:ascii="Times New Roman" w:hAnsi="Times New Roman"/>
          <w:b w:val="0"/>
          <w:szCs w:val="28"/>
        </w:rPr>
        <w:t>Постановление вступает в силу</w:t>
      </w:r>
      <w:r>
        <w:rPr>
          <w:rFonts w:ascii="Times New Roman" w:hAnsi="Times New Roman"/>
          <w:b w:val="0"/>
          <w:iCs/>
          <w:szCs w:val="28"/>
        </w:rPr>
        <w:t xml:space="preserve"> со дня опубликования.    </w:t>
      </w:r>
    </w:p>
    <w:p w14:paraId="299EEEC2" w14:textId="2CAF357D" w:rsidR="002F0227" w:rsidRDefault="002F0227" w:rsidP="002F0227">
      <w:pPr>
        <w:spacing w:after="1" w:line="28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Настоящее постановление опубликовать в газете «</w:t>
      </w:r>
      <w:r w:rsidR="00922CE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ести</w:t>
      </w:r>
      <w:r w:rsidR="00922CEE">
        <w:rPr>
          <w:rFonts w:ascii="Times New Roman" w:hAnsi="Times New Roman" w:cs="Times New Roman"/>
          <w:sz w:val="28"/>
          <w:szCs w:val="28"/>
        </w:rPr>
        <w:t xml:space="preserve"> села</w:t>
      </w:r>
      <w:r>
        <w:rPr>
          <w:rFonts w:ascii="Times New Roman" w:hAnsi="Times New Roman" w:cs="Times New Roman"/>
          <w:sz w:val="28"/>
          <w:szCs w:val="28"/>
        </w:rPr>
        <w:t xml:space="preserve">» и разместить на официальном сайте администрации </w:t>
      </w:r>
      <w:proofErr w:type="spellStart"/>
      <w:r w:rsidR="00922CEE">
        <w:rPr>
          <w:rFonts w:ascii="Times New Roman" w:hAnsi="Times New Roman" w:cs="Times New Roman"/>
          <w:sz w:val="28"/>
          <w:szCs w:val="28"/>
        </w:rPr>
        <w:t>Большеключи</w:t>
      </w:r>
      <w:r>
        <w:rPr>
          <w:rFonts w:ascii="Times New Roman" w:hAnsi="Times New Roman" w:cs="Times New Roman"/>
          <w:sz w:val="28"/>
          <w:szCs w:val="28"/>
        </w:rPr>
        <w:t>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513A5461" w14:textId="77777777" w:rsidR="002F0227" w:rsidRDefault="002F0227" w:rsidP="002F0227">
      <w:pPr>
        <w:pStyle w:val="ConsPlusTitle"/>
        <w:jc w:val="both"/>
        <w:outlineLvl w:val="0"/>
        <w:rPr>
          <w:rFonts w:ascii="Times New Roman" w:hAnsi="Times New Roman"/>
          <w:b w:val="0"/>
          <w:sz w:val="32"/>
          <w:szCs w:val="32"/>
        </w:rPr>
      </w:pPr>
    </w:p>
    <w:p w14:paraId="07879BD0" w14:textId="77777777" w:rsidR="002F0227" w:rsidRDefault="002F0227" w:rsidP="002F0227">
      <w:pPr>
        <w:pStyle w:val="ConsPlusTitle"/>
        <w:jc w:val="both"/>
        <w:outlineLvl w:val="0"/>
        <w:rPr>
          <w:rFonts w:ascii="Times New Roman" w:hAnsi="Times New Roman"/>
          <w:b w:val="0"/>
          <w:sz w:val="32"/>
          <w:szCs w:val="32"/>
        </w:rPr>
      </w:pPr>
    </w:p>
    <w:p w14:paraId="78712977" w14:textId="02AC58C2" w:rsidR="002F0227" w:rsidRDefault="002F0227" w:rsidP="002F02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="00922CEE">
        <w:rPr>
          <w:rFonts w:ascii="Times New Roman" w:hAnsi="Times New Roman" w:cs="Times New Roman"/>
          <w:sz w:val="28"/>
          <w:szCs w:val="28"/>
        </w:rPr>
        <w:t>Большеключи</w:t>
      </w:r>
      <w:r>
        <w:rPr>
          <w:rFonts w:ascii="Times New Roman" w:hAnsi="Times New Roman" w:cs="Times New Roman"/>
          <w:sz w:val="28"/>
          <w:szCs w:val="28"/>
        </w:rPr>
        <w:t>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                                       </w:t>
      </w:r>
      <w:r w:rsidR="00922CE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C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Т.В.</w:t>
      </w:r>
      <w:r w:rsidR="00922C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2CEE">
        <w:rPr>
          <w:rFonts w:ascii="Times New Roman" w:hAnsi="Times New Roman" w:cs="Times New Roman"/>
          <w:sz w:val="28"/>
          <w:szCs w:val="28"/>
        </w:rPr>
        <w:t>Штоль</w:t>
      </w:r>
      <w:proofErr w:type="spellEnd"/>
    </w:p>
    <w:p w14:paraId="28D5C9F1" w14:textId="2CB0F6A0" w:rsidR="00922CEE" w:rsidRDefault="00922CEE" w:rsidP="002F0227">
      <w:pPr>
        <w:rPr>
          <w:rFonts w:ascii="Times New Roman" w:hAnsi="Times New Roman" w:cs="Times New Roman"/>
          <w:sz w:val="28"/>
          <w:szCs w:val="28"/>
        </w:rPr>
      </w:pPr>
    </w:p>
    <w:p w14:paraId="1BF21AF7" w14:textId="32012A1B" w:rsidR="00922CEE" w:rsidRDefault="00922CEE" w:rsidP="002F0227">
      <w:pPr>
        <w:rPr>
          <w:rFonts w:ascii="Times New Roman" w:hAnsi="Times New Roman" w:cs="Times New Roman"/>
          <w:sz w:val="28"/>
          <w:szCs w:val="28"/>
        </w:rPr>
      </w:pPr>
    </w:p>
    <w:p w14:paraId="71B9265F" w14:textId="6701FF2C" w:rsidR="00922CEE" w:rsidRDefault="00922CEE" w:rsidP="002F0227">
      <w:pPr>
        <w:rPr>
          <w:rFonts w:ascii="Times New Roman" w:hAnsi="Times New Roman" w:cs="Times New Roman"/>
          <w:sz w:val="28"/>
          <w:szCs w:val="28"/>
        </w:rPr>
      </w:pPr>
    </w:p>
    <w:p w14:paraId="52A73425" w14:textId="74FED946" w:rsidR="00922CEE" w:rsidRDefault="00922CEE" w:rsidP="002F0227">
      <w:pPr>
        <w:rPr>
          <w:rFonts w:ascii="Times New Roman" w:hAnsi="Times New Roman" w:cs="Times New Roman"/>
          <w:sz w:val="28"/>
          <w:szCs w:val="28"/>
        </w:rPr>
      </w:pPr>
    </w:p>
    <w:p w14:paraId="64C16D39" w14:textId="77777777" w:rsidR="0038729E" w:rsidRDefault="0038729E" w:rsidP="0038729E">
      <w:pPr>
        <w:widowControl w:val="0"/>
        <w:tabs>
          <w:tab w:val="left" w:pos="3261"/>
        </w:tabs>
        <w:wordWrap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 1 к постановлению </w:t>
      </w:r>
    </w:p>
    <w:p w14:paraId="6B8819DE" w14:textId="12E553DE" w:rsidR="0038729E" w:rsidRDefault="0038729E" w:rsidP="0038729E">
      <w:pPr>
        <w:widowControl w:val="0"/>
        <w:tabs>
          <w:tab w:val="left" w:pos="3261"/>
        </w:tabs>
        <w:wordWrap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администрации </w:t>
      </w:r>
      <w:proofErr w:type="spellStart"/>
      <w:r>
        <w:rPr>
          <w:rFonts w:ascii="Times New Roman" w:hAnsi="Times New Roman" w:cs="Times New Roman"/>
          <w:sz w:val="20"/>
          <w:szCs w:val="20"/>
        </w:rPr>
        <w:t>Большеключи</w:t>
      </w:r>
      <w:r>
        <w:rPr>
          <w:rFonts w:ascii="Times New Roman" w:hAnsi="Times New Roman" w:cs="Times New Roman"/>
          <w:sz w:val="20"/>
          <w:szCs w:val="20"/>
        </w:rPr>
        <w:t>нского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F5544A5" w14:textId="515A9F58" w:rsidR="0038729E" w:rsidRDefault="0038729E" w:rsidP="0038729E">
      <w:pPr>
        <w:widowControl w:val="0"/>
        <w:tabs>
          <w:tab w:val="left" w:pos="3261"/>
        </w:tabs>
        <w:wordWrap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сельсовета от 01.08.2022 № </w:t>
      </w:r>
      <w:r>
        <w:rPr>
          <w:rFonts w:ascii="Times New Roman" w:hAnsi="Times New Roman" w:cs="Times New Roman"/>
          <w:sz w:val="20"/>
          <w:szCs w:val="20"/>
        </w:rPr>
        <w:t>29</w:t>
      </w:r>
      <w:r>
        <w:rPr>
          <w:rFonts w:ascii="Times New Roman" w:hAnsi="Times New Roman" w:cs="Times New Roman"/>
          <w:sz w:val="20"/>
          <w:szCs w:val="20"/>
        </w:rPr>
        <w:t>-п</w:t>
      </w:r>
    </w:p>
    <w:p w14:paraId="36337E89" w14:textId="77777777" w:rsidR="0038729E" w:rsidRDefault="0038729E" w:rsidP="0038729E">
      <w:pPr>
        <w:widowControl w:val="0"/>
        <w:spacing w:after="0" w:line="240" w:lineRule="auto"/>
        <w:rPr>
          <w:sz w:val="28"/>
          <w:szCs w:val="28"/>
        </w:rPr>
      </w:pPr>
    </w:p>
    <w:p w14:paraId="4331AF48" w14:textId="354BC0E2" w:rsidR="0038729E" w:rsidRPr="00374368" w:rsidRDefault="0038729E" w:rsidP="0038729E">
      <w:pPr>
        <w:widowControl w:val="0"/>
        <w:spacing w:after="0" w:line="240" w:lineRule="auto"/>
        <w:jc w:val="right"/>
        <w:rPr>
          <w:sz w:val="28"/>
          <w:szCs w:val="28"/>
        </w:rPr>
      </w:pPr>
      <w:r w:rsidRPr="00374368">
        <w:rPr>
          <w:sz w:val="28"/>
          <w:szCs w:val="28"/>
        </w:rPr>
        <w:t>УТВЕРЖДЕНА</w:t>
      </w:r>
    </w:p>
    <w:p w14:paraId="641E3725" w14:textId="77777777" w:rsidR="0038729E" w:rsidRPr="00374368" w:rsidRDefault="0038729E" w:rsidP="0038729E">
      <w:pPr>
        <w:widowControl w:val="0"/>
        <w:spacing w:after="0" w:line="240" w:lineRule="auto"/>
        <w:jc w:val="right"/>
        <w:rPr>
          <w:sz w:val="28"/>
          <w:szCs w:val="28"/>
        </w:rPr>
      </w:pPr>
      <w:r w:rsidRPr="00374368">
        <w:rPr>
          <w:sz w:val="28"/>
          <w:szCs w:val="28"/>
        </w:rPr>
        <w:t>Постановлением</w:t>
      </w:r>
    </w:p>
    <w:p w14:paraId="7636660C" w14:textId="77777777" w:rsidR="0038729E" w:rsidRPr="00374368" w:rsidRDefault="0038729E" w:rsidP="0038729E">
      <w:pPr>
        <w:widowControl w:val="0"/>
        <w:spacing w:after="0" w:line="240" w:lineRule="auto"/>
        <w:jc w:val="right"/>
        <w:rPr>
          <w:sz w:val="28"/>
          <w:szCs w:val="28"/>
        </w:rPr>
      </w:pPr>
    </w:p>
    <w:p w14:paraId="1FF5D1DF" w14:textId="0258D4A5" w:rsidR="0038729E" w:rsidRPr="00374368" w:rsidRDefault="0058614B" w:rsidP="0038729E">
      <w:pPr>
        <w:widowControl w:val="0"/>
        <w:tabs>
          <w:tab w:val="left" w:pos="3261"/>
        </w:tabs>
        <w:spacing w:after="0" w:line="240" w:lineRule="auto"/>
        <w:jc w:val="right"/>
        <w:rPr>
          <w:sz w:val="28"/>
          <w:szCs w:val="28"/>
        </w:rPr>
      </w:pPr>
      <w:r w:rsidRPr="00374368">
        <w:rPr>
          <w:sz w:val="28"/>
          <w:szCs w:val="28"/>
        </w:rPr>
        <w:t>О</w:t>
      </w:r>
      <w:r w:rsidR="0038729E" w:rsidRPr="00374368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58614B">
        <w:rPr>
          <w:sz w:val="28"/>
          <w:szCs w:val="28"/>
          <w:u w:val="single"/>
        </w:rPr>
        <w:t>15.04.2014</w:t>
      </w:r>
      <w:r w:rsidR="0038729E" w:rsidRPr="00374368">
        <w:rPr>
          <w:sz w:val="28"/>
          <w:szCs w:val="28"/>
        </w:rPr>
        <w:t>г. №</w:t>
      </w:r>
      <w:r>
        <w:rPr>
          <w:sz w:val="28"/>
          <w:szCs w:val="28"/>
          <w:u w:val="single"/>
        </w:rPr>
        <w:t>10-п</w:t>
      </w:r>
    </w:p>
    <w:p w14:paraId="34812710" w14:textId="77777777" w:rsidR="0038729E" w:rsidRPr="00374368" w:rsidRDefault="0038729E" w:rsidP="0038729E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59C45C7D" w14:textId="77777777" w:rsidR="0038729E" w:rsidRPr="00374368" w:rsidRDefault="0038729E" w:rsidP="0038729E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5D1D12C8" w14:textId="77777777" w:rsidR="0038729E" w:rsidRPr="00374368" w:rsidRDefault="0038729E" w:rsidP="0038729E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3F6667A9" w14:textId="77777777" w:rsidR="0038729E" w:rsidRPr="00374368" w:rsidRDefault="0038729E" w:rsidP="0038729E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56A3928A" w14:textId="77777777" w:rsidR="0038729E" w:rsidRPr="00374368" w:rsidRDefault="0038729E" w:rsidP="0038729E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5C39914C" w14:textId="77777777" w:rsidR="0038729E" w:rsidRPr="003775B8" w:rsidRDefault="0038729E" w:rsidP="0038729E">
      <w:pPr>
        <w:widowControl w:val="0"/>
        <w:tabs>
          <w:tab w:val="left" w:pos="3261"/>
          <w:tab w:val="left" w:pos="4155"/>
        </w:tabs>
        <w:spacing w:after="0" w:line="24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2787F04B" w14:textId="77777777" w:rsidR="0038729E" w:rsidRPr="00374368" w:rsidRDefault="0038729E" w:rsidP="0038729E">
      <w:pPr>
        <w:widowControl w:val="0"/>
        <w:spacing w:after="0" w:line="240" w:lineRule="auto"/>
        <w:jc w:val="center"/>
      </w:pPr>
    </w:p>
    <w:p w14:paraId="251A455D" w14:textId="77777777" w:rsidR="0038729E" w:rsidRPr="00374368" w:rsidRDefault="0038729E" w:rsidP="0038729E">
      <w:pPr>
        <w:widowControl w:val="0"/>
        <w:kinsoku w:val="0"/>
        <w:overflowPunct w:val="0"/>
        <w:autoSpaceDE w:val="0"/>
        <w:autoSpaceDN w:val="0"/>
        <w:adjustRightInd w:val="0"/>
        <w:spacing w:after="0" w:line="268" w:lineRule="auto"/>
        <w:ind w:left="816" w:right="850" w:hanging="107"/>
        <w:jc w:val="center"/>
        <w:rPr>
          <w:rFonts w:ascii="Times New Roman" w:hAnsi="Times New Roman"/>
          <w:sz w:val="36"/>
          <w:szCs w:val="36"/>
          <w:lang w:eastAsia="ru-RU"/>
        </w:rPr>
      </w:pPr>
      <w:r w:rsidRPr="00374368">
        <w:rPr>
          <w:rFonts w:ascii="Times New Roman" w:hAnsi="Times New Roman"/>
          <w:b/>
          <w:bCs/>
          <w:spacing w:val="-1"/>
          <w:sz w:val="36"/>
          <w:szCs w:val="36"/>
          <w:lang w:eastAsia="ru-RU"/>
        </w:rPr>
        <w:t>Актуализация Схемы</w:t>
      </w:r>
      <w:r w:rsidRPr="00374368">
        <w:rPr>
          <w:rFonts w:ascii="Times New Roman" w:hAnsi="Times New Roman"/>
          <w:b/>
          <w:bCs/>
          <w:sz w:val="36"/>
          <w:szCs w:val="36"/>
          <w:lang w:eastAsia="ru-RU"/>
        </w:rPr>
        <w:t xml:space="preserve"> теплоснабжения</w:t>
      </w:r>
      <w:r w:rsidRPr="00374368">
        <w:rPr>
          <w:rFonts w:ascii="Times New Roman" w:hAnsi="Times New Roman"/>
          <w:b/>
          <w:bCs/>
          <w:spacing w:val="22"/>
          <w:sz w:val="36"/>
          <w:szCs w:val="36"/>
          <w:lang w:eastAsia="ru-RU"/>
        </w:rPr>
        <w:t xml:space="preserve"> </w:t>
      </w:r>
      <w:proofErr w:type="spellStart"/>
      <w:r w:rsidRPr="00374368">
        <w:rPr>
          <w:rFonts w:ascii="Times New Roman" w:hAnsi="Times New Roman"/>
          <w:b/>
          <w:bCs/>
          <w:spacing w:val="-1"/>
          <w:sz w:val="36"/>
          <w:szCs w:val="36"/>
          <w:lang w:eastAsia="ru-RU"/>
        </w:rPr>
        <w:t>с.Большие</w:t>
      </w:r>
      <w:proofErr w:type="spellEnd"/>
      <w:r w:rsidRPr="00374368">
        <w:rPr>
          <w:rFonts w:ascii="Times New Roman" w:hAnsi="Times New Roman"/>
          <w:b/>
          <w:bCs/>
          <w:spacing w:val="-1"/>
          <w:sz w:val="36"/>
          <w:szCs w:val="36"/>
          <w:lang w:eastAsia="ru-RU"/>
        </w:rPr>
        <w:t xml:space="preserve"> ключи Рыбинского района</w:t>
      </w:r>
    </w:p>
    <w:p w14:paraId="7BE3CBA3" w14:textId="77777777" w:rsidR="0038729E" w:rsidRPr="00374368" w:rsidRDefault="0038729E" w:rsidP="0038729E">
      <w:pPr>
        <w:widowControl w:val="0"/>
        <w:kinsoku w:val="0"/>
        <w:overflowPunct w:val="0"/>
        <w:autoSpaceDE w:val="0"/>
        <w:autoSpaceDN w:val="0"/>
        <w:adjustRightInd w:val="0"/>
        <w:spacing w:after="0" w:line="396" w:lineRule="exact"/>
        <w:ind w:left="1051" w:right="1061"/>
        <w:jc w:val="center"/>
        <w:rPr>
          <w:rFonts w:ascii="Times New Roman" w:hAnsi="Times New Roman"/>
          <w:sz w:val="36"/>
          <w:szCs w:val="36"/>
          <w:lang w:eastAsia="ru-RU"/>
        </w:rPr>
      </w:pPr>
      <w:r w:rsidRPr="00374368">
        <w:rPr>
          <w:rFonts w:ascii="Times New Roman" w:hAnsi="Times New Roman"/>
          <w:b/>
          <w:bCs/>
          <w:sz w:val="36"/>
          <w:szCs w:val="36"/>
          <w:lang w:eastAsia="ru-RU"/>
        </w:rPr>
        <w:t>201</w:t>
      </w:r>
      <w:r>
        <w:rPr>
          <w:rFonts w:ascii="Times New Roman" w:hAnsi="Times New Roman"/>
          <w:b/>
          <w:bCs/>
          <w:sz w:val="36"/>
          <w:szCs w:val="36"/>
          <w:lang w:eastAsia="ru-RU"/>
        </w:rPr>
        <w:t>3</w:t>
      </w:r>
      <w:r w:rsidRPr="00374368">
        <w:rPr>
          <w:rFonts w:ascii="Times New Roman" w:hAnsi="Times New Roman"/>
          <w:b/>
          <w:bCs/>
          <w:spacing w:val="2"/>
          <w:sz w:val="36"/>
          <w:szCs w:val="36"/>
          <w:lang w:eastAsia="ru-RU"/>
        </w:rPr>
        <w:t xml:space="preserve"> </w:t>
      </w:r>
      <w:r w:rsidRPr="00374368">
        <w:rPr>
          <w:rFonts w:ascii="Times New Roman" w:hAnsi="Times New Roman"/>
          <w:b/>
          <w:bCs/>
          <w:sz w:val="36"/>
          <w:szCs w:val="36"/>
          <w:lang w:eastAsia="ru-RU"/>
        </w:rPr>
        <w:t>-</w:t>
      </w:r>
      <w:r w:rsidRPr="00374368">
        <w:rPr>
          <w:rFonts w:ascii="Times New Roman" w:hAnsi="Times New Roman"/>
          <w:b/>
          <w:bCs/>
          <w:spacing w:val="2"/>
          <w:sz w:val="36"/>
          <w:szCs w:val="36"/>
          <w:lang w:eastAsia="ru-RU"/>
        </w:rPr>
        <w:t xml:space="preserve"> </w:t>
      </w:r>
      <w:r w:rsidRPr="00374368">
        <w:rPr>
          <w:rFonts w:ascii="Times New Roman" w:hAnsi="Times New Roman"/>
          <w:b/>
          <w:bCs/>
          <w:sz w:val="36"/>
          <w:szCs w:val="36"/>
          <w:lang w:eastAsia="ru-RU"/>
        </w:rPr>
        <w:t>20</w:t>
      </w:r>
      <w:r>
        <w:rPr>
          <w:rFonts w:ascii="Times New Roman" w:hAnsi="Times New Roman"/>
          <w:b/>
          <w:bCs/>
          <w:sz w:val="36"/>
          <w:szCs w:val="36"/>
          <w:lang w:eastAsia="ru-RU"/>
        </w:rPr>
        <w:t>28</w:t>
      </w:r>
      <w:r w:rsidRPr="00374368">
        <w:rPr>
          <w:rFonts w:ascii="Times New Roman" w:hAnsi="Times New Roman"/>
          <w:b/>
          <w:bCs/>
          <w:spacing w:val="-3"/>
          <w:sz w:val="36"/>
          <w:szCs w:val="36"/>
          <w:lang w:eastAsia="ru-RU"/>
        </w:rPr>
        <w:t xml:space="preserve"> </w:t>
      </w:r>
      <w:r w:rsidRPr="00374368">
        <w:rPr>
          <w:rFonts w:ascii="Times New Roman" w:hAnsi="Times New Roman"/>
          <w:b/>
          <w:bCs/>
          <w:sz w:val="36"/>
          <w:szCs w:val="36"/>
          <w:lang w:eastAsia="ru-RU"/>
        </w:rPr>
        <w:t>годы</w:t>
      </w:r>
      <w:r w:rsidRPr="00374368">
        <w:rPr>
          <w:rFonts w:ascii="Times New Roman" w:hAnsi="Times New Roman"/>
          <w:b/>
          <w:bCs/>
          <w:spacing w:val="1"/>
          <w:sz w:val="36"/>
          <w:szCs w:val="36"/>
          <w:lang w:eastAsia="ru-RU"/>
        </w:rPr>
        <w:t xml:space="preserve">                                   </w:t>
      </w:r>
      <w:proofErr w:type="gramStart"/>
      <w:r w:rsidRPr="00374368">
        <w:rPr>
          <w:rFonts w:ascii="Times New Roman" w:hAnsi="Times New Roman"/>
          <w:b/>
          <w:bCs/>
          <w:spacing w:val="1"/>
          <w:sz w:val="36"/>
          <w:szCs w:val="36"/>
          <w:lang w:eastAsia="ru-RU"/>
        </w:rPr>
        <w:t xml:space="preserve">   </w:t>
      </w:r>
      <w:r w:rsidRPr="00374368">
        <w:rPr>
          <w:rFonts w:ascii="Times New Roman" w:hAnsi="Times New Roman"/>
          <w:b/>
          <w:bCs/>
          <w:spacing w:val="-1"/>
          <w:sz w:val="36"/>
          <w:szCs w:val="36"/>
          <w:lang w:eastAsia="ru-RU"/>
        </w:rPr>
        <w:t>(</w:t>
      </w:r>
      <w:proofErr w:type="gramEnd"/>
      <w:r w:rsidRPr="00374368">
        <w:rPr>
          <w:rFonts w:ascii="Times New Roman" w:hAnsi="Times New Roman"/>
          <w:b/>
          <w:bCs/>
          <w:spacing w:val="-1"/>
          <w:sz w:val="36"/>
          <w:szCs w:val="36"/>
          <w:lang w:eastAsia="ru-RU"/>
        </w:rPr>
        <w:t>Актуализация</w:t>
      </w:r>
      <w:r w:rsidRPr="00374368">
        <w:rPr>
          <w:rFonts w:ascii="Times New Roman" w:hAnsi="Times New Roman"/>
          <w:b/>
          <w:bCs/>
          <w:spacing w:val="2"/>
          <w:sz w:val="36"/>
          <w:szCs w:val="36"/>
          <w:lang w:eastAsia="ru-RU"/>
        </w:rPr>
        <w:t xml:space="preserve"> по состоянию на </w:t>
      </w:r>
      <w:r w:rsidRPr="00374368">
        <w:rPr>
          <w:rFonts w:ascii="Times New Roman" w:hAnsi="Times New Roman"/>
          <w:b/>
          <w:bCs/>
          <w:sz w:val="36"/>
          <w:szCs w:val="36"/>
          <w:lang w:eastAsia="ru-RU"/>
        </w:rPr>
        <w:t>20</w:t>
      </w:r>
      <w:r>
        <w:rPr>
          <w:rFonts w:ascii="Times New Roman" w:hAnsi="Times New Roman"/>
          <w:b/>
          <w:bCs/>
          <w:sz w:val="36"/>
          <w:szCs w:val="36"/>
          <w:lang w:eastAsia="ru-RU"/>
        </w:rPr>
        <w:t>23</w:t>
      </w:r>
      <w:r w:rsidRPr="00374368">
        <w:rPr>
          <w:rFonts w:ascii="Times New Roman" w:hAnsi="Times New Roman"/>
          <w:b/>
          <w:bCs/>
          <w:spacing w:val="-3"/>
          <w:sz w:val="36"/>
          <w:szCs w:val="36"/>
          <w:lang w:eastAsia="ru-RU"/>
        </w:rPr>
        <w:t xml:space="preserve"> </w:t>
      </w:r>
      <w:r w:rsidRPr="00374368">
        <w:rPr>
          <w:rFonts w:ascii="Times New Roman" w:hAnsi="Times New Roman"/>
          <w:b/>
          <w:bCs/>
          <w:spacing w:val="1"/>
          <w:sz w:val="36"/>
          <w:szCs w:val="36"/>
          <w:lang w:eastAsia="ru-RU"/>
        </w:rPr>
        <w:t>года)</w:t>
      </w:r>
    </w:p>
    <w:p w14:paraId="6D0817A9" w14:textId="77777777" w:rsidR="0038729E" w:rsidRPr="00374368" w:rsidRDefault="0038729E" w:rsidP="0038729E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6"/>
          <w:szCs w:val="36"/>
          <w:lang w:eastAsia="ru-RU"/>
        </w:rPr>
      </w:pPr>
    </w:p>
    <w:p w14:paraId="6A809A84" w14:textId="77777777" w:rsidR="0038729E" w:rsidRPr="00374368" w:rsidRDefault="0038729E" w:rsidP="0038729E">
      <w:pPr>
        <w:widowControl w:val="0"/>
        <w:kinsoku w:val="0"/>
        <w:overflowPunct w:val="0"/>
        <w:autoSpaceDE w:val="0"/>
        <w:autoSpaceDN w:val="0"/>
        <w:adjustRightInd w:val="0"/>
        <w:spacing w:before="292" w:after="0" w:line="624" w:lineRule="auto"/>
        <w:ind w:left="991" w:right="1061"/>
        <w:jc w:val="center"/>
        <w:rPr>
          <w:rFonts w:ascii="Times New Roman" w:hAnsi="Times New Roman"/>
          <w:sz w:val="36"/>
          <w:szCs w:val="36"/>
          <w:lang w:eastAsia="ru-RU"/>
        </w:rPr>
      </w:pPr>
      <w:r w:rsidRPr="00374368">
        <w:rPr>
          <w:rFonts w:ascii="Times New Roman" w:hAnsi="Times New Roman"/>
          <w:b/>
          <w:bCs/>
          <w:spacing w:val="-1"/>
          <w:sz w:val="36"/>
          <w:szCs w:val="36"/>
          <w:lang w:eastAsia="ru-RU"/>
        </w:rPr>
        <w:t>ОБОСНОВЫВАЮЩИЕ</w:t>
      </w:r>
      <w:r w:rsidRPr="00374368">
        <w:rPr>
          <w:rFonts w:ascii="Times New Roman" w:hAnsi="Times New Roman"/>
          <w:b/>
          <w:bCs/>
          <w:spacing w:val="6"/>
          <w:sz w:val="36"/>
          <w:szCs w:val="36"/>
          <w:lang w:eastAsia="ru-RU"/>
        </w:rPr>
        <w:t xml:space="preserve"> </w:t>
      </w:r>
      <w:r w:rsidRPr="00374368">
        <w:rPr>
          <w:rFonts w:ascii="Times New Roman" w:hAnsi="Times New Roman"/>
          <w:b/>
          <w:bCs/>
          <w:sz w:val="36"/>
          <w:szCs w:val="36"/>
          <w:lang w:eastAsia="ru-RU"/>
        </w:rPr>
        <w:t>МАТЕРИАЛЫ</w:t>
      </w:r>
      <w:r w:rsidRPr="00374368">
        <w:rPr>
          <w:rFonts w:ascii="Times New Roman" w:hAnsi="Times New Roman"/>
          <w:b/>
          <w:bCs/>
          <w:spacing w:val="28"/>
          <w:sz w:val="36"/>
          <w:szCs w:val="36"/>
          <w:lang w:eastAsia="ru-RU"/>
        </w:rPr>
        <w:t xml:space="preserve"> </w:t>
      </w:r>
      <w:r w:rsidRPr="00374368">
        <w:rPr>
          <w:rFonts w:ascii="Times New Roman" w:hAnsi="Times New Roman"/>
          <w:b/>
          <w:bCs/>
          <w:sz w:val="36"/>
          <w:szCs w:val="36"/>
          <w:lang w:eastAsia="ru-RU"/>
        </w:rPr>
        <w:t>ТОМ</w:t>
      </w:r>
      <w:r w:rsidRPr="00374368">
        <w:rPr>
          <w:rFonts w:ascii="Times New Roman" w:hAnsi="Times New Roman"/>
          <w:b/>
          <w:bCs/>
          <w:spacing w:val="1"/>
          <w:sz w:val="36"/>
          <w:szCs w:val="36"/>
          <w:lang w:eastAsia="ru-RU"/>
        </w:rPr>
        <w:t xml:space="preserve"> </w:t>
      </w:r>
      <w:r w:rsidRPr="00374368">
        <w:rPr>
          <w:rFonts w:ascii="Times New Roman" w:hAnsi="Times New Roman"/>
          <w:b/>
          <w:bCs/>
          <w:sz w:val="36"/>
          <w:szCs w:val="36"/>
          <w:lang w:eastAsia="ru-RU"/>
        </w:rPr>
        <w:t>1</w:t>
      </w:r>
    </w:p>
    <w:p w14:paraId="62B497FD" w14:textId="77777777" w:rsidR="0038729E" w:rsidRPr="00374368" w:rsidRDefault="0038729E" w:rsidP="0038729E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45379D2D" w14:textId="77777777" w:rsidR="0038729E" w:rsidRPr="00374368" w:rsidRDefault="0038729E" w:rsidP="0038729E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0195A024" w14:textId="77777777" w:rsidR="0038729E" w:rsidRPr="00374368" w:rsidRDefault="0038729E" w:rsidP="0038729E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642D41EB" w14:textId="77777777" w:rsidR="0038729E" w:rsidRPr="00374368" w:rsidRDefault="0038729E" w:rsidP="0038729E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3746C118" w14:textId="77777777" w:rsidR="0038729E" w:rsidRPr="00374368" w:rsidRDefault="0038729E" w:rsidP="0038729E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306A8A2A" w14:textId="35052239" w:rsidR="0038729E" w:rsidRPr="00374368" w:rsidRDefault="0038729E" w:rsidP="0038729E">
      <w:pPr>
        <w:widowControl w:val="0"/>
        <w:spacing w:after="0" w:line="240" w:lineRule="auto"/>
        <w:rPr>
          <w:sz w:val="28"/>
          <w:szCs w:val="28"/>
        </w:rPr>
      </w:pPr>
      <w:r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59264" behindDoc="1" locked="0" layoutInCell="1" allowOverlap="1" wp14:anchorId="585AE4AB" wp14:editId="3CBCE0B4">
            <wp:simplePos x="0" y="0"/>
            <wp:positionH relativeFrom="column">
              <wp:posOffset>784860</wp:posOffset>
            </wp:positionH>
            <wp:positionV relativeFrom="paragraph">
              <wp:posOffset>215900</wp:posOffset>
            </wp:positionV>
            <wp:extent cx="1463040" cy="1371600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4368">
        <w:rPr>
          <w:sz w:val="28"/>
          <w:szCs w:val="28"/>
        </w:rPr>
        <w:t>Исполнитель:</w:t>
      </w:r>
    </w:p>
    <w:p w14:paraId="02433BF0" w14:textId="77777777" w:rsidR="0038729E" w:rsidRPr="00374368" w:rsidRDefault="0038729E" w:rsidP="0038729E">
      <w:pPr>
        <w:widowControl w:val="0"/>
        <w:spacing w:after="0" w:line="240" w:lineRule="auto"/>
        <w:rPr>
          <w:sz w:val="28"/>
          <w:szCs w:val="28"/>
        </w:rPr>
      </w:pPr>
      <w:r w:rsidRPr="00374368">
        <w:rPr>
          <w:sz w:val="28"/>
          <w:szCs w:val="28"/>
        </w:rPr>
        <w:t>ООО «</w:t>
      </w:r>
      <w:proofErr w:type="spellStart"/>
      <w:r w:rsidRPr="00374368">
        <w:rPr>
          <w:sz w:val="28"/>
          <w:szCs w:val="28"/>
        </w:rPr>
        <w:t>СибЭнергоСбережение</w:t>
      </w:r>
      <w:proofErr w:type="spellEnd"/>
      <w:r w:rsidRPr="00374368">
        <w:rPr>
          <w:sz w:val="28"/>
          <w:szCs w:val="28"/>
        </w:rPr>
        <w:t>»</w:t>
      </w:r>
    </w:p>
    <w:p w14:paraId="685F0F05" w14:textId="77777777" w:rsidR="0038729E" w:rsidRPr="00374368" w:rsidRDefault="0038729E" w:rsidP="0038729E">
      <w:pPr>
        <w:widowControl w:val="0"/>
        <w:spacing w:after="0" w:line="240" w:lineRule="auto"/>
        <w:rPr>
          <w:sz w:val="28"/>
          <w:szCs w:val="28"/>
        </w:rPr>
      </w:pPr>
      <w:r w:rsidRPr="00374368">
        <w:rPr>
          <w:sz w:val="28"/>
          <w:szCs w:val="28"/>
        </w:rPr>
        <w:t>Директор______________/Стариков М.М./</w:t>
      </w:r>
    </w:p>
    <w:p w14:paraId="21D032CC" w14:textId="77777777" w:rsidR="0038729E" w:rsidRPr="00374368" w:rsidRDefault="0038729E" w:rsidP="0038729E">
      <w:pPr>
        <w:widowControl w:val="0"/>
        <w:spacing w:after="0" w:line="240" w:lineRule="auto"/>
        <w:jc w:val="center"/>
        <w:rPr>
          <w:b/>
          <w:sz w:val="40"/>
          <w:szCs w:val="32"/>
        </w:rPr>
      </w:pPr>
    </w:p>
    <w:p w14:paraId="4B398FE1" w14:textId="77777777" w:rsidR="0038729E" w:rsidRPr="00374368" w:rsidRDefault="0038729E" w:rsidP="0038729E">
      <w:pPr>
        <w:widowControl w:val="0"/>
        <w:spacing w:after="0" w:line="240" w:lineRule="auto"/>
        <w:jc w:val="center"/>
        <w:rPr>
          <w:b/>
          <w:sz w:val="40"/>
          <w:szCs w:val="32"/>
        </w:rPr>
      </w:pPr>
    </w:p>
    <w:p w14:paraId="7A51876C" w14:textId="77777777" w:rsidR="0038729E" w:rsidRPr="00374368" w:rsidRDefault="0038729E" w:rsidP="0038729E">
      <w:pPr>
        <w:widowControl w:val="0"/>
        <w:spacing w:before="61" w:after="0" w:line="240" w:lineRule="auto"/>
        <w:outlineLvl w:val="1"/>
        <w:rPr>
          <w:rFonts w:ascii="Times New Roman" w:hAnsi="Times New Roman"/>
          <w:b/>
          <w:bCs/>
          <w:sz w:val="28"/>
          <w:szCs w:val="28"/>
        </w:rPr>
      </w:pPr>
    </w:p>
    <w:p w14:paraId="24C52E86" w14:textId="77777777" w:rsidR="0038729E" w:rsidRPr="00374368" w:rsidRDefault="0038729E" w:rsidP="0038729E">
      <w:pPr>
        <w:widowControl w:val="0"/>
        <w:spacing w:before="61" w:after="0" w:line="240" w:lineRule="auto"/>
        <w:ind w:left="162"/>
        <w:outlineLvl w:val="1"/>
        <w:rPr>
          <w:rFonts w:ascii="Times New Roman" w:hAnsi="Times New Roman"/>
          <w:b/>
          <w:bCs/>
          <w:sz w:val="28"/>
          <w:szCs w:val="28"/>
        </w:rPr>
      </w:pPr>
    </w:p>
    <w:p w14:paraId="3B96A0EC" w14:textId="77777777" w:rsidR="0038729E" w:rsidRPr="00374368" w:rsidRDefault="0038729E" w:rsidP="0038729E">
      <w:pPr>
        <w:widowControl w:val="0"/>
        <w:spacing w:before="61" w:after="0" w:line="240" w:lineRule="auto"/>
        <w:ind w:left="162"/>
        <w:outlineLvl w:val="1"/>
        <w:rPr>
          <w:rFonts w:ascii="Times New Roman" w:hAnsi="Times New Roman"/>
          <w:b/>
          <w:bCs/>
          <w:sz w:val="28"/>
          <w:szCs w:val="28"/>
        </w:rPr>
      </w:pPr>
    </w:p>
    <w:p w14:paraId="1CA85A33" w14:textId="77777777" w:rsidR="0038729E" w:rsidRPr="00374368" w:rsidRDefault="0038729E" w:rsidP="0038729E">
      <w:pPr>
        <w:widowControl w:val="0"/>
        <w:spacing w:before="61" w:after="0" w:line="240" w:lineRule="auto"/>
        <w:ind w:left="162"/>
        <w:outlineLvl w:val="1"/>
        <w:rPr>
          <w:rFonts w:ascii="Times New Roman" w:hAnsi="Times New Roman"/>
          <w:b/>
          <w:bCs/>
          <w:sz w:val="28"/>
          <w:szCs w:val="28"/>
        </w:rPr>
      </w:pPr>
    </w:p>
    <w:p w14:paraId="01990F8D" w14:textId="77777777" w:rsidR="0038729E" w:rsidRPr="00374368" w:rsidRDefault="0038729E" w:rsidP="0038729E">
      <w:pPr>
        <w:widowControl w:val="0"/>
        <w:spacing w:before="61" w:after="0" w:line="240" w:lineRule="auto"/>
        <w:ind w:left="162"/>
        <w:outlineLvl w:val="1"/>
        <w:rPr>
          <w:rFonts w:ascii="Times New Roman" w:hAnsi="Times New Roman"/>
          <w:b/>
          <w:bCs/>
          <w:sz w:val="28"/>
          <w:szCs w:val="28"/>
        </w:rPr>
      </w:pPr>
    </w:p>
    <w:p w14:paraId="67F65077" w14:textId="77777777" w:rsidR="0038729E" w:rsidRPr="00374368" w:rsidRDefault="0038729E" w:rsidP="0038729E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/>
          <w:bCs/>
        </w:rPr>
      </w:pPr>
      <w:bookmarkStart w:id="0" w:name="_Toc26359621"/>
      <w:bookmarkStart w:id="1" w:name="_Toc26360608"/>
      <w:bookmarkStart w:id="2" w:name="_Toc31711961"/>
      <w:bookmarkStart w:id="3" w:name="_Toc34832860"/>
      <w:r w:rsidRPr="00374368">
        <w:rPr>
          <w:rFonts w:ascii="Times New Roman" w:hAnsi="Times New Roman"/>
          <w:bCs/>
        </w:rPr>
        <w:lastRenderedPageBreak/>
        <w:t xml:space="preserve">г. Красноярск – </w:t>
      </w:r>
      <w:smartTag w:uri="urn:schemas-microsoft-com:office:smarttags" w:element="metricconverter">
        <w:smartTagPr>
          <w:attr w:name="ProductID" w:val="2020 г"/>
        </w:smartTagPr>
        <w:r w:rsidRPr="00374368">
          <w:rPr>
            <w:rFonts w:ascii="Times New Roman" w:hAnsi="Times New Roman"/>
            <w:bCs/>
          </w:rPr>
          <w:t>20</w:t>
        </w:r>
        <w:bookmarkEnd w:id="0"/>
        <w:bookmarkEnd w:id="1"/>
        <w:r w:rsidRPr="00374368">
          <w:rPr>
            <w:rFonts w:ascii="Times New Roman" w:hAnsi="Times New Roman"/>
            <w:bCs/>
          </w:rPr>
          <w:t>20 г</w:t>
        </w:r>
      </w:smartTag>
      <w:r w:rsidRPr="00374368">
        <w:rPr>
          <w:rFonts w:ascii="Times New Roman" w:hAnsi="Times New Roman"/>
          <w:bCs/>
        </w:rPr>
        <w:t>.</w:t>
      </w:r>
      <w:bookmarkEnd w:id="2"/>
      <w:bookmarkEnd w:id="3"/>
    </w:p>
    <w:p w14:paraId="6F79C091" w14:textId="77777777" w:rsidR="0038729E" w:rsidRPr="00374368" w:rsidRDefault="0038729E" w:rsidP="0038729E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/>
          <w:bCs/>
        </w:rPr>
      </w:pPr>
    </w:p>
    <w:p w14:paraId="2CDD7017" w14:textId="77777777" w:rsidR="0038729E" w:rsidRPr="00374368" w:rsidRDefault="0038729E" w:rsidP="0038729E">
      <w:pPr>
        <w:pStyle w:val="ac"/>
      </w:pPr>
      <w:r w:rsidRPr="00374368">
        <w:t>Оглавление</w:t>
      </w:r>
    </w:p>
    <w:p w14:paraId="4621EE1C" w14:textId="77777777" w:rsidR="0038729E" w:rsidRPr="00BF0360" w:rsidRDefault="0038729E" w:rsidP="0038729E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r w:rsidRPr="00374368">
        <w:fldChar w:fldCharType="begin"/>
      </w:r>
      <w:r w:rsidRPr="00374368">
        <w:instrText xml:space="preserve"> TOC \o "1-3" \h \z \u </w:instrText>
      </w:r>
      <w:r w:rsidRPr="00374368">
        <w:fldChar w:fldCharType="separate"/>
      </w:r>
    </w:p>
    <w:p w14:paraId="1EB87427" w14:textId="6F15325F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61" w:history="1">
        <w:r w:rsidRPr="00374368">
          <w:rPr>
            <w:rStyle w:val="aa"/>
            <w:noProof/>
            <w:spacing w:val="-1"/>
          </w:rPr>
          <w:t>ГЛАВА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</w:rPr>
          <w:t xml:space="preserve">1. </w:t>
        </w:r>
        <w:r w:rsidRPr="00374368">
          <w:rPr>
            <w:rStyle w:val="aa"/>
            <w:noProof/>
            <w:spacing w:val="-1"/>
          </w:rPr>
          <w:t>СУЩЕСТВУЮЩЕЕ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-2"/>
          </w:rPr>
          <w:t>ПОЛОЖЕНИЕ</w:t>
        </w:r>
        <w:r w:rsidRPr="00374368">
          <w:rPr>
            <w:rStyle w:val="aa"/>
            <w:noProof/>
            <w:spacing w:val="5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-5"/>
          </w:rPr>
          <w:t xml:space="preserve"> </w:t>
        </w:r>
        <w:r w:rsidRPr="00374368">
          <w:rPr>
            <w:rStyle w:val="aa"/>
            <w:noProof/>
            <w:spacing w:val="-1"/>
          </w:rPr>
          <w:t>СФЕРЕ</w:t>
        </w:r>
        <w:r w:rsidRPr="00374368">
          <w:rPr>
            <w:rStyle w:val="aa"/>
            <w:noProof/>
            <w:spacing w:val="5"/>
          </w:rPr>
          <w:t xml:space="preserve"> </w:t>
        </w:r>
        <w:r w:rsidRPr="00374368">
          <w:rPr>
            <w:rStyle w:val="aa"/>
            <w:noProof/>
            <w:spacing w:val="-1"/>
          </w:rPr>
          <w:t>ПРОИЗВОДСТВА,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  <w:spacing w:val="-1"/>
          </w:rPr>
          <w:t>ПЕРЕДАЧИ</w:t>
        </w:r>
        <w:r w:rsidRPr="00374368">
          <w:rPr>
            <w:rStyle w:val="aa"/>
            <w:noProof/>
            <w:spacing w:val="2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57"/>
          </w:rPr>
          <w:t xml:space="preserve"> </w:t>
        </w:r>
        <w:r w:rsidRPr="00374368">
          <w:rPr>
            <w:rStyle w:val="aa"/>
            <w:noProof/>
            <w:spacing w:val="-1"/>
          </w:rPr>
          <w:t>ПОТРЕБЛЕНИЯ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-1"/>
          </w:rPr>
          <w:t>ТЕПЛОВОЙ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</w:rPr>
          <w:t>ЭНЕРГИИ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</w:rPr>
          <w:t>ДЛЯ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</w:rPr>
          <w:t>ЦЕЛЕЙ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  <w:spacing w:val="-1"/>
          </w:rPr>
          <w:t>ТЕПЛОСНАБЖЕНИЯ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_Toc34832861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10</w:t>
        </w:r>
        <w:r w:rsidRPr="00374368">
          <w:rPr>
            <w:noProof/>
            <w:webHidden/>
          </w:rPr>
          <w:fldChar w:fldCharType="end"/>
        </w:r>
      </w:hyperlink>
    </w:p>
    <w:p w14:paraId="254CB6B0" w14:textId="70CACB32" w:rsidR="0038729E" w:rsidRPr="00BF0360" w:rsidRDefault="0038729E" w:rsidP="0038729E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62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</w:rPr>
          <w:t>1.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-1"/>
          </w:rPr>
          <w:t>ФУНКЦИОНАЛЬНАЯ</w:t>
        </w:r>
        <w:r w:rsidRPr="00374368">
          <w:rPr>
            <w:rStyle w:val="aa"/>
            <w:noProof/>
          </w:rPr>
          <w:t xml:space="preserve"> СТРУКТУРА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  <w:spacing w:val="-1"/>
          </w:rPr>
          <w:t>ТЕПЛОСНАБЖЕНИЯ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_Toc34832862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10</w:t>
        </w:r>
        <w:r w:rsidRPr="00374368">
          <w:rPr>
            <w:noProof/>
            <w:webHidden/>
          </w:rPr>
          <w:fldChar w:fldCharType="end"/>
        </w:r>
      </w:hyperlink>
    </w:p>
    <w:p w14:paraId="0B095276" w14:textId="35D80DA9" w:rsidR="0038729E" w:rsidRPr="00BF0360" w:rsidRDefault="0038729E" w:rsidP="0038729E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63" w:history="1">
        <w:r w:rsidRPr="00374368">
          <w:rPr>
            <w:rStyle w:val="aa"/>
            <w:noProof/>
          </w:rPr>
          <w:t xml:space="preserve">1.1.1 </w:t>
        </w:r>
        <w:r w:rsidRPr="00374368">
          <w:rPr>
            <w:rStyle w:val="aa"/>
            <w:noProof/>
            <w:spacing w:val="-1"/>
          </w:rPr>
          <w:t>Описание</w:t>
        </w:r>
        <w:r w:rsidRPr="00374368">
          <w:rPr>
            <w:rStyle w:val="aa"/>
            <w:noProof/>
            <w:spacing w:val="41"/>
          </w:rPr>
          <w:t xml:space="preserve"> </w:t>
        </w:r>
        <w:r w:rsidRPr="00374368">
          <w:rPr>
            <w:rStyle w:val="aa"/>
            <w:noProof/>
            <w:spacing w:val="-1"/>
          </w:rPr>
          <w:t>эксплуатационных</w:t>
        </w:r>
        <w:r w:rsidRPr="00374368">
          <w:rPr>
            <w:rStyle w:val="aa"/>
            <w:noProof/>
            <w:spacing w:val="39"/>
          </w:rPr>
          <w:t xml:space="preserve"> </w:t>
        </w:r>
        <w:r w:rsidRPr="00374368">
          <w:rPr>
            <w:rStyle w:val="aa"/>
            <w:noProof/>
            <w:spacing w:val="1"/>
          </w:rPr>
          <w:t>зон</w:t>
        </w:r>
        <w:r w:rsidRPr="00374368">
          <w:rPr>
            <w:rStyle w:val="aa"/>
            <w:noProof/>
            <w:spacing w:val="39"/>
          </w:rPr>
          <w:t xml:space="preserve"> </w:t>
        </w:r>
        <w:r w:rsidRPr="00374368">
          <w:rPr>
            <w:rStyle w:val="aa"/>
            <w:noProof/>
            <w:spacing w:val="-1"/>
          </w:rPr>
          <w:t>действия</w:t>
        </w:r>
        <w:r w:rsidRPr="00374368">
          <w:rPr>
            <w:rStyle w:val="aa"/>
            <w:noProof/>
            <w:spacing w:val="40"/>
          </w:rPr>
          <w:t xml:space="preserve"> </w:t>
        </w:r>
        <w:r w:rsidRPr="00374368">
          <w:rPr>
            <w:rStyle w:val="aa"/>
            <w:noProof/>
            <w:spacing w:val="-1"/>
          </w:rPr>
          <w:t>теплоснабжающих</w:t>
        </w:r>
        <w:r w:rsidRPr="00374368">
          <w:rPr>
            <w:rStyle w:val="aa"/>
            <w:noProof/>
            <w:spacing w:val="39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39"/>
          </w:rPr>
          <w:t xml:space="preserve"> </w:t>
        </w:r>
        <w:r w:rsidRPr="00374368">
          <w:rPr>
            <w:rStyle w:val="aa"/>
            <w:noProof/>
            <w:spacing w:val="-1"/>
          </w:rPr>
          <w:t>теплосетевых</w:t>
        </w:r>
        <w:r w:rsidRPr="00374368">
          <w:rPr>
            <w:rStyle w:val="aa"/>
            <w:noProof/>
            <w:spacing w:val="93"/>
          </w:rPr>
          <w:t xml:space="preserve"> </w:t>
        </w:r>
        <w:r w:rsidRPr="00374368">
          <w:rPr>
            <w:rStyle w:val="aa"/>
            <w:noProof/>
          </w:rPr>
          <w:t>организаций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_Toc34832863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10</w:t>
        </w:r>
        <w:r w:rsidRPr="00374368">
          <w:rPr>
            <w:noProof/>
            <w:webHidden/>
          </w:rPr>
          <w:fldChar w:fldCharType="end"/>
        </w:r>
      </w:hyperlink>
    </w:p>
    <w:p w14:paraId="7FAD2825" w14:textId="1D8A0139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64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</w:rPr>
          <w:t>2.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-1"/>
          </w:rPr>
          <w:t>ИСТОЧНИКИ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  <w:spacing w:val="-1"/>
          </w:rPr>
          <w:t>ТЕПЛОВОЙ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  <w:spacing w:val="-1"/>
          </w:rPr>
          <w:t>ЭНЕРГИИ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_Toc34832864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11</w:t>
        </w:r>
        <w:r w:rsidRPr="00374368">
          <w:rPr>
            <w:noProof/>
            <w:webHidden/>
          </w:rPr>
          <w:fldChar w:fldCharType="end"/>
        </w:r>
      </w:hyperlink>
    </w:p>
    <w:p w14:paraId="30EA04E2" w14:textId="6CAF84E4" w:rsidR="0038729E" w:rsidRPr="00BF0360" w:rsidRDefault="0038729E" w:rsidP="0038729E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65" w:history="1">
        <w:r w:rsidRPr="00374368">
          <w:rPr>
            <w:rStyle w:val="aa"/>
            <w:noProof/>
          </w:rPr>
          <w:t xml:space="preserve">1.2.1 </w:t>
        </w:r>
        <w:r w:rsidRPr="00374368">
          <w:rPr>
            <w:rStyle w:val="aa"/>
            <w:noProof/>
            <w:spacing w:val="-1"/>
          </w:rPr>
          <w:t>Структура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-1"/>
          </w:rPr>
          <w:t>основного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-1"/>
          </w:rPr>
          <w:t>оборудования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_Toc34832865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11</w:t>
        </w:r>
        <w:r w:rsidRPr="00374368">
          <w:rPr>
            <w:noProof/>
            <w:webHidden/>
          </w:rPr>
          <w:fldChar w:fldCharType="end"/>
        </w:r>
      </w:hyperlink>
    </w:p>
    <w:p w14:paraId="1CCA2C3E" w14:textId="5DC7966A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66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</w:rPr>
          <w:t>3.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-2"/>
          </w:rPr>
          <w:t>ТЕПЛОВЫЕ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-1"/>
          </w:rPr>
          <w:t>СЕТИ,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-1"/>
          </w:rPr>
          <w:t>СООРУЖЕНИЯ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  <w:spacing w:val="-1"/>
          </w:rPr>
          <w:t>НА</w:t>
        </w:r>
        <w:r w:rsidRPr="00374368">
          <w:rPr>
            <w:rStyle w:val="aa"/>
            <w:noProof/>
            <w:spacing w:val="2"/>
          </w:rPr>
          <w:t xml:space="preserve"> </w:t>
        </w:r>
        <w:r w:rsidRPr="00374368">
          <w:rPr>
            <w:rStyle w:val="aa"/>
            <w:noProof/>
            <w:spacing w:val="-2"/>
          </w:rPr>
          <w:t>НИХ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_Toc34832866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12</w:t>
        </w:r>
        <w:r w:rsidRPr="00374368">
          <w:rPr>
            <w:noProof/>
            <w:webHidden/>
          </w:rPr>
          <w:fldChar w:fldCharType="end"/>
        </w:r>
      </w:hyperlink>
    </w:p>
    <w:p w14:paraId="13100DB5" w14:textId="1EA5D157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67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</w:rPr>
          <w:t>4.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-1"/>
          </w:rPr>
          <w:t>ЗОНЫ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  <w:spacing w:val="-1"/>
          </w:rPr>
          <w:t>ДЕЙСТВИЯ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  <w:spacing w:val="-1"/>
          </w:rPr>
          <w:t>ИСТОЧНИКОВ</w:t>
        </w:r>
        <w:r w:rsidRPr="00374368">
          <w:rPr>
            <w:rStyle w:val="aa"/>
            <w:noProof/>
            <w:spacing w:val="-5"/>
          </w:rPr>
          <w:t xml:space="preserve"> </w:t>
        </w:r>
        <w:r w:rsidRPr="00374368">
          <w:rPr>
            <w:rStyle w:val="aa"/>
            <w:noProof/>
          </w:rPr>
          <w:t>ТЕПЛОВОЙ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</w:rPr>
          <w:t>ЭНЕРГИИ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_Toc34832867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15</w:t>
        </w:r>
        <w:r w:rsidRPr="00374368">
          <w:rPr>
            <w:noProof/>
            <w:webHidden/>
          </w:rPr>
          <w:fldChar w:fldCharType="end"/>
        </w:r>
      </w:hyperlink>
    </w:p>
    <w:p w14:paraId="69EAA1A8" w14:textId="3481E4ED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68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</w:rPr>
          <w:t>5.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-2"/>
          </w:rPr>
          <w:t>ТЕПЛОВЫЕ</w:t>
        </w:r>
        <w:r w:rsidRPr="00374368">
          <w:rPr>
            <w:rStyle w:val="aa"/>
            <w:noProof/>
            <w:spacing w:val="5"/>
          </w:rPr>
          <w:t xml:space="preserve"> </w:t>
        </w:r>
        <w:r w:rsidRPr="00374368">
          <w:rPr>
            <w:rStyle w:val="aa"/>
            <w:noProof/>
            <w:spacing w:val="-1"/>
          </w:rPr>
          <w:t>НАГРУЗКИ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  <w:spacing w:val="-1"/>
          </w:rPr>
          <w:t>ПОТРЕБИТЕЛЕЙ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</w:rPr>
          <w:t>ТЕПЛОВОЙ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  <w:spacing w:val="-1"/>
          </w:rPr>
          <w:t>ЭНЕРГИИ,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  <w:spacing w:val="-1"/>
          </w:rPr>
          <w:t>ГРУПП</w:t>
        </w:r>
        <w:r w:rsidRPr="00374368">
          <w:rPr>
            <w:rStyle w:val="aa"/>
            <w:noProof/>
            <w:spacing w:val="44"/>
          </w:rPr>
          <w:t xml:space="preserve"> </w:t>
        </w:r>
        <w:r w:rsidRPr="00374368">
          <w:rPr>
            <w:rStyle w:val="aa"/>
            <w:noProof/>
            <w:spacing w:val="-1"/>
          </w:rPr>
          <w:t>ПОТРЕБИТЕЛЕЙ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  <w:spacing w:val="-1"/>
          </w:rPr>
          <w:t>ТЕПЛОВОЙ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</w:rPr>
          <w:t>ЭНЕРГИИ</w:t>
        </w:r>
        <w:r w:rsidRPr="00374368">
          <w:rPr>
            <w:rStyle w:val="aa"/>
            <w:noProof/>
            <w:spacing w:val="2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-5"/>
          </w:rPr>
          <w:t xml:space="preserve"> </w:t>
        </w:r>
        <w:r w:rsidRPr="00374368">
          <w:rPr>
            <w:rStyle w:val="aa"/>
            <w:noProof/>
            <w:spacing w:val="-1"/>
          </w:rPr>
          <w:t>ЗОНАХ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  <w:spacing w:val="-1"/>
          </w:rPr>
          <w:t>ДЕЙСТВИЯ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  <w:spacing w:val="-1"/>
          </w:rPr>
          <w:t>ИСТОЧНИКОВ</w:t>
        </w:r>
        <w:r w:rsidRPr="00374368">
          <w:rPr>
            <w:rStyle w:val="aa"/>
            <w:noProof/>
            <w:spacing w:val="53"/>
          </w:rPr>
          <w:t xml:space="preserve"> </w:t>
        </w:r>
        <w:r w:rsidRPr="00374368">
          <w:rPr>
            <w:rStyle w:val="aa"/>
            <w:noProof/>
            <w:spacing w:val="-1"/>
          </w:rPr>
          <w:t>ТЕПЛОВОЙ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</w:rPr>
          <w:t>ЭНЕРГИИ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_Toc34832868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15</w:t>
        </w:r>
        <w:r w:rsidRPr="00374368">
          <w:rPr>
            <w:noProof/>
            <w:webHidden/>
          </w:rPr>
          <w:fldChar w:fldCharType="end"/>
        </w:r>
      </w:hyperlink>
    </w:p>
    <w:p w14:paraId="6948A01E" w14:textId="61E6D821" w:rsidR="0038729E" w:rsidRPr="00BF0360" w:rsidRDefault="0038729E" w:rsidP="0038729E">
      <w:pPr>
        <w:pStyle w:val="21"/>
        <w:tabs>
          <w:tab w:val="left" w:pos="1100"/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69" w:history="1">
        <w:r w:rsidRPr="00374368">
          <w:rPr>
            <w:rStyle w:val="aa"/>
            <w:noProof/>
          </w:rPr>
          <w:t>1.5.1</w:t>
        </w:r>
        <w:r w:rsidRPr="00BF0360">
          <w:rPr>
            <w:rFonts w:eastAsia="Times New Roman"/>
            <w:noProof/>
            <w:lang w:eastAsia="ru-RU"/>
          </w:rPr>
          <w:tab/>
        </w:r>
        <w:r w:rsidRPr="00374368">
          <w:rPr>
            <w:rStyle w:val="aa"/>
            <w:noProof/>
            <w:spacing w:val="-1"/>
          </w:rPr>
          <w:t>Описание</w:t>
        </w:r>
        <w:r w:rsidRPr="00374368">
          <w:rPr>
            <w:rStyle w:val="aa"/>
            <w:noProof/>
            <w:spacing w:val="5"/>
          </w:rPr>
          <w:t xml:space="preserve"> </w:t>
        </w:r>
        <w:r w:rsidRPr="00374368">
          <w:rPr>
            <w:rStyle w:val="aa"/>
            <w:noProof/>
            <w:spacing w:val="-1"/>
          </w:rPr>
          <w:t>значений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  <w:spacing w:val="-1"/>
          </w:rPr>
          <w:t>спроса</w:t>
        </w:r>
        <w:r w:rsidRPr="00374368">
          <w:rPr>
            <w:rStyle w:val="aa"/>
            <w:noProof/>
            <w:spacing w:val="5"/>
          </w:rPr>
          <w:t xml:space="preserve"> </w:t>
        </w:r>
        <w:r w:rsidRPr="00374368">
          <w:rPr>
            <w:rStyle w:val="aa"/>
            <w:noProof/>
          </w:rPr>
          <w:t xml:space="preserve">на </w:t>
        </w:r>
        <w:r w:rsidRPr="00374368">
          <w:rPr>
            <w:rStyle w:val="aa"/>
            <w:noProof/>
            <w:spacing w:val="-1"/>
          </w:rPr>
          <w:t>тепловую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мощность</w:t>
        </w:r>
        <w:r w:rsidRPr="00374368">
          <w:rPr>
            <w:rStyle w:val="aa"/>
            <w:noProof/>
            <w:spacing w:val="2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2"/>
          </w:rPr>
          <w:t xml:space="preserve"> </w:t>
        </w:r>
        <w:r w:rsidRPr="00374368">
          <w:rPr>
            <w:rStyle w:val="aa"/>
            <w:noProof/>
            <w:spacing w:val="-1"/>
          </w:rPr>
          <w:t>расчетных</w:t>
        </w:r>
        <w:r w:rsidRPr="00374368">
          <w:rPr>
            <w:rStyle w:val="aa"/>
            <w:noProof/>
            <w:spacing w:val="7"/>
          </w:rPr>
          <w:t xml:space="preserve"> </w:t>
        </w:r>
        <w:r w:rsidRPr="00374368">
          <w:rPr>
            <w:rStyle w:val="aa"/>
            <w:noProof/>
            <w:spacing w:val="-1"/>
          </w:rPr>
          <w:t>элементах</w:t>
        </w:r>
        <w:r w:rsidRPr="00374368">
          <w:rPr>
            <w:rStyle w:val="aa"/>
            <w:noProof/>
            <w:spacing w:val="69"/>
          </w:rPr>
          <w:t xml:space="preserve"> </w:t>
        </w:r>
        <w:r w:rsidRPr="00374368">
          <w:rPr>
            <w:rStyle w:val="aa"/>
            <w:noProof/>
            <w:spacing w:val="-1"/>
          </w:rPr>
          <w:t>территориального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-1"/>
          </w:rPr>
          <w:t>деления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_Toc34832869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15</w:t>
        </w:r>
        <w:r w:rsidRPr="00374368">
          <w:rPr>
            <w:noProof/>
            <w:webHidden/>
          </w:rPr>
          <w:fldChar w:fldCharType="end"/>
        </w:r>
      </w:hyperlink>
    </w:p>
    <w:p w14:paraId="223382EE" w14:textId="0B1D8F6E" w:rsidR="0038729E" w:rsidRPr="00BF0360" w:rsidRDefault="0038729E" w:rsidP="0038729E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70" w:history="1">
        <w:r w:rsidRPr="00374368">
          <w:rPr>
            <w:rStyle w:val="aa"/>
            <w:noProof/>
          </w:rPr>
          <w:t xml:space="preserve">1.5.3 </w:t>
        </w:r>
        <w:r w:rsidRPr="00374368">
          <w:rPr>
            <w:rStyle w:val="aa"/>
            <w:noProof/>
            <w:spacing w:val="-1"/>
          </w:rPr>
          <w:t>Описание</w:t>
        </w:r>
        <w:r w:rsidRPr="00374368">
          <w:rPr>
            <w:rStyle w:val="aa"/>
            <w:noProof/>
            <w:spacing w:val="12"/>
          </w:rPr>
          <w:t xml:space="preserve"> </w:t>
        </w:r>
        <w:r w:rsidRPr="00374368">
          <w:rPr>
            <w:rStyle w:val="aa"/>
            <w:noProof/>
            <w:spacing w:val="-1"/>
          </w:rPr>
          <w:t>случаев</w:t>
        </w:r>
        <w:r w:rsidRPr="00374368">
          <w:rPr>
            <w:rStyle w:val="aa"/>
            <w:noProof/>
            <w:spacing w:val="10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15"/>
          </w:rPr>
          <w:t xml:space="preserve"> </w:t>
        </w:r>
        <w:r w:rsidRPr="00374368">
          <w:rPr>
            <w:rStyle w:val="aa"/>
            <w:noProof/>
            <w:spacing w:val="-2"/>
          </w:rPr>
          <w:t>условий</w:t>
        </w:r>
        <w:r w:rsidRPr="00374368">
          <w:rPr>
            <w:rStyle w:val="aa"/>
            <w:noProof/>
            <w:spacing w:val="14"/>
          </w:rPr>
          <w:t xml:space="preserve"> </w:t>
        </w:r>
        <w:r w:rsidRPr="00374368">
          <w:rPr>
            <w:rStyle w:val="aa"/>
            <w:noProof/>
            <w:spacing w:val="-1"/>
          </w:rPr>
          <w:t>применения</w:t>
        </w:r>
        <w:r w:rsidRPr="00374368">
          <w:rPr>
            <w:rStyle w:val="aa"/>
            <w:noProof/>
            <w:spacing w:val="13"/>
          </w:rPr>
          <w:t xml:space="preserve"> </w:t>
        </w:r>
        <w:r w:rsidRPr="00374368">
          <w:rPr>
            <w:rStyle w:val="aa"/>
            <w:noProof/>
            <w:spacing w:val="-1"/>
          </w:rPr>
          <w:t>отопления</w:t>
        </w:r>
        <w:r w:rsidRPr="00374368">
          <w:rPr>
            <w:rStyle w:val="aa"/>
            <w:noProof/>
            <w:spacing w:val="9"/>
          </w:rPr>
          <w:t xml:space="preserve"> </w:t>
        </w:r>
        <w:r w:rsidRPr="00374368">
          <w:rPr>
            <w:rStyle w:val="aa"/>
            <w:noProof/>
            <w:spacing w:val="-1"/>
          </w:rPr>
          <w:t>жилых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  <w:spacing w:val="-1"/>
          </w:rPr>
          <w:t>помещений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77"/>
          </w:rPr>
          <w:t xml:space="preserve"> </w:t>
        </w:r>
        <w:r w:rsidRPr="00374368">
          <w:rPr>
            <w:rStyle w:val="aa"/>
            <w:noProof/>
            <w:spacing w:val="-1"/>
          </w:rPr>
          <w:t>многоквартирных</w:t>
        </w:r>
        <w:r w:rsidRPr="00374368">
          <w:rPr>
            <w:rStyle w:val="aa"/>
            <w:noProof/>
            <w:spacing w:val="27"/>
          </w:rPr>
          <w:t xml:space="preserve"> </w:t>
        </w:r>
        <w:r w:rsidRPr="00374368">
          <w:rPr>
            <w:rStyle w:val="aa"/>
            <w:noProof/>
          </w:rPr>
          <w:t>домах</w:t>
        </w:r>
        <w:r w:rsidRPr="00374368">
          <w:rPr>
            <w:rStyle w:val="aa"/>
            <w:noProof/>
            <w:spacing w:val="27"/>
          </w:rPr>
          <w:t xml:space="preserve"> </w:t>
        </w:r>
        <w:r w:rsidRPr="00374368">
          <w:rPr>
            <w:rStyle w:val="aa"/>
            <w:noProof/>
          </w:rPr>
          <w:t>с</w:t>
        </w:r>
        <w:r w:rsidRPr="00374368">
          <w:rPr>
            <w:rStyle w:val="aa"/>
            <w:noProof/>
            <w:spacing w:val="25"/>
          </w:rPr>
          <w:t xml:space="preserve"> </w:t>
        </w:r>
        <w:r w:rsidRPr="00374368">
          <w:rPr>
            <w:rStyle w:val="aa"/>
            <w:noProof/>
            <w:spacing w:val="-1"/>
          </w:rPr>
          <w:t>использованием</w:t>
        </w:r>
        <w:r w:rsidRPr="00374368">
          <w:rPr>
            <w:rStyle w:val="aa"/>
            <w:noProof/>
            <w:spacing w:val="27"/>
          </w:rPr>
          <w:t xml:space="preserve"> </w:t>
        </w:r>
        <w:r w:rsidRPr="00374368">
          <w:rPr>
            <w:rStyle w:val="aa"/>
            <w:noProof/>
            <w:spacing w:val="-1"/>
          </w:rPr>
          <w:t>индивидуальных</w:t>
        </w:r>
        <w:r w:rsidRPr="00374368">
          <w:rPr>
            <w:rStyle w:val="aa"/>
            <w:noProof/>
            <w:spacing w:val="27"/>
          </w:rPr>
          <w:t xml:space="preserve"> </w:t>
        </w:r>
        <w:r w:rsidRPr="00374368">
          <w:rPr>
            <w:rStyle w:val="aa"/>
            <w:noProof/>
            <w:spacing w:val="-1"/>
          </w:rPr>
          <w:t>квартирных</w:t>
        </w:r>
        <w:r w:rsidRPr="00374368">
          <w:rPr>
            <w:rStyle w:val="aa"/>
            <w:noProof/>
            <w:spacing w:val="31"/>
          </w:rPr>
          <w:t xml:space="preserve"> </w:t>
        </w:r>
        <w:r w:rsidRPr="00374368">
          <w:rPr>
            <w:rStyle w:val="aa"/>
            <w:noProof/>
            <w:spacing w:val="-1"/>
          </w:rPr>
          <w:t>источников</w:t>
        </w:r>
        <w:r w:rsidRPr="00374368">
          <w:rPr>
            <w:rStyle w:val="aa"/>
            <w:noProof/>
            <w:spacing w:val="81"/>
          </w:rPr>
          <w:t xml:space="preserve"> </w:t>
        </w:r>
        <w:r w:rsidRPr="00374368">
          <w:rPr>
            <w:rStyle w:val="aa"/>
            <w:noProof/>
            <w:spacing w:val="-1"/>
          </w:rPr>
          <w:t>тепловой</w:t>
        </w:r>
        <w:r w:rsidRPr="00374368">
          <w:rPr>
            <w:rStyle w:val="aa"/>
            <w:noProof/>
          </w:rPr>
          <w:t xml:space="preserve"> энергии.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_Toc34832870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15</w:t>
        </w:r>
        <w:r w:rsidRPr="00374368">
          <w:rPr>
            <w:noProof/>
            <w:webHidden/>
          </w:rPr>
          <w:fldChar w:fldCharType="end"/>
        </w:r>
      </w:hyperlink>
    </w:p>
    <w:p w14:paraId="2D32AABF" w14:textId="069F7E31" w:rsidR="0038729E" w:rsidRPr="00BF0360" w:rsidRDefault="0038729E" w:rsidP="0038729E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71" w:history="1">
        <w:r w:rsidRPr="00374368">
          <w:rPr>
            <w:rStyle w:val="aa"/>
            <w:noProof/>
          </w:rPr>
          <w:t>1.5.4 Описание величины потребления тепловой энергии в расчетных элементах территориального деления за отопительный период и за год в целом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_Toc34832871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16</w:t>
        </w:r>
        <w:r w:rsidRPr="00374368">
          <w:rPr>
            <w:noProof/>
            <w:webHidden/>
          </w:rPr>
          <w:fldChar w:fldCharType="end"/>
        </w:r>
      </w:hyperlink>
    </w:p>
    <w:p w14:paraId="0BCD2367" w14:textId="61219860" w:rsidR="0038729E" w:rsidRPr="00BF0360" w:rsidRDefault="0038729E" w:rsidP="0038729E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72" w:history="1">
        <w:r w:rsidRPr="00374368">
          <w:rPr>
            <w:rStyle w:val="aa"/>
            <w:noProof/>
          </w:rPr>
          <w:t>1.5.5 Описание существующих нормативов потребления тепловой энергии для населения на отопление и горячее водоснабжение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_Toc34832872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16</w:t>
        </w:r>
        <w:r w:rsidRPr="00374368">
          <w:rPr>
            <w:noProof/>
            <w:webHidden/>
          </w:rPr>
          <w:fldChar w:fldCharType="end"/>
        </w:r>
      </w:hyperlink>
    </w:p>
    <w:p w14:paraId="57D3DADE" w14:textId="7B0E39CD" w:rsidR="0038729E" w:rsidRPr="00BF0360" w:rsidRDefault="0038729E" w:rsidP="0038729E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73" w:history="1">
        <w:r w:rsidRPr="00374368">
          <w:rPr>
            <w:rStyle w:val="aa"/>
            <w:noProof/>
          </w:rPr>
          <w:t xml:space="preserve">1.5.6 </w:t>
        </w:r>
        <w:r w:rsidRPr="00374368">
          <w:rPr>
            <w:rStyle w:val="aa"/>
            <w:noProof/>
            <w:spacing w:val="-1"/>
          </w:rPr>
          <w:t>Описание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-1"/>
          </w:rPr>
          <w:t>значений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-1"/>
          </w:rPr>
          <w:t>тепловых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-1"/>
          </w:rPr>
          <w:t>нагрузок,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  <w:spacing w:val="-1"/>
          </w:rPr>
          <w:t>указанных</w:t>
        </w:r>
        <w:r w:rsidRPr="00374368">
          <w:rPr>
            <w:rStyle w:val="aa"/>
            <w:noProof/>
          </w:rPr>
          <w:t xml:space="preserve"> в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</w:rPr>
          <w:t>договорах теплоснабжения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_Toc34832873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17</w:t>
        </w:r>
        <w:r w:rsidRPr="00374368">
          <w:rPr>
            <w:noProof/>
            <w:webHidden/>
          </w:rPr>
          <w:fldChar w:fldCharType="end"/>
        </w:r>
      </w:hyperlink>
    </w:p>
    <w:p w14:paraId="7580562E" w14:textId="19903A84" w:rsidR="0038729E" w:rsidRPr="00BF0360" w:rsidRDefault="0038729E" w:rsidP="0038729E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74" w:history="1">
        <w:r w:rsidRPr="00374368">
          <w:rPr>
            <w:rStyle w:val="aa"/>
            <w:noProof/>
          </w:rPr>
          <w:t xml:space="preserve">1.5.7 </w:t>
        </w:r>
        <w:r w:rsidRPr="00374368">
          <w:rPr>
            <w:rStyle w:val="aa"/>
            <w:noProof/>
            <w:spacing w:val="-1"/>
          </w:rPr>
          <w:t>Описание</w:t>
        </w:r>
        <w:r w:rsidRPr="00374368">
          <w:rPr>
            <w:rStyle w:val="aa"/>
            <w:noProof/>
            <w:spacing w:val="20"/>
          </w:rPr>
          <w:t xml:space="preserve"> </w:t>
        </w:r>
        <w:r w:rsidRPr="00374368">
          <w:rPr>
            <w:rStyle w:val="aa"/>
            <w:noProof/>
            <w:spacing w:val="-1"/>
          </w:rPr>
          <w:t>сравнения</w:t>
        </w:r>
        <w:r w:rsidRPr="00374368">
          <w:rPr>
            <w:rStyle w:val="aa"/>
            <w:noProof/>
            <w:spacing w:val="21"/>
          </w:rPr>
          <w:t xml:space="preserve"> </w:t>
        </w:r>
        <w:r w:rsidRPr="00374368">
          <w:rPr>
            <w:rStyle w:val="aa"/>
            <w:noProof/>
            <w:spacing w:val="-1"/>
          </w:rPr>
          <w:t>величины</w:t>
        </w:r>
        <w:r w:rsidRPr="00374368">
          <w:rPr>
            <w:rStyle w:val="aa"/>
            <w:noProof/>
            <w:spacing w:val="18"/>
          </w:rPr>
          <w:t xml:space="preserve"> </w:t>
        </w:r>
        <w:r w:rsidRPr="00374368">
          <w:rPr>
            <w:rStyle w:val="aa"/>
            <w:noProof/>
          </w:rPr>
          <w:t>договорной</w:t>
        </w:r>
        <w:r w:rsidRPr="00374368">
          <w:rPr>
            <w:rStyle w:val="aa"/>
            <w:noProof/>
            <w:spacing w:val="18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19"/>
          </w:rPr>
          <w:t xml:space="preserve"> </w:t>
        </w:r>
        <w:r w:rsidRPr="00374368">
          <w:rPr>
            <w:rStyle w:val="aa"/>
            <w:noProof/>
          </w:rPr>
          <w:t>расчетной</w:t>
        </w:r>
        <w:r w:rsidRPr="00374368">
          <w:rPr>
            <w:rStyle w:val="aa"/>
            <w:noProof/>
            <w:spacing w:val="18"/>
          </w:rPr>
          <w:t xml:space="preserve"> </w:t>
        </w:r>
        <w:r w:rsidRPr="00374368">
          <w:rPr>
            <w:rStyle w:val="aa"/>
            <w:noProof/>
            <w:spacing w:val="-1"/>
          </w:rPr>
          <w:t>тепловой</w:t>
        </w:r>
        <w:r w:rsidRPr="00374368">
          <w:rPr>
            <w:rStyle w:val="aa"/>
            <w:noProof/>
            <w:spacing w:val="19"/>
          </w:rPr>
          <w:t xml:space="preserve"> </w:t>
        </w:r>
        <w:r w:rsidRPr="00374368">
          <w:rPr>
            <w:rStyle w:val="aa"/>
            <w:noProof/>
            <w:spacing w:val="-1"/>
          </w:rPr>
          <w:t>нагрузки</w:t>
        </w:r>
        <w:r w:rsidRPr="00374368">
          <w:rPr>
            <w:rStyle w:val="aa"/>
            <w:noProof/>
            <w:spacing w:val="18"/>
          </w:rPr>
          <w:t xml:space="preserve"> </w:t>
        </w:r>
        <w:r w:rsidRPr="00374368">
          <w:rPr>
            <w:rStyle w:val="aa"/>
            <w:noProof/>
          </w:rPr>
          <w:t>по</w:t>
        </w:r>
        <w:r w:rsidRPr="00374368">
          <w:rPr>
            <w:rStyle w:val="aa"/>
            <w:noProof/>
            <w:spacing w:val="19"/>
          </w:rPr>
          <w:t xml:space="preserve"> </w:t>
        </w:r>
        <w:r w:rsidRPr="00374368">
          <w:rPr>
            <w:rStyle w:val="aa"/>
            <w:noProof/>
          </w:rPr>
          <w:t>зоне</w:t>
        </w:r>
        <w:r w:rsidRPr="00374368">
          <w:rPr>
            <w:rStyle w:val="aa"/>
            <w:noProof/>
            <w:spacing w:val="67"/>
          </w:rPr>
          <w:t xml:space="preserve"> </w:t>
        </w:r>
        <w:r w:rsidRPr="00374368">
          <w:rPr>
            <w:rStyle w:val="aa"/>
            <w:noProof/>
            <w:spacing w:val="-1"/>
          </w:rPr>
          <w:t>действия</w:t>
        </w:r>
        <w:r w:rsidRPr="00374368">
          <w:rPr>
            <w:rStyle w:val="aa"/>
            <w:noProof/>
          </w:rPr>
          <w:t xml:space="preserve"> каждого </w:t>
        </w:r>
        <w:r w:rsidRPr="00374368">
          <w:rPr>
            <w:rStyle w:val="aa"/>
            <w:noProof/>
            <w:spacing w:val="-1"/>
          </w:rPr>
          <w:t>источника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-1"/>
          </w:rPr>
          <w:t>тепловой</w:t>
        </w:r>
        <w:r w:rsidRPr="00374368">
          <w:rPr>
            <w:rStyle w:val="aa"/>
            <w:noProof/>
          </w:rPr>
          <w:t xml:space="preserve"> энергии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_Toc34832874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17</w:t>
        </w:r>
        <w:r w:rsidRPr="00374368">
          <w:rPr>
            <w:noProof/>
            <w:webHidden/>
          </w:rPr>
          <w:fldChar w:fldCharType="end"/>
        </w:r>
      </w:hyperlink>
    </w:p>
    <w:p w14:paraId="57771341" w14:textId="1C3E3AFF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75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</w:rPr>
          <w:t>6.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-2"/>
          </w:rPr>
          <w:t xml:space="preserve">БАЛАНСЫ </w:t>
        </w:r>
        <w:r w:rsidRPr="00374368">
          <w:rPr>
            <w:rStyle w:val="aa"/>
            <w:noProof/>
            <w:spacing w:val="-1"/>
          </w:rPr>
          <w:t>ТЕПЛОВОЙ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  <w:spacing w:val="-1"/>
          </w:rPr>
          <w:t>МОЩНОСТИ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</w:rPr>
          <w:t>ТЕПЛОВОЙ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  <w:spacing w:val="-1"/>
          </w:rPr>
          <w:t>НАГРУЗКИ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_Toc34832875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17</w:t>
        </w:r>
        <w:r w:rsidRPr="00374368">
          <w:rPr>
            <w:noProof/>
            <w:webHidden/>
          </w:rPr>
          <w:fldChar w:fldCharType="end"/>
        </w:r>
      </w:hyperlink>
    </w:p>
    <w:p w14:paraId="0E2A77DD" w14:textId="70D120FF" w:rsidR="0038729E" w:rsidRPr="00BF0360" w:rsidRDefault="0038729E" w:rsidP="0038729E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76" w:history="1">
        <w:r w:rsidRPr="00374368">
          <w:rPr>
            <w:rStyle w:val="aa"/>
            <w:noProof/>
          </w:rPr>
          <w:t>1.6.1 Балансы</w:t>
        </w:r>
        <w:r w:rsidRPr="00374368">
          <w:rPr>
            <w:rStyle w:val="aa"/>
            <w:noProof/>
            <w:spacing w:val="10"/>
          </w:rPr>
          <w:t xml:space="preserve"> </w:t>
        </w:r>
        <w:r w:rsidRPr="00374368">
          <w:rPr>
            <w:rStyle w:val="aa"/>
            <w:noProof/>
            <w:spacing w:val="-1"/>
          </w:rPr>
          <w:t>располагаемой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  <w:spacing w:val="-1"/>
          </w:rPr>
          <w:t>тепловой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  <w:spacing w:val="-1"/>
          </w:rPr>
          <w:t>мощности,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  <w:spacing w:val="-1"/>
          </w:rPr>
          <w:t>тепловой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  <w:spacing w:val="-1"/>
          </w:rPr>
          <w:t>мощности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  <w:spacing w:val="-1"/>
          </w:rPr>
          <w:t>нетто,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  <w:spacing w:val="-1"/>
          </w:rPr>
          <w:t>потерь</w:t>
        </w:r>
        <w:r w:rsidRPr="00374368">
          <w:rPr>
            <w:rStyle w:val="aa"/>
            <w:noProof/>
            <w:spacing w:val="79"/>
          </w:rPr>
          <w:t xml:space="preserve"> </w:t>
        </w:r>
        <w:r w:rsidRPr="00374368">
          <w:rPr>
            <w:rStyle w:val="aa"/>
            <w:noProof/>
            <w:spacing w:val="-1"/>
          </w:rPr>
          <w:t>тепловой</w:t>
        </w:r>
        <w:r w:rsidRPr="00374368">
          <w:rPr>
            <w:rStyle w:val="aa"/>
            <w:noProof/>
            <w:spacing w:val="19"/>
          </w:rPr>
          <w:t xml:space="preserve"> </w:t>
        </w:r>
        <w:r w:rsidRPr="00374368">
          <w:rPr>
            <w:rStyle w:val="aa"/>
            <w:noProof/>
            <w:spacing w:val="-1"/>
          </w:rPr>
          <w:t>мощности</w:t>
        </w:r>
        <w:r w:rsidRPr="00374368">
          <w:rPr>
            <w:rStyle w:val="aa"/>
            <w:noProof/>
            <w:spacing w:val="19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18"/>
          </w:rPr>
          <w:t xml:space="preserve"> </w:t>
        </w:r>
        <w:r w:rsidRPr="00374368">
          <w:rPr>
            <w:rStyle w:val="aa"/>
            <w:noProof/>
            <w:spacing w:val="-1"/>
          </w:rPr>
          <w:t>тепловых</w:t>
        </w:r>
        <w:r w:rsidRPr="00374368">
          <w:rPr>
            <w:rStyle w:val="aa"/>
            <w:noProof/>
            <w:spacing w:val="19"/>
          </w:rPr>
          <w:t xml:space="preserve"> </w:t>
        </w:r>
        <w:r w:rsidRPr="00374368">
          <w:rPr>
            <w:rStyle w:val="aa"/>
            <w:noProof/>
          </w:rPr>
          <w:t>сетях</w:t>
        </w:r>
        <w:r w:rsidRPr="00374368">
          <w:rPr>
            <w:rStyle w:val="aa"/>
            <w:noProof/>
            <w:spacing w:val="19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19"/>
          </w:rPr>
          <w:t xml:space="preserve"> </w:t>
        </w:r>
        <w:r w:rsidRPr="00374368">
          <w:rPr>
            <w:rStyle w:val="aa"/>
            <w:noProof/>
          </w:rPr>
          <w:t>присоединенной</w:t>
        </w:r>
        <w:r w:rsidRPr="00374368">
          <w:rPr>
            <w:rStyle w:val="aa"/>
            <w:noProof/>
            <w:spacing w:val="19"/>
          </w:rPr>
          <w:t xml:space="preserve"> </w:t>
        </w:r>
        <w:r w:rsidRPr="00374368">
          <w:rPr>
            <w:rStyle w:val="aa"/>
            <w:noProof/>
            <w:spacing w:val="-1"/>
          </w:rPr>
          <w:t>тепловой</w:t>
        </w:r>
        <w:r w:rsidRPr="00374368">
          <w:rPr>
            <w:rStyle w:val="aa"/>
            <w:noProof/>
            <w:spacing w:val="19"/>
          </w:rPr>
          <w:t xml:space="preserve"> </w:t>
        </w:r>
        <w:r w:rsidRPr="00374368">
          <w:rPr>
            <w:rStyle w:val="aa"/>
            <w:noProof/>
            <w:spacing w:val="-1"/>
          </w:rPr>
          <w:t>нагрузки</w:t>
        </w:r>
        <w:r w:rsidRPr="00374368">
          <w:rPr>
            <w:rStyle w:val="aa"/>
            <w:noProof/>
            <w:spacing w:val="18"/>
          </w:rPr>
          <w:t xml:space="preserve"> </w:t>
        </w:r>
        <w:r w:rsidRPr="00374368">
          <w:rPr>
            <w:rStyle w:val="aa"/>
            <w:noProof/>
          </w:rPr>
          <w:t>по</w:t>
        </w:r>
        <w:r w:rsidRPr="00374368">
          <w:rPr>
            <w:rStyle w:val="aa"/>
            <w:noProof/>
            <w:spacing w:val="19"/>
          </w:rPr>
          <w:t xml:space="preserve"> </w:t>
        </w:r>
        <w:r w:rsidRPr="00374368">
          <w:rPr>
            <w:rStyle w:val="aa"/>
            <w:noProof/>
          </w:rPr>
          <w:t>каждому</w:t>
        </w:r>
        <w:r w:rsidRPr="00374368">
          <w:rPr>
            <w:rStyle w:val="aa"/>
            <w:noProof/>
            <w:spacing w:val="57"/>
          </w:rPr>
          <w:t xml:space="preserve"> </w:t>
        </w:r>
        <w:r w:rsidRPr="00374368">
          <w:rPr>
            <w:rStyle w:val="aa"/>
            <w:noProof/>
          </w:rPr>
          <w:t>источнику</w:t>
        </w:r>
        <w:r w:rsidRPr="00374368">
          <w:rPr>
            <w:rStyle w:val="aa"/>
            <w:noProof/>
            <w:spacing w:val="-5"/>
          </w:rPr>
          <w:t xml:space="preserve"> </w:t>
        </w:r>
        <w:r w:rsidRPr="00374368">
          <w:rPr>
            <w:rStyle w:val="aa"/>
            <w:noProof/>
            <w:spacing w:val="-1"/>
          </w:rPr>
          <w:t>тепловой</w:t>
        </w:r>
        <w:r w:rsidRPr="00374368">
          <w:rPr>
            <w:rStyle w:val="aa"/>
            <w:noProof/>
          </w:rPr>
          <w:t xml:space="preserve"> энергии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_Toc34832876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17</w:t>
        </w:r>
        <w:r w:rsidRPr="00374368">
          <w:rPr>
            <w:noProof/>
            <w:webHidden/>
          </w:rPr>
          <w:fldChar w:fldCharType="end"/>
        </w:r>
      </w:hyperlink>
    </w:p>
    <w:p w14:paraId="0E450532" w14:textId="6C00317E" w:rsidR="0038729E" w:rsidRPr="00BF0360" w:rsidRDefault="0038729E" w:rsidP="0038729E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77" w:history="1">
        <w:r w:rsidRPr="00374368">
          <w:rPr>
            <w:rStyle w:val="aa"/>
            <w:noProof/>
          </w:rPr>
          <w:t>1.6.2 Резервы и дефициты тепловой мощности нетто по каждому источнику тепловой энергии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_Toc34832877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17</w:t>
        </w:r>
        <w:r w:rsidRPr="00374368">
          <w:rPr>
            <w:noProof/>
            <w:webHidden/>
          </w:rPr>
          <w:fldChar w:fldCharType="end"/>
        </w:r>
      </w:hyperlink>
    </w:p>
    <w:p w14:paraId="08E51394" w14:textId="2F1EEE67" w:rsidR="0038729E" w:rsidRPr="00BF0360" w:rsidRDefault="0038729E" w:rsidP="0038729E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78" w:history="1">
        <w:r w:rsidRPr="00374368">
          <w:rPr>
            <w:rStyle w:val="aa"/>
            <w:noProof/>
          </w:rPr>
          <w:t xml:space="preserve">1.6.3 </w:t>
        </w:r>
        <w:r w:rsidRPr="00374368">
          <w:rPr>
            <w:rStyle w:val="aa"/>
            <w:noProof/>
            <w:spacing w:val="-1"/>
          </w:rPr>
          <w:t>Гидравлические</w:t>
        </w:r>
        <w:r w:rsidRPr="00374368">
          <w:rPr>
            <w:rStyle w:val="aa"/>
            <w:noProof/>
            <w:spacing w:val="5"/>
          </w:rPr>
          <w:t xml:space="preserve"> </w:t>
        </w:r>
        <w:r w:rsidRPr="00374368">
          <w:rPr>
            <w:rStyle w:val="aa"/>
            <w:noProof/>
            <w:spacing w:val="-2"/>
          </w:rPr>
          <w:t>режимы,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  <w:spacing w:val="-1"/>
          </w:rPr>
          <w:t>обеспечивающие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  <w:spacing w:val="-1"/>
          </w:rPr>
          <w:t>передачу</w:t>
        </w:r>
        <w:r w:rsidRPr="00374368">
          <w:rPr>
            <w:rStyle w:val="aa"/>
            <w:noProof/>
            <w:spacing w:val="-5"/>
          </w:rPr>
          <w:t xml:space="preserve"> </w:t>
        </w:r>
        <w:r w:rsidRPr="00374368">
          <w:rPr>
            <w:rStyle w:val="aa"/>
            <w:noProof/>
            <w:spacing w:val="-1"/>
          </w:rPr>
          <w:t>тепловой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</w:rPr>
          <w:t>энергии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  <w:spacing w:val="-3"/>
          </w:rPr>
          <w:t>от</w:t>
        </w:r>
        <w:r w:rsidRPr="00374368">
          <w:rPr>
            <w:rStyle w:val="aa"/>
            <w:noProof/>
            <w:spacing w:val="2"/>
          </w:rPr>
          <w:t xml:space="preserve"> </w:t>
        </w:r>
        <w:r w:rsidRPr="00374368">
          <w:rPr>
            <w:rStyle w:val="aa"/>
            <w:noProof/>
            <w:spacing w:val="-1"/>
          </w:rPr>
          <w:t>источника</w:t>
        </w:r>
        <w:r w:rsidRPr="00374368">
          <w:rPr>
            <w:rStyle w:val="aa"/>
            <w:noProof/>
            <w:spacing w:val="83"/>
          </w:rPr>
          <w:t xml:space="preserve"> </w:t>
        </w:r>
        <w:r w:rsidRPr="00374368">
          <w:rPr>
            <w:rStyle w:val="aa"/>
            <w:noProof/>
            <w:spacing w:val="-1"/>
          </w:rPr>
          <w:t>тепловой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</w:rPr>
          <w:t>энергии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</w:rPr>
          <w:t>до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  <w:spacing w:val="-1"/>
          </w:rPr>
          <w:t>самого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  <w:spacing w:val="-1"/>
          </w:rPr>
          <w:t>удаленного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  <w:spacing w:val="-1"/>
          </w:rPr>
          <w:t>потребителя</w:t>
        </w:r>
        <w:r w:rsidRPr="00374368">
          <w:rPr>
            <w:rStyle w:val="aa"/>
            <w:noProof/>
            <w:spacing w:val="13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  <w:spacing w:val="-1"/>
          </w:rPr>
          <w:t>характеризующие</w:t>
        </w:r>
        <w:r w:rsidRPr="00374368">
          <w:rPr>
            <w:rStyle w:val="aa"/>
            <w:noProof/>
            <w:spacing w:val="12"/>
          </w:rPr>
          <w:t xml:space="preserve"> </w:t>
        </w:r>
        <w:r w:rsidRPr="00374368">
          <w:rPr>
            <w:rStyle w:val="aa"/>
            <w:noProof/>
            <w:spacing w:val="-1"/>
          </w:rPr>
          <w:t>существующие</w:t>
        </w:r>
        <w:r w:rsidRPr="00374368">
          <w:rPr>
            <w:rStyle w:val="aa"/>
            <w:noProof/>
            <w:spacing w:val="77"/>
          </w:rPr>
          <w:t xml:space="preserve"> </w:t>
        </w:r>
        <w:r w:rsidRPr="00374368">
          <w:rPr>
            <w:rStyle w:val="aa"/>
            <w:noProof/>
            <w:spacing w:val="-1"/>
          </w:rPr>
          <w:t>возможности</w:t>
        </w:r>
        <w:r w:rsidRPr="00374368">
          <w:rPr>
            <w:rStyle w:val="aa"/>
            <w:noProof/>
          </w:rPr>
          <w:t xml:space="preserve"> передачи </w:t>
        </w:r>
        <w:r w:rsidRPr="00374368">
          <w:rPr>
            <w:rStyle w:val="aa"/>
            <w:noProof/>
            <w:spacing w:val="-1"/>
          </w:rPr>
          <w:t>тепловой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-1"/>
          </w:rPr>
          <w:t xml:space="preserve">энергии </w:t>
        </w:r>
        <w:r w:rsidRPr="00374368">
          <w:rPr>
            <w:rStyle w:val="aa"/>
            <w:noProof/>
          </w:rPr>
          <w:t>от</w:t>
        </w:r>
        <w:r w:rsidRPr="00374368">
          <w:rPr>
            <w:rStyle w:val="aa"/>
            <w:noProof/>
            <w:spacing w:val="-1"/>
          </w:rPr>
          <w:t xml:space="preserve"> </w:t>
        </w:r>
        <w:r w:rsidRPr="00374368">
          <w:rPr>
            <w:rStyle w:val="aa"/>
            <w:noProof/>
          </w:rPr>
          <w:t xml:space="preserve">источника к </w:t>
        </w:r>
        <w:r w:rsidRPr="00374368">
          <w:rPr>
            <w:rStyle w:val="aa"/>
            <w:noProof/>
            <w:spacing w:val="-1"/>
          </w:rPr>
          <w:t>потребителю</w:t>
        </w:r>
        <w:r w:rsidRPr="00374368">
          <w:rPr>
            <w:rStyle w:val="aa"/>
            <w:noProof/>
          </w:rPr>
          <w:t>.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_Toc34832878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18</w:t>
        </w:r>
        <w:r w:rsidRPr="00374368">
          <w:rPr>
            <w:noProof/>
            <w:webHidden/>
          </w:rPr>
          <w:fldChar w:fldCharType="end"/>
        </w:r>
      </w:hyperlink>
    </w:p>
    <w:p w14:paraId="572CC205" w14:textId="099A6D8C" w:rsidR="0038729E" w:rsidRPr="00BF0360" w:rsidRDefault="0038729E" w:rsidP="0038729E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79" w:history="1">
        <w:r w:rsidRPr="00374368">
          <w:rPr>
            <w:rStyle w:val="aa"/>
            <w:noProof/>
          </w:rPr>
          <w:t xml:space="preserve">1.6.4 </w:t>
        </w:r>
        <w:r w:rsidRPr="00374368">
          <w:rPr>
            <w:rStyle w:val="aa"/>
            <w:noProof/>
            <w:spacing w:val="-2"/>
          </w:rPr>
          <w:t>Причины</w:t>
        </w:r>
        <w:r w:rsidRPr="00374368">
          <w:rPr>
            <w:rStyle w:val="aa"/>
            <w:noProof/>
            <w:spacing w:val="58"/>
          </w:rPr>
          <w:t xml:space="preserve"> </w:t>
        </w:r>
        <w:r w:rsidRPr="00374368">
          <w:rPr>
            <w:rStyle w:val="aa"/>
            <w:noProof/>
            <w:spacing w:val="-1"/>
          </w:rPr>
          <w:t>возникновения</w:t>
        </w:r>
        <w:r w:rsidRPr="00374368">
          <w:rPr>
            <w:rStyle w:val="aa"/>
            <w:noProof/>
            <w:spacing w:val="57"/>
          </w:rPr>
          <w:t xml:space="preserve"> </w:t>
        </w:r>
        <w:r w:rsidRPr="00374368">
          <w:rPr>
            <w:rStyle w:val="aa"/>
            <w:noProof/>
          </w:rPr>
          <w:t>дефицитов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  <w:spacing w:val="-1"/>
          </w:rPr>
          <w:t>тепловой</w:t>
        </w:r>
        <w:r w:rsidRPr="00374368">
          <w:rPr>
            <w:rStyle w:val="aa"/>
            <w:noProof/>
            <w:spacing w:val="59"/>
          </w:rPr>
          <w:t xml:space="preserve"> </w:t>
        </w:r>
        <w:r w:rsidRPr="00374368">
          <w:rPr>
            <w:rStyle w:val="aa"/>
            <w:noProof/>
            <w:spacing w:val="-1"/>
          </w:rPr>
          <w:t>мощности</w:t>
        </w:r>
        <w:r w:rsidRPr="00374368">
          <w:rPr>
            <w:rStyle w:val="aa"/>
            <w:noProof/>
            <w:spacing w:val="55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59"/>
          </w:rPr>
          <w:t xml:space="preserve"> </w:t>
        </w:r>
        <w:r w:rsidRPr="00374368">
          <w:rPr>
            <w:rStyle w:val="aa"/>
            <w:noProof/>
          </w:rPr>
          <w:t>последствий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  <w:spacing w:val="-1"/>
          </w:rPr>
          <w:t>влияния</w:t>
        </w:r>
        <w:r w:rsidRPr="00374368">
          <w:rPr>
            <w:rStyle w:val="aa"/>
            <w:noProof/>
            <w:spacing w:val="65"/>
          </w:rPr>
          <w:t xml:space="preserve"> </w:t>
        </w:r>
        <w:r w:rsidRPr="00374368">
          <w:rPr>
            <w:rStyle w:val="aa"/>
            <w:noProof/>
          </w:rPr>
          <w:t>дефицитов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</w:rPr>
          <w:t xml:space="preserve">на </w:t>
        </w:r>
        <w:r w:rsidRPr="00374368">
          <w:rPr>
            <w:rStyle w:val="aa"/>
            <w:noProof/>
            <w:spacing w:val="-1"/>
          </w:rPr>
          <w:t>качество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-1"/>
          </w:rPr>
          <w:t>теплоснабжения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_Toc34832879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18</w:t>
        </w:r>
        <w:r w:rsidRPr="00374368">
          <w:rPr>
            <w:noProof/>
            <w:webHidden/>
          </w:rPr>
          <w:fldChar w:fldCharType="end"/>
        </w:r>
      </w:hyperlink>
    </w:p>
    <w:p w14:paraId="6B1C2EED" w14:textId="557264F5" w:rsidR="0038729E" w:rsidRPr="00BF0360" w:rsidRDefault="0038729E" w:rsidP="0038729E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80" w:history="1">
        <w:r w:rsidRPr="00374368">
          <w:rPr>
            <w:rStyle w:val="aa"/>
            <w:noProof/>
          </w:rPr>
          <w:t xml:space="preserve">1.6.5 </w:t>
        </w:r>
        <w:r w:rsidRPr="00374368">
          <w:rPr>
            <w:rStyle w:val="aa"/>
            <w:noProof/>
            <w:spacing w:val="-1"/>
          </w:rPr>
          <w:t>Резервы</w:t>
        </w:r>
        <w:r w:rsidRPr="00374368">
          <w:rPr>
            <w:rStyle w:val="aa"/>
            <w:noProof/>
            <w:spacing w:val="34"/>
          </w:rPr>
          <w:t xml:space="preserve"> </w:t>
        </w:r>
        <w:r w:rsidRPr="00374368">
          <w:rPr>
            <w:rStyle w:val="aa"/>
            <w:noProof/>
            <w:spacing w:val="-1"/>
          </w:rPr>
          <w:t>тепловой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  <w:spacing w:val="-1"/>
          </w:rPr>
          <w:t>мощности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</w:rPr>
          <w:t>нетто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  <w:spacing w:val="-1"/>
          </w:rPr>
          <w:t>источников</w:t>
        </w:r>
        <w:r w:rsidRPr="00374368">
          <w:rPr>
            <w:rStyle w:val="aa"/>
            <w:noProof/>
            <w:spacing w:val="33"/>
          </w:rPr>
          <w:t xml:space="preserve"> </w:t>
        </w:r>
        <w:r w:rsidRPr="00374368">
          <w:rPr>
            <w:rStyle w:val="aa"/>
            <w:noProof/>
            <w:spacing w:val="-1"/>
          </w:rPr>
          <w:t>тепловой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</w:rPr>
          <w:t>энергии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  <w:spacing w:val="-1"/>
          </w:rPr>
          <w:t>возможностей</w:t>
        </w:r>
        <w:r w:rsidRPr="00374368">
          <w:rPr>
            <w:rStyle w:val="aa"/>
            <w:noProof/>
            <w:spacing w:val="87"/>
          </w:rPr>
          <w:t xml:space="preserve"> </w:t>
        </w:r>
        <w:r w:rsidRPr="00374368">
          <w:rPr>
            <w:rStyle w:val="aa"/>
            <w:noProof/>
          </w:rPr>
          <w:t>расширения</w:t>
        </w:r>
        <w:r w:rsidRPr="00374368">
          <w:rPr>
            <w:rStyle w:val="aa"/>
            <w:noProof/>
            <w:spacing w:val="25"/>
          </w:rPr>
          <w:t xml:space="preserve"> </w:t>
        </w:r>
        <w:r w:rsidRPr="00374368">
          <w:rPr>
            <w:rStyle w:val="aa"/>
            <w:noProof/>
            <w:spacing w:val="-1"/>
          </w:rPr>
          <w:t>технологических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</w:rPr>
          <w:t>зон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  <w:spacing w:val="-2"/>
          </w:rPr>
          <w:t>действия</w:t>
        </w:r>
        <w:r w:rsidRPr="00374368">
          <w:rPr>
            <w:rStyle w:val="aa"/>
            <w:noProof/>
            <w:spacing w:val="29"/>
          </w:rPr>
          <w:t xml:space="preserve"> </w:t>
        </w:r>
        <w:r w:rsidRPr="00374368">
          <w:rPr>
            <w:rStyle w:val="aa"/>
            <w:noProof/>
            <w:spacing w:val="-1"/>
          </w:rPr>
          <w:t>источников</w:t>
        </w:r>
        <w:r w:rsidRPr="00374368">
          <w:rPr>
            <w:rStyle w:val="aa"/>
            <w:noProof/>
            <w:spacing w:val="21"/>
          </w:rPr>
          <w:t xml:space="preserve"> </w:t>
        </w:r>
        <w:r w:rsidRPr="00374368">
          <w:rPr>
            <w:rStyle w:val="aa"/>
            <w:noProof/>
          </w:rPr>
          <w:t>с</w:t>
        </w:r>
        <w:r w:rsidRPr="00374368">
          <w:rPr>
            <w:rStyle w:val="aa"/>
            <w:noProof/>
            <w:spacing w:val="24"/>
          </w:rPr>
          <w:t xml:space="preserve"> </w:t>
        </w:r>
        <w:r w:rsidRPr="00374368">
          <w:rPr>
            <w:rStyle w:val="aa"/>
            <w:noProof/>
          </w:rPr>
          <w:t>резервами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  <w:spacing w:val="-1"/>
          </w:rPr>
          <w:t>тепловой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  <w:spacing w:val="-1"/>
          </w:rPr>
          <w:t>мощности</w:t>
        </w:r>
        <w:r w:rsidRPr="00374368">
          <w:rPr>
            <w:rStyle w:val="aa"/>
            <w:noProof/>
            <w:spacing w:val="77"/>
          </w:rPr>
          <w:t xml:space="preserve"> </w:t>
        </w:r>
        <w:r w:rsidRPr="00374368">
          <w:rPr>
            <w:rStyle w:val="aa"/>
            <w:noProof/>
            <w:spacing w:val="-1"/>
          </w:rPr>
          <w:t>нетто</w:t>
        </w:r>
        <w:r w:rsidRPr="00374368">
          <w:rPr>
            <w:rStyle w:val="aa"/>
            <w:noProof/>
          </w:rPr>
          <w:t xml:space="preserve"> в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</w:rPr>
          <w:t>зоны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  <w:spacing w:val="-1"/>
          </w:rPr>
          <w:t>действия</w:t>
        </w:r>
        <w:r w:rsidRPr="00374368">
          <w:rPr>
            <w:rStyle w:val="aa"/>
            <w:noProof/>
          </w:rPr>
          <w:t xml:space="preserve"> с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-1"/>
          </w:rPr>
          <w:t>дефицитом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-1"/>
          </w:rPr>
          <w:t>тепловой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-1"/>
          </w:rPr>
          <w:t>мощности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_Toc34832880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18</w:t>
        </w:r>
        <w:r w:rsidRPr="00374368">
          <w:rPr>
            <w:noProof/>
            <w:webHidden/>
          </w:rPr>
          <w:fldChar w:fldCharType="end"/>
        </w:r>
      </w:hyperlink>
    </w:p>
    <w:p w14:paraId="334136A1" w14:textId="7F38985E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81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</w:rPr>
          <w:t>7.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-2"/>
          </w:rPr>
          <w:t xml:space="preserve">БАЛАНСЫ </w:t>
        </w:r>
        <w:r w:rsidRPr="00374368">
          <w:rPr>
            <w:rStyle w:val="aa"/>
            <w:noProof/>
            <w:spacing w:val="-1"/>
          </w:rPr>
          <w:t>ТЕПЛОНОСИТЕЛЯ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_Toc34832881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18</w:t>
        </w:r>
        <w:r w:rsidRPr="00374368">
          <w:rPr>
            <w:noProof/>
            <w:webHidden/>
          </w:rPr>
          <w:fldChar w:fldCharType="end"/>
        </w:r>
      </w:hyperlink>
    </w:p>
    <w:p w14:paraId="67D99421" w14:textId="0E15F646" w:rsidR="0038729E" w:rsidRPr="00BF0360" w:rsidRDefault="0038729E" w:rsidP="0038729E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82" w:history="1">
        <w:r w:rsidRPr="00374368">
          <w:rPr>
            <w:rStyle w:val="aa"/>
            <w:noProof/>
          </w:rPr>
          <w:t xml:space="preserve">1.7.1 </w:t>
        </w:r>
        <w:r w:rsidRPr="00374368">
          <w:rPr>
            <w:rStyle w:val="aa"/>
            <w:noProof/>
            <w:spacing w:val="-1"/>
          </w:rPr>
          <w:t>Описание</w:t>
        </w:r>
        <w:r w:rsidRPr="00374368">
          <w:rPr>
            <w:rStyle w:val="aa"/>
            <w:noProof/>
            <w:spacing w:val="24"/>
          </w:rPr>
          <w:t xml:space="preserve"> </w:t>
        </w:r>
        <w:r w:rsidRPr="00374368">
          <w:rPr>
            <w:rStyle w:val="aa"/>
            <w:noProof/>
            <w:spacing w:val="-1"/>
          </w:rPr>
          <w:t>балансов</w:t>
        </w:r>
        <w:r w:rsidRPr="00374368">
          <w:rPr>
            <w:rStyle w:val="aa"/>
            <w:noProof/>
            <w:spacing w:val="26"/>
          </w:rPr>
          <w:t xml:space="preserve"> </w:t>
        </w:r>
        <w:r w:rsidRPr="00374368">
          <w:rPr>
            <w:rStyle w:val="aa"/>
            <w:noProof/>
            <w:spacing w:val="-1"/>
          </w:rPr>
          <w:t>производительности</w:t>
        </w:r>
        <w:r w:rsidRPr="00374368">
          <w:rPr>
            <w:rStyle w:val="aa"/>
            <w:noProof/>
            <w:spacing w:val="27"/>
          </w:rPr>
          <w:t xml:space="preserve"> </w:t>
        </w:r>
        <w:r w:rsidRPr="00374368">
          <w:rPr>
            <w:rStyle w:val="aa"/>
            <w:noProof/>
            <w:spacing w:val="-1"/>
          </w:rPr>
          <w:t>водоподготовительных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  <w:spacing w:val="-1"/>
          </w:rPr>
          <w:t>установок</w:t>
        </w:r>
        <w:r w:rsidRPr="00374368">
          <w:rPr>
            <w:rStyle w:val="aa"/>
            <w:noProof/>
            <w:spacing w:val="59"/>
          </w:rPr>
          <w:t xml:space="preserve"> </w:t>
        </w:r>
        <w:r w:rsidRPr="00374368">
          <w:rPr>
            <w:rStyle w:val="aa"/>
            <w:noProof/>
            <w:spacing w:val="-1"/>
          </w:rPr>
          <w:t>теплоносителя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</w:rPr>
          <w:t>для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  <w:spacing w:val="-1"/>
          </w:rPr>
          <w:t>тепловых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</w:rPr>
          <w:t>сетей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  <w:spacing w:val="-1"/>
          </w:rPr>
          <w:t>максимального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</w:rPr>
          <w:t>потребления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</w:rPr>
          <w:t>теплоносителя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69"/>
          </w:rPr>
          <w:t xml:space="preserve"> </w:t>
        </w:r>
        <w:r w:rsidRPr="00374368">
          <w:rPr>
            <w:rStyle w:val="aa"/>
            <w:noProof/>
            <w:spacing w:val="-1"/>
          </w:rPr>
          <w:t>теплоиспользующих</w:t>
        </w:r>
        <w:r w:rsidRPr="00374368">
          <w:rPr>
            <w:rStyle w:val="aa"/>
            <w:noProof/>
            <w:spacing w:val="47"/>
          </w:rPr>
          <w:t xml:space="preserve"> </w:t>
        </w:r>
        <w:r w:rsidRPr="00374368">
          <w:rPr>
            <w:rStyle w:val="aa"/>
            <w:noProof/>
            <w:spacing w:val="-1"/>
          </w:rPr>
          <w:t>установках</w:t>
        </w:r>
        <w:r w:rsidRPr="00374368">
          <w:rPr>
            <w:rStyle w:val="aa"/>
            <w:noProof/>
            <w:spacing w:val="43"/>
          </w:rPr>
          <w:t xml:space="preserve"> </w:t>
        </w:r>
        <w:r w:rsidRPr="00374368">
          <w:rPr>
            <w:rStyle w:val="aa"/>
            <w:noProof/>
          </w:rPr>
          <w:t>потребителей</w:t>
        </w:r>
        <w:r w:rsidRPr="00374368">
          <w:rPr>
            <w:rStyle w:val="aa"/>
            <w:noProof/>
            <w:spacing w:val="43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  <w:spacing w:val="-1"/>
          </w:rPr>
          <w:t>перспективных</w:t>
        </w:r>
        <w:r w:rsidRPr="00374368">
          <w:rPr>
            <w:rStyle w:val="aa"/>
            <w:noProof/>
            <w:spacing w:val="43"/>
          </w:rPr>
          <w:t xml:space="preserve"> </w:t>
        </w:r>
        <w:r w:rsidRPr="00374368">
          <w:rPr>
            <w:rStyle w:val="aa"/>
            <w:noProof/>
          </w:rPr>
          <w:t>зонах</w:t>
        </w:r>
        <w:r w:rsidRPr="00374368">
          <w:rPr>
            <w:rStyle w:val="aa"/>
            <w:noProof/>
            <w:spacing w:val="39"/>
          </w:rPr>
          <w:t xml:space="preserve"> </w:t>
        </w:r>
        <w:r w:rsidRPr="00374368">
          <w:rPr>
            <w:rStyle w:val="aa"/>
            <w:noProof/>
            <w:spacing w:val="-1"/>
          </w:rPr>
          <w:t>действия</w:t>
        </w:r>
        <w:r w:rsidRPr="00374368">
          <w:rPr>
            <w:rStyle w:val="aa"/>
            <w:noProof/>
            <w:spacing w:val="44"/>
          </w:rPr>
          <w:t xml:space="preserve"> </w:t>
        </w:r>
        <w:r w:rsidRPr="00374368">
          <w:rPr>
            <w:rStyle w:val="aa"/>
            <w:noProof/>
            <w:spacing w:val="-1"/>
          </w:rPr>
          <w:t>систем</w:t>
        </w:r>
        <w:r w:rsidRPr="00374368">
          <w:rPr>
            <w:rStyle w:val="aa"/>
            <w:noProof/>
            <w:spacing w:val="53"/>
          </w:rPr>
          <w:t xml:space="preserve"> </w:t>
        </w:r>
        <w:r w:rsidRPr="00374368">
          <w:rPr>
            <w:rStyle w:val="aa"/>
            <w:noProof/>
            <w:spacing w:val="-1"/>
          </w:rPr>
          <w:t>теплоснабжения</w:t>
        </w:r>
        <w:r w:rsidRPr="00374368">
          <w:rPr>
            <w:rStyle w:val="aa"/>
            <w:noProof/>
            <w:spacing w:val="45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43"/>
          </w:rPr>
          <w:t xml:space="preserve"> </w:t>
        </w:r>
        <w:r w:rsidRPr="00374368">
          <w:rPr>
            <w:rStyle w:val="aa"/>
            <w:noProof/>
            <w:spacing w:val="-1"/>
          </w:rPr>
          <w:t>источников</w:t>
        </w:r>
        <w:r w:rsidRPr="00374368">
          <w:rPr>
            <w:rStyle w:val="aa"/>
            <w:noProof/>
            <w:spacing w:val="41"/>
          </w:rPr>
          <w:t xml:space="preserve"> </w:t>
        </w:r>
        <w:r w:rsidRPr="00374368">
          <w:rPr>
            <w:rStyle w:val="aa"/>
            <w:noProof/>
          </w:rPr>
          <w:t>тепловой</w:t>
        </w:r>
        <w:r w:rsidRPr="00374368">
          <w:rPr>
            <w:rStyle w:val="aa"/>
            <w:noProof/>
            <w:spacing w:val="43"/>
          </w:rPr>
          <w:t xml:space="preserve"> </w:t>
        </w:r>
        <w:r w:rsidRPr="00374368">
          <w:rPr>
            <w:rStyle w:val="aa"/>
            <w:noProof/>
          </w:rPr>
          <w:t>энергии,</w:t>
        </w:r>
        <w:r w:rsidRPr="00374368">
          <w:rPr>
            <w:rStyle w:val="aa"/>
            <w:noProof/>
            <w:spacing w:val="43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  <w:spacing w:val="-1"/>
          </w:rPr>
          <w:t>том</w:t>
        </w:r>
        <w:r w:rsidRPr="00374368">
          <w:rPr>
            <w:rStyle w:val="aa"/>
            <w:noProof/>
            <w:spacing w:val="47"/>
          </w:rPr>
          <w:t xml:space="preserve"> </w:t>
        </w:r>
        <w:r w:rsidRPr="00374368">
          <w:rPr>
            <w:rStyle w:val="aa"/>
            <w:noProof/>
            <w:spacing w:val="-1"/>
          </w:rPr>
          <w:t>числе</w:t>
        </w:r>
        <w:r w:rsidRPr="00374368">
          <w:rPr>
            <w:rStyle w:val="aa"/>
            <w:noProof/>
            <w:spacing w:val="45"/>
          </w:rPr>
          <w:t xml:space="preserve"> </w:t>
        </w:r>
        <w:r w:rsidRPr="00374368">
          <w:rPr>
            <w:rStyle w:val="aa"/>
            <w:noProof/>
          </w:rPr>
          <w:t>работающих</w:t>
        </w:r>
        <w:r w:rsidRPr="00374368">
          <w:rPr>
            <w:rStyle w:val="aa"/>
            <w:noProof/>
            <w:spacing w:val="39"/>
          </w:rPr>
          <w:t xml:space="preserve"> </w:t>
        </w:r>
        <w:r w:rsidRPr="00374368">
          <w:rPr>
            <w:rStyle w:val="aa"/>
            <w:noProof/>
          </w:rPr>
          <w:t>на</w:t>
        </w:r>
        <w:r w:rsidRPr="00374368">
          <w:rPr>
            <w:rStyle w:val="aa"/>
            <w:noProof/>
            <w:spacing w:val="44"/>
          </w:rPr>
          <w:t xml:space="preserve"> </w:t>
        </w:r>
        <w:r w:rsidRPr="00374368">
          <w:rPr>
            <w:rStyle w:val="aa"/>
            <w:noProof/>
            <w:spacing w:val="-1"/>
          </w:rPr>
          <w:t>единую</w:t>
        </w:r>
        <w:r w:rsidRPr="00374368">
          <w:rPr>
            <w:rStyle w:val="aa"/>
            <w:noProof/>
            <w:spacing w:val="62"/>
          </w:rPr>
          <w:t xml:space="preserve"> </w:t>
        </w:r>
        <w:r w:rsidRPr="00374368">
          <w:rPr>
            <w:rStyle w:val="aa"/>
            <w:noProof/>
            <w:spacing w:val="-1"/>
          </w:rPr>
          <w:t>тепловую</w:t>
        </w:r>
        <w:r w:rsidRPr="00374368">
          <w:rPr>
            <w:rStyle w:val="aa"/>
            <w:noProof/>
          </w:rPr>
          <w:t xml:space="preserve"> сеть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_Toc34832882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18</w:t>
        </w:r>
        <w:r w:rsidRPr="00374368">
          <w:rPr>
            <w:noProof/>
            <w:webHidden/>
          </w:rPr>
          <w:fldChar w:fldCharType="end"/>
        </w:r>
      </w:hyperlink>
    </w:p>
    <w:p w14:paraId="2114A76F" w14:textId="35333976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83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</w:rPr>
          <w:t>8.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-1"/>
          </w:rPr>
          <w:t>ТОПЛИВНЫЕ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-1"/>
          </w:rPr>
          <w:t>БАЛАНСЫ</w:t>
        </w:r>
        <w:r w:rsidRPr="00374368">
          <w:rPr>
            <w:rStyle w:val="aa"/>
            <w:noProof/>
            <w:spacing w:val="2"/>
          </w:rPr>
          <w:t xml:space="preserve"> </w:t>
        </w:r>
        <w:r w:rsidRPr="00374368">
          <w:rPr>
            <w:rStyle w:val="aa"/>
            <w:noProof/>
            <w:spacing w:val="-1"/>
          </w:rPr>
          <w:t>ИСТОЧНИКОВ</w:t>
        </w:r>
        <w:r w:rsidRPr="00374368">
          <w:rPr>
            <w:rStyle w:val="aa"/>
            <w:noProof/>
            <w:spacing w:val="-5"/>
          </w:rPr>
          <w:t xml:space="preserve"> </w:t>
        </w:r>
        <w:r w:rsidRPr="00374368">
          <w:rPr>
            <w:rStyle w:val="aa"/>
            <w:noProof/>
            <w:spacing w:val="-1"/>
          </w:rPr>
          <w:t>ТЕПЛОВОЙ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</w:rPr>
          <w:t>ЭНЕРГИИ</w:t>
        </w:r>
        <w:r w:rsidRPr="00374368">
          <w:rPr>
            <w:rStyle w:val="aa"/>
            <w:noProof/>
            <w:spacing w:val="2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  <w:spacing w:val="-1"/>
          </w:rPr>
          <w:t>СИСТЕМА</w:t>
        </w:r>
        <w:r w:rsidRPr="00374368">
          <w:rPr>
            <w:rStyle w:val="aa"/>
            <w:noProof/>
            <w:spacing w:val="43"/>
          </w:rPr>
          <w:t xml:space="preserve"> </w:t>
        </w:r>
        <w:r w:rsidRPr="00374368">
          <w:rPr>
            <w:rStyle w:val="aa"/>
            <w:noProof/>
            <w:spacing w:val="-1"/>
          </w:rPr>
          <w:t>ОБЕСПЕЧЕНИЯ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-1"/>
          </w:rPr>
          <w:t>ТОПЛИВОМ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_Toc34832883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18</w:t>
        </w:r>
        <w:r w:rsidRPr="00374368">
          <w:rPr>
            <w:noProof/>
            <w:webHidden/>
          </w:rPr>
          <w:fldChar w:fldCharType="end"/>
        </w:r>
      </w:hyperlink>
    </w:p>
    <w:p w14:paraId="306800F3" w14:textId="1899F300" w:rsidR="0038729E" w:rsidRPr="00BF0360" w:rsidRDefault="0038729E" w:rsidP="0038729E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84" w:history="1">
        <w:r w:rsidRPr="00374368">
          <w:rPr>
            <w:rStyle w:val="aa"/>
            <w:noProof/>
          </w:rPr>
          <w:t>1.8.1</w:t>
        </w:r>
        <w:r w:rsidRPr="00374368">
          <w:rPr>
            <w:rStyle w:val="aa"/>
            <w:noProof/>
            <w:spacing w:val="24"/>
          </w:rPr>
          <w:t xml:space="preserve"> </w:t>
        </w:r>
        <w:r w:rsidRPr="00374368">
          <w:rPr>
            <w:rStyle w:val="aa"/>
            <w:noProof/>
            <w:spacing w:val="-1"/>
          </w:rPr>
          <w:t>Описание</w:t>
        </w:r>
        <w:r w:rsidRPr="00374368">
          <w:rPr>
            <w:rStyle w:val="aa"/>
            <w:noProof/>
            <w:spacing w:val="24"/>
          </w:rPr>
          <w:t xml:space="preserve"> </w:t>
        </w:r>
        <w:r w:rsidRPr="00374368">
          <w:rPr>
            <w:rStyle w:val="aa"/>
            <w:noProof/>
            <w:spacing w:val="-1"/>
          </w:rPr>
          <w:t>видов</w:t>
        </w:r>
        <w:r w:rsidRPr="00374368">
          <w:rPr>
            <w:rStyle w:val="aa"/>
            <w:noProof/>
            <w:spacing w:val="22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  <w:spacing w:val="-1"/>
          </w:rPr>
          <w:t>количества</w:t>
        </w:r>
        <w:r w:rsidRPr="00374368">
          <w:rPr>
            <w:rStyle w:val="aa"/>
            <w:noProof/>
            <w:spacing w:val="29"/>
          </w:rPr>
          <w:t xml:space="preserve"> </w:t>
        </w:r>
        <w:r w:rsidRPr="00374368">
          <w:rPr>
            <w:rStyle w:val="aa"/>
            <w:noProof/>
            <w:spacing w:val="-1"/>
          </w:rPr>
          <w:t>используемого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  <w:spacing w:val="-1"/>
          </w:rPr>
          <w:t>основного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  <w:spacing w:val="-1"/>
          </w:rPr>
          <w:t>топлива</w:t>
        </w:r>
        <w:r w:rsidRPr="00374368">
          <w:rPr>
            <w:rStyle w:val="aa"/>
            <w:noProof/>
            <w:spacing w:val="24"/>
          </w:rPr>
          <w:t xml:space="preserve"> </w:t>
        </w:r>
        <w:r w:rsidRPr="00374368">
          <w:rPr>
            <w:rStyle w:val="aa"/>
            <w:noProof/>
          </w:rPr>
          <w:t>для</w:t>
        </w:r>
        <w:r w:rsidRPr="00374368">
          <w:rPr>
            <w:rStyle w:val="aa"/>
            <w:noProof/>
            <w:spacing w:val="25"/>
          </w:rPr>
          <w:t xml:space="preserve"> </w:t>
        </w:r>
        <w:r w:rsidRPr="00374368">
          <w:rPr>
            <w:rStyle w:val="aa"/>
            <w:noProof/>
          </w:rPr>
          <w:t>каждого</w:t>
        </w:r>
        <w:r w:rsidRPr="00374368">
          <w:rPr>
            <w:rStyle w:val="aa"/>
            <w:noProof/>
            <w:spacing w:val="81"/>
          </w:rPr>
          <w:t xml:space="preserve"> </w:t>
        </w:r>
        <w:r w:rsidRPr="00374368">
          <w:rPr>
            <w:rStyle w:val="aa"/>
            <w:noProof/>
            <w:spacing w:val="-1"/>
          </w:rPr>
          <w:t>источника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-1"/>
          </w:rPr>
          <w:t>тепловой</w:t>
        </w:r>
        <w:r w:rsidRPr="00374368">
          <w:rPr>
            <w:rStyle w:val="aa"/>
            <w:noProof/>
          </w:rPr>
          <w:t xml:space="preserve"> энергии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_Toc34832884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18</w:t>
        </w:r>
        <w:r w:rsidRPr="00374368">
          <w:rPr>
            <w:noProof/>
            <w:webHidden/>
          </w:rPr>
          <w:fldChar w:fldCharType="end"/>
        </w:r>
      </w:hyperlink>
    </w:p>
    <w:p w14:paraId="20F949E3" w14:textId="19DF519D" w:rsidR="0038729E" w:rsidRPr="00BF0360" w:rsidRDefault="0038729E" w:rsidP="0038729E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85" w:history="1">
        <w:r w:rsidRPr="00374368">
          <w:rPr>
            <w:rStyle w:val="aa"/>
            <w:noProof/>
          </w:rPr>
          <w:t xml:space="preserve">1.8.2 </w:t>
        </w:r>
        <w:r w:rsidRPr="00374368">
          <w:rPr>
            <w:rStyle w:val="aa"/>
            <w:noProof/>
            <w:spacing w:val="-1"/>
          </w:rPr>
          <w:t>Описание</w:t>
        </w:r>
        <w:r w:rsidRPr="00374368">
          <w:rPr>
            <w:rStyle w:val="aa"/>
            <w:noProof/>
            <w:spacing w:val="12"/>
          </w:rPr>
          <w:t xml:space="preserve"> </w:t>
        </w:r>
        <w:r w:rsidRPr="00374368">
          <w:rPr>
            <w:rStyle w:val="aa"/>
            <w:noProof/>
            <w:spacing w:val="-1"/>
          </w:rPr>
          <w:t>видов</w:t>
        </w:r>
        <w:r w:rsidRPr="00374368">
          <w:rPr>
            <w:rStyle w:val="aa"/>
            <w:noProof/>
            <w:spacing w:val="10"/>
          </w:rPr>
          <w:t xml:space="preserve"> </w:t>
        </w:r>
        <w:r w:rsidRPr="00374368">
          <w:rPr>
            <w:rStyle w:val="aa"/>
            <w:noProof/>
          </w:rPr>
          <w:t>резервного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  <w:spacing w:val="-1"/>
          </w:rPr>
          <w:t>аварийного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  <w:spacing w:val="-1"/>
          </w:rPr>
          <w:t>топлива</w:t>
        </w:r>
        <w:r w:rsidRPr="00374368">
          <w:rPr>
            <w:rStyle w:val="aa"/>
            <w:noProof/>
            <w:spacing w:val="12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  <w:spacing w:val="-1"/>
          </w:rPr>
          <w:t>возможности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</w:rPr>
          <w:t>их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</w:rPr>
          <w:t>обеспечения</w:t>
        </w:r>
        <w:r w:rsidRPr="00374368">
          <w:rPr>
            <w:rStyle w:val="aa"/>
            <w:noProof/>
            <w:spacing w:val="9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77"/>
          </w:rPr>
          <w:t xml:space="preserve"> </w:t>
        </w:r>
        <w:r w:rsidRPr="00374368">
          <w:rPr>
            <w:rStyle w:val="aa"/>
            <w:noProof/>
            <w:spacing w:val="-1"/>
          </w:rPr>
          <w:t xml:space="preserve">соответствии </w:t>
        </w:r>
        <w:r w:rsidRPr="00374368">
          <w:rPr>
            <w:rStyle w:val="aa"/>
            <w:noProof/>
          </w:rPr>
          <w:t>с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-1"/>
          </w:rPr>
          <w:t>нормативными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-1"/>
          </w:rPr>
          <w:t>требованиями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_Toc34832885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19</w:t>
        </w:r>
        <w:r w:rsidRPr="00374368">
          <w:rPr>
            <w:noProof/>
            <w:webHidden/>
          </w:rPr>
          <w:fldChar w:fldCharType="end"/>
        </w:r>
      </w:hyperlink>
    </w:p>
    <w:p w14:paraId="16945A9D" w14:textId="76765958" w:rsidR="0038729E" w:rsidRPr="00BF0360" w:rsidRDefault="0038729E" w:rsidP="0038729E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86" w:history="1">
        <w:r w:rsidRPr="00374368">
          <w:rPr>
            <w:rStyle w:val="aa"/>
            <w:noProof/>
          </w:rPr>
          <w:t xml:space="preserve">1.8.3 </w:t>
        </w:r>
        <w:r w:rsidRPr="00374368">
          <w:rPr>
            <w:rStyle w:val="aa"/>
            <w:noProof/>
            <w:spacing w:val="-1"/>
          </w:rPr>
          <w:t>Описание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-1"/>
          </w:rPr>
          <w:t>особенностей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-1"/>
          </w:rPr>
          <w:t>характеристик топлив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  <w:spacing w:val="-1"/>
          </w:rPr>
          <w:t>зависимости</w:t>
        </w:r>
        <w:r w:rsidRPr="00374368">
          <w:rPr>
            <w:rStyle w:val="aa"/>
            <w:noProof/>
          </w:rPr>
          <w:t xml:space="preserve"> от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</w:rPr>
          <w:t>мест</w:t>
        </w:r>
        <w:r w:rsidRPr="00374368">
          <w:rPr>
            <w:rStyle w:val="aa"/>
            <w:noProof/>
            <w:spacing w:val="-1"/>
          </w:rPr>
          <w:t xml:space="preserve"> поставки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_Toc34832886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19</w:t>
        </w:r>
        <w:r w:rsidRPr="00374368">
          <w:rPr>
            <w:noProof/>
            <w:webHidden/>
          </w:rPr>
          <w:fldChar w:fldCharType="end"/>
        </w:r>
      </w:hyperlink>
    </w:p>
    <w:p w14:paraId="54650802" w14:textId="1FCDC0F1" w:rsidR="0038729E" w:rsidRPr="00BF0360" w:rsidRDefault="0038729E" w:rsidP="0038729E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87" w:history="1">
        <w:r w:rsidRPr="00374368">
          <w:rPr>
            <w:rStyle w:val="aa"/>
            <w:noProof/>
          </w:rPr>
          <w:t>Большая зольность.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_Toc34832887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19</w:t>
        </w:r>
        <w:r w:rsidRPr="00374368">
          <w:rPr>
            <w:noProof/>
            <w:webHidden/>
          </w:rPr>
          <w:fldChar w:fldCharType="end"/>
        </w:r>
      </w:hyperlink>
    </w:p>
    <w:p w14:paraId="42F11FCD" w14:textId="5BFB959E" w:rsidR="0038729E" w:rsidRPr="00BF0360" w:rsidRDefault="0038729E" w:rsidP="0038729E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88" w:history="1">
        <w:r w:rsidRPr="00374368">
          <w:rPr>
            <w:rStyle w:val="aa"/>
            <w:noProof/>
          </w:rPr>
          <w:t xml:space="preserve">1.8.4 </w:t>
        </w:r>
        <w:r w:rsidRPr="00374368">
          <w:rPr>
            <w:rStyle w:val="aa"/>
            <w:noProof/>
            <w:spacing w:val="-1"/>
          </w:rPr>
          <w:t>Описание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-1"/>
          </w:rPr>
          <w:t>использования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-1"/>
          </w:rPr>
          <w:t>местных</w:t>
        </w:r>
        <w:r w:rsidRPr="00374368">
          <w:rPr>
            <w:rStyle w:val="aa"/>
            <w:noProof/>
            <w:spacing w:val="-5"/>
          </w:rPr>
          <w:t xml:space="preserve"> </w:t>
        </w:r>
        <w:r w:rsidRPr="00374368">
          <w:rPr>
            <w:rStyle w:val="aa"/>
            <w:noProof/>
            <w:spacing w:val="-1"/>
          </w:rPr>
          <w:t>видов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  <w:spacing w:val="-1"/>
          </w:rPr>
          <w:t>топлива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_Toc34832888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19</w:t>
        </w:r>
        <w:r w:rsidRPr="00374368">
          <w:rPr>
            <w:noProof/>
            <w:webHidden/>
          </w:rPr>
          <w:fldChar w:fldCharType="end"/>
        </w:r>
      </w:hyperlink>
    </w:p>
    <w:p w14:paraId="375DC49B" w14:textId="0435DA9A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89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</w:rPr>
          <w:t>9.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-1"/>
          </w:rPr>
          <w:t>НАДЕЖНОСТЬ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  <w:spacing w:val="-1"/>
          </w:rPr>
          <w:t>ТЕПЛОСНАБЖЕНИЯ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_Toc34832889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19</w:t>
        </w:r>
        <w:r w:rsidRPr="00374368">
          <w:rPr>
            <w:noProof/>
            <w:webHidden/>
          </w:rPr>
          <w:fldChar w:fldCharType="end"/>
        </w:r>
      </w:hyperlink>
    </w:p>
    <w:p w14:paraId="234C2C93" w14:textId="7E9E01DB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90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</w:rPr>
          <w:t>10.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-1"/>
          </w:rPr>
          <w:t>ТЕХНИКО-ЭКОНОМИЧЕСКИЕ</w:t>
        </w:r>
        <w:r w:rsidRPr="00374368">
          <w:rPr>
            <w:rStyle w:val="aa"/>
            <w:noProof/>
            <w:spacing w:val="5"/>
          </w:rPr>
          <w:t xml:space="preserve"> </w:t>
        </w:r>
        <w:r w:rsidRPr="00374368">
          <w:rPr>
            <w:rStyle w:val="aa"/>
            <w:noProof/>
            <w:spacing w:val="-1"/>
          </w:rPr>
          <w:t>ПОКАЗАТЕЛИ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  <w:spacing w:val="-1"/>
          </w:rPr>
          <w:t>ТЕПЛОСНАБЖАЮЩИХ</w:t>
        </w:r>
        <w:r w:rsidRPr="00374368">
          <w:rPr>
            <w:rStyle w:val="aa"/>
            <w:noProof/>
            <w:spacing w:val="8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40"/>
          </w:rPr>
          <w:t xml:space="preserve"> </w:t>
        </w:r>
        <w:r w:rsidRPr="00374368">
          <w:rPr>
            <w:rStyle w:val="aa"/>
            <w:noProof/>
            <w:spacing w:val="-1"/>
          </w:rPr>
          <w:t>ТЕПЛОСЕТЕВЫХ</w:t>
        </w:r>
        <w:r w:rsidRPr="00374368">
          <w:rPr>
            <w:rStyle w:val="aa"/>
            <w:noProof/>
            <w:spacing w:val="2"/>
          </w:rPr>
          <w:t xml:space="preserve"> </w:t>
        </w:r>
        <w:r w:rsidRPr="00374368">
          <w:rPr>
            <w:rStyle w:val="aa"/>
            <w:noProof/>
            <w:spacing w:val="-1"/>
          </w:rPr>
          <w:t>ОРГАНИЗАЦИЙ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_Toc34832890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21</w:t>
        </w:r>
        <w:r w:rsidRPr="00374368">
          <w:rPr>
            <w:noProof/>
            <w:webHidden/>
          </w:rPr>
          <w:fldChar w:fldCharType="end"/>
        </w:r>
      </w:hyperlink>
    </w:p>
    <w:p w14:paraId="3C56DB12" w14:textId="19920A24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91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</w:rPr>
          <w:t>11.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-2"/>
          </w:rPr>
          <w:t xml:space="preserve">ЦЕНЫ </w:t>
        </w:r>
        <w:r w:rsidRPr="00374368">
          <w:rPr>
            <w:rStyle w:val="aa"/>
            <w:noProof/>
            <w:spacing w:val="-1"/>
          </w:rPr>
          <w:t>(ТАРИФЫ)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-5"/>
          </w:rPr>
          <w:t xml:space="preserve"> </w:t>
        </w:r>
        <w:r w:rsidRPr="00374368">
          <w:rPr>
            <w:rStyle w:val="aa"/>
            <w:noProof/>
            <w:spacing w:val="-1"/>
          </w:rPr>
          <w:t>СФЕРЕ</w:t>
        </w:r>
        <w:r w:rsidRPr="00374368">
          <w:rPr>
            <w:rStyle w:val="aa"/>
            <w:noProof/>
            <w:spacing w:val="5"/>
          </w:rPr>
          <w:t xml:space="preserve"> </w:t>
        </w:r>
        <w:r w:rsidRPr="00374368">
          <w:rPr>
            <w:rStyle w:val="aa"/>
            <w:noProof/>
            <w:spacing w:val="-1"/>
          </w:rPr>
          <w:t>ТЕПЛОСНАБЖЕНИЯ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_Toc34832891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22</w:t>
        </w:r>
        <w:r w:rsidRPr="00374368">
          <w:rPr>
            <w:noProof/>
            <w:webHidden/>
          </w:rPr>
          <w:fldChar w:fldCharType="end"/>
        </w:r>
      </w:hyperlink>
    </w:p>
    <w:p w14:paraId="6B1F08F2" w14:textId="7DA3B07C" w:rsidR="0038729E" w:rsidRPr="00BF0360" w:rsidRDefault="0038729E" w:rsidP="0038729E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92" w:history="1">
        <w:r w:rsidRPr="00374368">
          <w:rPr>
            <w:rStyle w:val="aa"/>
            <w:noProof/>
          </w:rPr>
          <w:t>1.11.1 Описание динамики утвержденных цен (тарифов),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теплосетевой и теплоснабжающей организации с учетом последних 3 лет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_Toc34832892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22</w:t>
        </w:r>
        <w:r w:rsidRPr="00374368">
          <w:rPr>
            <w:noProof/>
            <w:webHidden/>
          </w:rPr>
          <w:fldChar w:fldCharType="end"/>
        </w:r>
      </w:hyperlink>
    </w:p>
    <w:p w14:paraId="20A709BA" w14:textId="72B5AA58" w:rsidR="0038729E" w:rsidRPr="00BF0360" w:rsidRDefault="0038729E" w:rsidP="0038729E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93" w:history="1">
        <w:r w:rsidRPr="00374368">
          <w:rPr>
            <w:rStyle w:val="aa"/>
            <w:noProof/>
          </w:rPr>
          <w:t xml:space="preserve">1.11.2 </w:t>
        </w:r>
        <w:r w:rsidRPr="00374368">
          <w:rPr>
            <w:rStyle w:val="aa"/>
            <w:noProof/>
            <w:spacing w:val="-1"/>
          </w:rPr>
          <w:t>Описание</w:t>
        </w:r>
        <w:r w:rsidRPr="00374368">
          <w:rPr>
            <w:rStyle w:val="aa"/>
            <w:noProof/>
            <w:spacing w:val="29"/>
          </w:rPr>
          <w:t xml:space="preserve"> </w:t>
        </w:r>
        <w:r w:rsidRPr="00374368">
          <w:rPr>
            <w:rStyle w:val="aa"/>
            <w:noProof/>
            <w:spacing w:val="-1"/>
          </w:rPr>
          <w:t>структуры</w:t>
        </w:r>
        <w:r w:rsidRPr="00374368">
          <w:rPr>
            <w:rStyle w:val="aa"/>
            <w:noProof/>
            <w:spacing w:val="26"/>
          </w:rPr>
          <w:t xml:space="preserve"> </w:t>
        </w:r>
        <w:r w:rsidRPr="00374368">
          <w:rPr>
            <w:rStyle w:val="aa"/>
            <w:noProof/>
          </w:rPr>
          <w:t>цен</w:t>
        </w:r>
        <w:r w:rsidRPr="00374368">
          <w:rPr>
            <w:rStyle w:val="aa"/>
            <w:noProof/>
            <w:spacing w:val="27"/>
          </w:rPr>
          <w:t xml:space="preserve"> </w:t>
        </w:r>
        <w:r w:rsidRPr="00374368">
          <w:rPr>
            <w:rStyle w:val="aa"/>
            <w:noProof/>
          </w:rPr>
          <w:t>(тарифов),</w:t>
        </w:r>
        <w:r w:rsidRPr="00374368">
          <w:rPr>
            <w:rStyle w:val="aa"/>
            <w:noProof/>
            <w:spacing w:val="31"/>
          </w:rPr>
          <w:t xml:space="preserve"> </w:t>
        </w:r>
        <w:r w:rsidRPr="00374368">
          <w:rPr>
            <w:rStyle w:val="aa"/>
            <w:noProof/>
            <w:spacing w:val="-1"/>
          </w:rPr>
          <w:t>установленных</w:t>
        </w:r>
        <w:r w:rsidRPr="00374368">
          <w:rPr>
            <w:rStyle w:val="aa"/>
            <w:noProof/>
            <w:spacing w:val="31"/>
          </w:rPr>
          <w:t xml:space="preserve"> </w:t>
        </w:r>
        <w:r w:rsidRPr="00374368">
          <w:rPr>
            <w:rStyle w:val="aa"/>
            <w:noProof/>
          </w:rPr>
          <w:t>на</w:t>
        </w:r>
        <w:r w:rsidRPr="00374368">
          <w:rPr>
            <w:rStyle w:val="aa"/>
            <w:noProof/>
            <w:spacing w:val="28"/>
          </w:rPr>
          <w:t xml:space="preserve"> </w:t>
        </w:r>
        <w:r w:rsidRPr="00374368">
          <w:rPr>
            <w:rStyle w:val="aa"/>
            <w:noProof/>
          </w:rPr>
          <w:t>момент</w:t>
        </w:r>
        <w:r w:rsidRPr="00374368">
          <w:rPr>
            <w:rStyle w:val="aa"/>
            <w:noProof/>
            <w:spacing w:val="26"/>
          </w:rPr>
          <w:t xml:space="preserve"> </w:t>
        </w:r>
        <w:r w:rsidRPr="00374368">
          <w:rPr>
            <w:rStyle w:val="aa"/>
            <w:noProof/>
          </w:rPr>
          <w:t>разработки</w:t>
        </w:r>
        <w:r w:rsidRPr="00374368">
          <w:rPr>
            <w:rStyle w:val="aa"/>
            <w:noProof/>
            <w:spacing w:val="26"/>
          </w:rPr>
          <w:t xml:space="preserve"> </w:t>
        </w:r>
        <w:r w:rsidRPr="00374368">
          <w:rPr>
            <w:rStyle w:val="aa"/>
            <w:noProof/>
          </w:rPr>
          <w:t>схемы</w:t>
        </w:r>
        <w:r w:rsidRPr="00374368">
          <w:rPr>
            <w:rStyle w:val="aa"/>
            <w:noProof/>
            <w:spacing w:val="38"/>
          </w:rPr>
          <w:t xml:space="preserve"> </w:t>
        </w:r>
        <w:r w:rsidRPr="00374368">
          <w:rPr>
            <w:rStyle w:val="aa"/>
            <w:noProof/>
            <w:spacing w:val="-1"/>
          </w:rPr>
          <w:t>теплоснабжения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_Toc34832893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22</w:t>
        </w:r>
        <w:r w:rsidRPr="00374368">
          <w:rPr>
            <w:noProof/>
            <w:webHidden/>
          </w:rPr>
          <w:fldChar w:fldCharType="end"/>
        </w:r>
      </w:hyperlink>
    </w:p>
    <w:p w14:paraId="432CE7EE" w14:textId="59BC0C3F" w:rsidR="0038729E" w:rsidRPr="00BF0360" w:rsidRDefault="0038729E" w:rsidP="0038729E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94" w:history="1">
        <w:r w:rsidRPr="00374368">
          <w:rPr>
            <w:rStyle w:val="aa"/>
            <w:noProof/>
          </w:rPr>
          <w:t xml:space="preserve">1.11.3 </w:t>
        </w:r>
        <w:r w:rsidRPr="00374368">
          <w:rPr>
            <w:rStyle w:val="aa"/>
            <w:noProof/>
            <w:spacing w:val="-1"/>
          </w:rPr>
          <w:t>Описание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-1"/>
          </w:rPr>
          <w:t>платы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</w:rPr>
          <w:t>за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-1"/>
          </w:rPr>
          <w:t>подключение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к системе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-1"/>
          </w:rPr>
          <w:t>теплоснабжения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_Toc34832894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23</w:t>
        </w:r>
        <w:r w:rsidRPr="00374368">
          <w:rPr>
            <w:noProof/>
            <w:webHidden/>
          </w:rPr>
          <w:fldChar w:fldCharType="end"/>
        </w:r>
      </w:hyperlink>
    </w:p>
    <w:p w14:paraId="2CCA7A9E" w14:textId="0281F3EC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95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</w:rPr>
          <w:t>12.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-2"/>
          </w:rPr>
          <w:t>ОПИСАНИЕ</w:t>
        </w:r>
        <w:r w:rsidRPr="00374368">
          <w:rPr>
            <w:rStyle w:val="aa"/>
            <w:noProof/>
            <w:spacing w:val="5"/>
          </w:rPr>
          <w:t xml:space="preserve"> </w:t>
        </w:r>
        <w:r w:rsidRPr="00374368">
          <w:rPr>
            <w:rStyle w:val="aa"/>
            <w:noProof/>
            <w:spacing w:val="-1"/>
          </w:rPr>
          <w:t>СУЩЕСТВУЮЩИХ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  <w:spacing w:val="-1"/>
          </w:rPr>
          <w:t>ТЕХНИЧЕСКИХ</w:t>
        </w:r>
        <w:r w:rsidRPr="00374368">
          <w:rPr>
            <w:rStyle w:val="aa"/>
            <w:noProof/>
            <w:spacing w:val="2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  <w:spacing w:val="-1"/>
          </w:rPr>
          <w:t>ТЕХНОЛОГИЧЕСКИХ</w:t>
        </w:r>
        <w:r w:rsidRPr="00374368">
          <w:rPr>
            <w:rStyle w:val="aa"/>
            <w:noProof/>
            <w:spacing w:val="56"/>
          </w:rPr>
          <w:t xml:space="preserve"> </w:t>
        </w:r>
        <w:r w:rsidRPr="00374368">
          <w:rPr>
            <w:rStyle w:val="aa"/>
            <w:noProof/>
            <w:spacing w:val="-1"/>
          </w:rPr>
          <w:t>ПРОБЛЕМ</w:t>
        </w:r>
        <w:r w:rsidRPr="00374368">
          <w:rPr>
            <w:rStyle w:val="aa"/>
            <w:noProof/>
            <w:spacing w:val="2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-5"/>
          </w:rPr>
          <w:t xml:space="preserve"> </w:t>
        </w:r>
        <w:r w:rsidRPr="00374368">
          <w:rPr>
            <w:rStyle w:val="aa"/>
            <w:noProof/>
            <w:spacing w:val="-1"/>
          </w:rPr>
          <w:t>СИСТЕМАХ</w:t>
        </w:r>
        <w:r w:rsidRPr="00374368">
          <w:rPr>
            <w:rStyle w:val="aa"/>
            <w:noProof/>
            <w:spacing w:val="-2"/>
          </w:rPr>
          <w:t xml:space="preserve"> </w:t>
        </w:r>
        <w:r w:rsidRPr="00374368">
          <w:rPr>
            <w:rStyle w:val="aa"/>
            <w:noProof/>
            <w:spacing w:val="-1"/>
          </w:rPr>
          <w:t>ТЕПЛОСНАБЖЕНИЯ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_Toc34832895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23</w:t>
        </w:r>
        <w:r w:rsidRPr="00374368">
          <w:rPr>
            <w:noProof/>
            <w:webHidden/>
          </w:rPr>
          <w:fldChar w:fldCharType="end"/>
        </w:r>
      </w:hyperlink>
    </w:p>
    <w:p w14:paraId="6ECEBB1D" w14:textId="5382C129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96" w:history="1">
        <w:r w:rsidRPr="00374368">
          <w:rPr>
            <w:rStyle w:val="aa"/>
            <w:noProof/>
            <w:spacing w:val="-3"/>
          </w:rPr>
          <w:t xml:space="preserve">ГЛАВА 2. </w:t>
        </w:r>
        <w:r w:rsidRPr="00374368">
          <w:rPr>
            <w:rStyle w:val="aa"/>
            <w:noProof/>
            <w:spacing w:val="-1"/>
          </w:rPr>
          <w:t>СУЩЕСТВУЮЩЕЕ</w:t>
        </w:r>
        <w:r w:rsidRPr="00374368">
          <w:rPr>
            <w:rStyle w:val="aa"/>
            <w:noProof/>
          </w:rPr>
          <w:t xml:space="preserve"> И </w:t>
        </w:r>
        <w:r w:rsidRPr="00374368">
          <w:rPr>
            <w:rStyle w:val="aa"/>
            <w:noProof/>
            <w:spacing w:val="-1"/>
          </w:rPr>
          <w:t>ПЕРСПЕКТИВНОЕ</w:t>
        </w:r>
        <w:r w:rsidRPr="00374368">
          <w:rPr>
            <w:rStyle w:val="aa"/>
            <w:noProof/>
          </w:rPr>
          <w:t xml:space="preserve"> ПОТРЕБЛЕНИЕ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  <w:spacing w:val="49"/>
          </w:rPr>
          <w:t xml:space="preserve"> </w:t>
        </w:r>
        <w:r w:rsidRPr="00374368">
          <w:rPr>
            <w:rStyle w:val="aa"/>
            <w:noProof/>
            <w:spacing w:val="-1"/>
          </w:rPr>
          <w:t>ЭНЕРГИИ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</w:rPr>
          <w:t>НА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  <w:spacing w:val="-1"/>
          </w:rPr>
          <w:t>ЦЕЛИ</w:t>
        </w:r>
        <w:r w:rsidRPr="00374368">
          <w:rPr>
            <w:rStyle w:val="aa"/>
            <w:noProof/>
            <w:spacing w:val="16"/>
          </w:rPr>
          <w:t xml:space="preserve"> </w:t>
        </w:r>
        <w:r w:rsidRPr="00374368">
          <w:rPr>
            <w:rStyle w:val="aa"/>
            <w:noProof/>
            <w:spacing w:val="-2"/>
          </w:rPr>
          <w:t>ТЕПЛОСНАБЖЕНИЯ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_Toc34832896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24</w:t>
        </w:r>
        <w:r w:rsidRPr="00374368">
          <w:rPr>
            <w:noProof/>
            <w:webHidden/>
          </w:rPr>
          <w:fldChar w:fldCharType="end"/>
        </w:r>
      </w:hyperlink>
    </w:p>
    <w:p w14:paraId="0BED3ED3" w14:textId="5EACED27" w:rsidR="0038729E" w:rsidRPr="00BF0360" w:rsidRDefault="0038729E" w:rsidP="0038729E">
      <w:pPr>
        <w:pStyle w:val="11"/>
        <w:tabs>
          <w:tab w:val="left" w:pos="880"/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97" w:history="1">
        <w:r w:rsidRPr="00374368">
          <w:rPr>
            <w:rStyle w:val="aa"/>
            <w:noProof/>
            <w:spacing w:val="-1"/>
          </w:rPr>
          <w:t>Часть</w:t>
        </w:r>
        <w:r w:rsidRPr="00BF0360">
          <w:rPr>
            <w:rFonts w:eastAsia="Times New Roman"/>
            <w:noProof/>
            <w:lang w:eastAsia="ru-RU"/>
          </w:rPr>
          <w:tab/>
        </w:r>
        <w:r w:rsidRPr="00374368">
          <w:rPr>
            <w:rStyle w:val="aa"/>
            <w:noProof/>
            <w:spacing w:val="-3"/>
          </w:rPr>
          <w:t xml:space="preserve">1. </w:t>
        </w:r>
        <w:r w:rsidRPr="00374368">
          <w:rPr>
            <w:rStyle w:val="aa"/>
            <w:noProof/>
            <w:spacing w:val="-1"/>
          </w:rPr>
          <w:t xml:space="preserve">ДАННЫЕ </w:t>
        </w:r>
        <w:r w:rsidRPr="00374368">
          <w:rPr>
            <w:rStyle w:val="aa"/>
            <w:noProof/>
            <w:spacing w:val="-2"/>
            <w:w w:val="95"/>
          </w:rPr>
          <w:t xml:space="preserve">БАЗОВОГО </w:t>
        </w:r>
        <w:r w:rsidRPr="00374368">
          <w:rPr>
            <w:rStyle w:val="aa"/>
            <w:noProof/>
            <w:w w:val="95"/>
          </w:rPr>
          <w:t xml:space="preserve">УРОВНЯ </w:t>
        </w:r>
        <w:r w:rsidRPr="00374368">
          <w:rPr>
            <w:rStyle w:val="aa"/>
            <w:noProof/>
            <w:spacing w:val="-2"/>
          </w:rPr>
          <w:t xml:space="preserve">ПОТРЕБЛЕНИЯ </w:t>
        </w:r>
        <w:r w:rsidRPr="00374368">
          <w:rPr>
            <w:rStyle w:val="aa"/>
            <w:noProof/>
            <w:spacing w:val="-4"/>
            <w:w w:val="95"/>
          </w:rPr>
          <w:t xml:space="preserve">ТЕПЛА </w:t>
        </w:r>
        <w:r w:rsidRPr="00374368">
          <w:rPr>
            <w:rStyle w:val="aa"/>
            <w:noProof/>
            <w:w w:val="95"/>
          </w:rPr>
          <w:t xml:space="preserve">НА </w:t>
        </w:r>
        <w:r w:rsidRPr="00374368">
          <w:rPr>
            <w:rStyle w:val="aa"/>
            <w:noProof/>
            <w:spacing w:val="-1"/>
          </w:rPr>
          <w:t>ЦЕЛИ</w:t>
        </w:r>
        <w:r w:rsidRPr="00374368">
          <w:rPr>
            <w:rStyle w:val="aa"/>
            <w:noProof/>
            <w:spacing w:val="47"/>
          </w:rPr>
          <w:t xml:space="preserve"> </w:t>
        </w:r>
        <w:r w:rsidRPr="00374368">
          <w:rPr>
            <w:rStyle w:val="aa"/>
            <w:noProof/>
            <w:spacing w:val="-1"/>
            <w:w w:val="95"/>
          </w:rPr>
          <w:t>ТЕПЛОСНАБЖЕНИЯ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_Toc34832897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24</w:t>
        </w:r>
        <w:r w:rsidRPr="00374368">
          <w:rPr>
            <w:noProof/>
            <w:webHidden/>
          </w:rPr>
          <w:fldChar w:fldCharType="end"/>
        </w:r>
      </w:hyperlink>
    </w:p>
    <w:p w14:paraId="278FDEB9" w14:textId="0E3EB828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98" w:history="1">
        <w:r w:rsidRPr="00374368">
          <w:rPr>
            <w:rStyle w:val="aa"/>
            <w:noProof/>
            <w:spacing w:val="-1"/>
          </w:rPr>
          <w:t>Часть</w:t>
        </w:r>
        <w:r w:rsidRPr="00374368">
          <w:rPr>
            <w:rStyle w:val="aa"/>
            <w:noProof/>
            <w:spacing w:val="15"/>
          </w:rPr>
          <w:t xml:space="preserve"> </w:t>
        </w:r>
        <w:r w:rsidRPr="00374368">
          <w:rPr>
            <w:rStyle w:val="aa"/>
            <w:noProof/>
            <w:spacing w:val="-3"/>
          </w:rPr>
          <w:t>2.</w:t>
        </w:r>
        <w:r w:rsidRPr="00374368">
          <w:rPr>
            <w:rStyle w:val="aa"/>
            <w:noProof/>
            <w:spacing w:val="18"/>
          </w:rPr>
          <w:t xml:space="preserve"> </w:t>
        </w:r>
        <w:r w:rsidRPr="00374368">
          <w:rPr>
            <w:rStyle w:val="aa"/>
            <w:noProof/>
            <w:spacing w:val="-1"/>
          </w:rPr>
          <w:t>ПРОГНОЗЫ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</w:rPr>
          <w:t>ПРИРОСТОВ</w:t>
        </w:r>
        <w:r w:rsidRPr="00374368">
          <w:rPr>
            <w:rStyle w:val="aa"/>
            <w:noProof/>
            <w:spacing w:val="12"/>
          </w:rPr>
          <w:t xml:space="preserve"> </w:t>
        </w:r>
        <w:r w:rsidRPr="00374368">
          <w:rPr>
            <w:rStyle w:val="aa"/>
            <w:noProof/>
            <w:spacing w:val="-1"/>
          </w:rPr>
          <w:t>СТРИОТЕЛЬНЫХ</w:t>
        </w:r>
        <w:r w:rsidRPr="00374368">
          <w:rPr>
            <w:rStyle w:val="aa"/>
            <w:noProof/>
            <w:spacing w:val="8"/>
          </w:rPr>
          <w:t xml:space="preserve"> </w:t>
        </w:r>
        <w:r w:rsidRPr="00374368">
          <w:rPr>
            <w:rStyle w:val="aa"/>
            <w:noProof/>
          </w:rPr>
          <w:t>ПЛОЩАДЕЙ</w:t>
        </w:r>
        <w:r w:rsidRPr="00374368">
          <w:rPr>
            <w:rStyle w:val="aa"/>
            <w:noProof/>
            <w:spacing w:val="8"/>
          </w:rPr>
          <w:t xml:space="preserve"> </w:t>
        </w:r>
        <w:r w:rsidRPr="00374368">
          <w:rPr>
            <w:rStyle w:val="aa"/>
            <w:noProof/>
          </w:rPr>
          <w:t>ФОНДОВ,</w:t>
        </w:r>
        <w:r w:rsidRPr="00374368">
          <w:rPr>
            <w:rStyle w:val="aa"/>
            <w:noProof/>
            <w:spacing w:val="53"/>
          </w:rPr>
          <w:t xml:space="preserve"> </w:t>
        </w:r>
        <w:r w:rsidRPr="00374368">
          <w:rPr>
            <w:rStyle w:val="aa"/>
            <w:noProof/>
            <w:spacing w:val="-1"/>
          </w:rPr>
          <w:t>СГРУПИРОВАННЫЕ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ПО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РАСЧЕТНЫМ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  <w:spacing w:val="-1"/>
          </w:rPr>
          <w:t>ЭЛЕМЕНТАМ</w:t>
        </w:r>
        <w:r w:rsidRPr="00374368">
          <w:rPr>
            <w:rStyle w:val="aa"/>
            <w:noProof/>
            <w:spacing w:val="14"/>
          </w:rPr>
          <w:t xml:space="preserve"> </w:t>
        </w:r>
        <w:r w:rsidRPr="00374368">
          <w:rPr>
            <w:rStyle w:val="aa"/>
            <w:noProof/>
            <w:spacing w:val="-2"/>
          </w:rPr>
          <w:t>ТЕРРИТОРИАЛЬНОГО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ДЕЛЕНИЯ</w:t>
        </w:r>
        <w:r w:rsidRPr="00374368">
          <w:rPr>
            <w:rStyle w:val="aa"/>
            <w:noProof/>
            <w:spacing w:val="53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ПО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</w:rPr>
          <w:t>ЗОНАМ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-1"/>
          </w:rPr>
          <w:t>ДЕЙСТВИЯ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ИСТОЧНИКОВ</w:t>
        </w:r>
        <w:r w:rsidRPr="00374368">
          <w:rPr>
            <w:rStyle w:val="aa"/>
            <w:noProof/>
            <w:spacing w:val="7"/>
          </w:rPr>
          <w:t xml:space="preserve">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  <w:spacing w:val="21"/>
          </w:rPr>
          <w:t xml:space="preserve"> </w:t>
        </w:r>
        <w:r w:rsidRPr="00374368">
          <w:rPr>
            <w:rStyle w:val="aa"/>
            <w:noProof/>
            <w:spacing w:val="-1"/>
          </w:rPr>
          <w:t>ЭНЕРГИИ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</w:rPr>
          <w:t>С</w:t>
        </w:r>
        <w:r w:rsidRPr="00374368">
          <w:rPr>
            <w:rStyle w:val="aa"/>
            <w:noProof/>
            <w:spacing w:val="7"/>
          </w:rPr>
          <w:t xml:space="preserve"> </w:t>
        </w:r>
        <w:r w:rsidRPr="00374368">
          <w:rPr>
            <w:rStyle w:val="aa"/>
            <w:noProof/>
          </w:rPr>
          <w:t>РАЗДЕЛЕНИЕМ</w:t>
        </w:r>
        <w:r w:rsidRPr="00374368">
          <w:rPr>
            <w:rStyle w:val="aa"/>
            <w:noProof/>
            <w:spacing w:val="39"/>
          </w:rPr>
          <w:t xml:space="preserve"> </w:t>
        </w:r>
        <w:r w:rsidRPr="00374368">
          <w:rPr>
            <w:rStyle w:val="aa"/>
            <w:noProof/>
            <w:spacing w:val="-1"/>
          </w:rPr>
          <w:t>ОБЪЕКТОВ</w:t>
        </w:r>
        <w:r w:rsidRPr="00374368">
          <w:rPr>
            <w:rStyle w:val="aa"/>
            <w:noProof/>
            <w:spacing w:val="48"/>
          </w:rPr>
          <w:t xml:space="preserve"> </w:t>
        </w:r>
        <w:r w:rsidRPr="00374368">
          <w:rPr>
            <w:rStyle w:val="aa"/>
            <w:noProof/>
            <w:spacing w:val="-1"/>
          </w:rPr>
          <w:t>СТРИОТЕЛЬСТВА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</w:rPr>
          <w:t>НА</w:t>
        </w:r>
        <w:r w:rsidRPr="00374368">
          <w:rPr>
            <w:rStyle w:val="aa"/>
            <w:noProof/>
            <w:spacing w:val="53"/>
          </w:rPr>
          <w:t xml:space="preserve"> </w:t>
        </w:r>
        <w:r w:rsidRPr="00374368">
          <w:rPr>
            <w:rStyle w:val="aa"/>
            <w:noProof/>
            <w:spacing w:val="-1"/>
          </w:rPr>
          <w:t>МНОГКВАРТИРНЫЕ</w:t>
        </w:r>
        <w:r w:rsidRPr="00374368">
          <w:rPr>
            <w:rStyle w:val="aa"/>
            <w:noProof/>
            <w:spacing w:val="52"/>
          </w:rPr>
          <w:t xml:space="preserve"> </w:t>
        </w:r>
        <w:r w:rsidRPr="00374368">
          <w:rPr>
            <w:rStyle w:val="aa"/>
            <w:noProof/>
            <w:spacing w:val="1"/>
          </w:rPr>
          <w:t>ДОМА,</w:t>
        </w:r>
        <w:r w:rsidRPr="00374368">
          <w:rPr>
            <w:rStyle w:val="aa"/>
            <w:noProof/>
            <w:spacing w:val="51"/>
          </w:rPr>
          <w:t xml:space="preserve"> </w:t>
        </w:r>
        <w:r w:rsidRPr="00374368">
          <w:rPr>
            <w:rStyle w:val="aa"/>
            <w:noProof/>
            <w:spacing w:val="-1"/>
          </w:rPr>
          <w:t>ИНДИВИДУАЛЬНЫЕ</w:t>
        </w:r>
        <w:r w:rsidRPr="00374368">
          <w:rPr>
            <w:rStyle w:val="aa"/>
            <w:noProof/>
            <w:spacing w:val="43"/>
          </w:rPr>
          <w:t xml:space="preserve"> </w:t>
        </w:r>
        <w:r w:rsidRPr="00374368">
          <w:rPr>
            <w:rStyle w:val="aa"/>
            <w:noProof/>
            <w:spacing w:val="-1"/>
          </w:rPr>
          <w:t>ЖИЛЫЕ</w:t>
        </w:r>
        <w:r w:rsidRPr="00374368">
          <w:rPr>
            <w:rStyle w:val="aa"/>
            <w:noProof/>
            <w:spacing w:val="25"/>
          </w:rPr>
          <w:t xml:space="preserve"> </w:t>
        </w:r>
        <w:r w:rsidRPr="00374368">
          <w:rPr>
            <w:rStyle w:val="aa"/>
            <w:noProof/>
          </w:rPr>
          <w:t>ДОМА,</w:t>
        </w:r>
        <w:r w:rsidRPr="00374368">
          <w:rPr>
            <w:rStyle w:val="aa"/>
            <w:noProof/>
            <w:spacing w:val="26"/>
          </w:rPr>
          <w:t xml:space="preserve"> </w:t>
        </w:r>
        <w:r w:rsidRPr="00374368">
          <w:rPr>
            <w:rStyle w:val="aa"/>
            <w:noProof/>
            <w:spacing w:val="-1"/>
          </w:rPr>
          <w:t>ОБЩЕСТВЕННЫЕ</w:t>
        </w:r>
        <w:r w:rsidRPr="00374368">
          <w:rPr>
            <w:rStyle w:val="aa"/>
            <w:noProof/>
            <w:spacing w:val="25"/>
          </w:rPr>
          <w:t xml:space="preserve"> </w:t>
        </w:r>
        <w:r w:rsidRPr="00374368">
          <w:rPr>
            <w:rStyle w:val="aa"/>
            <w:noProof/>
          </w:rPr>
          <w:t>ЗДАНИЯ,</w:t>
        </w:r>
        <w:r w:rsidRPr="00374368">
          <w:rPr>
            <w:rStyle w:val="aa"/>
            <w:noProof/>
            <w:spacing w:val="26"/>
          </w:rPr>
          <w:t xml:space="preserve"> </w:t>
        </w:r>
        <w:r w:rsidRPr="00374368">
          <w:rPr>
            <w:rStyle w:val="aa"/>
            <w:noProof/>
          </w:rPr>
          <w:t>ПРОИЗВОДСТВЕННЫЕ</w:t>
        </w:r>
        <w:r w:rsidRPr="00374368">
          <w:rPr>
            <w:rStyle w:val="aa"/>
            <w:noProof/>
            <w:spacing w:val="25"/>
          </w:rPr>
          <w:t xml:space="preserve"> </w:t>
        </w:r>
        <w:r w:rsidRPr="00374368">
          <w:rPr>
            <w:rStyle w:val="aa"/>
            <w:noProof/>
          </w:rPr>
          <w:t>ЗДАНИЯ</w:t>
        </w:r>
        <w:r w:rsidRPr="00374368">
          <w:rPr>
            <w:rStyle w:val="aa"/>
            <w:noProof/>
            <w:spacing w:val="47"/>
          </w:rPr>
          <w:t xml:space="preserve"> </w:t>
        </w:r>
        <w:r w:rsidRPr="00374368">
          <w:rPr>
            <w:rStyle w:val="aa"/>
            <w:noProof/>
            <w:spacing w:val="-1"/>
          </w:rPr>
          <w:t>ПРОМЫШЛЕННЫХ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  <w:spacing w:val="-1"/>
          </w:rPr>
          <w:t>ПРЕДПРИЯТИЙ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  <w:spacing w:val="4"/>
          </w:rPr>
          <w:t>НА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  <w:spacing w:val="-1"/>
          </w:rPr>
          <w:t>КАЖДОМ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  <w:spacing w:val="-1"/>
          </w:rPr>
          <w:t>ЭТАПЕ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_Toc34832898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24</w:t>
        </w:r>
        <w:r w:rsidRPr="00374368">
          <w:rPr>
            <w:noProof/>
            <w:webHidden/>
          </w:rPr>
          <w:fldChar w:fldCharType="end"/>
        </w:r>
      </w:hyperlink>
    </w:p>
    <w:p w14:paraId="55603047" w14:textId="7CA4FD08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899" w:history="1">
        <w:r w:rsidRPr="00374368">
          <w:rPr>
            <w:rStyle w:val="aa"/>
            <w:noProof/>
            <w:spacing w:val="-1"/>
          </w:rPr>
          <w:t>Часть</w:t>
        </w:r>
        <w:r w:rsidRPr="00374368">
          <w:rPr>
            <w:rStyle w:val="aa"/>
            <w:noProof/>
            <w:spacing w:val="32"/>
          </w:rPr>
          <w:t xml:space="preserve"> </w:t>
        </w:r>
        <w:r w:rsidRPr="00374368">
          <w:rPr>
            <w:rStyle w:val="aa"/>
            <w:noProof/>
            <w:spacing w:val="-3"/>
          </w:rPr>
          <w:t>3.</w:t>
        </w:r>
        <w:r w:rsidRPr="00374368">
          <w:rPr>
            <w:rStyle w:val="aa"/>
            <w:noProof/>
            <w:spacing w:val="34"/>
          </w:rPr>
          <w:t xml:space="preserve"> </w:t>
        </w:r>
        <w:r w:rsidRPr="00374368">
          <w:rPr>
            <w:rStyle w:val="aa"/>
            <w:noProof/>
          </w:rPr>
          <w:t>ПРОГНОЗЫ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  <w:spacing w:val="-1"/>
          </w:rPr>
          <w:t>ПРИРОСТОВ</w:t>
        </w:r>
        <w:r w:rsidRPr="00374368">
          <w:rPr>
            <w:rStyle w:val="aa"/>
            <w:noProof/>
            <w:spacing w:val="29"/>
          </w:rPr>
          <w:t xml:space="preserve"> </w:t>
        </w:r>
        <w:r w:rsidRPr="00374368">
          <w:rPr>
            <w:rStyle w:val="aa"/>
            <w:noProof/>
          </w:rPr>
          <w:t>ОБЪЕМОВ</w:t>
        </w:r>
        <w:r w:rsidRPr="00374368">
          <w:rPr>
            <w:rStyle w:val="aa"/>
            <w:noProof/>
            <w:spacing w:val="29"/>
          </w:rPr>
          <w:t xml:space="preserve"> </w:t>
        </w:r>
        <w:r w:rsidRPr="00374368">
          <w:rPr>
            <w:rStyle w:val="aa"/>
            <w:noProof/>
            <w:spacing w:val="-1"/>
          </w:rPr>
          <w:t>ПОТРЕБЛЕНИЯ</w:t>
        </w:r>
        <w:r w:rsidRPr="00374368">
          <w:rPr>
            <w:rStyle w:val="aa"/>
            <w:noProof/>
            <w:spacing w:val="48"/>
          </w:rPr>
          <w:t xml:space="preserve">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  <w:spacing w:val="34"/>
          </w:rPr>
          <w:t xml:space="preserve"> </w:t>
        </w:r>
        <w:r w:rsidRPr="00374368">
          <w:rPr>
            <w:rStyle w:val="aa"/>
            <w:noProof/>
            <w:spacing w:val="-1"/>
          </w:rPr>
          <w:t>ЭНЕРГИИ</w:t>
        </w:r>
        <w:r w:rsidRPr="00374368">
          <w:rPr>
            <w:rStyle w:val="aa"/>
            <w:noProof/>
            <w:spacing w:val="45"/>
          </w:rPr>
          <w:t xml:space="preserve"> </w:t>
        </w:r>
        <w:r w:rsidRPr="00374368">
          <w:rPr>
            <w:rStyle w:val="aa"/>
            <w:noProof/>
            <w:spacing w:val="-2"/>
          </w:rPr>
          <w:t>(МОЩНОСТИ)</w:t>
        </w:r>
        <w:r w:rsidRPr="00374368">
          <w:rPr>
            <w:rStyle w:val="aa"/>
            <w:noProof/>
            <w:spacing w:val="18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21"/>
          </w:rPr>
          <w:t xml:space="preserve"> </w:t>
        </w:r>
        <w:r w:rsidRPr="00374368">
          <w:rPr>
            <w:rStyle w:val="aa"/>
            <w:noProof/>
            <w:spacing w:val="-1"/>
          </w:rPr>
          <w:t>ТЕПЛОНОСИТЕЛЯ</w:t>
        </w:r>
        <w:r w:rsidRPr="00374368">
          <w:rPr>
            <w:rStyle w:val="aa"/>
            <w:noProof/>
            <w:spacing w:val="15"/>
          </w:rPr>
          <w:t xml:space="preserve"> </w:t>
        </w:r>
        <w:r w:rsidRPr="00374368">
          <w:rPr>
            <w:rStyle w:val="aa"/>
            <w:noProof/>
          </w:rPr>
          <w:t>С</w:t>
        </w:r>
        <w:r w:rsidRPr="00374368">
          <w:rPr>
            <w:rStyle w:val="aa"/>
            <w:noProof/>
            <w:spacing w:val="15"/>
          </w:rPr>
          <w:t xml:space="preserve"> </w:t>
        </w:r>
        <w:r w:rsidRPr="00374368">
          <w:rPr>
            <w:rStyle w:val="aa"/>
            <w:noProof/>
          </w:rPr>
          <w:t>РАЗДЕЛЕНИЕМ</w:t>
        </w:r>
        <w:r w:rsidRPr="00374368">
          <w:rPr>
            <w:rStyle w:val="aa"/>
            <w:noProof/>
            <w:spacing w:val="10"/>
          </w:rPr>
          <w:t xml:space="preserve"> </w:t>
        </w:r>
        <w:r w:rsidRPr="00374368">
          <w:rPr>
            <w:rStyle w:val="aa"/>
            <w:noProof/>
          </w:rPr>
          <w:t>ПО</w:t>
        </w:r>
        <w:r w:rsidRPr="00374368">
          <w:rPr>
            <w:rStyle w:val="aa"/>
            <w:noProof/>
            <w:spacing w:val="20"/>
          </w:rPr>
          <w:t xml:space="preserve"> </w:t>
        </w:r>
        <w:r w:rsidRPr="00374368">
          <w:rPr>
            <w:rStyle w:val="aa"/>
            <w:noProof/>
          </w:rPr>
          <w:t>ВИДАМ</w:t>
        </w:r>
        <w:r w:rsidRPr="00374368">
          <w:rPr>
            <w:rStyle w:val="aa"/>
            <w:noProof/>
            <w:spacing w:val="21"/>
          </w:rPr>
          <w:t xml:space="preserve"> </w:t>
        </w:r>
        <w:r w:rsidRPr="00374368">
          <w:rPr>
            <w:rStyle w:val="aa"/>
            <w:noProof/>
            <w:spacing w:val="-1"/>
          </w:rPr>
          <w:t>ТЕПЛОПОТРЕБЛЕНИЯ</w:t>
        </w:r>
        <w:r w:rsidRPr="00374368">
          <w:rPr>
            <w:rStyle w:val="aa"/>
            <w:noProof/>
            <w:spacing w:val="7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48"/>
          </w:rPr>
          <w:t xml:space="preserve"> </w:t>
        </w:r>
        <w:r w:rsidRPr="00374368">
          <w:rPr>
            <w:rStyle w:val="aa"/>
            <w:noProof/>
            <w:spacing w:val="-1"/>
          </w:rPr>
          <w:t>КАЖДОМ</w:t>
        </w:r>
        <w:r w:rsidRPr="00374368">
          <w:rPr>
            <w:rStyle w:val="aa"/>
            <w:noProof/>
            <w:spacing w:val="2"/>
          </w:rPr>
          <w:t xml:space="preserve"> </w:t>
        </w:r>
        <w:r w:rsidRPr="00374368">
          <w:rPr>
            <w:rStyle w:val="aa"/>
            <w:noProof/>
          </w:rPr>
          <w:t>РАСЧЕТНОМ</w:t>
        </w:r>
        <w:r w:rsidRPr="00374368">
          <w:rPr>
            <w:rStyle w:val="aa"/>
            <w:noProof/>
            <w:spacing w:val="52"/>
          </w:rPr>
          <w:t xml:space="preserve"> </w:t>
        </w:r>
        <w:r w:rsidRPr="00374368">
          <w:rPr>
            <w:rStyle w:val="aa"/>
            <w:noProof/>
          </w:rPr>
          <w:t>ЭЛЕМЕНТЕ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-1"/>
          </w:rPr>
          <w:t>ТЕРРИТОРИАЛЬНОГО</w:t>
        </w:r>
        <w:r w:rsidRPr="00374368">
          <w:rPr>
            <w:rStyle w:val="aa"/>
            <w:noProof/>
            <w:spacing w:val="29"/>
          </w:rPr>
          <w:t xml:space="preserve"> </w:t>
        </w:r>
        <w:r w:rsidRPr="00374368">
          <w:rPr>
            <w:rStyle w:val="aa"/>
            <w:noProof/>
            <w:spacing w:val="-2"/>
          </w:rPr>
          <w:t>ДЕЛЕНИЯ</w:t>
        </w:r>
        <w:r w:rsidRPr="00374368">
          <w:rPr>
            <w:rStyle w:val="aa"/>
            <w:noProof/>
            <w:spacing w:val="21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28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12"/>
          </w:rPr>
          <w:t xml:space="preserve"> </w:t>
        </w:r>
        <w:r w:rsidRPr="00374368">
          <w:rPr>
            <w:rStyle w:val="aa"/>
            <w:noProof/>
            <w:spacing w:val="1"/>
          </w:rPr>
          <w:t>ЗОНЕ</w:t>
        </w:r>
        <w:r w:rsidRPr="00374368">
          <w:rPr>
            <w:rStyle w:val="aa"/>
            <w:noProof/>
            <w:spacing w:val="16"/>
          </w:rPr>
          <w:t xml:space="preserve"> </w:t>
        </w:r>
        <w:r w:rsidRPr="00374368">
          <w:rPr>
            <w:rStyle w:val="aa"/>
            <w:noProof/>
            <w:spacing w:val="-1"/>
          </w:rPr>
          <w:t>ДЕЙСТВИЯ</w:t>
        </w:r>
        <w:r w:rsidRPr="00374368">
          <w:rPr>
            <w:rStyle w:val="aa"/>
            <w:noProof/>
            <w:spacing w:val="21"/>
          </w:rPr>
          <w:t xml:space="preserve"> </w:t>
        </w:r>
        <w:r w:rsidRPr="00374368">
          <w:rPr>
            <w:rStyle w:val="aa"/>
            <w:noProof/>
          </w:rPr>
          <w:t>КАЖДОГО</w:t>
        </w:r>
        <w:r w:rsidRPr="00374368">
          <w:rPr>
            <w:rStyle w:val="aa"/>
            <w:noProof/>
            <w:spacing w:val="18"/>
          </w:rPr>
          <w:t xml:space="preserve"> </w:t>
        </w:r>
        <w:r w:rsidRPr="00374368">
          <w:rPr>
            <w:rStyle w:val="aa"/>
            <w:noProof/>
          </w:rPr>
          <w:t>ИЗ</w:t>
        </w:r>
        <w:r w:rsidRPr="00374368">
          <w:rPr>
            <w:rStyle w:val="aa"/>
            <w:noProof/>
            <w:spacing w:val="22"/>
          </w:rPr>
          <w:t xml:space="preserve"> </w:t>
        </w:r>
        <w:r w:rsidRPr="00374368">
          <w:rPr>
            <w:rStyle w:val="aa"/>
            <w:noProof/>
          </w:rPr>
          <w:t>СУЩЕСТВУЮЩИХ</w:t>
        </w:r>
        <w:r w:rsidRPr="00374368">
          <w:rPr>
            <w:rStyle w:val="aa"/>
            <w:noProof/>
            <w:spacing w:val="18"/>
          </w:rPr>
          <w:t xml:space="preserve"> </w:t>
        </w:r>
        <w:r w:rsidRPr="00374368">
          <w:rPr>
            <w:rStyle w:val="aa"/>
            <w:noProof/>
          </w:rPr>
          <w:t>ИЛИ</w:t>
        </w:r>
        <w:r w:rsidRPr="00374368">
          <w:rPr>
            <w:rStyle w:val="aa"/>
            <w:noProof/>
            <w:spacing w:val="31"/>
          </w:rPr>
          <w:t xml:space="preserve"> </w:t>
        </w:r>
        <w:r w:rsidRPr="00374368">
          <w:rPr>
            <w:rStyle w:val="aa"/>
            <w:noProof/>
            <w:spacing w:val="-2"/>
          </w:rPr>
          <w:t>ПРЕДЛАГАЕМЫХ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</w:rPr>
          <w:t>ДЛЯ</w:t>
        </w:r>
        <w:r w:rsidRPr="00374368">
          <w:rPr>
            <w:rStyle w:val="aa"/>
            <w:noProof/>
            <w:spacing w:val="57"/>
          </w:rPr>
          <w:t xml:space="preserve"> </w:t>
        </w:r>
        <w:r w:rsidRPr="00374368">
          <w:rPr>
            <w:rStyle w:val="aa"/>
            <w:noProof/>
          </w:rPr>
          <w:t>СТРОИТЕЛЬСТВА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</w:rPr>
          <w:t>ИСТОЧНИКОВ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  <w:spacing w:val="-1"/>
          </w:rPr>
          <w:t>ЭНЕРГИИ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</w:rPr>
          <w:t>НА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  <w:spacing w:val="-1"/>
          </w:rPr>
          <w:t>КАЖДОМ</w:t>
        </w:r>
        <w:r w:rsidRPr="00374368">
          <w:rPr>
            <w:rStyle w:val="aa"/>
            <w:noProof/>
            <w:spacing w:val="-5"/>
          </w:rPr>
          <w:t xml:space="preserve"> </w:t>
        </w:r>
        <w:r w:rsidRPr="00374368">
          <w:rPr>
            <w:rStyle w:val="aa"/>
            <w:noProof/>
          </w:rPr>
          <w:t>ЭТАПЕ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_Toc34832899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25</w:t>
        </w:r>
        <w:r w:rsidRPr="00374368">
          <w:rPr>
            <w:noProof/>
            <w:webHidden/>
          </w:rPr>
          <w:fldChar w:fldCharType="end"/>
        </w:r>
      </w:hyperlink>
    </w:p>
    <w:p w14:paraId="66290229" w14:textId="7B3EA2FC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00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31"/>
          </w:rPr>
          <w:t xml:space="preserve"> </w:t>
        </w:r>
        <w:r w:rsidRPr="00374368">
          <w:rPr>
            <w:rStyle w:val="aa"/>
            <w:noProof/>
            <w:spacing w:val="-3"/>
          </w:rPr>
          <w:t>4.</w:t>
        </w:r>
        <w:r w:rsidRPr="00374368">
          <w:rPr>
            <w:rStyle w:val="aa"/>
            <w:noProof/>
            <w:spacing w:val="34"/>
          </w:rPr>
          <w:t xml:space="preserve"> </w:t>
        </w:r>
        <w:r w:rsidRPr="00374368">
          <w:rPr>
            <w:rStyle w:val="aa"/>
            <w:noProof/>
          </w:rPr>
          <w:t>ПРОГНОЗЫ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</w:rPr>
          <w:t>ПРИРОСТОВ</w:t>
        </w:r>
        <w:r w:rsidRPr="00374368">
          <w:rPr>
            <w:rStyle w:val="aa"/>
            <w:noProof/>
            <w:spacing w:val="29"/>
          </w:rPr>
          <w:t xml:space="preserve"> </w:t>
        </w:r>
        <w:r w:rsidRPr="00374368">
          <w:rPr>
            <w:rStyle w:val="aa"/>
            <w:noProof/>
          </w:rPr>
          <w:t>ОБЪЕМОВ</w:t>
        </w:r>
        <w:r w:rsidRPr="00374368">
          <w:rPr>
            <w:rStyle w:val="aa"/>
            <w:noProof/>
            <w:spacing w:val="29"/>
          </w:rPr>
          <w:t xml:space="preserve"> </w:t>
        </w:r>
        <w:r w:rsidRPr="00374368">
          <w:rPr>
            <w:rStyle w:val="aa"/>
            <w:noProof/>
          </w:rPr>
          <w:t>ПОТРЕБЛЕНИЯ</w:t>
        </w:r>
        <w:r w:rsidRPr="00374368">
          <w:rPr>
            <w:rStyle w:val="aa"/>
            <w:noProof/>
            <w:spacing w:val="48"/>
          </w:rPr>
          <w:t xml:space="preserve">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  <w:spacing w:val="34"/>
          </w:rPr>
          <w:t xml:space="preserve"> </w:t>
        </w:r>
        <w:r w:rsidRPr="00374368">
          <w:rPr>
            <w:rStyle w:val="aa"/>
            <w:noProof/>
          </w:rPr>
          <w:t>ЭНЕРГИИ</w:t>
        </w:r>
        <w:r w:rsidRPr="00374368">
          <w:rPr>
            <w:rStyle w:val="aa"/>
            <w:noProof/>
            <w:spacing w:val="45"/>
          </w:rPr>
          <w:t xml:space="preserve"> </w:t>
        </w:r>
        <w:r w:rsidRPr="00374368">
          <w:rPr>
            <w:rStyle w:val="aa"/>
            <w:noProof/>
            <w:spacing w:val="-2"/>
          </w:rPr>
          <w:t>(МОЩНОСТИ)</w:t>
        </w:r>
        <w:r w:rsidRPr="00374368">
          <w:rPr>
            <w:rStyle w:val="aa"/>
            <w:noProof/>
            <w:spacing w:val="18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21"/>
          </w:rPr>
          <w:t xml:space="preserve"> </w:t>
        </w:r>
        <w:r w:rsidRPr="00374368">
          <w:rPr>
            <w:rStyle w:val="aa"/>
            <w:noProof/>
          </w:rPr>
          <w:t>ТЕПЛОНОСИТЕЛЯ</w:t>
        </w:r>
        <w:r w:rsidRPr="00374368">
          <w:rPr>
            <w:rStyle w:val="aa"/>
            <w:noProof/>
            <w:spacing w:val="15"/>
          </w:rPr>
          <w:t xml:space="preserve"> </w:t>
        </w:r>
        <w:r w:rsidRPr="00374368">
          <w:rPr>
            <w:rStyle w:val="aa"/>
            <w:noProof/>
          </w:rPr>
          <w:t>С</w:t>
        </w:r>
        <w:r w:rsidRPr="00374368">
          <w:rPr>
            <w:rStyle w:val="aa"/>
            <w:noProof/>
            <w:spacing w:val="15"/>
          </w:rPr>
          <w:t xml:space="preserve"> </w:t>
        </w:r>
        <w:r w:rsidRPr="00374368">
          <w:rPr>
            <w:rStyle w:val="aa"/>
            <w:noProof/>
          </w:rPr>
          <w:t>РАЗДЕЛЕНИЕМ</w:t>
        </w:r>
        <w:r w:rsidRPr="00374368">
          <w:rPr>
            <w:rStyle w:val="aa"/>
            <w:noProof/>
            <w:spacing w:val="10"/>
          </w:rPr>
          <w:t xml:space="preserve"> </w:t>
        </w:r>
        <w:r w:rsidRPr="00374368">
          <w:rPr>
            <w:rStyle w:val="aa"/>
            <w:noProof/>
          </w:rPr>
          <w:t>ПО</w:t>
        </w:r>
        <w:r w:rsidRPr="00374368">
          <w:rPr>
            <w:rStyle w:val="aa"/>
            <w:noProof/>
            <w:spacing w:val="20"/>
          </w:rPr>
          <w:t xml:space="preserve"> </w:t>
        </w:r>
        <w:r w:rsidRPr="00374368">
          <w:rPr>
            <w:rStyle w:val="aa"/>
            <w:noProof/>
          </w:rPr>
          <w:t>ВИДАМ</w:t>
        </w:r>
        <w:r w:rsidRPr="00374368">
          <w:rPr>
            <w:rStyle w:val="aa"/>
            <w:noProof/>
            <w:spacing w:val="21"/>
          </w:rPr>
          <w:t xml:space="preserve"> </w:t>
        </w:r>
        <w:r w:rsidRPr="00374368">
          <w:rPr>
            <w:rStyle w:val="aa"/>
            <w:noProof/>
          </w:rPr>
          <w:t>ТЕПЛОПОТРЕБЛЕНИЯ</w:t>
        </w:r>
        <w:r w:rsidRPr="00374368">
          <w:rPr>
            <w:rStyle w:val="aa"/>
            <w:noProof/>
            <w:spacing w:val="19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9"/>
          </w:rPr>
          <w:t xml:space="preserve"> </w:t>
        </w:r>
        <w:r w:rsidRPr="00374368">
          <w:rPr>
            <w:rStyle w:val="aa"/>
            <w:noProof/>
          </w:rPr>
          <w:t>РАСЧЕТНЫХ</w:t>
        </w:r>
        <w:r w:rsidRPr="00374368">
          <w:rPr>
            <w:rStyle w:val="aa"/>
            <w:noProof/>
            <w:spacing w:val="15"/>
          </w:rPr>
          <w:t xml:space="preserve"> </w:t>
        </w:r>
        <w:r w:rsidRPr="00374368">
          <w:rPr>
            <w:rStyle w:val="aa"/>
            <w:noProof/>
            <w:spacing w:val="-2"/>
          </w:rPr>
          <w:t>ЭЛЕМЕНТАХ</w:t>
        </w:r>
        <w:r w:rsidRPr="00374368">
          <w:rPr>
            <w:rStyle w:val="aa"/>
            <w:noProof/>
            <w:spacing w:val="24"/>
          </w:rPr>
          <w:t xml:space="preserve"> </w:t>
        </w:r>
        <w:r w:rsidRPr="00374368">
          <w:rPr>
            <w:rStyle w:val="aa"/>
            <w:noProof/>
          </w:rPr>
          <w:t>ТЕРРИТОРИАЛЬНОГО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ДЕЛЕНИЯ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-9"/>
          </w:rPr>
          <w:t xml:space="preserve"> </w:t>
        </w:r>
        <w:r w:rsidRPr="00374368">
          <w:rPr>
            <w:rStyle w:val="aa"/>
            <w:noProof/>
          </w:rPr>
          <w:t>ЗОНАХ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</w:rPr>
          <w:t>ИНДИВИДУАЛЬНОГО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ТЕПЛОСНАБЖЕНИЯ НА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</w:rPr>
          <w:t>КАЖДОМ</w:t>
        </w:r>
        <w:r w:rsidRPr="00374368">
          <w:rPr>
            <w:rStyle w:val="aa"/>
            <w:noProof/>
            <w:spacing w:val="-5"/>
          </w:rPr>
          <w:t xml:space="preserve"> </w:t>
        </w:r>
        <w:r w:rsidRPr="00374368">
          <w:rPr>
            <w:rStyle w:val="aa"/>
            <w:noProof/>
          </w:rPr>
          <w:t>ЭТАПЕ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_Toc34832900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25</w:t>
        </w:r>
        <w:r w:rsidRPr="00374368">
          <w:rPr>
            <w:noProof/>
            <w:webHidden/>
          </w:rPr>
          <w:fldChar w:fldCharType="end"/>
        </w:r>
      </w:hyperlink>
    </w:p>
    <w:p w14:paraId="4E44CE16" w14:textId="62096676" w:rsidR="0038729E" w:rsidRPr="00BF0360" w:rsidRDefault="0038729E" w:rsidP="0038729E">
      <w:pPr>
        <w:pStyle w:val="11"/>
        <w:tabs>
          <w:tab w:val="left" w:pos="880"/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01" w:history="1">
        <w:r w:rsidRPr="00374368">
          <w:rPr>
            <w:rStyle w:val="aa"/>
            <w:noProof/>
            <w:spacing w:val="-1"/>
          </w:rPr>
          <w:t>Часть</w:t>
        </w:r>
        <w:r w:rsidRPr="00BF0360">
          <w:rPr>
            <w:rFonts w:eastAsia="Times New Roman"/>
            <w:noProof/>
            <w:lang w:eastAsia="ru-RU"/>
          </w:rPr>
          <w:tab/>
        </w:r>
        <w:r w:rsidRPr="00374368">
          <w:rPr>
            <w:rStyle w:val="aa"/>
            <w:noProof/>
            <w:spacing w:val="-3"/>
          </w:rPr>
          <w:t xml:space="preserve">5. </w:t>
        </w:r>
        <w:r w:rsidRPr="00374368">
          <w:rPr>
            <w:rStyle w:val="aa"/>
            <w:noProof/>
          </w:rPr>
          <w:t xml:space="preserve">ПРОГНОЗЫ  </w:t>
        </w:r>
        <w:r w:rsidRPr="00374368">
          <w:rPr>
            <w:rStyle w:val="aa"/>
            <w:noProof/>
            <w:spacing w:val="-1"/>
            <w:w w:val="95"/>
          </w:rPr>
          <w:t xml:space="preserve">ПРИРОСТОВ </w:t>
        </w:r>
        <w:r w:rsidRPr="00374368">
          <w:rPr>
            <w:rStyle w:val="aa"/>
            <w:noProof/>
          </w:rPr>
          <w:t xml:space="preserve">ОБЪЕМОВ  ПОТРЕБЛЕНИИ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  <w:spacing w:val="49"/>
          </w:rPr>
          <w:t xml:space="preserve"> </w:t>
        </w:r>
        <w:r w:rsidRPr="00374368">
          <w:rPr>
            <w:rStyle w:val="aa"/>
            <w:noProof/>
            <w:spacing w:val="-1"/>
          </w:rPr>
          <w:t>ЭНЕРГИИ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_Toc34832901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25</w:t>
        </w:r>
        <w:r w:rsidRPr="00374368">
          <w:rPr>
            <w:noProof/>
            <w:webHidden/>
          </w:rPr>
          <w:fldChar w:fldCharType="end"/>
        </w:r>
      </w:hyperlink>
    </w:p>
    <w:p w14:paraId="40A3111C" w14:textId="05DE58BA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02" w:history="1">
        <w:r w:rsidRPr="00374368">
          <w:rPr>
            <w:rStyle w:val="aa"/>
            <w:noProof/>
            <w:spacing w:val="-1"/>
          </w:rPr>
          <w:t>Часть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  <w:spacing w:val="-3"/>
          </w:rPr>
          <w:t>6.</w:t>
        </w:r>
        <w:r w:rsidRPr="00374368">
          <w:rPr>
            <w:rStyle w:val="aa"/>
            <w:noProof/>
            <w:spacing w:val="5"/>
          </w:rPr>
          <w:t xml:space="preserve"> </w:t>
        </w:r>
        <w:r w:rsidRPr="00374368">
          <w:rPr>
            <w:rStyle w:val="aa"/>
            <w:noProof/>
            <w:spacing w:val="-1"/>
          </w:rPr>
          <w:t xml:space="preserve">ПРОГНОЗЫ </w:t>
        </w:r>
        <w:r w:rsidRPr="00374368">
          <w:rPr>
            <w:rStyle w:val="aa"/>
            <w:noProof/>
          </w:rPr>
          <w:t>ПРИРОСТОВ</w:t>
        </w:r>
        <w:r w:rsidRPr="00374368">
          <w:rPr>
            <w:rStyle w:val="aa"/>
            <w:noProof/>
            <w:spacing w:val="-9"/>
          </w:rPr>
          <w:t xml:space="preserve"> </w:t>
        </w:r>
        <w:r w:rsidRPr="00374368">
          <w:rPr>
            <w:rStyle w:val="aa"/>
            <w:noProof/>
            <w:spacing w:val="1"/>
          </w:rPr>
          <w:t>ОБЪЕМОВ</w:t>
        </w:r>
        <w:r w:rsidRPr="00374368">
          <w:rPr>
            <w:rStyle w:val="aa"/>
            <w:noProof/>
            <w:spacing w:val="-9"/>
          </w:rPr>
          <w:t xml:space="preserve"> </w:t>
        </w:r>
        <w:r w:rsidRPr="00374368">
          <w:rPr>
            <w:rStyle w:val="aa"/>
            <w:noProof/>
          </w:rPr>
          <w:t>ПОТРЕБЛЕНИЯ</w:t>
        </w:r>
        <w:r w:rsidRPr="00374368">
          <w:rPr>
            <w:rStyle w:val="aa"/>
            <w:noProof/>
            <w:spacing w:val="9"/>
          </w:rPr>
          <w:t xml:space="preserve">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  <w:spacing w:val="-1"/>
          </w:rPr>
          <w:t>ЭНЕРГИИ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47"/>
          </w:rPr>
          <w:t xml:space="preserve"> </w:t>
        </w:r>
        <w:r w:rsidRPr="00374368">
          <w:rPr>
            <w:rStyle w:val="aa"/>
            <w:noProof/>
          </w:rPr>
          <w:t>ЗОНАХ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  <w:spacing w:val="-2"/>
          </w:rPr>
          <w:t>ДЕЙСТВИЯ</w:t>
        </w:r>
        <w:r w:rsidRPr="00374368">
          <w:rPr>
            <w:rStyle w:val="aa"/>
            <w:noProof/>
          </w:rPr>
          <w:t xml:space="preserve"> ИНДИВИДУАЛЬНОГО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  <w:spacing w:val="-1"/>
          </w:rPr>
          <w:t>ТЕПЛОСНАБЖЕНИЯ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_Toc34832902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25</w:t>
        </w:r>
        <w:r w:rsidRPr="00374368">
          <w:rPr>
            <w:noProof/>
            <w:webHidden/>
          </w:rPr>
          <w:fldChar w:fldCharType="end"/>
        </w:r>
      </w:hyperlink>
    </w:p>
    <w:p w14:paraId="4AD44752" w14:textId="66911AE7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03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32"/>
          </w:rPr>
          <w:t xml:space="preserve"> </w:t>
        </w:r>
        <w:r w:rsidRPr="00374368">
          <w:rPr>
            <w:rStyle w:val="aa"/>
            <w:noProof/>
            <w:spacing w:val="-3"/>
          </w:rPr>
          <w:t>7.</w:t>
        </w:r>
        <w:r w:rsidRPr="00374368">
          <w:rPr>
            <w:rStyle w:val="aa"/>
            <w:noProof/>
            <w:spacing w:val="34"/>
          </w:rPr>
          <w:t xml:space="preserve"> </w:t>
        </w:r>
        <w:r w:rsidRPr="00374368">
          <w:rPr>
            <w:rStyle w:val="aa"/>
            <w:noProof/>
          </w:rPr>
          <w:t>ПРОГНОЗЫ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</w:rPr>
          <w:t>ПРИРОСТОВ</w:t>
        </w:r>
        <w:r w:rsidRPr="00374368">
          <w:rPr>
            <w:rStyle w:val="aa"/>
            <w:noProof/>
            <w:spacing w:val="29"/>
          </w:rPr>
          <w:t xml:space="preserve"> </w:t>
        </w:r>
        <w:r w:rsidRPr="00374368">
          <w:rPr>
            <w:rStyle w:val="aa"/>
            <w:noProof/>
          </w:rPr>
          <w:t>ОБЪЕМОВ</w:t>
        </w:r>
        <w:r w:rsidRPr="00374368">
          <w:rPr>
            <w:rStyle w:val="aa"/>
            <w:noProof/>
            <w:spacing w:val="29"/>
          </w:rPr>
          <w:t xml:space="preserve"> </w:t>
        </w:r>
        <w:r w:rsidRPr="00374368">
          <w:rPr>
            <w:rStyle w:val="aa"/>
            <w:noProof/>
          </w:rPr>
          <w:t>ПОТРЕБЛЕНИЯ</w:t>
        </w:r>
        <w:r w:rsidRPr="00374368">
          <w:rPr>
            <w:rStyle w:val="aa"/>
            <w:noProof/>
            <w:spacing w:val="48"/>
          </w:rPr>
          <w:t xml:space="preserve">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  <w:spacing w:val="34"/>
          </w:rPr>
          <w:t xml:space="preserve"> </w:t>
        </w:r>
        <w:r w:rsidRPr="00374368">
          <w:rPr>
            <w:rStyle w:val="aa"/>
            <w:noProof/>
          </w:rPr>
          <w:t>ЭНЕРГИИ</w:t>
        </w:r>
        <w:r w:rsidRPr="00374368">
          <w:rPr>
            <w:rStyle w:val="aa"/>
            <w:noProof/>
            <w:spacing w:val="45"/>
          </w:rPr>
          <w:t xml:space="preserve"> </w:t>
        </w:r>
        <w:r w:rsidRPr="00374368">
          <w:rPr>
            <w:rStyle w:val="aa"/>
            <w:noProof/>
            <w:spacing w:val="-2"/>
          </w:rPr>
          <w:t>(МОЩНОСТИ)</w:t>
        </w:r>
        <w:r w:rsidRPr="00374368">
          <w:rPr>
            <w:rStyle w:val="aa"/>
            <w:noProof/>
            <w:spacing w:val="13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</w:rPr>
          <w:t>ТЕПЛОНОСИТЕЛЯ</w:t>
        </w:r>
        <w:r w:rsidRPr="00374368">
          <w:rPr>
            <w:rStyle w:val="aa"/>
            <w:noProof/>
            <w:spacing w:val="24"/>
          </w:rPr>
          <w:t xml:space="preserve"> </w:t>
        </w:r>
        <w:r w:rsidRPr="00374368">
          <w:rPr>
            <w:rStyle w:val="aa"/>
            <w:noProof/>
          </w:rPr>
          <w:t>ОБЪЕКТАМИ,</w:t>
        </w:r>
        <w:r w:rsidRPr="00374368">
          <w:rPr>
            <w:rStyle w:val="aa"/>
            <w:noProof/>
            <w:spacing w:val="14"/>
          </w:rPr>
          <w:t xml:space="preserve"> </w:t>
        </w:r>
        <w:r w:rsidRPr="00374368">
          <w:rPr>
            <w:rStyle w:val="aa"/>
            <w:noProof/>
          </w:rPr>
          <w:t>РАСПОЛОЖЕННЫМИ</w:t>
        </w:r>
        <w:r w:rsidRPr="00374368">
          <w:rPr>
            <w:rStyle w:val="aa"/>
            <w:noProof/>
            <w:spacing w:val="26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21"/>
          </w:rPr>
          <w:t xml:space="preserve"> </w:t>
        </w:r>
        <w:r w:rsidRPr="00374368">
          <w:rPr>
            <w:rStyle w:val="aa"/>
            <w:noProof/>
          </w:rPr>
          <w:t>ПРОИЗВОДСТВЕННЫХ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</w:rPr>
          <w:t>ЗОНАХ,</w:t>
        </w:r>
        <w:r w:rsidRPr="00374368">
          <w:rPr>
            <w:rStyle w:val="aa"/>
            <w:noProof/>
            <w:spacing w:val="45"/>
          </w:rPr>
          <w:t xml:space="preserve"> </w:t>
        </w:r>
        <w:r w:rsidRPr="00374368">
          <w:rPr>
            <w:rStyle w:val="aa"/>
            <w:noProof/>
          </w:rPr>
          <w:t>ПРИ</w:t>
        </w:r>
        <w:r w:rsidRPr="00374368">
          <w:rPr>
            <w:rStyle w:val="aa"/>
            <w:noProof/>
            <w:spacing w:val="38"/>
          </w:rPr>
          <w:t xml:space="preserve"> </w:t>
        </w:r>
        <w:r w:rsidRPr="00374368">
          <w:rPr>
            <w:rStyle w:val="aa"/>
            <w:noProof/>
          </w:rPr>
          <w:t>УСЛОВИИ</w:t>
        </w:r>
        <w:r w:rsidRPr="00374368">
          <w:rPr>
            <w:rStyle w:val="aa"/>
            <w:noProof/>
            <w:spacing w:val="46"/>
          </w:rPr>
          <w:t xml:space="preserve"> </w:t>
        </w:r>
        <w:r w:rsidRPr="00374368">
          <w:rPr>
            <w:rStyle w:val="aa"/>
            <w:noProof/>
            <w:spacing w:val="-2"/>
          </w:rPr>
          <w:t>ВОЗМОЖНЫХ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</w:rPr>
          <w:t>ИЗМЕНЕНИЙ</w:t>
        </w:r>
        <w:r w:rsidRPr="00374368">
          <w:rPr>
            <w:rStyle w:val="aa"/>
            <w:noProof/>
            <w:spacing w:val="29"/>
          </w:rPr>
          <w:t xml:space="preserve"> </w:t>
        </w:r>
        <w:r w:rsidRPr="00374368">
          <w:rPr>
            <w:rStyle w:val="aa"/>
            <w:noProof/>
          </w:rPr>
          <w:t>ПРОИЗВОДСТВЕННЫХ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  <w:spacing w:val="1"/>
          </w:rPr>
          <w:t>ЗОН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ИХ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</w:rPr>
          <w:t>ПЕРЕПРОФИЛИРОВАНИЯ ИПРИРОСТОВ</w:t>
        </w:r>
        <w:r w:rsidRPr="00374368">
          <w:rPr>
            <w:rStyle w:val="aa"/>
            <w:noProof/>
            <w:spacing w:val="-9"/>
          </w:rPr>
          <w:t xml:space="preserve"> </w:t>
        </w:r>
        <w:r w:rsidRPr="00374368">
          <w:rPr>
            <w:rStyle w:val="aa"/>
            <w:noProof/>
          </w:rPr>
          <w:t>ОБЪЕМОВ</w:t>
        </w:r>
        <w:r w:rsidRPr="00374368">
          <w:rPr>
            <w:rStyle w:val="aa"/>
            <w:noProof/>
            <w:spacing w:val="45"/>
          </w:rPr>
          <w:t xml:space="preserve"> </w:t>
        </w:r>
        <w:r w:rsidRPr="00374368">
          <w:rPr>
            <w:rStyle w:val="aa"/>
            <w:noProof/>
            <w:spacing w:val="-2"/>
          </w:rPr>
          <w:t>ПОТРЕБЛЕНИЯ</w:t>
        </w:r>
        <w:r w:rsidRPr="00374368">
          <w:rPr>
            <w:rStyle w:val="aa"/>
            <w:noProof/>
            <w:spacing w:val="41"/>
          </w:rPr>
          <w:t xml:space="preserve">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  <w:spacing w:val="27"/>
          </w:rPr>
          <w:t xml:space="preserve"> </w:t>
        </w:r>
        <w:r w:rsidRPr="00374368">
          <w:rPr>
            <w:rStyle w:val="aa"/>
            <w:noProof/>
          </w:rPr>
          <w:t>ЭНЕРГИИ</w:t>
        </w:r>
        <w:r w:rsidRPr="00374368">
          <w:rPr>
            <w:rStyle w:val="aa"/>
            <w:noProof/>
            <w:spacing w:val="27"/>
          </w:rPr>
          <w:t xml:space="preserve"> </w:t>
        </w:r>
        <w:r w:rsidRPr="00374368">
          <w:rPr>
            <w:rStyle w:val="aa"/>
            <w:noProof/>
          </w:rPr>
          <w:t>(МОЩНОСТИ)</w:t>
        </w:r>
        <w:r w:rsidRPr="00374368">
          <w:rPr>
            <w:rStyle w:val="aa"/>
            <w:noProof/>
            <w:spacing w:val="24"/>
          </w:rPr>
          <w:t xml:space="preserve"> </w:t>
        </w:r>
        <w:r w:rsidRPr="00374368">
          <w:rPr>
            <w:rStyle w:val="aa"/>
            <w:noProof/>
          </w:rPr>
          <w:t>ПРОИЗВОДСТВЕННЫМИ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  <w:spacing w:val="-2"/>
          </w:rPr>
          <w:t>ОБЪЕКТАМИ</w:t>
        </w:r>
        <w:r w:rsidRPr="00374368">
          <w:rPr>
            <w:rStyle w:val="aa"/>
            <w:noProof/>
            <w:spacing w:val="13"/>
          </w:rPr>
          <w:t xml:space="preserve"> </w:t>
        </w:r>
        <w:r w:rsidRPr="00374368">
          <w:rPr>
            <w:rStyle w:val="aa"/>
            <w:noProof/>
          </w:rPr>
          <w:t>С</w:t>
        </w:r>
        <w:r w:rsidRPr="00374368">
          <w:rPr>
            <w:rStyle w:val="aa"/>
            <w:noProof/>
            <w:spacing w:val="17"/>
          </w:rPr>
          <w:t xml:space="preserve"> </w:t>
        </w:r>
        <w:r w:rsidRPr="00374368">
          <w:rPr>
            <w:rStyle w:val="aa"/>
            <w:noProof/>
          </w:rPr>
          <w:t>РАЗДЕЛЕНИЕМ</w:t>
        </w:r>
        <w:r w:rsidRPr="00374368">
          <w:rPr>
            <w:rStyle w:val="aa"/>
            <w:noProof/>
            <w:spacing w:val="12"/>
          </w:rPr>
          <w:t xml:space="preserve"> </w:t>
        </w:r>
        <w:r w:rsidRPr="00374368">
          <w:rPr>
            <w:rStyle w:val="aa"/>
            <w:noProof/>
          </w:rPr>
          <w:t>ПО</w:t>
        </w:r>
        <w:r w:rsidRPr="00374368">
          <w:rPr>
            <w:rStyle w:val="aa"/>
            <w:noProof/>
            <w:spacing w:val="22"/>
          </w:rPr>
          <w:t xml:space="preserve"> </w:t>
        </w:r>
        <w:r w:rsidRPr="00374368">
          <w:rPr>
            <w:rStyle w:val="aa"/>
            <w:noProof/>
            <w:spacing w:val="-2"/>
          </w:rPr>
          <w:t>ВИДАМ</w:t>
        </w:r>
        <w:r w:rsidRPr="00374368">
          <w:rPr>
            <w:rStyle w:val="aa"/>
            <w:noProof/>
            <w:spacing w:val="21"/>
          </w:rPr>
          <w:t xml:space="preserve"> </w:t>
        </w:r>
        <w:r w:rsidRPr="00374368">
          <w:rPr>
            <w:rStyle w:val="aa"/>
            <w:noProof/>
          </w:rPr>
          <w:t>ТЕПЛОПОТРЕБЛЕНИЯ</w:t>
        </w:r>
        <w:r w:rsidRPr="00374368">
          <w:rPr>
            <w:rStyle w:val="aa"/>
            <w:noProof/>
            <w:spacing w:val="27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13"/>
          </w:rPr>
          <w:t xml:space="preserve"> </w:t>
        </w:r>
        <w:r w:rsidRPr="00374368">
          <w:rPr>
            <w:rStyle w:val="aa"/>
            <w:noProof/>
          </w:rPr>
          <w:t>ПО</w:t>
        </w:r>
        <w:r w:rsidRPr="00374368">
          <w:rPr>
            <w:rStyle w:val="aa"/>
            <w:noProof/>
            <w:spacing w:val="13"/>
          </w:rPr>
          <w:t xml:space="preserve"> </w:t>
        </w:r>
        <w:r w:rsidRPr="00374368">
          <w:rPr>
            <w:rStyle w:val="aa"/>
            <w:noProof/>
          </w:rPr>
          <w:t>ВИДАМ</w:t>
        </w:r>
        <w:r w:rsidRPr="00374368">
          <w:rPr>
            <w:rStyle w:val="aa"/>
            <w:noProof/>
            <w:spacing w:val="33"/>
          </w:rPr>
          <w:t xml:space="preserve"> </w:t>
        </w:r>
        <w:r w:rsidRPr="00374368">
          <w:rPr>
            <w:rStyle w:val="aa"/>
            <w:noProof/>
          </w:rPr>
          <w:t>ТЕПЛОНОСИТЕЛЯ</w:t>
        </w:r>
        <w:r w:rsidRPr="00374368">
          <w:rPr>
            <w:rStyle w:val="aa"/>
            <w:noProof/>
            <w:spacing w:val="36"/>
          </w:rPr>
          <w:t xml:space="preserve"> </w:t>
        </w:r>
        <w:r w:rsidRPr="00374368">
          <w:rPr>
            <w:rStyle w:val="aa"/>
            <w:noProof/>
          </w:rPr>
          <w:t>(ГОРЯЧАЯ</w:t>
        </w:r>
        <w:r w:rsidRPr="00374368">
          <w:rPr>
            <w:rStyle w:val="aa"/>
            <w:noProof/>
            <w:spacing w:val="45"/>
          </w:rPr>
          <w:t xml:space="preserve"> </w:t>
        </w:r>
        <w:r w:rsidRPr="00374368">
          <w:rPr>
            <w:rStyle w:val="aa"/>
            <w:noProof/>
            <w:spacing w:val="-2"/>
          </w:rPr>
          <w:t>ВОДА</w:t>
        </w:r>
        <w:r w:rsidRPr="00374368">
          <w:rPr>
            <w:rStyle w:val="aa"/>
            <w:noProof/>
            <w:spacing w:val="32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</w:rPr>
          <w:t>ПАР)</w:t>
        </w:r>
        <w:r w:rsidRPr="00374368">
          <w:rPr>
            <w:rStyle w:val="aa"/>
            <w:noProof/>
            <w:spacing w:val="39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36"/>
          </w:rPr>
          <w:t xml:space="preserve"> </w:t>
        </w:r>
        <w:r w:rsidRPr="00374368">
          <w:rPr>
            <w:rStyle w:val="aa"/>
            <w:noProof/>
          </w:rPr>
          <w:t>ЗОНЕ</w:t>
        </w:r>
        <w:r w:rsidRPr="00374368">
          <w:rPr>
            <w:rStyle w:val="aa"/>
            <w:noProof/>
            <w:spacing w:val="30"/>
          </w:rPr>
          <w:t xml:space="preserve"> </w:t>
        </w:r>
        <w:r w:rsidRPr="00374368">
          <w:rPr>
            <w:rStyle w:val="aa"/>
            <w:noProof/>
          </w:rPr>
          <w:t>ДЕЙТСВИЯ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</w:rPr>
          <w:t>КАЖДОГО</w:t>
        </w:r>
        <w:r w:rsidRPr="00374368">
          <w:rPr>
            <w:rStyle w:val="aa"/>
            <w:noProof/>
            <w:spacing w:val="32"/>
          </w:rPr>
          <w:t xml:space="preserve"> </w:t>
        </w:r>
        <w:r w:rsidRPr="00374368">
          <w:rPr>
            <w:rStyle w:val="aa"/>
            <w:noProof/>
          </w:rPr>
          <w:t>ИЗ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  <w:spacing w:val="-2"/>
          </w:rPr>
          <w:t>СУЩСТВУЮЩИХ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</w:rPr>
          <w:t>ИЛИ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</w:rPr>
          <w:t>ПРЕДЛАГАЕМЫХ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</w:rPr>
          <w:t>ДЛЯ</w:t>
        </w:r>
        <w:r w:rsidRPr="00374368">
          <w:rPr>
            <w:rStyle w:val="aa"/>
            <w:noProof/>
            <w:spacing w:val="5"/>
          </w:rPr>
          <w:t xml:space="preserve"> </w:t>
        </w:r>
        <w:r w:rsidRPr="00374368">
          <w:rPr>
            <w:rStyle w:val="aa"/>
            <w:noProof/>
          </w:rPr>
          <w:t>СТРОИТЕЛЬСТВА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</w:rPr>
          <w:t>ИСТОЧНИКОВ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ЭНЕРГИИ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_Toc34832903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25</w:t>
        </w:r>
        <w:r w:rsidRPr="00374368">
          <w:rPr>
            <w:noProof/>
            <w:webHidden/>
          </w:rPr>
          <w:fldChar w:fldCharType="end"/>
        </w:r>
      </w:hyperlink>
    </w:p>
    <w:p w14:paraId="4CC1010F" w14:textId="19CEF400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04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28"/>
          </w:rPr>
          <w:t xml:space="preserve"> </w:t>
        </w:r>
        <w:r w:rsidRPr="00374368">
          <w:rPr>
            <w:rStyle w:val="aa"/>
            <w:noProof/>
            <w:spacing w:val="-3"/>
          </w:rPr>
          <w:t>8.</w:t>
        </w:r>
        <w:r w:rsidRPr="00374368">
          <w:rPr>
            <w:rStyle w:val="aa"/>
            <w:noProof/>
            <w:spacing w:val="29"/>
          </w:rPr>
          <w:t xml:space="preserve"> </w:t>
        </w:r>
        <w:r w:rsidRPr="00374368">
          <w:rPr>
            <w:rStyle w:val="aa"/>
            <w:noProof/>
          </w:rPr>
          <w:t>ПРОГНОЗ</w:t>
        </w:r>
        <w:r w:rsidRPr="00374368">
          <w:rPr>
            <w:rStyle w:val="aa"/>
            <w:noProof/>
            <w:spacing w:val="25"/>
          </w:rPr>
          <w:t xml:space="preserve"> </w:t>
        </w:r>
        <w:r w:rsidRPr="00374368">
          <w:rPr>
            <w:rStyle w:val="aa"/>
            <w:noProof/>
          </w:rPr>
          <w:t>ПЕРСПЕКТИВНОГО</w:t>
        </w:r>
        <w:r w:rsidRPr="00374368">
          <w:rPr>
            <w:rStyle w:val="aa"/>
            <w:noProof/>
            <w:spacing w:val="30"/>
          </w:rPr>
          <w:t xml:space="preserve"> </w:t>
        </w:r>
        <w:r w:rsidRPr="00374368">
          <w:rPr>
            <w:rStyle w:val="aa"/>
            <w:noProof/>
          </w:rPr>
          <w:t>ПОТРЕБЛЕНИЯ</w:t>
        </w:r>
        <w:r w:rsidRPr="00374368">
          <w:rPr>
            <w:rStyle w:val="aa"/>
            <w:noProof/>
            <w:spacing w:val="33"/>
          </w:rPr>
          <w:t xml:space="preserve"> </w:t>
        </w:r>
        <w:r w:rsidRPr="00374368">
          <w:rPr>
            <w:rStyle w:val="aa"/>
            <w:noProof/>
          </w:rPr>
          <w:t>ТЕПЛОВОЙ</w:t>
        </w:r>
        <w:r w:rsidRPr="00374368">
          <w:rPr>
            <w:rStyle w:val="aa"/>
            <w:noProof/>
            <w:spacing w:val="20"/>
          </w:rPr>
          <w:t xml:space="preserve"> </w:t>
        </w:r>
        <w:r w:rsidRPr="00374368">
          <w:rPr>
            <w:rStyle w:val="aa"/>
            <w:noProof/>
          </w:rPr>
          <w:t>ЭНЕРГИИ</w:t>
        </w:r>
        <w:r w:rsidRPr="00374368">
          <w:rPr>
            <w:rStyle w:val="aa"/>
            <w:noProof/>
            <w:spacing w:val="47"/>
          </w:rPr>
          <w:t xml:space="preserve"> </w:t>
        </w:r>
        <w:r w:rsidRPr="00374368">
          <w:rPr>
            <w:rStyle w:val="aa"/>
            <w:noProof/>
            <w:spacing w:val="-2"/>
          </w:rPr>
          <w:t>ОТДЕЛЬНЫМИ</w:t>
        </w:r>
        <w:r w:rsidRPr="00374368">
          <w:rPr>
            <w:rStyle w:val="aa"/>
            <w:noProof/>
            <w:spacing w:val="30"/>
          </w:rPr>
          <w:t xml:space="preserve"> </w:t>
        </w:r>
        <w:r w:rsidRPr="00374368">
          <w:rPr>
            <w:rStyle w:val="aa"/>
            <w:noProof/>
            <w:spacing w:val="-2"/>
          </w:rPr>
          <w:t>КАТЕГОРИЯМИ</w:t>
        </w:r>
        <w:r w:rsidRPr="00374368">
          <w:rPr>
            <w:rStyle w:val="aa"/>
            <w:noProof/>
            <w:spacing w:val="30"/>
          </w:rPr>
          <w:t xml:space="preserve"> </w:t>
        </w:r>
        <w:r w:rsidRPr="00374368">
          <w:rPr>
            <w:rStyle w:val="aa"/>
            <w:noProof/>
          </w:rPr>
          <w:t>ПОТРЕБИТЕЛЕЙ,</w:t>
        </w:r>
        <w:r w:rsidRPr="00374368">
          <w:rPr>
            <w:rStyle w:val="aa"/>
            <w:noProof/>
            <w:spacing w:val="28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33"/>
          </w:rPr>
          <w:t xml:space="preserve"> </w:t>
        </w:r>
        <w:r w:rsidRPr="00374368">
          <w:rPr>
            <w:rStyle w:val="aa"/>
            <w:noProof/>
            <w:spacing w:val="-5"/>
          </w:rPr>
          <w:t>ТОМ</w:t>
        </w:r>
        <w:r w:rsidRPr="00374368">
          <w:rPr>
            <w:rStyle w:val="aa"/>
            <w:noProof/>
            <w:spacing w:val="28"/>
          </w:rPr>
          <w:t xml:space="preserve"> </w:t>
        </w:r>
        <w:r w:rsidRPr="00374368">
          <w:rPr>
            <w:rStyle w:val="aa"/>
            <w:noProof/>
          </w:rPr>
          <w:t>ЧИСЛЕ</w:t>
        </w:r>
        <w:r w:rsidRPr="00374368">
          <w:rPr>
            <w:rStyle w:val="aa"/>
            <w:noProof/>
            <w:spacing w:val="19"/>
          </w:rPr>
          <w:t xml:space="preserve"> </w:t>
        </w:r>
        <w:r w:rsidRPr="00374368">
          <w:rPr>
            <w:rStyle w:val="aa"/>
            <w:noProof/>
          </w:rPr>
          <w:t>СОЦИАЛЬНО</w:t>
        </w:r>
        <w:r w:rsidRPr="00374368">
          <w:rPr>
            <w:rStyle w:val="aa"/>
            <w:noProof/>
            <w:spacing w:val="73"/>
          </w:rPr>
          <w:t xml:space="preserve"> </w:t>
        </w:r>
        <w:r w:rsidRPr="00374368">
          <w:rPr>
            <w:rStyle w:val="aa"/>
            <w:noProof/>
          </w:rPr>
          <w:t>ЗНАЧИМЫХ,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</w:rPr>
          <w:t>ДЛЯ</w:t>
        </w:r>
        <w:r w:rsidRPr="00374368">
          <w:rPr>
            <w:rStyle w:val="aa"/>
            <w:noProof/>
            <w:spacing w:val="43"/>
          </w:rPr>
          <w:t xml:space="preserve"> </w:t>
        </w:r>
        <w:r w:rsidRPr="00374368">
          <w:rPr>
            <w:rStyle w:val="aa"/>
            <w:noProof/>
            <w:spacing w:val="-2"/>
          </w:rPr>
          <w:t>КОТОРЫХ</w:t>
        </w:r>
        <w:r w:rsidRPr="00374368">
          <w:rPr>
            <w:rStyle w:val="aa"/>
            <w:noProof/>
            <w:spacing w:val="40"/>
          </w:rPr>
          <w:t xml:space="preserve"> </w:t>
        </w:r>
        <w:r w:rsidRPr="00374368">
          <w:rPr>
            <w:rStyle w:val="aa"/>
            <w:noProof/>
          </w:rPr>
          <w:t>УСТАНАВЛИВАЮТСЯ</w:t>
        </w:r>
        <w:r w:rsidRPr="00374368">
          <w:rPr>
            <w:rStyle w:val="aa"/>
            <w:noProof/>
            <w:spacing w:val="43"/>
          </w:rPr>
          <w:t xml:space="preserve"> </w:t>
        </w:r>
        <w:r w:rsidRPr="00374368">
          <w:rPr>
            <w:rStyle w:val="aa"/>
            <w:noProof/>
            <w:spacing w:val="-2"/>
          </w:rPr>
          <w:t>ЛЬГОТНЫЕ</w:t>
        </w:r>
        <w:r w:rsidRPr="00374368">
          <w:rPr>
            <w:rStyle w:val="aa"/>
            <w:noProof/>
            <w:spacing w:val="56"/>
          </w:rPr>
          <w:t xml:space="preserve"> </w:t>
        </w:r>
        <w:r w:rsidRPr="00374368">
          <w:rPr>
            <w:rStyle w:val="aa"/>
            <w:noProof/>
            <w:spacing w:val="-2"/>
          </w:rPr>
          <w:t>ТАРИФЫ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</w:rPr>
          <w:t>НА</w:t>
        </w:r>
        <w:r w:rsidRPr="00374368">
          <w:rPr>
            <w:rStyle w:val="aa"/>
            <w:noProof/>
            <w:spacing w:val="40"/>
          </w:rPr>
          <w:t xml:space="preserve"> </w:t>
        </w:r>
        <w:r w:rsidRPr="00374368">
          <w:rPr>
            <w:rStyle w:val="aa"/>
            <w:noProof/>
            <w:spacing w:val="-2"/>
          </w:rPr>
          <w:t>ТЕПЛОВУЮ</w:t>
        </w:r>
        <w:r w:rsidRPr="00374368">
          <w:rPr>
            <w:rStyle w:val="aa"/>
            <w:noProof/>
          </w:rPr>
          <w:t xml:space="preserve"> ЭНЕРГИЮ</w:t>
        </w:r>
        <w:r w:rsidRPr="00374368">
          <w:rPr>
            <w:rStyle w:val="aa"/>
            <w:noProof/>
            <w:spacing w:val="9"/>
          </w:rPr>
          <w:t xml:space="preserve"> </w:t>
        </w:r>
        <w:r w:rsidRPr="00374368">
          <w:rPr>
            <w:rStyle w:val="aa"/>
            <w:noProof/>
          </w:rPr>
          <w:t>(МОЩНОСТЬ),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ТЕПЛОНОСИТЕЛЬ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_Toc34832904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26</w:t>
        </w:r>
        <w:r w:rsidRPr="00374368">
          <w:rPr>
            <w:noProof/>
            <w:webHidden/>
          </w:rPr>
          <w:fldChar w:fldCharType="end"/>
        </w:r>
      </w:hyperlink>
    </w:p>
    <w:p w14:paraId="23528859" w14:textId="6A011FB9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05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27"/>
          </w:rPr>
          <w:t xml:space="preserve"> </w:t>
        </w:r>
        <w:r w:rsidRPr="00374368">
          <w:rPr>
            <w:rStyle w:val="aa"/>
            <w:noProof/>
            <w:spacing w:val="-3"/>
          </w:rPr>
          <w:t>9.</w:t>
        </w:r>
        <w:r w:rsidRPr="00374368">
          <w:rPr>
            <w:rStyle w:val="aa"/>
            <w:noProof/>
            <w:spacing w:val="30"/>
          </w:rPr>
          <w:t xml:space="preserve"> </w:t>
        </w:r>
        <w:r w:rsidRPr="00374368">
          <w:rPr>
            <w:rStyle w:val="aa"/>
            <w:noProof/>
          </w:rPr>
          <w:t>ПРОГНОЗ</w:t>
        </w:r>
        <w:r w:rsidRPr="00374368">
          <w:rPr>
            <w:rStyle w:val="aa"/>
            <w:noProof/>
            <w:spacing w:val="25"/>
          </w:rPr>
          <w:t xml:space="preserve"> </w:t>
        </w:r>
        <w:r w:rsidRPr="00374368">
          <w:rPr>
            <w:rStyle w:val="aa"/>
            <w:noProof/>
          </w:rPr>
          <w:t>ПЕРСПЕКТИВНОГО</w:t>
        </w:r>
        <w:r w:rsidRPr="00374368">
          <w:rPr>
            <w:rStyle w:val="aa"/>
            <w:noProof/>
            <w:spacing w:val="30"/>
          </w:rPr>
          <w:t xml:space="preserve"> </w:t>
        </w:r>
        <w:r w:rsidRPr="00374368">
          <w:rPr>
            <w:rStyle w:val="aa"/>
            <w:noProof/>
          </w:rPr>
          <w:t>ПОТРЕБЛЕНИЯ</w:t>
        </w:r>
        <w:r w:rsidRPr="00374368">
          <w:rPr>
            <w:rStyle w:val="aa"/>
            <w:noProof/>
            <w:spacing w:val="33"/>
          </w:rPr>
          <w:t xml:space="preserve"> </w:t>
        </w:r>
        <w:r w:rsidRPr="00374368">
          <w:rPr>
            <w:rStyle w:val="aa"/>
            <w:noProof/>
          </w:rPr>
          <w:t>ТЕПЛОВОЙ</w:t>
        </w:r>
        <w:r w:rsidRPr="00374368">
          <w:rPr>
            <w:rStyle w:val="aa"/>
            <w:noProof/>
            <w:spacing w:val="20"/>
          </w:rPr>
          <w:t xml:space="preserve"> </w:t>
        </w:r>
        <w:r w:rsidRPr="00374368">
          <w:rPr>
            <w:rStyle w:val="aa"/>
            <w:noProof/>
          </w:rPr>
          <w:t>ЭНЕРГИИ</w:t>
        </w:r>
        <w:r w:rsidRPr="00374368">
          <w:rPr>
            <w:rStyle w:val="aa"/>
            <w:noProof/>
            <w:spacing w:val="47"/>
          </w:rPr>
          <w:t xml:space="preserve"> </w:t>
        </w:r>
        <w:r w:rsidRPr="00374368">
          <w:rPr>
            <w:rStyle w:val="aa"/>
            <w:noProof/>
          </w:rPr>
          <w:t>ПОТРЕБИТЕЛЯМИ,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</w:rPr>
          <w:t>С</w:t>
        </w:r>
        <w:r w:rsidRPr="00374368">
          <w:rPr>
            <w:rStyle w:val="aa"/>
            <w:noProof/>
            <w:spacing w:val="29"/>
          </w:rPr>
          <w:t xml:space="preserve"> </w:t>
        </w:r>
        <w:r w:rsidRPr="00374368">
          <w:rPr>
            <w:rStyle w:val="aa"/>
            <w:noProof/>
          </w:rPr>
          <w:t>КОТОРЫМИ</w:t>
        </w:r>
        <w:r w:rsidRPr="00374368">
          <w:rPr>
            <w:rStyle w:val="aa"/>
            <w:noProof/>
            <w:spacing w:val="25"/>
          </w:rPr>
          <w:t xml:space="preserve"> </w:t>
        </w:r>
        <w:r w:rsidRPr="00374368">
          <w:rPr>
            <w:rStyle w:val="aa"/>
            <w:noProof/>
          </w:rPr>
          <w:t>ЗАКЛЮЧЕНЫ</w:t>
        </w:r>
        <w:r w:rsidRPr="00374368">
          <w:rPr>
            <w:rStyle w:val="aa"/>
            <w:noProof/>
            <w:spacing w:val="27"/>
          </w:rPr>
          <w:t xml:space="preserve"> </w:t>
        </w:r>
        <w:r w:rsidRPr="00374368">
          <w:rPr>
            <w:rStyle w:val="aa"/>
            <w:noProof/>
          </w:rPr>
          <w:t>ИЛИ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</w:rPr>
          <w:t>МОГУТ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  <w:spacing w:val="-2"/>
          </w:rPr>
          <w:t>БЫТЬ</w:t>
        </w:r>
        <w:r w:rsidRPr="00374368">
          <w:rPr>
            <w:rStyle w:val="aa"/>
            <w:noProof/>
            <w:spacing w:val="22"/>
          </w:rPr>
          <w:t xml:space="preserve"> </w:t>
        </w:r>
        <w:r w:rsidRPr="00374368">
          <w:rPr>
            <w:rStyle w:val="aa"/>
            <w:noProof/>
          </w:rPr>
          <w:t>ЗАКЛЮЧЕНЫ</w:t>
        </w:r>
        <w:r w:rsidRPr="00374368">
          <w:rPr>
            <w:rStyle w:val="aa"/>
            <w:noProof/>
            <w:spacing w:val="36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43"/>
          </w:rPr>
          <w:t xml:space="preserve"> </w:t>
        </w:r>
        <w:r w:rsidRPr="00374368">
          <w:rPr>
            <w:rStyle w:val="aa"/>
            <w:noProof/>
            <w:spacing w:val="-2"/>
          </w:rPr>
          <w:t>ПЕРСПЕКТИВЕ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  <w:spacing w:val="1"/>
          </w:rPr>
          <w:t>СВОБОДНЫЕ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</w:rPr>
          <w:t>ДОЛГОСРОЧНЫЕ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ДОГОВОРЫ</w:t>
        </w:r>
        <w:r w:rsidRPr="00374368">
          <w:rPr>
            <w:rStyle w:val="aa"/>
            <w:noProof/>
            <w:spacing w:val="9"/>
          </w:rPr>
          <w:t xml:space="preserve"> </w:t>
        </w:r>
        <w:r w:rsidRPr="00374368">
          <w:rPr>
            <w:rStyle w:val="aa"/>
            <w:noProof/>
          </w:rPr>
          <w:t>ТЕПЛОСНАБЖЕНИЯ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_Toc34832905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26</w:t>
        </w:r>
        <w:r w:rsidRPr="00374368">
          <w:rPr>
            <w:noProof/>
            <w:webHidden/>
          </w:rPr>
          <w:fldChar w:fldCharType="end"/>
        </w:r>
      </w:hyperlink>
    </w:p>
    <w:p w14:paraId="30458763" w14:textId="33954028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06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8"/>
          </w:rPr>
          <w:t xml:space="preserve"> </w:t>
        </w:r>
        <w:r w:rsidRPr="00374368">
          <w:rPr>
            <w:rStyle w:val="aa"/>
            <w:noProof/>
          </w:rPr>
          <w:t>10.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</w:rPr>
          <w:t>ПРОГНОЗ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ПЕРСПЕКТИВНОГО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</w:rPr>
          <w:t>ПОТРЕБЛЕНИЯ</w:t>
        </w:r>
        <w:r w:rsidRPr="00374368">
          <w:rPr>
            <w:rStyle w:val="aa"/>
            <w:noProof/>
            <w:spacing w:val="14"/>
          </w:rPr>
          <w:t xml:space="preserve"> </w:t>
        </w:r>
        <w:r w:rsidRPr="00374368">
          <w:rPr>
            <w:rStyle w:val="aa"/>
            <w:noProof/>
          </w:rPr>
          <w:t>ТЕПЛОВОЙ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</w:rPr>
          <w:t>ЭНЕРГИИ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</w:rPr>
          <w:t>ПОТРЕБИТЕЛЯМИ,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</w:rPr>
          <w:t>С</w:t>
        </w:r>
        <w:r w:rsidRPr="00374368">
          <w:rPr>
            <w:rStyle w:val="aa"/>
            <w:noProof/>
            <w:spacing w:val="7"/>
          </w:rPr>
          <w:t xml:space="preserve"> </w:t>
        </w:r>
        <w:r w:rsidRPr="00374368">
          <w:rPr>
            <w:rStyle w:val="aa"/>
            <w:noProof/>
          </w:rPr>
          <w:t>КОТОРЫМИ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ЗАКЛЮЧЕНЫ</w:t>
        </w:r>
        <w:r w:rsidRPr="00374368">
          <w:rPr>
            <w:rStyle w:val="aa"/>
            <w:noProof/>
            <w:spacing w:val="5"/>
          </w:rPr>
          <w:t xml:space="preserve"> </w:t>
        </w:r>
        <w:r w:rsidRPr="00374368">
          <w:rPr>
            <w:rStyle w:val="aa"/>
            <w:noProof/>
          </w:rPr>
          <w:t>ИЛИ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МОГУТ</w:t>
        </w:r>
        <w:r w:rsidRPr="00374368">
          <w:rPr>
            <w:rStyle w:val="aa"/>
            <w:noProof/>
            <w:spacing w:val="52"/>
          </w:rPr>
          <w:t xml:space="preserve"> </w:t>
        </w:r>
        <w:r w:rsidRPr="00374368">
          <w:rPr>
            <w:rStyle w:val="aa"/>
            <w:noProof/>
            <w:spacing w:val="-2"/>
          </w:rPr>
          <w:t>БЫТЬ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</w:rPr>
          <w:t>ЗАКЛЮЧЕНЫ</w:t>
        </w:r>
        <w:r w:rsidRPr="00374368">
          <w:rPr>
            <w:rStyle w:val="aa"/>
            <w:noProof/>
            <w:spacing w:val="47"/>
          </w:rPr>
          <w:t xml:space="preserve"> </w:t>
        </w:r>
        <w:r w:rsidRPr="00374368">
          <w:rPr>
            <w:rStyle w:val="aa"/>
            <w:noProof/>
          </w:rPr>
          <w:t>ДОЛГОСРОЧНЫЕ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</w:rPr>
          <w:t>ДОГОВОРЫ</w:t>
        </w:r>
        <w:r w:rsidRPr="00374368">
          <w:rPr>
            <w:rStyle w:val="aa"/>
            <w:noProof/>
            <w:spacing w:val="9"/>
          </w:rPr>
          <w:t xml:space="preserve"> </w:t>
        </w:r>
        <w:r w:rsidRPr="00374368">
          <w:rPr>
            <w:rStyle w:val="aa"/>
            <w:noProof/>
          </w:rPr>
          <w:t>ТЕПЛОСНАБЖЕНИЯ ПО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</w:rPr>
          <w:t>РЕГУЛИРУЕМОЙ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  <w:spacing w:val="1"/>
          </w:rPr>
          <w:t>ЦЕНЕ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_Toc34832906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26</w:t>
        </w:r>
        <w:r w:rsidRPr="00374368">
          <w:rPr>
            <w:noProof/>
            <w:webHidden/>
          </w:rPr>
          <w:fldChar w:fldCharType="end"/>
        </w:r>
      </w:hyperlink>
    </w:p>
    <w:p w14:paraId="7667BE9F" w14:textId="2925D7B8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07" w:history="1">
        <w:r w:rsidRPr="00374368">
          <w:rPr>
            <w:rStyle w:val="aa"/>
            <w:noProof/>
            <w:spacing w:val="-3"/>
          </w:rPr>
          <w:t>ГЛАВА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-3"/>
          </w:rPr>
          <w:t>3.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13"/>
          </w:rPr>
          <w:t xml:space="preserve"> </w:t>
        </w:r>
        <w:r w:rsidRPr="00374368">
          <w:rPr>
            <w:rStyle w:val="aa"/>
            <w:noProof/>
            <w:spacing w:val="-1"/>
          </w:rPr>
          <w:t>ЭЛЕКТРОННАЯ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16"/>
          </w:rPr>
          <w:t xml:space="preserve"> </w:t>
        </w:r>
        <w:r w:rsidRPr="00374368">
          <w:rPr>
            <w:rStyle w:val="aa"/>
            <w:noProof/>
            <w:spacing w:val="-2"/>
          </w:rPr>
          <w:t>МОДЕЛЬ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  <w:spacing w:val="-1"/>
          </w:rPr>
          <w:t>СИСТЕМЫ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25"/>
          </w:rPr>
          <w:t xml:space="preserve"> </w:t>
        </w:r>
        <w:r w:rsidRPr="00374368">
          <w:rPr>
            <w:rStyle w:val="aa"/>
            <w:noProof/>
            <w:spacing w:val="-2"/>
          </w:rPr>
          <w:t>ТЕПЛОСНАБЖЕНИЯ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17"/>
          </w:rPr>
          <w:t xml:space="preserve"> </w:t>
        </w:r>
        <w:r w:rsidRPr="00374368">
          <w:rPr>
            <w:rStyle w:val="aa"/>
            <w:noProof/>
            <w:spacing w:val="-1"/>
          </w:rPr>
          <w:t>ПОСЕЛЕНИЯ,</w:t>
        </w:r>
        <w:r w:rsidRPr="00374368">
          <w:rPr>
            <w:rStyle w:val="aa"/>
            <w:noProof/>
            <w:spacing w:val="71"/>
          </w:rPr>
          <w:t xml:space="preserve"> </w:t>
        </w:r>
        <w:r w:rsidRPr="00374368">
          <w:rPr>
            <w:rStyle w:val="aa"/>
            <w:noProof/>
            <w:spacing w:val="-1"/>
          </w:rPr>
          <w:t>ГОРОДСКОГО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ОКРУГА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_Toc34832907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26</w:t>
        </w:r>
        <w:r w:rsidRPr="00374368">
          <w:rPr>
            <w:noProof/>
            <w:webHidden/>
          </w:rPr>
          <w:fldChar w:fldCharType="end"/>
        </w:r>
      </w:hyperlink>
    </w:p>
    <w:p w14:paraId="0508DBEB" w14:textId="1B52CFAB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08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57"/>
          </w:rPr>
          <w:t xml:space="preserve"> </w:t>
        </w:r>
        <w:r w:rsidRPr="00374368">
          <w:rPr>
            <w:rStyle w:val="aa"/>
            <w:noProof/>
            <w:spacing w:val="2"/>
          </w:rPr>
          <w:t>1.</w:t>
        </w:r>
        <w:r w:rsidRPr="00374368">
          <w:rPr>
            <w:rStyle w:val="aa"/>
            <w:noProof/>
            <w:spacing w:val="58"/>
          </w:rPr>
          <w:t xml:space="preserve"> </w:t>
        </w:r>
        <w:r w:rsidRPr="00374368">
          <w:rPr>
            <w:rStyle w:val="aa"/>
            <w:noProof/>
          </w:rPr>
          <w:t>ГРАФИЧЕСКОЕ</w:t>
        </w:r>
        <w:r w:rsidRPr="00374368">
          <w:rPr>
            <w:rStyle w:val="aa"/>
            <w:noProof/>
            <w:spacing w:val="57"/>
          </w:rPr>
          <w:t xml:space="preserve"> </w:t>
        </w:r>
        <w:r w:rsidRPr="00374368">
          <w:rPr>
            <w:rStyle w:val="aa"/>
            <w:noProof/>
          </w:rPr>
          <w:t>ПРЕДСТАВЛЕНИЕ</w:t>
        </w:r>
        <w:r w:rsidRPr="00374368">
          <w:rPr>
            <w:rStyle w:val="aa"/>
            <w:noProof/>
            <w:spacing w:val="57"/>
          </w:rPr>
          <w:t xml:space="preserve"> </w:t>
        </w:r>
        <w:r w:rsidRPr="00374368">
          <w:rPr>
            <w:rStyle w:val="aa"/>
            <w:noProof/>
          </w:rPr>
          <w:t>ОБЪЕКТОВ</w:t>
        </w:r>
        <w:r w:rsidRPr="00374368">
          <w:rPr>
            <w:rStyle w:val="aa"/>
            <w:noProof/>
            <w:spacing w:val="53"/>
          </w:rPr>
          <w:t xml:space="preserve"> </w:t>
        </w:r>
        <w:r w:rsidRPr="00374368">
          <w:rPr>
            <w:rStyle w:val="aa"/>
            <w:noProof/>
          </w:rPr>
          <w:t>СИСТЕМЫ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</w:rPr>
          <w:t>ТЕПЛОСНАБЖЕНИЯ</w:t>
        </w:r>
        <w:r w:rsidRPr="00374368">
          <w:rPr>
            <w:rStyle w:val="aa"/>
            <w:noProof/>
            <w:spacing w:val="48"/>
          </w:rPr>
          <w:t xml:space="preserve"> </w:t>
        </w:r>
        <w:r w:rsidRPr="00374368">
          <w:rPr>
            <w:rStyle w:val="aa"/>
            <w:noProof/>
          </w:rPr>
          <w:t>С</w:t>
        </w:r>
        <w:r w:rsidRPr="00374368">
          <w:rPr>
            <w:rStyle w:val="aa"/>
            <w:noProof/>
            <w:spacing w:val="48"/>
          </w:rPr>
          <w:t xml:space="preserve"> </w:t>
        </w:r>
        <w:r w:rsidRPr="00374368">
          <w:rPr>
            <w:rStyle w:val="aa"/>
            <w:noProof/>
          </w:rPr>
          <w:t>ПРИВЯЗКОЙ</w:t>
        </w:r>
        <w:r w:rsidRPr="00374368">
          <w:rPr>
            <w:rStyle w:val="aa"/>
            <w:noProof/>
            <w:spacing w:val="44"/>
          </w:rPr>
          <w:t xml:space="preserve"> </w:t>
        </w:r>
        <w:r w:rsidRPr="00374368">
          <w:rPr>
            <w:rStyle w:val="aa"/>
            <w:noProof/>
          </w:rPr>
          <w:t>К</w:t>
        </w:r>
        <w:r w:rsidRPr="00374368">
          <w:rPr>
            <w:rStyle w:val="aa"/>
            <w:noProof/>
            <w:spacing w:val="38"/>
          </w:rPr>
          <w:t xml:space="preserve"> </w:t>
        </w:r>
        <w:r w:rsidRPr="00374368">
          <w:rPr>
            <w:rStyle w:val="aa"/>
            <w:noProof/>
          </w:rPr>
          <w:t>ТОПОГРАФИЧЕСКОЙ</w:t>
        </w:r>
        <w:r w:rsidRPr="00374368">
          <w:rPr>
            <w:rStyle w:val="aa"/>
            <w:noProof/>
            <w:spacing w:val="44"/>
          </w:rPr>
          <w:t xml:space="preserve"> </w:t>
        </w:r>
        <w:r w:rsidRPr="00374368">
          <w:rPr>
            <w:rStyle w:val="aa"/>
            <w:noProof/>
          </w:rPr>
          <w:t>ОСНОВЕ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</w:rPr>
          <w:t>ПОСЕЛЕНИЯ,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</w:rPr>
          <w:t>ГОРОДСКОГО</w:t>
        </w:r>
        <w:r w:rsidRPr="00374368">
          <w:rPr>
            <w:rStyle w:val="aa"/>
            <w:noProof/>
            <w:spacing w:val="-13"/>
          </w:rPr>
          <w:t xml:space="preserve"> </w:t>
        </w:r>
        <w:r w:rsidRPr="00374368">
          <w:rPr>
            <w:rStyle w:val="aa"/>
            <w:noProof/>
          </w:rPr>
          <w:t>ОКРУГА</w:t>
        </w:r>
        <w:r w:rsidRPr="00374368">
          <w:rPr>
            <w:rStyle w:val="aa"/>
            <w:noProof/>
            <w:spacing w:val="-13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-13"/>
          </w:rPr>
          <w:t xml:space="preserve"> </w:t>
        </w:r>
        <w:r w:rsidRPr="00374368">
          <w:rPr>
            <w:rStyle w:val="aa"/>
            <w:noProof/>
          </w:rPr>
          <w:t>С</w:t>
        </w:r>
        <w:r w:rsidRPr="00374368">
          <w:rPr>
            <w:rStyle w:val="aa"/>
            <w:noProof/>
            <w:spacing w:val="-10"/>
          </w:rPr>
          <w:t xml:space="preserve"> </w:t>
        </w:r>
        <w:r w:rsidRPr="00374368">
          <w:rPr>
            <w:rStyle w:val="aa"/>
            <w:noProof/>
          </w:rPr>
          <w:t>ПОЛНЫМ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ТОПОЛОГИЧЕСКИМ</w:t>
        </w:r>
        <w:r w:rsidRPr="00374368">
          <w:rPr>
            <w:rStyle w:val="aa"/>
            <w:noProof/>
            <w:spacing w:val="-15"/>
          </w:rPr>
          <w:t xml:space="preserve"> </w:t>
        </w:r>
        <w:r w:rsidRPr="00374368">
          <w:rPr>
            <w:rStyle w:val="aa"/>
            <w:noProof/>
            <w:spacing w:val="1"/>
          </w:rPr>
          <w:t>ОПИСАНИЕМ</w:t>
        </w:r>
        <w:r w:rsidRPr="00374368">
          <w:rPr>
            <w:rStyle w:val="aa"/>
            <w:noProof/>
            <w:spacing w:val="-15"/>
          </w:rPr>
          <w:t xml:space="preserve"> </w:t>
        </w:r>
        <w:r w:rsidRPr="00374368">
          <w:rPr>
            <w:rStyle w:val="aa"/>
            <w:noProof/>
          </w:rPr>
          <w:t>СВЯЗНОСТИ</w:t>
        </w:r>
        <w:r w:rsidRPr="00374368">
          <w:rPr>
            <w:rStyle w:val="aa"/>
            <w:noProof/>
            <w:spacing w:val="44"/>
          </w:rPr>
          <w:t xml:space="preserve"> </w:t>
        </w:r>
        <w:r w:rsidRPr="00374368">
          <w:rPr>
            <w:rStyle w:val="aa"/>
            <w:noProof/>
            <w:w w:val="95"/>
          </w:rPr>
          <w:t>ОБЪЕКТОВ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_Toc34832908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26</w:t>
        </w:r>
        <w:r w:rsidRPr="00374368">
          <w:rPr>
            <w:noProof/>
            <w:webHidden/>
          </w:rPr>
          <w:fldChar w:fldCharType="end"/>
        </w:r>
      </w:hyperlink>
    </w:p>
    <w:p w14:paraId="3FE9671D" w14:textId="34277FFE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09" w:history="1">
        <w:r w:rsidRPr="00374368">
          <w:rPr>
            <w:rStyle w:val="aa"/>
            <w:noProof/>
          </w:rPr>
          <w:t>Не разрабатывалась.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_Toc34832909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26</w:t>
        </w:r>
        <w:r w:rsidRPr="00374368">
          <w:rPr>
            <w:noProof/>
            <w:webHidden/>
          </w:rPr>
          <w:fldChar w:fldCharType="end"/>
        </w:r>
      </w:hyperlink>
    </w:p>
    <w:p w14:paraId="7825ABD5" w14:textId="64910B8E" w:rsidR="0038729E" w:rsidRPr="00BF0360" w:rsidRDefault="0038729E" w:rsidP="0038729E">
      <w:pPr>
        <w:pStyle w:val="11"/>
        <w:tabs>
          <w:tab w:val="left" w:pos="2724"/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10" w:history="1">
        <w:r w:rsidRPr="00374368">
          <w:rPr>
            <w:rStyle w:val="aa"/>
            <w:noProof/>
          </w:rPr>
          <w:t>ГЛАВА 4. СУЩЕСТВУЮЩИЕ</w:t>
        </w:r>
        <w:r w:rsidRPr="00BF0360">
          <w:rPr>
            <w:rFonts w:eastAsia="Times New Roman"/>
            <w:noProof/>
            <w:lang w:eastAsia="ru-RU"/>
          </w:rPr>
          <w:tab/>
        </w:r>
        <w:r w:rsidRPr="00374368">
          <w:rPr>
            <w:rStyle w:val="aa"/>
            <w:noProof/>
          </w:rPr>
          <w:t>И ПЕРСПЕКТИВНЫЕ БАЛАНСЫ ТЕПЛОВОЙ МОЩНОСТИ ИСТОЧНИКОВ ТЕПЛОВОЙ ЭНЕРГИИ И ТЕПЛОВОЙ НАГРУЗКИ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_Toc34832910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26</w:t>
        </w:r>
        <w:r w:rsidRPr="00374368">
          <w:rPr>
            <w:noProof/>
            <w:webHidden/>
          </w:rPr>
          <w:fldChar w:fldCharType="end"/>
        </w:r>
      </w:hyperlink>
    </w:p>
    <w:p w14:paraId="583E0496" w14:textId="4A4F65E7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11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44"/>
          </w:rPr>
          <w:t xml:space="preserve"> </w:t>
        </w:r>
        <w:r w:rsidRPr="00374368">
          <w:rPr>
            <w:rStyle w:val="aa"/>
            <w:noProof/>
            <w:spacing w:val="-3"/>
          </w:rPr>
          <w:t>1.</w:t>
        </w:r>
        <w:r w:rsidRPr="00374368">
          <w:rPr>
            <w:rStyle w:val="aa"/>
            <w:noProof/>
            <w:spacing w:val="46"/>
          </w:rPr>
          <w:t xml:space="preserve"> </w:t>
        </w:r>
        <w:r w:rsidRPr="00374368">
          <w:rPr>
            <w:rStyle w:val="aa"/>
            <w:noProof/>
          </w:rPr>
          <w:t>БАЛАНСЫ</w:t>
        </w:r>
        <w:r w:rsidRPr="00374368">
          <w:rPr>
            <w:rStyle w:val="aa"/>
            <w:noProof/>
            <w:spacing w:val="39"/>
          </w:rPr>
          <w:t xml:space="preserve"> </w:t>
        </w:r>
        <w:r w:rsidRPr="00374368">
          <w:rPr>
            <w:rStyle w:val="aa"/>
            <w:noProof/>
          </w:rPr>
          <w:t>СУЩЕСТВУЮЩЕЙ</w:t>
        </w:r>
        <w:r w:rsidRPr="00374368">
          <w:rPr>
            <w:rStyle w:val="aa"/>
            <w:noProof/>
            <w:spacing w:val="47"/>
          </w:rPr>
          <w:t xml:space="preserve"> </w:t>
        </w:r>
        <w:r w:rsidRPr="00374368">
          <w:rPr>
            <w:rStyle w:val="aa"/>
            <w:noProof/>
          </w:rPr>
          <w:t>НА</w:t>
        </w:r>
        <w:r w:rsidRPr="00374368">
          <w:rPr>
            <w:rStyle w:val="aa"/>
            <w:noProof/>
            <w:spacing w:val="46"/>
          </w:rPr>
          <w:t xml:space="preserve"> </w:t>
        </w:r>
        <w:r w:rsidRPr="00374368">
          <w:rPr>
            <w:rStyle w:val="aa"/>
            <w:noProof/>
          </w:rPr>
          <w:t>БАЗОВЫЙ</w:t>
        </w:r>
        <w:r w:rsidRPr="00374368">
          <w:rPr>
            <w:rStyle w:val="aa"/>
            <w:noProof/>
            <w:spacing w:val="47"/>
          </w:rPr>
          <w:t xml:space="preserve"> </w:t>
        </w:r>
        <w:r w:rsidRPr="00374368">
          <w:rPr>
            <w:rStyle w:val="aa"/>
            <w:noProof/>
          </w:rPr>
          <w:t>ПЕРИОД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  <w:spacing w:val="1"/>
          </w:rPr>
          <w:t>СХЕМЫ</w:t>
        </w:r>
        <w:r w:rsidRPr="00374368">
          <w:rPr>
            <w:rStyle w:val="aa"/>
            <w:noProof/>
            <w:spacing w:val="27"/>
          </w:rPr>
          <w:t xml:space="preserve"> </w:t>
        </w:r>
        <w:r w:rsidRPr="00374368">
          <w:rPr>
            <w:rStyle w:val="aa"/>
            <w:noProof/>
          </w:rPr>
          <w:t>ТЕПЛОСНАБЖЕНИЯ</w:t>
        </w:r>
        <w:r w:rsidRPr="00374368">
          <w:rPr>
            <w:rStyle w:val="aa"/>
            <w:noProof/>
            <w:spacing w:val="45"/>
          </w:rPr>
          <w:t xml:space="preserve"> </w:t>
        </w:r>
        <w:r w:rsidRPr="00374368">
          <w:rPr>
            <w:rStyle w:val="aa"/>
            <w:noProof/>
          </w:rPr>
          <w:t>(АКТУАЛИЗАЦИИ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</w:rPr>
          <w:t>СХЕМЫ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</w:rPr>
          <w:t>ТЕПЛОСНАБЖЕНИЯ)</w:t>
        </w:r>
        <w:r w:rsidRPr="00374368">
          <w:rPr>
            <w:rStyle w:val="aa"/>
            <w:noProof/>
            <w:spacing w:val="49"/>
          </w:rPr>
          <w:t xml:space="preserve"> </w:t>
        </w:r>
        <w:r w:rsidRPr="00374368">
          <w:rPr>
            <w:rStyle w:val="aa"/>
            <w:noProof/>
          </w:rPr>
          <w:t>ТЕПЛОВОЦ</w:t>
        </w:r>
        <w:r w:rsidRPr="00374368">
          <w:rPr>
            <w:rStyle w:val="aa"/>
            <w:noProof/>
            <w:spacing w:val="63"/>
          </w:rPr>
          <w:t xml:space="preserve"> </w:t>
        </w:r>
        <w:r w:rsidRPr="00374368">
          <w:rPr>
            <w:rStyle w:val="aa"/>
            <w:noProof/>
          </w:rPr>
          <w:t>МОЩНОСТИ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51"/>
          </w:rPr>
          <w:t xml:space="preserve"> </w:t>
        </w:r>
        <w:r w:rsidRPr="00374368">
          <w:rPr>
            <w:rStyle w:val="aa"/>
            <w:noProof/>
          </w:rPr>
          <w:t>ПЕРСПЕКТИВНОЙ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-2"/>
          </w:rPr>
          <w:t>ТЕПЛОВОЦ</w:t>
        </w:r>
        <w:r w:rsidRPr="00374368">
          <w:rPr>
            <w:rStyle w:val="aa"/>
            <w:noProof/>
            <w:spacing w:val="51"/>
          </w:rPr>
          <w:t xml:space="preserve"> </w:t>
        </w:r>
        <w:r w:rsidRPr="00374368">
          <w:rPr>
            <w:rStyle w:val="aa"/>
            <w:noProof/>
          </w:rPr>
          <w:t>НАГРУЗКИ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45"/>
          </w:rPr>
          <w:t xml:space="preserve"> </w:t>
        </w:r>
        <w:r w:rsidRPr="00374368">
          <w:rPr>
            <w:rStyle w:val="aa"/>
            <w:noProof/>
          </w:rPr>
          <w:t>КАЖДОМ</w:t>
        </w:r>
        <w:r w:rsidRPr="00374368">
          <w:rPr>
            <w:rStyle w:val="aa"/>
            <w:noProof/>
            <w:spacing w:val="50"/>
          </w:rPr>
          <w:t xml:space="preserve"> </w:t>
        </w:r>
        <w:r w:rsidRPr="00374368">
          <w:rPr>
            <w:rStyle w:val="aa"/>
            <w:noProof/>
          </w:rPr>
          <w:t>ИЗ</w:t>
        </w:r>
        <w:r w:rsidRPr="00374368">
          <w:rPr>
            <w:rStyle w:val="aa"/>
            <w:noProof/>
            <w:spacing w:val="46"/>
          </w:rPr>
          <w:t xml:space="preserve"> </w:t>
        </w:r>
        <w:r w:rsidRPr="00374368">
          <w:rPr>
            <w:rStyle w:val="aa"/>
            <w:noProof/>
            <w:spacing w:val="1"/>
          </w:rPr>
          <w:t>ЗОН</w:t>
        </w:r>
        <w:r w:rsidRPr="00374368">
          <w:rPr>
            <w:rStyle w:val="aa"/>
            <w:noProof/>
            <w:spacing w:val="25"/>
          </w:rPr>
          <w:t xml:space="preserve"> </w:t>
        </w:r>
        <w:r w:rsidRPr="00374368">
          <w:rPr>
            <w:rStyle w:val="aa"/>
            <w:noProof/>
            <w:spacing w:val="-2"/>
          </w:rPr>
          <w:t>ДЕЙСТВИЯ</w:t>
        </w:r>
        <w:r w:rsidRPr="00374368">
          <w:rPr>
            <w:rStyle w:val="aa"/>
            <w:noProof/>
            <w:spacing w:val="45"/>
          </w:rPr>
          <w:t xml:space="preserve"> </w:t>
        </w:r>
        <w:r w:rsidRPr="00374368">
          <w:rPr>
            <w:rStyle w:val="aa"/>
            <w:noProof/>
          </w:rPr>
          <w:t>ИСТОЧНИКОВ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  <w:spacing w:val="51"/>
          </w:rPr>
          <w:t xml:space="preserve"> </w:t>
        </w:r>
        <w:r w:rsidRPr="00374368">
          <w:rPr>
            <w:rStyle w:val="aa"/>
            <w:noProof/>
          </w:rPr>
          <w:t>ЭНЕРГИИ</w:t>
        </w:r>
        <w:r w:rsidRPr="00374368">
          <w:rPr>
            <w:rStyle w:val="aa"/>
            <w:noProof/>
            <w:spacing w:val="51"/>
          </w:rPr>
          <w:t xml:space="preserve"> </w:t>
        </w:r>
        <w:r w:rsidRPr="00374368">
          <w:rPr>
            <w:rStyle w:val="aa"/>
            <w:noProof/>
          </w:rPr>
          <w:t>С</w:t>
        </w:r>
        <w:r w:rsidRPr="00374368">
          <w:rPr>
            <w:rStyle w:val="aa"/>
            <w:noProof/>
            <w:spacing w:val="45"/>
          </w:rPr>
          <w:t xml:space="preserve"> </w:t>
        </w:r>
        <w:r w:rsidRPr="00374368">
          <w:rPr>
            <w:rStyle w:val="aa"/>
            <w:noProof/>
          </w:rPr>
          <w:t>ОПРЕДЕЛЕНИЕМ</w:t>
        </w:r>
        <w:r w:rsidRPr="00374368">
          <w:rPr>
            <w:rStyle w:val="aa"/>
            <w:noProof/>
            <w:spacing w:val="40"/>
          </w:rPr>
          <w:t xml:space="preserve"> </w:t>
        </w:r>
        <w:r w:rsidRPr="00374368">
          <w:rPr>
            <w:rStyle w:val="aa"/>
            <w:noProof/>
            <w:spacing w:val="1"/>
          </w:rPr>
          <w:t>РЕЗЕРВОВ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</w:rPr>
          <w:t>(ДЕФИЦИТОВ)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</w:rPr>
          <w:t>СУЩЕСТВУЮЩЕЙ</w:t>
        </w:r>
        <w:r w:rsidRPr="00374368">
          <w:rPr>
            <w:rStyle w:val="aa"/>
            <w:noProof/>
            <w:spacing w:val="40"/>
          </w:rPr>
          <w:t xml:space="preserve"> </w:t>
        </w:r>
        <w:r w:rsidRPr="00374368">
          <w:rPr>
            <w:rStyle w:val="aa"/>
            <w:noProof/>
          </w:rPr>
          <w:t>РАСПОЛАГАЕМОЙ</w:t>
        </w:r>
        <w:r w:rsidRPr="00374368">
          <w:rPr>
            <w:rStyle w:val="aa"/>
            <w:noProof/>
            <w:spacing w:val="49"/>
          </w:rPr>
          <w:t xml:space="preserve">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  <w:spacing w:val="39"/>
          </w:rPr>
          <w:t xml:space="preserve"> </w:t>
        </w:r>
        <w:r w:rsidRPr="00374368">
          <w:rPr>
            <w:rStyle w:val="aa"/>
            <w:noProof/>
          </w:rPr>
          <w:t>МОЩНОСТИ</w:t>
        </w:r>
        <w:r w:rsidRPr="00374368">
          <w:rPr>
            <w:rStyle w:val="aa"/>
            <w:noProof/>
            <w:spacing w:val="43"/>
          </w:rPr>
          <w:t xml:space="preserve"> </w:t>
        </w:r>
        <w:r w:rsidRPr="00374368">
          <w:rPr>
            <w:rStyle w:val="aa"/>
            <w:noProof/>
          </w:rPr>
          <w:t>ИСТОЧНИКОВ</w:t>
        </w:r>
        <w:r w:rsidRPr="00374368">
          <w:rPr>
            <w:rStyle w:val="aa"/>
            <w:noProof/>
            <w:spacing w:val="34"/>
          </w:rPr>
          <w:t xml:space="preserve"> </w:t>
        </w:r>
        <w:r w:rsidRPr="00374368">
          <w:rPr>
            <w:rStyle w:val="aa"/>
            <w:noProof/>
          </w:rPr>
          <w:t>ТЕПЛОВОЙ</w:t>
        </w:r>
        <w:r w:rsidRPr="00374368">
          <w:rPr>
            <w:rStyle w:val="aa"/>
            <w:noProof/>
            <w:spacing w:val="30"/>
          </w:rPr>
          <w:t xml:space="preserve"> </w:t>
        </w:r>
        <w:r w:rsidRPr="00374368">
          <w:rPr>
            <w:rStyle w:val="aa"/>
            <w:noProof/>
          </w:rPr>
          <w:t>ЭНЕРГИИ,</w:t>
        </w:r>
        <w:r w:rsidRPr="00374368">
          <w:rPr>
            <w:rStyle w:val="aa"/>
            <w:noProof/>
            <w:spacing w:val="28"/>
          </w:rPr>
          <w:t xml:space="preserve"> </w:t>
        </w:r>
        <w:r w:rsidRPr="00374368">
          <w:rPr>
            <w:rStyle w:val="aa"/>
            <w:noProof/>
          </w:rPr>
          <w:t>УСТАНАВЛИВАЕМЫХ</w:t>
        </w:r>
        <w:r w:rsidRPr="00374368">
          <w:rPr>
            <w:rStyle w:val="aa"/>
            <w:noProof/>
            <w:spacing w:val="30"/>
          </w:rPr>
          <w:t xml:space="preserve"> </w:t>
        </w:r>
        <w:r w:rsidRPr="00374368">
          <w:rPr>
            <w:rStyle w:val="aa"/>
            <w:noProof/>
            <w:spacing w:val="4"/>
          </w:rPr>
          <w:t>НА</w:t>
        </w:r>
        <w:r w:rsidRPr="00374368">
          <w:rPr>
            <w:rStyle w:val="aa"/>
            <w:noProof/>
            <w:spacing w:val="30"/>
          </w:rPr>
          <w:t xml:space="preserve"> </w:t>
        </w:r>
        <w:r w:rsidRPr="00374368">
          <w:rPr>
            <w:rStyle w:val="aa"/>
            <w:noProof/>
          </w:rPr>
          <w:t>ОСНОВАНИИ</w:t>
        </w:r>
        <w:r w:rsidRPr="00374368">
          <w:rPr>
            <w:rStyle w:val="aa"/>
            <w:noProof/>
            <w:spacing w:val="53"/>
          </w:rPr>
          <w:t xml:space="preserve"> </w:t>
        </w:r>
        <w:r w:rsidRPr="00374368">
          <w:rPr>
            <w:rStyle w:val="aa"/>
            <w:noProof/>
            <w:spacing w:val="-2"/>
          </w:rPr>
          <w:t>ВЕЛИЧИН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РАСЧЕТНОЙ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ТЕПЛОВОЙ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  <w:spacing w:val="1"/>
          </w:rPr>
          <w:t>НАГРУЗКИ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_Toc34832911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26</w:t>
        </w:r>
        <w:r w:rsidRPr="00374368">
          <w:rPr>
            <w:noProof/>
            <w:webHidden/>
          </w:rPr>
          <w:fldChar w:fldCharType="end"/>
        </w:r>
      </w:hyperlink>
    </w:p>
    <w:p w14:paraId="5E42D238" w14:textId="598BDA0B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12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49"/>
          </w:rPr>
          <w:t xml:space="preserve"> </w:t>
        </w:r>
        <w:r w:rsidRPr="00374368">
          <w:rPr>
            <w:rStyle w:val="aa"/>
            <w:noProof/>
            <w:spacing w:val="2"/>
          </w:rPr>
          <w:t>2.</w:t>
        </w:r>
        <w:r w:rsidRPr="00374368">
          <w:rPr>
            <w:rStyle w:val="aa"/>
            <w:noProof/>
            <w:spacing w:val="51"/>
          </w:rPr>
          <w:t xml:space="preserve"> </w:t>
        </w:r>
        <w:r w:rsidRPr="00374368">
          <w:rPr>
            <w:rStyle w:val="aa"/>
            <w:noProof/>
          </w:rPr>
          <w:t>ВЫВОДЫ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</w:rPr>
          <w:t>О</w:t>
        </w:r>
        <w:r w:rsidRPr="00374368">
          <w:rPr>
            <w:rStyle w:val="aa"/>
            <w:noProof/>
            <w:spacing w:val="52"/>
          </w:rPr>
          <w:t xml:space="preserve"> </w:t>
        </w:r>
        <w:r w:rsidRPr="00374368">
          <w:rPr>
            <w:rStyle w:val="aa"/>
            <w:noProof/>
            <w:spacing w:val="-2"/>
          </w:rPr>
          <w:t>РЕЗЕРВАХ</w:t>
        </w:r>
        <w:r w:rsidRPr="00374368">
          <w:rPr>
            <w:rStyle w:val="aa"/>
            <w:noProof/>
          </w:rPr>
          <w:t xml:space="preserve"> (ДЕФИЦИТАХ)</w:t>
        </w:r>
        <w:r w:rsidRPr="00374368">
          <w:rPr>
            <w:rStyle w:val="aa"/>
            <w:noProof/>
            <w:spacing w:val="48"/>
          </w:rPr>
          <w:t xml:space="preserve"> </w:t>
        </w:r>
        <w:r w:rsidRPr="00374368">
          <w:rPr>
            <w:rStyle w:val="aa"/>
            <w:noProof/>
          </w:rPr>
          <w:t>СУЩЕСТВУЮЩЕЙ</w:t>
        </w:r>
        <w:r w:rsidRPr="00374368">
          <w:rPr>
            <w:rStyle w:val="aa"/>
            <w:noProof/>
            <w:spacing w:val="52"/>
          </w:rPr>
          <w:t xml:space="preserve"> </w:t>
        </w:r>
        <w:r w:rsidRPr="00374368">
          <w:rPr>
            <w:rStyle w:val="aa"/>
            <w:noProof/>
          </w:rPr>
          <w:t>СИСТЕМЫ</w:t>
        </w:r>
        <w:r w:rsidRPr="00374368">
          <w:rPr>
            <w:rStyle w:val="aa"/>
            <w:noProof/>
            <w:spacing w:val="41"/>
          </w:rPr>
          <w:t xml:space="preserve"> </w:t>
        </w:r>
        <w:r w:rsidRPr="00374368">
          <w:rPr>
            <w:rStyle w:val="aa"/>
            <w:noProof/>
          </w:rPr>
          <w:t>ТЕПЛОСНАБЖЕНИЯ</w:t>
        </w:r>
        <w:r w:rsidRPr="00374368">
          <w:rPr>
            <w:rStyle w:val="aa"/>
            <w:noProof/>
            <w:spacing w:val="29"/>
          </w:rPr>
          <w:t xml:space="preserve"> </w:t>
        </w:r>
        <w:r w:rsidRPr="00374368">
          <w:rPr>
            <w:rStyle w:val="aa"/>
            <w:noProof/>
          </w:rPr>
          <w:t>ПРИ</w:t>
        </w:r>
        <w:r w:rsidRPr="00374368">
          <w:rPr>
            <w:rStyle w:val="aa"/>
            <w:noProof/>
            <w:spacing w:val="26"/>
          </w:rPr>
          <w:t xml:space="preserve"> </w:t>
        </w:r>
        <w:r w:rsidRPr="00374368">
          <w:rPr>
            <w:rStyle w:val="aa"/>
            <w:noProof/>
          </w:rPr>
          <w:t>ОБЕСПЕЧЕНИИ</w:t>
        </w:r>
        <w:r w:rsidRPr="00374368">
          <w:rPr>
            <w:rStyle w:val="aa"/>
            <w:noProof/>
            <w:spacing w:val="25"/>
          </w:rPr>
          <w:t xml:space="preserve"> </w:t>
        </w:r>
        <w:r w:rsidRPr="00374368">
          <w:rPr>
            <w:rStyle w:val="aa"/>
            <w:noProof/>
          </w:rPr>
          <w:t>ПЕРСПЕКТИВНОЙ</w:t>
        </w:r>
        <w:r w:rsidRPr="00374368">
          <w:rPr>
            <w:rStyle w:val="aa"/>
            <w:noProof/>
            <w:spacing w:val="44"/>
          </w:rPr>
          <w:t xml:space="preserve">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  <w:spacing w:val="25"/>
          </w:rPr>
          <w:t xml:space="preserve"> </w:t>
        </w:r>
        <w:r w:rsidRPr="00374368">
          <w:rPr>
            <w:rStyle w:val="aa"/>
            <w:noProof/>
            <w:spacing w:val="1"/>
          </w:rPr>
          <w:t>НАГРУЗКИ</w:t>
        </w:r>
        <w:r w:rsidRPr="00374368">
          <w:rPr>
            <w:rStyle w:val="aa"/>
            <w:noProof/>
            <w:spacing w:val="45"/>
          </w:rPr>
          <w:t xml:space="preserve"> </w:t>
        </w:r>
        <w:r w:rsidRPr="00374368">
          <w:rPr>
            <w:rStyle w:val="aa"/>
            <w:noProof/>
            <w:w w:val="95"/>
          </w:rPr>
          <w:t>ПОТРЕБИТЕЛЕЙ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_Toc34832912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28</w:t>
        </w:r>
        <w:r w:rsidRPr="00374368">
          <w:rPr>
            <w:noProof/>
            <w:webHidden/>
          </w:rPr>
          <w:fldChar w:fldCharType="end"/>
        </w:r>
      </w:hyperlink>
    </w:p>
    <w:p w14:paraId="4487A57B" w14:textId="4AC073C7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13" w:history="1">
        <w:r w:rsidRPr="00374368">
          <w:rPr>
            <w:rStyle w:val="aa"/>
            <w:noProof/>
            <w:spacing w:val="-3"/>
          </w:rPr>
          <w:t>ГЛАВА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2"/>
          </w:rPr>
          <w:t>5.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-1"/>
          </w:rPr>
          <w:t>МАСТЕР-ПЛАН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12"/>
          </w:rPr>
          <w:t xml:space="preserve"> </w:t>
        </w:r>
        <w:r w:rsidRPr="00374368">
          <w:rPr>
            <w:rStyle w:val="aa"/>
            <w:noProof/>
          </w:rPr>
          <w:t xml:space="preserve">РАЗВИТИЯ 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  <w:spacing w:val="-1"/>
          </w:rPr>
          <w:t>СИСТЕМ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21"/>
          </w:rPr>
          <w:t xml:space="preserve"> </w:t>
        </w:r>
        <w:r w:rsidRPr="00374368">
          <w:rPr>
            <w:rStyle w:val="aa"/>
            <w:noProof/>
            <w:spacing w:val="-2"/>
          </w:rPr>
          <w:t>ТЕПЛОСНАБЖЕНИЯ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17"/>
          </w:rPr>
          <w:t xml:space="preserve"> </w:t>
        </w:r>
        <w:r w:rsidRPr="00374368">
          <w:rPr>
            <w:rStyle w:val="aa"/>
            <w:noProof/>
            <w:spacing w:val="-1"/>
          </w:rPr>
          <w:t>ПОСЕЛЕНИЯ,</w:t>
        </w:r>
        <w:r w:rsidRPr="00374368">
          <w:rPr>
            <w:rStyle w:val="aa"/>
            <w:noProof/>
            <w:spacing w:val="57"/>
          </w:rPr>
          <w:t xml:space="preserve"> </w:t>
        </w:r>
        <w:r w:rsidRPr="00374368">
          <w:rPr>
            <w:rStyle w:val="aa"/>
            <w:noProof/>
            <w:spacing w:val="-1"/>
          </w:rPr>
          <w:t>ГОРОДСКОГО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  <w:spacing w:val="-1"/>
          </w:rPr>
          <w:t>ОКРУГА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_Toc34832913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28</w:t>
        </w:r>
        <w:r w:rsidRPr="00374368">
          <w:rPr>
            <w:noProof/>
            <w:webHidden/>
          </w:rPr>
          <w:fldChar w:fldCharType="end"/>
        </w:r>
      </w:hyperlink>
    </w:p>
    <w:p w14:paraId="22E4322F" w14:textId="60D9BF82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14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56"/>
          </w:rPr>
          <w:t xml:space="preserve"> </w:t>
        </w:r>
        <w:r w:rsidRPr="00374368">
          <w:rPr>
            <w:rStyle w:val="aa"/>
            <w:noProof/>
            <w:spacing w:val="-3"/>
          </w:rPr>
          <w:t>1.</w:t>
        </w:r>
        <w:r w:rsidRPr="00374368">
          <w:rPr>
            <w:rStyle w:val="aa"/>
            <w:noProof/>
            <w:spacing w:val="47"/>
          </w:rPr>
          <w:t xml:space="preserve"> </w:t>
        </w:r>
        <w:r w:rsidRPr="00374368">
          <w:rPr>
            <w:rStyle w:val="aa"/>
            <w:noProof/>
            <w:spacing w:val="1"/>
          </w:rPr>
          <w:t>ОПИСАНИЕ</w:t>
        </w:r>
        <w:r w:rsidRPr="00374368">
          <w:rPr>
            <w:rStyle w:val="aa"/>
            <w:noProof/>
            <w:spacing w:val="56"/>
          </w:rPr>
          <w:t xml:space="preserve"> </w:t>
        </w:r>
        <w:r w:rsidRPr="00374368">
          <w:rPr>
            <w:rStyle w:val="aa"/>
            <w:noProof/>
          </w:rPr>
          <w:t>ВАРИАНТОВ</w:t>
        </w:r>
        <w:r w:rsidRPr="00374368">
          <w:rPr>
            <w:rStyle w:val="aa"/>
            <w:noProof/>
            <w:spacing w:val="53"/>
          </w:rPr>
          <w:t xml:space="preserve"> </w:t>
        </w:r>
        <w:r w:rsidRPr="00374368">
          <w:rPr>
            <w:rStyle w:val="aa"/>
            <w:noProof/>
          </w:rPr>
          <w:t>ПЕРСПЕКТИВНОГО</w:t>
        </w:r>
        <w:r w:rsidRPr="00374368">
          <w:rPr>
            <w:rStyle w:val="aa"/>
            <w:noProof/>
            <w:spacing w:val="59"/>
          </w:rPr>
          <w:t xml:space="preserve"> </w:t>
        </w:r>
        <w:r w:rsidRPr="00374368">
          <w:rPr>
            <w:rStyle w:val="aa"/>
            <w:noProof/>
            <w:spacing w:val="-2"/>
          </w:rPr>
          <w:t>РАЗВИТИЯ</w:t>
        </w:r>
        <w:r w:rsidRPr="00374368">
          <w:rPr>
            <w:rStyle w:val="aa"/>
            <w:noProof/>
            <w:spacing w:val="52"/>
          </w:rPr>
          <w:t xml:space="preserve"> </w:t>
        </w:r>
        <w:r w:rsidRPr="00374368">
          <w:rPr>
            <w:rStyle w:val="aa"/>
            <w:noProof/>
          </w:rPr>
          <w:t>СИСТЕМ</w:t>
        </w:r>
        <w:r w:rsidRPr="00374368">
          <w:rPr>
            <w:rStyle w:val="aa"/>
            <w:noProof/>
            <w:spacing w:val="41"/>
          </w:rPr>
          <w:t xml:space="preserve"> </w:t>
        </w:r>
        <w:r w:rsidRPr="00374368">
          <w:rPr>
            <w:rStyle w:val="aa"/>
            <w:noProof/>
          </w:rPr>
          <w:t>ТЕПЛОСНАБЖЕНИЯ</w:t>
        </w:r>
        <w:r w:rsidRPr="00374368">
          <w:rPr>
            <w:rStyle w:val="aa"/>
            <w:noProof/>
            <w:spacing w:val="9"/>
          </w:rPr>
          <w:t xml:space="preserve"> </w:t>
        </w:r>
        <w:r w:rsidRPr="00374368">
          <w:rPr>
            <w:rStyle w:val="aa"/>
            <w:noProof/>
          </w:rPr>
          <w:t>ПОСЕЛЕНИЯ,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ГОРОДСКОГО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ОКРУГА,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ГОРОДА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ФЕДЕРАЛЬНОГО</w:t>
        </w:r>
        <w:r w:rsidRPr="00374368">
          <w:rPr>
            <w:rStyle w:val="aa"/>
            <w:noProof/>
            <w:spacing w:val="65"/>
          </w:rPr>
          <w:t xml:space="preserve"> </w:t>
        </w:r>
        <w:r w:rsidRPr="00374368">
          <w:rPr>
            <w:rStyle w:val="aa"/>
            <w:noProof/>
          </w:rPr>
          <w:t>ЗНАЧЕНИЯ</w:t>
        </w:r>
        <w:r w:rsidRPr="00374368">
          <w:rPr>
            <w:rStyle w:val="aa"/>
            <w:noProof/>
            <w:spacing w:val="45"/>
          </w:rPr>
          <w:t xml:space="preserve"> </w:t>
        </w:r>
        <w:r w:rsidRPr="00374368">
          <w:rPr>
            <w:rStyle w:val="aa"/>
            <w:noProof/>
            <w:spacing w:val="-2"/>
          </w:rPr>
          <w:t>(В</w:t>
        </w:r>
        <w:r w:rsidRPr="00374368">
          <w:rPr>
            <w:rStyle w:val="aa"/>
            <w:noProof/>
            <w:spacing w:val="45"/>
          </w:rPr>
          <w:t xml:space="preserve"> </w:t>
        </w:r>
        <w:r w:rsidRPr="00374368">
          <w:rPr>
            <w:rStyle w:val="aa"/>
            <w:noProof/>
          </w:rPr>
          <w:t>СЛУЧАЕ</w:t>
        </w:r>
        <w:r w:rsidRPr="00374368">
          <w:rPr>
            <w:rStyle w:val="aa"/>
            <w:noProof/>
            <w:spacing w:val="39"/>
          </w:rPr>
          <w:t xml:space="preserve"> </w:t>
        </w:r>
        <w:r w:rsidRPr="00374368">
          <w:rPr>
            <w:rStyle w:val="aa"/>
            <w:noProof/>
          </w:rPr>
          <w:t>ИХ</w:t>
        </w:r>
        <w:r w:rsidRPr="00374368">
          <w:rPr>
            <w:rStyle w:val="aa"/>
            <w:noProof/>
            <w:spacing w:val="51"/>
          </w:rPr>
          <w:t xml:space="preserve"> </w:t>
        </w:r>
        <w:r w:rsidRPr="00374368">
          <w:rPr>
            <w:rStyle w:val="aa"/>
            <w:noProof/>
          </w:rPr>
          <w:t>ИЗМЕНЕНИЯ</w:t>
        </w:r>
        <w:r w:rsidRPr="00374368">
          <w:rPr>
            <w:rStyle w:val="aa"/>
            <w:noProof/>
            <w:spacing w:val="55"/>
          </w:rPr>
          <w:t xml:space="preserve"> </w:t>
        </w:r>
        <w:r w:rsidRPr="00374368">
          <w:rPr>
            <w:rStyle w:val="aa"/>
            <w:noProof/>
          </w:rPr>
          <w:t>ОТНОСИТЕЛЬНО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  <w:spacing w:val="1"/>
          </w:rPr>
          <w:t>РАНЕЕ</w:t>
        </w:r>
        <w:r w:rsidRPr="00374368">
          <w:rPr>
            <w:rStyle w:val="aa"/>
            <w:noProof/>
            <w:spacing w:val="40"/>
          </w:rPr>
          <w:t xml:space="preserve"> </w:t>
        </w:r>
        <w:r w:rsidRPr="00374368">
          <w:rPr>
            <w:rStyle w:val="aa"/>
            <w:noProof/>
          </w:rPr>
          <w:t>ПРИНЯТОГО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  <w:spacing w:val="-2"/>
          </w:rPr>
          <w:t>ВАРИАНТА</w:t>
        </w:r>
        <w:r w:rsidRPr="00374368">
          <w:rPr>
            <w:rStyle w:val="aa"/>
            <w:noProof/>
            <w:spacing w:val="8"/>
          </w:rPr>
          <w:t xml:space="preserve"> </w:t>
        </w:r>
        <w:r w:rsidRPr="00374368">
          <w:rPr>
            <w:rStyle w:val="aa"/>
            <w:noProof/>
          </w:rPr>
          <w:t>РАЗВИТИЯ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  <w:spacing w:val="-2"/>
          </w:rPr>
          <w:t>СИСТЕМ</w:t>
        </w:r>
        <w:r w:rsidRPr="00374368">
          <w:rPr>
            <w:rStyle w:val="aa"/>
            <w:noProof/>
            <w:spacing w:val="16"/>
          </w:rPr>
          <w:t xml:space="preserve"> </w:t>
        </w:r>
        <w:r w:rsidRPr="00374368">
          <w:rPr>
            <w:rStyle w:val="aa"/>
            <w:noProof/>
          </w:rPr>
          <w:t>ТЕПЛОСНАБЖЕНИЯ</w:t>
        </w:r>
        <w:r w:rsidRPr="00374368">
          <w:rPr>
            <w:rStyle w:val="aa"/>
            <w:noProof/>
            <w:spacing w:val="12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2"/>
          </w:rPr>
          <w:t xml:space="preserve"> </w:t>
        </w:r>
        <w:r w:rsidRPr="00374368">
          <w:rPr>
            <w:rStyle w:val="aa"/>
            <w:noProof/>
          </w:rPr>
          <w:t>УТВЕРЖДЕННОЙ</w:t>
        </w:r>
        <w:r w:rsidRPr="00374368">
          <w:rPr>
            <w:rStyle w:val="aa"/>
            <w:noProof/>
            <w:spacing w:val="18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27"/>
          </w:rPr>
          <w:t xml:space="preserve"> </w:t>
        </w:r>
        <w:r w:rsidRPr="00374368">
          <w:rPr>
            <w:rStyle w:val="aa"/>
            <w:noProof/>
          </w:rPr>
          <w:t>УСТАНОВЛЕННОМ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  <w:spacing w:val="1"/>
          </w:rPr>
          <w:t>ПОРЯДКЕ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</w:rPr>
          <w:t>СХЕМЕ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ТЕПЛОСНАБЖЕНИЯ)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_Toc34832914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28</w:t>
        </w:r>
        <w:r w:rsidRPr="00374368">
          <w:rPr>
            <w:noProof/>
            <w:webHidden/>
          </w:rPr>
          <w:fldChar w:fldCharType="end"/>
        </w:r>
      </w:hyperlink>
    </w:p>
    <w:p w14:paraId="2765E807" w14:textId="1082F48F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15" w:history="1">
        <w:r w:rsidRPr="00374368">
          <w:rPr>
            <w:rStyle w:val="aa"/>
            <w:noProof/>
            <w:spacing w:val="-3"/>
          </w:rPr>
          <w:t>ГЛАВА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  <w:spacing w:val="-3"/>
          </w:rPr>
          <w:t>6.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</w:rPr>
          <w:t>СУЩЕСТВУЮЩИЕ</w:t>
        </w:r>
        <w:r w:rsidRPr="00374368">
          <w:rPr>
            <w:rStyle w:val="aa"/>
            <w:noProof/>
            <w:spacing w:val="52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58"/>
          </w:rPr>
          <w:t xml:space="preserve"> </w:t>
        </w:r>
        <w:r w:rsidRPr="00374368">
          <w:rPr>
            <w:rStyle w:val="aa"/>
            <w:noProof/>
          </w:rPr>
          <w:t>ПЕРСПЕКТИВНЫЕ</w:t>
        </w:r>
        <w:r w:rsidRPr="00374368">
          <w:rPr>
            <w:rStyle w:val="aa"/>
            <w:noProof/>
            <w:spacing w:val="2"/>
          </w:rPr>
          <w:t xml:space="preserve"> </w:t>
        </w:r>
        <w:r w:rsidRPr="00374368">
          <w:rPr>
            <w:rStyle w:val="aa"/>
            <w:noProof/>
          </w:rPr>
          <w:t>БАЛАНСЫ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</w:rPr>
          <w:t>ПРОИЗВОДИТЕЛЬНОСТИ ВОДОПОДГОТОВИТЕЛЬНЫХ УСТАНОВОК И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</w:rPr>
          <w:t>МАКСИМАЛЬНОГО</w:t>
        </w:r>
        <w:r w:rsidRPr="00374368">
          <w:rPr>
            <w:rStyle w:val="aa"/>
            <w:noProof/>
            <w:spacing w:val="8"/>
          </w:rPr>
          <w:t xml:space="preserve"> </w:t>
        </w:r>
        <w:r w:rsidRPr="00374368">
          <w:rPr>
            <w:rStyle w:val="aa"/>
            <w:noProof/>
          </w:rPr>
          <w:t>ПОТРЕБЛЕНИЯ</w:t>
        </w:r>
        <w:r w:rsidRPr="00374368">
          <w:rPr>
            <w:rStyle w:val="aa"/>
            <w:noProof/>
            <w:spacing w:val="21"/>
          </w:rPr>
          <w:t xml:space="preserve"> </w:t>
        </w:r>
        <w:r w:rsidRPr="00374368">
          <w:rPr>
            <w:rStyle w:val="aa"/>
            <w:noProof/>
          </w:rPr>
          <w:t>ТЕПЛОНОСИТЕЛЯ</w:t>
        </w:r>
        <w:r w:rsidRPr="00374368">
          <w:rPr>
            <w:rStyle w:val="aa"/>
            <w:noProof/>
            <w:spacing w:val="22"/>
          </w:rPr>
          <w:t xml:space="preserve"> </w:t>
        </w:r>
        <w:r w:rsidRPr="00374368">
          <w:rPr>
            <w:rStyle w:val="aa"/>
            <w:noProof/>
          </w:rPr>
          <w:lastRenderedPageBreak/>
          <w:t>ТЕПЛОПОТРЕБЛЯЮЩИМИ</w:t>
        </w:r>
        <w:r w:rsidRPr="00374368">
          <w:rPr>
            <w:rStyle w:val="aa"/>
            <w:noProof/>
            <w:spacing w:val="25"/>
          </w:rPr>
          <w:t xml:space="preserve"> </w:t>
        </w:r>
        <w:r w:rsidRPr="00374368">
          <w:rPr>
            <w:rStyle w:val="aa"/>
            <w:noProof/>
          </w:rPr>
          <w:t>УСТАНОВКАМИ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ПОТРЕБИТЕЛЕЙ,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 xml:space="preserve">В </w:t>
        </w:r>
        <w:r w:rsidRPr="00374368">
          <w:rPr>
            <w:rStyle w:val="aa"/>
            <w:noProof/>
            <w:spacing w:val="-2"/>
          </w:rPr>
          <w:t>ТОМ</w:t>
        </w:r>
        <w:r w:rsidRPr="00374368">
          <w:rPr>
            <w:rStyle w:val="aa"/>
            <w:noProof/>
            <w:spacing w:val="-5"/>
          </w:rPr>
          <w:t xml:space="preserve"> </w:t>
        </w:r>
        <w:r w:rsidRPr="00374368">
          <w:rPr>
            <w:rStyle w:val="aa"/>
            <w:noProof/>
          </w:rPr>
          <w:t>ЧИСЛЕ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-9"/>
          </w:rPr>
          <w:t xml:space="preserve"> </w:t>
        </w:r>
        <w:r w:rsidRPr="00374368">
          <w:rPr>
            <w:rStyle w:val="aa"/>
            <w:noProof/>
          </w:rPr>
          <w:t>АВАРИЙНЫХ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РЕЖИМАХ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_Toc34832915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29</w:t>
        </w:r>
        <w:r w:rsidRPr="00374368">
          <w:rPr>
            <w:noProof/>
            <w:webHidden/>
          </w:rPr>
          <w:fldChar w:fldCharType="end"/>
        </w:r>
      </w:hyperlink>
    </w:p>
    <w:p w14:paraId="0B831BCE" w14:textId="37E03DF6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16" w:history="1">
        <w:r w:rsidRPr="00374368">
          <w:rPr>
            <w:rStyle w:val="aa"/>
            <w:noProof/>
            <w:spacing w:val="-1"/>
          </w:rPr>
          <w:t>Часть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2"/>
          </w:rPr>
          <w:t xml:space="preserve">1. </w:t>
        </w:r>
        <w:r w:rsidRPr="00374368">
          <w:rPr>
            <w:rStyle w:val="aa"/>
            <w:noProof/>
            <w:spacing w:val="-1"/>
          </w:rPr>
          <w:t>РАСЧЕТНАЯ</w:t>
        </w:r>
        <w:r w:rsidRPr="00374368">
          <w:rPr>
            <w:rStyle w:val="aa"/>
            <w:noProof/>
            <w:spacing w:val="17"/>
          </w:rPr>
          <w:t xml:space="preserve"> </w:t>
        </w:r>
        <w:r w:rsidRPr="00374368">
          <w:rPr>
            <w:rStyle w:val="aa"/>
            <w:noProof/>
            <w:spacing w:val="-2"/>
          </w:rPr>
          <w:t>ВЕЛИЧИНА</w:t>
        </w:r>
        <w:r w:rsidRPr="00374368">
          <w:rPr>
            <w:rStyle w:val="aa"/>
            <w:noProof/>
            <w:spacing w:val="13"/>
          </w:rPr>
          <w:t xml:space="preserve"> </w:t>
        </w:r>
        <w:r w:rsidRPr="00374368">
          <w:rPr>
            <w:rStyle w:val="aa"/>
            <w:noProof/>
            <w:spacing w:val="-1"/>
          </w:rPr>
          <w:t>НОРМАТИВНЫХ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ПОТЕРЬ</w:t>
        </w:r>
        <w:r w:rsidRPr="00374368">
          <w:rPr>
            <w:rStyle w:val="aa"/>
            <w:noProof/>
            <w:spacing w:val="10"/>
          </w:rPr>
          <w:t xml:space="preserve"> </w:t>
        </w:r>
        <w:r w:rsidRPr="00374368">
          <w:rPr>
            <w:rStyle w:val="aa"/>
            <w:noProof/>
            <w:spacing w:val="-1"/>
          </w:rPr>
          <w:t>ТЕПЛОНОСИТЕЛЯ</w:t>
        </w:r>
        <w:r w:rsidRPr="00374368">
          <w:rPr>
            <w:rStyle w:val="aa"/>
            <w:noProof/>
            <w:spacing w:val="7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29"/>
          </w:rPr>
          <w:t xml:space="preserve"> </w:t>
        </w:r>
        <w:r w:rsidRPr="00374368">
          <w:rPr>
            <w:rStyle w:val="aa"/>
            <w:noProof/>
            <w:spacing w:val="-2"/>
          </w:rPr>
          <w:t>ТЕПЛОВЫХ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  <w:spacing w:val="-1"/>
          </w:rPr>
          <w:t>СЕТЯХ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В ЗОНАХ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  <w:spacing w:val="-1"/>
          </w:rPr>
          <w:t>ДЕЙСТВИЯ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-1"/>
          </w:rPr>
          <w:t>ИСТОЧНИКОВ</w:t>
        </w:r>
        <w:r w:rsidRPr="00374368">
          <w:rPr>
            <w:rStyle w:val="aa"/>
            <w:noProof/>
            <w:spacing w:val="9"/>
          </w:rPr>
          <w:t xml:space="preserve">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</w:rPr>
          <w:t>ЭНЕРГИИ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_Toc34832916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29</w:t>
        </w:r>
        <w:r w:rsidRPr="00374368">
          <w:rPr>
            <w:noProof/>
            <w:webHidden/>
          </w:rPr>
          <w:fldChar w:fldCharType="end"/>
        </w:r>
      </w:hyperlink>
    </w:p>
    <w:p w14:paraId="3FCE5759" w14:textId="4AC375CF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17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27"/>
          </w:rPr>
          <w:t xml:space="preserve"> </w:t>
        </w:r>
        <w:r w:rsidRPr="00374368">
          <w:rPr>
            <w:rStyle w:val="aa"/>
            <w:noProof/>
            <w:spacing w:val="-3"/>
          </w:rPr>
          <w:t>2.</w:t>
        </w:r>
        <w:r w:rsidRPr="00374368">
          <w:rPr>
            <w:rStyle w:val="aa"/>
            <w:noProof/>
            <w:spacing w:val="18"/>
          </w:rPr>
          <w:t xml:space="preserve"> </w:t>
        </w:r>
        <w:r w:rsidRPr="00374368">
          <w:rPr>
            <w:rStyle w:val="aa"/>
            <w:noProof/>
          </w:rPr>
          <w:t>МАКСИМАЛЬНЫЙ</w:t>
        </w:r>
        <w:r w:rsidRPr="00374368">
          <w:rPr>
            <w:rStyle w:val="aa"/>
            <w:noProof/>
            <w:spacing w:val="20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20"/>
          </w:rPr>
          <w:t xml:space="preserve"> </w:t>
        </w:r>
        <w:r w:rsidRPr="00374368">
          <w:rPr>
            <w:rStyle w:val="aa"/>
            <w:noProof/>
          </w:rPr>
          <w:t>СРЕДНЕЧАСОВОЙ</w:t>
        </w:r>
        <w:r w:rsidRPr="00374368">
          <w:rPr>
            <w:rStyle w:val="aa"/>
            <w:noProof/>
            <w:spacing w:val="29"/>
          </w:rPr>
          <w:t xml:space="preserve"> </w:t>
        </w:r>
        <w:r w:rsidRPr="00374368">
          <w:rPr>
            <w:rStyle w:val="aa"/>
            <w:noProof/>
          </w:rPr>
          <w:t>РАСХОД</w:t>
        </w:r>
        <w:r w:rsidRPr="00374368">
          <w:rPr>
            <w:rStyle w:val="aa"/>
            <w:noProof/>
            <w:spacing w:val="30"/>
          </w:rPr>
          <w:t xml:space="preserve"> </w:t>
        </w:r>
        <w:r w:rsidRPr="00374368">
          <w:rPr>
            <w:rStyle w:val="aa"/>
            <w:noProof/>
          </w:rPr>
          <w:t>ТЕПЛОНОСИТЕЛЯ</w:t>
        </w:r>
        <w:r w:rsidRPr="00374368">
          <w:rPr>
            <w:rStyle w:val="aa"/>
            <w:noProof/>
            <w:spacing w:val="31"/>
          </w:rPr>
          <w:t xml:space="preserve"> </w:t>
        </w:r>
        <w:r w:rsidRPr="00374368">
          <w:rPr>
            <w:rStyle w:val="aa"/>
            <w:noProof/>
          </w:rPr>
          <w:t>(РАСХОД</w:t>
        </w:r>
        <w:r w:rsidRPr="00374368">
          <w:rPr>
            <w:rStyle w:val="aa"/>
            <w:noProof/>
            <w:spacing w:val="32"/>
          </w:rPr>
          <w:t xml:space="preserve"> </w:t>
        </w:r>
        <w:r w:rsidRPr="00374368">
          <w:rPr>
            <w:rStyle w:val="aa"/>
            <w:noProof/>
          </w:rPr>
          <w:t>СЕТЕВОЙ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  <w:spacing w:val="-2"/>
          </w:rPr>
          <w:t>ВОДЫ)</w:t>
        </w:r>
        <w:r w:rsidRPr="00374368">
          <w:rPr>
            <w:rStyle w:val="aa"/>
            <w:noProof/>
            <w:spacing w:val="39"/>
          </w:rPr>
          <w:t xml:space="preserve"> </w:t>
        </w:r>
        <w:r w:rsidRPr="00374368">
          <w:rPr>
            <w:rStyle w:val="aa"/>
            <w:noProof/>
          </w:rPr>
          <w:t>НА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  <w:spacing w:val="-2"/>
          </w:rPr>
          <w:t>ГОРЯЧЕЕ</w:t>
        </w:r>
        <w:r w:rsidRPr="00374368">
          <w:rPr>
            <w:rStyle w:val="aa"/>
            <w:noProof/>
            <w:spacing w:val="40"/>
          </w:rPr>
          <w:t xml:space="preserve"> </w:t>
        </w:r>
        <w:r w:rsidRPr="00374368">
          <w:rPr>
            <w:rStyle w:val="aa"/>
            <w:noProof/>
          </w:rPr>
          <w:t>ВОДОСНАБЖЕНИЕ</w:t>
        </w:r>
        <w:r w:rsidRPr="00374368">
          <w:rPr>
            <w:rStyle w:val="aa"/>
            <w:noProof/>
            <w:spacing w:val="40"/>
          </w:rPr>
          <w:t xml:space="preserve"> </w:t>
        </w:r>
        <w:r w:rsidRPr="00374368">
          <w:rPr>
            <w:rStyle w:val="aa"/>
            <w:noProof/>
          </w:rPr>
          <w:t>ПОТРЕБИТЕЛЕЙ</w:t>
        </w:r>
        <w:r w:rsidRPr="00374368">
          <w:rPr>
            <w:rStyle w:val="aa"/>
            <w:noProof/>
            <w:spacing w:val="32"/>
          </w:rPr>
          <w:t xml:space="preserve"> </w:t>
        </w:r>
        <w:r w:rsidRPr="00374368">
          <w:rPr>
            <w:rStyle w:val="aa"/>
            <w:noProof/>
          </w:rPr>
          <w:t>С</w:t>
        </w:r>
        <w:r w:rsidRPr="00374368">
          <w:rPr>
            <w:rStyle w:val="aa"/>
            <w:noProof/>
            <w:spacing w:val="51"/>
          </w:rPr>
          <w:t xml:space="preserve"> </w:t>
        </w:r>
        <w:r w:rsidRPr="00374368">
          <w:rPr>
            <w:rStyle w:val="aa"/>
            <w:noProof/>
          </w:rPr>
          <w:t>ИСПОЛЬЗОВАНИЕМ</w:t>
        </w:r>
        <w:r w:rsidRPr="00374368">
          <w:rPr>
            <w:rStyle w:val="aa"/>
            <w:noProof/>
            <w:spacing w:val="14"/>
          </w:rPr>
          <w:t xml:space="preserve"> </w:t>
        </w:r>
        <w:r w:rsidRPr="00374368">
          <w:rPr>
            <w:rStyle w:val="aa"/>
            <w:noProof/>
          </w:rPr>
          <w:t>ОТКРЫТОЙ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СИСТЕМЫ</w:t>
        </w:r>
        <w:r w:rsidRPr="00374368">
          <w:rPr>
            <w:rStyle w:val="aa"/>
            <w:noProof/>
            <w:spacing w:val="27"/>
          </w:rPr>
          <w:t xml:space="preserve"> </w:t>
        </w:r>
        <w:r w:rsidRPr="00374368">
          <w:rPr>
            <w:rStyle w:val="aa"/>
            <w:noProof/>
            <w:spacing w:val="-2"/>
          </w:rPr>
          <w:t>ТЕПЛОСНАБЖЕНИЯ</w:t>
        </w:r>
        <w:r w:rsidRPr="00374368">
          <w:rPr>
            <w:rStyle w:val="aa"/>
            <w:noProof/>
            <w:spacing w:val="19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9"/>
          </w:rPr>
          <w:t xml:space="preserve"> </w:t>
        </w:r>
        <w:r w:rsidRPr="00374368">
          <w:rPr>
            <w:rStyle w:val="aa"/>
            <w:noProof/>
          </w:rPr>
          <w:t>ЗОНЕ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ДЕЙСТВИЯ</w:t>
        </w:r>
        <w:r w:rsidRPr="00374368">
          <w:rPr>
            <w:rStyle w:val="aa"/>
            <w:noProof/>
            <w:spacing w:val="57"/>
          </w:rPr>
          <w:t xml:space="preserve"> </w:t>
        </w:r>
        <w:r w:rsidRPr="00374368">
          <w:rPr>
            <w:rStyle w:val="aa"/>
            <w:noProof/>
            <w:spacing w:val="-2"/>
          </w:rPr>
          <w:t>КАЖДОГО</w:t>
        </w:r>
        <w:r w:rsidRPr="00374368">
          <w:rPr>
            <w:rStyle w:val="aa"/>
            <w:noProof/>
            <w:spacing w:val="32"/>
          </w:rPr>
          <w:t xml:space="preserve"> </w:t>
        </w:r>
        <w:r w:rsidRPr="00374368">
          <w:rPr>
            <w:rStyle w:val="aa"/>
            <w:noProof/>
          </w:rPr>
          <w:t>ИСТОЧНИКА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</w:rPr>
          <w:t>ТЕПЛОВОЙ</w:t>
        </w:r>
        <w:r w:rsidRPr="00374368">
          <w:rPr>
            <w:rStyle w:val="aa"/>
            <w:noProof/>
            <w:spacing w:val="32"/>
          </w:rPr>
          <w:t xml:space="preserve"> </w:t>
        </w:r>
        <w:r w:rsidRPr="00374368">
          <w:rPr>
            <w:rStyle w:val="aa"/>
            <w:noProof/>
          </w:rPr>
          <w:t>ЭНЕРГИИ,</w:t>
        </w:r>
        <w:r w:rsidRPr="00374368">
          <w:rPr>
            <w:rStyle w:val="aa"/>
            <w:noProof/>
            <w:spacing w:val="30"/>
          </w:rPr>
          <w:t xml:space="preserve"> </w:t>
        </w:r>
        <w:r w:rsidRPr="00374368">
          <w:rPr>
            <w:rStyle w:val="aa"/>
            <w:noProof/>
          </w:rPr>
          <w:t>РАССЧИТЫВАЕМЫЙ</w:t>
        </w:r>
        <w:r w:rsidRPr="00374368">
          <w:rPr>
            <w:rStyle w:val="aa"/>
            <w:noProof/>
            <w:spacing w:val="32"/>
          </w:rPr>
          <w:t xml:space="preserve"> </w:t>
        </w:r>
        <w:r w:rsidRPr="00374368">
          <w:rPr>
            <w:rStyle w:val="aa"/>
            <w:noProof/>
          </w:rPr>
          <w:t>С</w:t>
        </w:r>
        <w:r w:rsidRPr="00374368">
          <w:rPr>
            <w:rStyle w:val="aa"/>
            <w:noProof/>
            <w:spacing w:val="36"/>
          </w:rPr>
          <w:t xml:space="preserve"> </w:t>
        </w:r>
        <w:r w:rsidRPr="00374368">
          <w:rPr>
            <w:rStyle w:val="aa"/>
            <w:noProof/>
          </w:rPr>
          <w:t>УЧЕТОМ</w:t>
        </w:r>
        <w:r w:rsidRPr="00374368">
          <w:rPr>
            <w:rStyle w:val="aa"/>
            <w:noProof/>
            <w:spacing w:val="53"/>
          </w:rPr>
          <w:t xml:space="preserve"> </w:t>
        </w:r>
        <w:r w:rsidRPr="00374368">
          <w:rPr>
            <w:rStyle w:val="aa"/>
            <w:noProof/>
          </w:rPr>
          <w:t>ПРОГНОЗНЫХ</w:t>
        </w:r>
        <w:r w:rsidRPr="00374368">
          <w:rPr>
            <w:rStyle w:val="aa"/>
            <w:noProof/>
            <w:spacing w:val="16"/>
          </w:rPr>
          <w:t xml:space="preserve"> </w:t>
        </w:r>
        <w:r w:rsidRPr="00374368">
          <w:rPr>
            <w:rStyle w:val="aa"/>
            <w:noProof/>
          </w:rPr>
          <w:t>СРОКОВ</w:t>
        </w:r>
        <w:r w:rsidRPr="00374368">
          <w:rPr>
            <w:rStyle w:val="aa"/>
            <w:noProof/>
            <w:spacing w:val="10"/>
          </w:rPr>
          <w:t xml:space="preserve"> </w:t>
        </w:r>
        <w:r w:rsidRPr="00374368">
          <w:rPr>
            <w:rStyle w:val="aa"/>
            <w:noProof/>
            <w:spacing w:val="-2"/>
          </w:rPr>
          <w:t>ПЕРЕВОДА</w:t>
        </w:r>
        <w:r w:rsidRPr="00374368">
          <w:rPr>
            <w:rStyle w:val="aa"/>
            <w:noProof/>
            <w:spacing w:val="16"/>
          </w:rPr>
          <w:t xml:space="preserve"> </w:t>
        </w:r>
        <w:r w:rsidRPr="00374368">
          <w:rPr>
            <w:rStyle w:val="aa"/>
            <w:noProof/>
          </w:rPr>
          <w:t>ПОТРЕБИТЕЛЕЙ,</w:t>
        </w:r>
        <w:r w:rsidRPr="00374368">
          <w:rPr>
            <w:rStyle w:val="aa"/>
            <w:noProof/>
            <w:spacing w:val="14"/>
          </w:rPr>
          <w:t xml:space="preserve"> </w:t>
        </w:r>
        <w:r w:rsidRPr="00374368">
          <w:rPr>
            <w:rStyle w:val="aa"/>
            <w:noProof/>
          </w:rPr>
          <w:t>ПОДКЛЮЧЕННЫХ</w:t>
        </w:r>
        <w:r w:rsidRPr="00374368">
          <w:rPr>
            <w:rStyle w:val="aa"/>
            <w:noProof/>
            <w:spacing w:val="16"/>
          </w:rPr>
          <w:t xml:space="preserve"> </w:t>
        </w:r>
        <w:r w:rsidRPr="00374368">
          <w:rPr>
            <w:rStyle w:val="aa"/>
            <w:noProof/>
          </w:rPr>
          <w:t>К</w:t>
        </w:r>
        <w:r w:rsidRPr="00374368">
          <w:rPr>
            <w:rStyle w:val="aa"/>
            <w:noProof/>
            <w:spacing w:val="69"/>
          </w:rPr>
          <w:t xml:space="preserve"> </w:t>
        </w:r>
        <w:r w:rsidRPr="00374368">
          <w:rPr>
            <w:rStyle w:val="aa"/>
            <w:noProof/>
            <w:spacing w:val="-2"/>
          </w:rPr>
          <w:t>ОТКРЫТОЙ</w:t>
        </w:r>
        <w:r w:rsidRPr="00374368">
          <w:rPr>
            <w:rStyle w:val="aa"/>
            <w:noProof/>
          </w:rPr>
          <w:t xml:space="preserve"> СИСТЕМЕ</w:t>
        </w:r>
        <w:r w:rsidRPr="00374368">
          <w:rPr>
            <w:rStyle w:val="aa"/>
            <w:noProof/>
            <w:spacing w:val="8"/>
          </w:rPr>
          <w:t xml:space="preserve"> </w:t>
        </w:r>
        <w:r w:rsidRPr="00374368">
          <w:rPr>
            <w:rStyle w:val="aa"/>
            <w:noProof/>
            <w:spacing w:val="-2"/>
          </w:rPr>
          <w:t>ТЕПЛОСНАБЖЕНИЯ</w:t>
        </w:r>
        <w:r w:rsidRPr="00374368">
          <w:rPr>
            <w:rStyle w:val="aa"/>
            <w:noProof/>
            <w:spacing w:val="5"/>
          </w:rPr>
          <w:t xml:space="preserve"> </w:t>
        </w:r>
        <w:r w:rsidRPr="00374368">
          <w:rPr>
            <w:rStyle w:val="aa"/>
            <w:noProof/>
          </w:rPr>
          <w:t>(ГОРЯЧЕГО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</w:rPr>
          <w:t>ВОДОСНАБЖЕНИЯ),</w:t>
        </w:r>
        <w:r w:rsidRPr="00374368">
          <w:rPr>
            <w:rStyle w:val="aa"/>
            <w:noProof/>
            <w:spacing w:val="59"/>
          </w:rPr>
          <w:t xml:space="preserve"> </w:t>
        </w:r>
        <w:r w:rsidRPr="00374368">
          <w:rPr>
            <w:rStyle w:val="aa"/>
            <w:noProof/>
          </w:rPr>
          <w:t>НА</w:t>
        </w:r>
        <w:r w:rsidRPr="00374368">
          <w:rPr>
            <w:rStyle w:val="aa"/>
            <w:noProof/>
            <w:spacing w:val="41"/>
          </w:rPr>
          <w:t xml:space="preserve"> </w:t>
        </w:r>
        <w:r w:rsidRPr="00374368">
          <w:rPr>
            <w:rStyle w:val="aa"/>
            <w:noProof/>
          </w:rPr>
          <w:t xml:space="preserve">ЗАКРЫТУЮ </w:t>
        </w:r>
        <w:r w:rsidRPr="00374368">
          <w:rPr>
            <w:rStyle w:val="aa"/>
            <w:noProof/>
            <w:spacing w:val="-3"/>
          </w:rPr>
          <w:t>СИСТЕМУ</w:t>
        </w:r>
        <w:r w:rsidRPr="00374368">
          <w:rPr>
            <w:rStyle w:val="aa"/>
            <w:noProof/>
            <w:spacing w:val="14"/>
          </w:rPr>
          <w:t xml:space="preserve"> </w:t>
        </w:r>
        <w:r w:rsidRPr="00374368">
          <w:rPr>
            <w:rStyle w:val="aa"/>
            <w:noProof/>
            <w:spacing w:val="-2"/>
          </w:rPr>
          <w:t>ГОРЯЧЕГО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ВОДОСНАБЖЕНИЯ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_Toc34832917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30</w:t>
        </w:r>
        <w:r w:rsidRPr="00374368">
          <w:rPr>
            <w:noProof/>
            <w:webHidden/>
          </w:rPr>
          <w:fldChar w:fldCharType="end"/>
        </w:r>
      </w:hyperlink>
    </w:p>
    <w:p w14:paraId="69F9BCEF" w14:textId="470D4708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18" w:history="1">
        <w:r w:rsidRPr="00374368">
          <w:rPr>
            <w:rStyle w:val="aa"/>
            <w:noProof/>
            <w:spacing w:val="-1"/>
          </w:rPr>
          <w:t>Часть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  <w:spacing w:val="-3"/>
          </w:rPr>
          <w:t>3.</w:t>
        </w:r>
        <w:r w:rsidRPr="00374368">
          <w:rPr>
            <w:rStyle w:val="aa"/>
            <w:noProof/>
            <w:spacing w:val="-5"/>
          </w:rPr>
          <w:t xml:space="preserve"> </w:t>
        </w:r>
        <w:r w:rsidRPr="00374368">
          <w:rPr>
            <w:rStyle w:val="aa"/>
            <w:noProof/>
            <w:spacing w:val="-1"/>
          </w:rPr>
          <w:t>СВЕДЕНИЯ</w:t>
        </w:r>
        <w:r w:rsidRPr="00374368">
          <w:rPr>
            <w:rStyle w:val="aa"/>
            <w:noProof/>
          </w:rPr>
          <w:t xml:space="preserve"> О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НАЛИЧИИ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  <w:spacing w:val="-1"/>
          </w:rPr>
          <w:t>БАКОВ-АККУМУЛЯТОРОВ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_Toc34832918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30</w:t>
        </w:r>
        <w:r w:rsidRPr="00374368">
          <w:rPr>
            <w:noProof/>
            <w:webHidden/>
          </w:rPr>
          <w:fldChar w:fldCharType="end"/>
        </w:r>
      </w:hyperlink>
    </w:p>
    <w:p w14:paraId="2CD2013B" w14:textId="151749BC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19" w:history="1">
        <w:r w:rsidRPr="00374368">
          <w:rPr>
            <w:rStyle w:val="aa"/>
            <w:noProof/>
            <w:spacing w:val="-1"/>
          </w:rPr>
          <w:t>Часть</w:t>
        </w:r>
        <w:r w:rsidRPr="00374368">
          <w:rPr>
            <w:rStyle w:val="aa"/>
            <w:noProof/>
            <w:spacing w:val="59"/>
          </w:rPr>
          <w:t xml:space="preserve"> </w:t>
        </w:r>
        <w:r w:rsidRPr="00374368">
          <w:rPr>
            <w:rStyle w:val="aa"/>
            <w:noProof/>
            <w:spacing w:val="-3"/>
          </w:rPr>
          <w:t>4.</w:t>
        </w:r>
        <w:r w:rsidRPr="00374368">
          <w:rPr>
            <w:rStyle w:val="aa"/>
            <w:noProof/>
            <w:spacing w:val="50"/>
          </w:rPr>
          <w:t xml:space="preserve"> </w:t>
        </w:r>
        <w:r w:rsidRPr="00374368">
          <w:rPr>
            <w:rStyle w:val="aa"/>
            <w:noProof/>
          </w:rPr>
          <w:t>НОРМАТИВНЫЙ</w:t>
        </w:r>
        <w:r w:rsidRPr="00374368">
          <w:rPr>
            <w:rStyle w:val="aa"/>
            <w:noProof/>
            <w:spacing w:val="52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52"/>
          </w:rPr>
          <w:t xml:space="preserve"> </w:t>
        </w:r>
        <w:r w:rsidRPr="00374368">
          <w:rPr>
            <w:rStyle w:val="aa"/>
            <w:noProof/>
          </w:rPr>
          <w:t>ФАКТИЧЕСКИЙ</w:t>
        </w:r>
        <w:r w:rsidRPr="00374368">
          <w:rPr>
            <w:rStyle w:val="aa"/>
            <w:noProof/>
            <w:spacing w:val="51"/>
          </w:rPr>
          <w:t xml:space="preserve"> </w:t>
        </w:r>
        <w:r w:rsidRPr="00374368">
          <w:rPr>
            <w:rStyle w:val="aa"/>
            <w:noProof/>
            <w:spacing w:val="-1"/>
          </w:rPr>
          <w:t>(ДЛЯ</w:t>
        </w:r>
        <w:r w:rsidRPr="00374368">
          <w:rPr>
            <w:rStyle w:val="aa"/>
            <w:noProof/>
            <w:spacing w:val="55"/>
          </w:rPr>
          <w:t xml:space="preserve"> </w:t>
        </w:r>
        <w:r w:rsidRPr="00374368">
          <w:rPr>
            <w:rStyle w:val="aa"/>
            <w:noProof/>
            <w:spacing w:val="-1"/>
          </w:rPr>
          <w:t>ЭКСПЛУАТАЦИОННОГО</w:t>
        </w:r>
        <w:r w:rsidRPr="00374368">
          <w:rPr>
            <w:rStyle w:val="aa"/>
            <w:noProof/>
            <w:spacing w:val="52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50"/>
          </w:rPr>
          <w:t xml:space="preserve"> </w:t>
        </w:r>
        <w:r w:rsidRPr="00374368">
          <w:rPr>
            <w:rStyle w:val="aa"/>
            <w:noProof/>
            <w:spacing w:val="-2"/>
          </w:rPr>
          <w:t>АВАРИЙНОГО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</w:rPr>
          <w:t>РЕЖИМОВ)</w:t>
        </w:r>
        <w:r w:rsidRPr="00374368">
          <w:rPr>
            <w:rStyle w:val="aa"/>
            <w:noProof/>
            <w:spacing w:val="49"/>
          </w:rPr>
          <w:t xml:space="preserve"> </w:t>
        </w:r>
        <w:r w:rsidRPr="00374368">
          <w:rPr>
            <w:rStyle w:val="aa"/>
            <w:noProof/>
          </w:rPr>
          <w:t>ЧАСОВОЙ</w:t>
        </w:r>
        <w:r w:rsidRPr="00374368">
          <w:rPr>
            <w:rStyle w:val="aa"/>
            <w:noProof/>
            <w:spacing w:val="51"/>
          </w:rPr>
          <w:t xml:space="preserve"> </w:t>
        </w:r>
        <w:r w:rsidRPr="00374368">
          <w:rPr>
            <w:rStyle w:val="aa"/>
            <w:noProof/>
          </w:rPr>
          <w:t>РАСХОД</w:t>
        </w:r>
        <w:r w:rsidRPr="00374368">
          <w:rPr>
            <w:rStyle w:val="aa"/>
            <w:noProof/>
            <w:spacing w:val="52"/>
          </w:rPr>
          <w:t xml:space="preserve"> </w:t>
        </w:r>
        <w:r w:rsidRPr="00374368">
          <w:rPr>
            <w:rStyle w:val="aa"/>
            <w:noProof/>
            <w:spacing w:val="-1"/>
          </w:rPr>
          <w:t>ПОДПИТОЧНОЙ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-2"/>
          </w:rPr>
          <w:t>ВОДЫ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46"/>
          </w:rPr>
          <w:t xml:space="preserve"> </w:t>
        </w:r>
        <w:r w:rsidRPr="00374368">
          <w:rPr>
            <w:rStyle w:val="aa"/>
            <w:noProof/>
          </w:rPr>
          <w:t>ЗОНЕ</w:t>
        </w:r>
        <w:r w:rsidRPr="00374368">
          <w:rPr>
            <w:rStyle w:val="aa"/>
            <w:noProof/>
            <w:spacing w:val="43"/>
          </w:rPr>
          <w:t xml:space="preserve"> </w:t>
        </w:r>
        <w:r w:rsidRPr="00374368">
          <w:rPr>
            <w:rStyle w:val="aa"/>
            <w:noProof/>
            <w:spacing w:val="-2"/>
          </w:rPr>
          <w:t>ДЕЙСТВИЯ</w:t>
        </w:r>
        <w:r w:rsidRPr="00374368">
          <w:rPr>
            <w:rStyle w:val="aa"/>
            <w:noProof/>
          </w:rPr>
          <w:t xml:space="preserve"> ИСТОЧНИКОВ </w:t>
        </w:r>
        <w:r w:rsidRPr="00374368">
          <w:rPr>
            <w:rStyle w:val="aa"/>
            <w:noProof/>
            <w:spacing w:val="-1"/>
          </w:rPr>
          <w:t>ТЕПЛОВОЙ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  <w:spacing w:val="-1"/>
          </w:rPr>
          <w:t>ЭНЕРГИИ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_Toc34832919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30</w:t>
        </w:r>
        <w:r w:rsidRPr="00374368">
          <w:rPr>
            <w:noProof/>
            <w:webHidden/>
          </w:rPr>
          <w:fldChar w:fldCharType="end"/>
        </w:r>
      </w:hyperlink>
    </w:p>
    <w:p w14:paraId="0F85F733" w14:textId="419B4DFB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20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  <w:spacing w:val="2"/>
          </w:rPr>
          <w:t>5.</w:t>
        </w:r>
        <w:r w:rsidRPr="00374368">
          <w:rPr>
            <w:rStyle w:val="aa"/>
            <w:noProof/>
            <w:spacing w:val="-5"/>
          </w:rPr>
          <w:t xml:space="preserve"> </w:t>
        </w:r>
        <w:r w:rsidRPr="00374368">
          <w:rPr>
            <w:rStyle w:val="aa"/>
            <w:noProof/>
          </w:rPr>
          <w:t>СУЩЕСТВУЮЩИЙ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ПЕРСПЕКТИВНЫЙ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БАЛАНС ПРОИЗВОДИТЕЛЬНОСТИ</w:t>
        </w:r>
        <w:r w:rsidRPr="00374368">
          <w:rPr>
            <w:rStyle w:val="aa"/>
            <w:noProof/>
            <w:spacing w:val="47"/>
          </w:rPr>
          <w:t xml:space="preserve"> </w:t>
        </w:r>
        <w:r w:rsidRPr="00374368">
          <w:rPr>
            <w:rStyle w:val="aa"/>
            <w:noProof/>
          </w:rPr>
          <w:t>ВОДОПОДГОТОВИТЕЛЬНЫХ</w:t>
        </w:r>
        <w:r w:rsidRPr="00374368">
          <w:rPr>
            <w:rStyle w:val="aa"/>
            <w:noProof/>
            <w:spacing w:val="25"/>
          </w:rPr>
          <w:t xml:space="preserve"> </w:t>
        </w:r>
        <w:r w:rsidRPr="00374368">
          <w:rPr>
            <w:rStyle w:val="aa"/>
            <w:noProof/>
          </w:rPr>
          <w:t>УСТАНОВОК</w:t>
        </w:r>
        <w:r w:rsidRPr="00374368">
          <w:rPr>
            <w:rStyle w:val="aa"/>
            <w:noProof/>
            <w:spacing w:val="28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25"/>
          </w:rPr>
          <w:t xml:space="preserve"> </w:t>
        </w:r>
        <w:r w:rsidRPr="00374368">
          <w:rPr>
            <w:rStyle w:val="aa"/>
            <w:noProof/>
            <w:spacing w:val="-2"/>
          </w:rPr>
          <w:t>ПОТЕРЬ</w:t>
        </w:r>
        <w:r w:rsidRPr="00374368">
          <w:rPr>
            <w:rStyle w:val="aa"/>
            <w:noProof/>
            <w:spacing w:val="32"/>
          </w:rPr>
          <w:t xml:space="preserve"> </w:t>
        </w:r>
        <w:r w:rsidRPr="00374368">
          <w:rPr>
            <w:rStyle w:val="aa"/>
            <w:noProof/>
          </w:rPr>
          <w:t>ТЕПЛОНОСИТЕЛЯ</w:t>
        </w:r>
        <w:r w:rsidRPr="00374368">
          <w:rPr>
            <w:rStyle w:val="aa"/>
            <w:noProof/>
            <w:spacing w:val="29"/>
          </w:rPr>
          <w:t xml:space="preserve"> </w:t>
        </w:r>
        <w:r w:rsidRPr="00374368">
          <w:rPr>
            <w:rStyle w:val="aa"/>
            <w:noProof/>
          </w:rPr>
          <w:t>С</w:t>
        </w:r>
        <w:r w:rsidRPr="00374368">
          <w:rPr>
            <w:rStyle w:val="aa"/>
            <w:noProof/>
            <w:spacing w:val="29"/>
          </w:rPr>
          <w:t xml:space="preserve"> </w:t>
        </w:r>
        <w:r w:rsidRPr="00374368">
          <w:rPr>
            <w:rStyle w:val="aa"/>
            <w:noProof/>
            <w:spacing w:val="-2"/>
          </w:rPr>
          <w:t>УЧЕТОМ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  <w:spacing w:val="-2"/>
          </w:rPr>
          <w:t>РАЗВИТИЯ</w:t>
        </w:r>
        <w:r w:rsidRPr="00374368">
          <w:rPr>
            <w:rStyle w:val="aa"/>
            <w:noProof/>
          </w:rPr>
          <w:t xml:space="preserve"> СИСТЕМЫ</w:t>
        </w:r>
        <w:r w:rsidRPr="00374368">
          <w:rPr>
            <w:rStyle w:val="aa"/>
            <w:noProof/>
            <w:spacing w:val="8"/>
          </w:rPr>
          <w:t xml:space="preserve"> </w:t>
        </w:r>
        <w:r w:rsidRPr="00374368">
          <w:rPr>
            <w:rStyle w:val="aa"/>
            <w:noProof/>
            <w:spacing w:val="-2"/>
          </w:rPr>
          <w:t>ТЕПЛОСНАБЖЕНИЯ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_Toc34832920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30</w:t>
        </w:r>
        <w:r w:rsidRPr="00374368">
          <w:rPr>
            <w:noProof/>
            <w:webHidden/>
          </w:rPr>
          <w:fldChar w:fldCharType="end"/>
        </w:r>
      </w:hyperlink>
    </w:p>
    <w:p w14:paraId="21690CF0" w14:textId="17B8A926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21" w:history="1">
        <w:r w:rsidRPr="00374368">
          <w:rPr>
            <w:rStyle w:val="aa"/>
            <w:noProof/>
            <w:spacing w:val="-3"/>
          </w:rPr>
          <w:t>ГЛАВА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  <w:spacing w:val="2"/>
          </w:rPr>
          <w:t>7.</w:t>
        </w:r>
        <w:r w:rsidRPr="00374368">
          <w:rPr>
            <w:rStyle w:val="aa"/>
            <w:noProof/>
            <w:spacing w:val="44"/>
          </w:rPr>
          <w:t xml:space="preserve"> </w:t>
        </w:r>
        <w:r w:rsidRPr="00374368">
          <w:rPr>
            <w:rStyle w:val="aa"/>
            <w:noProof/>
          </w:rPr>
          <w:t>ПРЕДЛОЖЕНИЯ</w:t>
        </w:r>
        <w:r w:rsidRPr="00374368">
          <w:rPr>
            <w:rStyle w:val="aa"/>
            <w:noProof/>
            <w:spacing w:val="48"/>
          </w:rPr>
          <w:t xml:space="preserve"> </w:t>
        </w:r>
        <w:r w:rsidRPr="00374368">
          <w:rPr>
            <w:rStyle w:val="aa"/>
            <w:noProof/>
          </w:rPr>
          <w:t>ПО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  <w:spacing w:val="-1"/>
          </w:rPr>
          <w:t>СТРОИТЕЛЬСТВУ,</w:t>
        </w:r>
        <w:r w:rsidRPr="00374368">
          <w:rPr>
            <w:rStyle w:val="aa"/>
            <w:noProof/>
            <w:spacing w:val="52"/>
          </w:rPr>
          <w:t xml:space="preserve"> </w:t>
        </w:r>
        <w:r w:rsidRPr="00374368">
          <w:rPr>
            <w:rStyle w:val="aa"/>
            <w:noProof/>
          </w:rPr>
          <w:t>РЕКОНСТРУКЦИИ</w:t>
        </w:r>
        <w:r w:rsidRPr="00374368">
          <w:rPr>
            <w:rStyle w:val="aa"/>
            <w:noProof/>
            <w:spacing w:val="45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26"/>
          </w:rPr>
          <w:t xml:space="preserve"> </w:t>
        </w:r>
        <w:r w:rsidRPr="00374368">
          <w:rPr>
            <w:rStyle w:val="aa"/>
            <w:noProof/>
            <w:spacing w:val="-1"/>
          </w:rPr>
          <w:t>ТЕХНИЧЕСКОМУ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-1"/>
          </w:rPr>
          <w:t>ПЕРЕВООРУЖЕНИЮ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-1"/>
          </w:rPr>
          <w:t>ИСТОЧНИКОВ</w:t>
        </w:r>
        <w:r w:rsidRPr="00374368">
          <w:rPr>
            <w:rStyle w:val="aa"/>
            <w:noProof/>
            <w:spacing w:val="9"/>
          </w:rPr>
          <w:t xml:space="preserve">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</w:rPr>
          <w:t>ЭНЕРГИИ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_Toc34832921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30</w:t>
        </w:r>
        <w:r w:rsidRPr="00374368">
          <w:rPr>
            <w:noProof/>
            <w:webHidden/>
          </w:rPr>
          <w:fldChar w:fldCharType="end"/>
        </w:r>
      </w:hyperlink>
    </w:p>
    <w:p w14:paraId="56220982" w14:textId="37E1F9B1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22" w:history="1">
        <w:r w:rsidRPr="00374368">
          <w:rPr>
            <w:rStyle w:val="aa"/>
            <w:noProof/>
            <w:spacing w:val="-1"/>
          </w:rPr>
          <w:t>Часть</w:t>
        </w:r>
        <w:r w:rsidRPr="00374368">
          <w:rPr>
            <w:rStyle w:val="aa"/>
            <w:noProof/>
            <w:spacing w:val="33"/>
          </w:rPr>
          <w:t xml:space="preserve"> </w:t>
        </w:r>
        <w:r w:rsidRPr="00374368">
          <w:rPr>
            <w:rStyle w:val="aa"/>
            <w:noProof/>
            <w:spacing w:val="-3"/>
          </w:rPr>
          <w:t>1.</w:t>
        </w:r>
        <w:r w:rsidRPr="00374368">
          <w:rPr>
            <w:rStyle w:val="aa"/>
            <w:noProof/>
            <w:spacing w:val="34"/>
          </w:rPr>
          <w:t xml:space="preserve"> </w:t>
        </w:r>
        <w:r w:rsidRPr="00374368">
          <w:rPr>
            <w:rStyle w:val="aa"/>
            <w:noProof/>
          </w:rPr>
          <w:t>ОПИСАНИЕ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  <w:spacing w:val="-1"/>
          </w:rPr>
          <w:t>УСЛОВИЙ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</w:rPr>
          <w:t>ОРГАНИЗАЦИИ</w:t>
        </w:r>
        <w:r w:rsidRPr="00374368">
          <w:rPr>
            <w:rStyle w:val="aa"/>
            <w:noProof/>
            <w:spacing w:val="25"/>
          </w:rPr>
          <w:t xml:space="preserve"> </w:t>
        </w:r>
        <w:r w:rsidRPr="00374368">
          <w:rPr>
            <w:rStyle w:val="aa"/>
            <w:noProof/>
            <w:spacing w:val="-1"/>
          </w:rPr>
          <w:t>ЦЕНТРАЛИЗОВАННОГО</w:t>
        </w:r>
        <w:r w:rsidRPr="00374368">
          <w:rPr>
            <w:rStyle w:val="aa"/>
            <w:noProof/>
            <w:spacing w:val="33"/>
          </w:rPr>
          <w:t xml:space="preserve"> </w:t>
        </w:r>
        <w:r w:rsidRPr="00374368">
          <w:rPr>
            <w:rStyle w:val="aa"/>
            <w:noProof/>
            <w:spacing w:val="-1"/>
          </w:rPr>
          <w:t>ТЕПЛОСНАБЖЕНИЯ,</w:t>
        </w:r>
        <w:r w:rsidRPr="00374368">
          <w:rPr>
            <w:rStyle w:val="aa"/>
            <w:noProof/>
            <w:spacing w:val="43"/>
          </w:rPr>
          <w:t xml:space="preserve"> </w:t>
        </w:r>
        <w:r w:rsidRPr="00374368">
          <w:rPr>
            <w:rStyle w:val="aa"/>
            <w:noProof/>
          </w:rPr>
          <w:t>ИНДИВИДУАЛЬНОГО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  <w:spacing w:val="-2"/>
          </w:rPr>
          <w:t>ТЕПЛОСНАБЖЕНИЯ,</w:t>
        </w:r>
        <w:r w:rsidRPr="00374368">
          <w:rPr>
            <w:rStyle w:val="aa"/>
            <w:noProof/>
            <w:spacing w:val="52"/>
          </w:rPr>
          <w:t xml:space="preserve"> </w:t>
        </w:r>
        <w:r w:rsidRPr="00374368">
          <w:rPr>
            <w:rStyle w:val="aa"/>
            <w:noProof/>
          </w:rPr>
          <w:t>А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  <w:spacing w:val="-1"/>
          </w:rPr>
          <w:t>ТАКЖЕ</w:t>
        </w:r>
        <w:r w:rsidRPr="00374368">
          <w:rPr>
            <w:rStyle w:val="aa"/>
            <w:noProof/>
            <w:spacing w:val="47"/>
          </w:rPr>
          <w:t xml:space="preserve"> </w:t>
        </w:r>
        <w:r w:rsidRPr="00374368">
          <w:rPr>
            <w:rStyle w:val="aa"/>
            <w:noProof/>
            <w:spacing w:val="-2"/>
          </w:rPr>
          <w:t>ПОКВАРТИРНОГО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  <w:spacing w:val="-2"/>
          </w:rPr>
          <w:t>ОТОПЛЕНИЯ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_Toc34832922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30</w:t>
        </w:r>
        <w:r w:rsidRPr="00374368">
          <w:rPr>
            <w:noProof/>
            <w:webHidden/>
          </w:rPr>
          <w:fldChar w:fldCharType="end"/>
        </w:r>
      </w:hyperlink>
    </w:p>
    <w:p w14:paraId="72D3B483" w14:textId="4A4C757F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23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13"/>
          </w:rPr>
          <w:t xml:space="preserve"> </w:t>
        </w:r>
        <w:r w:rsidRPr="00374368">
          <w:rPr>
            <w:rStyle w:val="aa"/>
            <w:noProof/>
            <w:spacing w:val="-3"/>
          </w:rPr>
          <w:t>2.</w:t>
        </w:r>
        <w:r w:rsidRPr="00374368">
          <w:rPr>
            <w:rStyle w:val="aa"/>
            <w:noProof/>
            <w:spacing w:val="5"/>
          </w:rPr>
          <w:t xml:space="preserve"> </w:t>
        </w:r>
        <w:r w:rsidRPr="00374368">
          <w:rPr>
            <w:rStyle w:val="aa"/>
            <w:noProof/>
            <w:spacing w:val="1"/>
          </w:rPr>
          <w:t>ОПИСАНИЕ</w:t>
        </w:r>
        <w:r w:rsidRPr="00374368">
          <w:rPr>
            <w:rStyle w:val="aa"/>
            <w:noProof/>
            <w:spacing w:val="13"/>
          </w:rPr>
          <w:t xml:space="preserve"> </w:t>
        </w:r>
        <w:r w:rsidRPr="00374368">
          <w:rPr>
            <w:rStyle w:val="aa"/>
            <w:noProof/>
            <w:spacing w:val="-2"/>
          </w:rPr>
          <w:t>ТЕКУЩЕЙ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СИТУАЦИИ,</w:t>
        </w:r>
        <w:r w:rsidRPr="00374368">
          <w:rPr>
            <w:rStyle w:val="aa"/>
            <w:noProof/>
            <w:spacing w:val="13"/>
          </w:rPr>
          <w:t xml:space="preserve"> </w:t>
        </w:r>
        <w:r w:rsidRPr="00374368">
          <w:rPr>
            <w:rStyle w:val="aa"/>
            <w:noProof/>
          </w:rPr>
          <w:t>СВЯЗАННОЙ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С</w:t>
        </w:r>
        <w:r w:rsidRPr="00374368">
          <w:rPr>
            <w:rStyle w:val="aa"/>
            <w:noProof/>
            <w:spacing w:val="9"/>
          </w:rPr>
          <w:t xml:space="preserve"> </w:t>
        </w:r>
        <w:r w:rsidRPr="00374368">
          <w:rPr>
            <w:rStyle w:val="aa"/>
            <w:noProof/>
            <w:spacing w:val="1"/>
          </w:rPr>
          <w:t>РАНЕЕ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ПРИНЯТЫМИ</w:t>
        </w:r>
        <w:r w:rsidRPr="00374368">
          <w:rPr>
            <w:rStyle w:val="aa"/>
            <w:noProof/>
            <w:spacing w:val="15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55"/>
          </w:rPr>
          <w:t xml:space="preserve"> </w:t>
        </w:r>
        <w:r w:rsidRPr="00374368">
          <w:rPr>
            <w:rStyle w:val="aa"/>
            <w:noProof/>
            <w:spacing w:val="-2"/>
          </w:rPr>
          <w:t>СООТВЕТСТВИИ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</w:rPr>
          <w:t>С</w:t>
        </w:r>
        <w:r w:rsidRPr="00374368">
          <w:rPr>
            <w:rStyle w:val="aa"/>
            <w:noProof/>
            <w:spacing w:val="41"/>
          </w:rPr>
          <w:t xml:space="preserve"> </w:t>
        </w:r>
        <w:r w:rsidRPr="00374368">
          <w:rPr>
            <w:rStyle w:val="aa"/>
            <w:noProof/>
          </w:rPr>
          <w:t>ЗАКОНОДАТЕЛЬСТВОМ</w:t>
        </w:r>
        <w:r w:rsidRPr="00374368">
          <w:rPr>
            <w:rStyle w:val="aa"/>
            <w:noProof/>
            <w:spacing w:val="36"/>
          </w:rPr>
          <w:t xml:space="preserve"> </w:t>
        </w:r>
        <w:r w:rsidRPr="00374368">
          <w:rPr>
            <w:rStyle w:val="aa"/>
            <w:noProof/>
          </w:rPr>
          <w:t>РОССИЙСКОЙ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</w:rPr>
          <w:t>ФЕДЕРАЦИИ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</w:rPr>
          <w:t>ОБ</w:t>
        </w:r>
        <w:r w:rsidRPr="00374368">
          <w:rPr>
            <w:rStyle w:val="aa"/>
            <w:noProof/>
            <w:spacing w:val="61"/>
          </w:rPr>
          <w:t xml:space="preserve"> </w:t>
        </w:r>
        <w:r w:rsidRPr="00374368">
          <w:rPr>
            <w:rStyle w:val="aa"/>
            <w:noProof/>
            <w:spacing w:val="-2"/>
          </w:rPr>
          <w:t>ЭЛЕКТРОЭНЕРГЕТИКЕ</w:t>
        </w:r>
        <w:r w:rsidRPr="00374368">
          <w:rPr>
            <w:rStyle w:val="aa"/>
            <w:noProof/>
            <w:spacing w:val="13"/>
          </w:rPr>
          <w:t xml:space="preserve"> </w:t>
        </w:r>
        <w:r w:rsidRPr="00374368">
          <w:rPr>
            <w:rStyle w:val="aa"/>
            <w:noProof/>
          </w:rPr>
          <w:t>РЕШЕНИЯМИ</w:t>
        </w:r>
        <w:r w:rsidRPr="00374368">
          <w:rPr>
            <w:rStyle w:val="aa"/>
            <w:noProof/>
            <w:spacing w:val="16"/>
          </w:rPr>
          <w:t xml:space="preserve"> </w:t>
        </w:r>
        <w:r w:rsidRPr="00374368">
          <w:rPr>
            <w:rStyle w:val="aa"/>
            <w:noProof/>
          </w:rPr>
          <w:t>ОБ</w:t>
        </w:r>
        <w:r w:rsidRPr="00374368">
          <w:rPr>
            <w:rStyle w:val="aa"/>
            <w:noProof/>
            <w:spacing w:val="12"/>
          </w:rPr>
          <w:t xml:space="preserve"> </w:t>
        </w:r>
        <w:r w:rsidRPr="00374368">
          <w:rPr>
            <w:rStyle w:val="aa"/>
            <w:noProof/>
          </w:rPr>
          <w:t>ОТНЕСЕНИИ</w:t>
        </w:r>
        <w:r w:rsidRPr="00374368">
          <w:rPr>
            <w:rStyle w:val="aa"/>
            <w:noProof/>
            <w:spacing w:val="25"/>
          </w:rPr>
          <w:t xml:space="preserve"> </w:t>
        </w:r>
        <w:r w:rsidRPr="00374368">
          <w:rPr>
            <w:rStyle w:val="aa"/>
            <w:noProof/>
          </w:rPr>
          <w:t>ГЕНЕРИРУЮЩИХ</w:t>
        </w:r>
        <w:r w:rsidRPr="00374368">
          <w:rPr>
            <w:rStyle w:val="aa"/>
            <w:noProof/>
            <w:spacing w:val="15"/>
          </w:rPr>
          <w:t xml:space="preserve"> </w:t>
        </w:r>
        <w:r w:rsidRPr="00374368">
          <w:rPr>
            <w:rStyle w:val="aa"/>
            <w:noProof/>
          </w:rPr>
          <w:t>ОБЪЕКТОВ</w:t>
        </w:r>
        <w:r w:rsidRPr="00374368">
          <w:rPr>
            <w:rStyle w:val="aa"/>
            <w:noProof/>
            <w:spacing w:val="71"/>
          </w:rPr>
          <w:t xml:space="preserve"> </w:t>
        </w:r>
        <w:r w:rsidRPr="00374368">
          <w:rPr>
            <w:rStyle w:val="aa"/>
            <w:noProof/>
          </w:rPr>
          <w:t>К</w:t>
        </w:r>
        <w:r w:rsidRPr="00374368">
          <w:rPr>
            <w:rStyle w:val="aa"/>
            <w:noProof/>
            <w:spacing w:val="43"/>
          </w:rPr>
          <w:t xml:space="preserve"> </w:t>
        </w:r>
        <w:r w:rsidRPr="00374368">
          <w:rPr>
            <w:rStyle w:val="aa"/>
            <w:noProof/>
          </w:rPr>
          <w:t>ГЕНЕРИРУЮЩИМ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</w:rPr>
          <w:t>ОБЪЕКТАМ,</w:t>
        </w:r>
        <w:r w:rsidRPr="00374368">
          <w:rPr>
            <w:rStyle w:val="aa"/>
            <w:noProof/>
            <w:spacing w:val="38"/>
          </w:rPr>
          <w:t xml:space="preserve"> </w:t>
        </w:r>
        <w:r w:rsidRPr="00374368">
          <w:rPr>
            <w:rStyle w:val="aa"/>
            <w:noProof/>
          </w:rPr>
          <w:t>МОЩНОСТЬ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</w:rPr>
          <w:t>КОТОРЫХ</w:t>
        </w:r>
        <w:r w:rsidRPr="00374368">
          <w:rPr>
            <w:rStyle w:val="aa"/>
            <w:noProof/>
            <w:spacing w:val="49"/>
          </w:rPr>
          <w:t xml:space="preserve"> </w:t>
        </w:r>
        <w:r w:rsidRPr="00374368">
          <w:rPr>
            <w:rStyle w:val="aa"/>
            <w:noProof/>
          </w:rPr>
          <w:t>ПОСТАВЛЯЕТСЯ</w:t>
        </w:r>
        <w:r w:rsidRPr="00374368">
          <w:rPr>
            <w:rStyle w:val="aa"/>
            <w:noProof/>
            <w:spacing w:val="53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30"/>
          </w:rPr>
          <w:t xml:space="preserve"> </w:t>
        </w:r>
        <w:r w:rsidRPr="00374368">
          <w:rPr>
            <w:rStyle w:val="aa"/>
            <w:noProof/>
            <w:spacing w:val="-2"/>
          </w:rPr>
          <w:t>ВЫНУЖДЕННОМ</w:t>
        </w:r>
        <w:r w:rsidRPr="00374368">
          <w:rPr>
            <w:rStyle w:val="aa"/>
            <w:noProof/>
            <w:spacing w:val="57"/>
          </w:rPr>
          <w:t xml:space="preserve"> </w:t>
        </w:r>
        <w:r w:rsidRPr="00374368">
          <w:rPr>
            <w:rStyle w:val="aa"/>
            <w:noProof/>
          </w:rPr>
          <w:t>РЕЖИМЕ</w:t>
        </w:r>
        <w:r w:rsidRPr="00374368">
          <w:rPr>
            <w:rStyle w:val="aa"/>
            <w:noProof/>
            <w:spacing w:val="7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57"/>
          </w:rPr>
          <w:t xml:space="preserve"> </w:t>
        </w:r>
        <w:r w:rsidRPr="00374368">
          <w:rPr>
            <w:rStyle w:val="aa"/>
            <w:noProof/>
          </w:rPr>
          <w:t>ЦЕЛЯХ</w:t>
        </w:r>
        <w:r w:rsidRPr="00374368">
          <w:rPr>
            <w:rStyle w:val="aa"/>
            <w:noProof/>
            <w:spacing w:val="59"/>
          </w:rPr>
          <w:t xml:space="preserve"> </w:t>
        </w:r>
        <w:r w:rsidRPr="00374368">
          <w:rPr>
            <w:rStyle w:val="aa"/>
            <w:noProof/>
          </w:rPr>
          <w:t>ОБЕСПЕЧЕНИЯ НАДЕЖНОГО</w:t>
        </w:r>
        <w:r w:rsidRPr="00374368">
          <w:rPr>
            <w:rStyle w:val="aa"/>
            <w:noProof/>
            <w:spacing w:val="51"/>
          </w:rPr>
          <w:t xml:space="preserve"> </w:t>
        </w:r>
        <w:r w:rsidRPr="00374368">
          <w:rPr>
            <w:rStyle w:val="aa"/>
            <w:noProof/>
          </w:rPr>
          <w:t xml:space="preserve">ТЕПЛОСНАБЖЕНИЯ </w:t>
        </w:r>
        <w:r w:rsidRPr="00374368">
          <w:rPr>
            <w:rStyle w:val="aa"/>
            <w:noProof/>
            <w:spacing w:val="-2"/>
          </w:rPr>
          <w:t>ПОТРЕБИТЕЛЕЙ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_Toc34832923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30</w:t>
        </w:r>
        <w:r w:rsidRPr="00374368">
          <w:rPr>
            <w:noProof/>
            <w:webHidden/>
          </w:rPr>
          <w:fldChar w:fldCharType="end"/>
        </w:r>
      </w:hyperlink>
    </w:p>
    <w:p w14:paraId="3EC10232" w14:textId="42D576AB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24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13"/>
          </w:rPr>
          <w:t xml:space="preserve"> </w:t>
        </w:r>
        <w:r w:rsidRPr="00374368">
          <w:rPr>
            <w:rStyle w:val="aa"/>
            <w:noProof/>
            <w:spacing w:val="-3"/>
          </w:rPr>
          <w:t>3.</w:t>
        </w:r>
        <w:r w:rsidRPr="00374368">
          <w:rPr>
            <w:rStyle w:val="aa"/>
            <w:noProof/>
            <w:spacing w:val="22"/>
          </w:rPr>
          <w:t xml:space="preserve"> </w:t>
        </w:r>
        <w:r w:rsidRPr="00374368">
          <w:rPr>
            <w:rStyle w:val="aa"/>
            <w:noProof/>
          </w:rPr>
          <w:t>АНАЛИЗ</w:t>
        </w:r>
        <w:r w:rsidRPr="00374368">
          <w:rPr>
            <w:rStyle w:val="aa"/>
            <w:noProof/>
            <w:spacing w:val="10"/>
          </w:rPr>
          <w:t xml:space="preserve"> </w:t>
        </w:r>
        <w:r w:rsidRPr="00374368">
          <w:rPr>
            <w:rStyle w:val="aa"/>
            <w:noProof/>
          </w:rPr>
          <w:t>НАДЕЖНОСТИ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15"/>
          </w:rPr>
          <w:t xml:space="preserve"> </w:t>
        </w:r>
        <w:r w:rsidRPr="00374368">
          <w:rPr>
            <w:rStyle w:val="aa"/>
            <w:noProof/>
          </w:rPr>
          <w:t>КАЧЕСТВА</w:t>
        </w:r>
        <w:r w:rsidRPr="00374368">
          <w:rPr>
            <w:rStyle w:val="aa"/>
            <w:noProof/>
            <w:spacing w:val="16"/>
          </w:rPr>
          <w:t xml:space="preserve"> </w:t>
        </w:r>
        <w:r w:rsidRPr="00374368">
          <w:rPr>
            <w:rStyle w:val="aa"/>
            <w:noProof/>
          </w:rPr>
          <w:t>ТЕПЛОСНАБЖЕНИЯ</w:t>
        </w:r>
        <w:r w:rsidRPr="00374368">
          <w:rPr>
            <w:rStyle w:val="aa"/>
            <w:noProof/>
            <w:spacing w:val="9"/>
          </w:rPr>
          <w:t xml:space="preserve"> </w:t>
        </w:r>
        <w:r w:rsidRPr="00374368">
          <w:rPr>
            <w:rStyle w:val="aa"/>
            <w:noProof/>
          </w:rPr>
          <w:t>ДЛЯ</w:t>
        </w:r>
        <w:r w:rsidRPr="00374368">
          <w:rPr>
            <w:rStyle w:val="aa"/>
            <w:noProof/>
            <w:spacing w:val="9"/>
          </w:rPr>
          <w:t xml:space="preserve"> </w:t>
        </w:r>
        <w:r w:rsidRPr="00374368">
          <w:rPr>
            <w:rStyle w:val="aa"/>
            <w:noProof/>
          </w:rPr>
          <w:t>СЛУЧАЕВ</w:t>
        </w:r>
        <w:r w:rsidRPr="00374368">
          <w:rPr>
            <w:rStyle w:val="aa"/>
            <w:noProof/>
            <w:spacing w:val="65"/>
          </w:rPr>
          <w:t xml:space="preserve"> </w:t>
        </w:r>
        <w:r w:rsidRPr="00374368">
          <w:rPr>
            <w:rStyle w:val="aa"/>
            <w:noProof/>
            <w:spacing w:val="-2"/>
          </w:rPr>
          <w:t>ОТНЕСЕНИЯ</w:t>
        </w:r>
        <w:r w:rsidRPr="00374368">
          <w:rPr>
            <w:rStyle w:val="aa"/>
            <w:noProof/>
            <w:spacing w:val="9"/>
          </w:rPr>
          <w:t xml:space="preserve"> </w:t>
        </w:r>
        <w:r w:rsidRPr="00374368">
          <w:rPr>
            <w:rStyle w:val="aa"/>
            <w:noProof/>
          </w:rPr>
          <w:t>ГЕНЕРИРУЮЩЕГО</w:t>
        </w:r>
        <w:r w:rsidRPr="00374368">
          <w:rPr>
            <w:rStyle w:val="aa"/>
            <w:noProof/>
            <w:spacing w:val="13"/>
          </w:rPr>
          <w:t xml:space="preserve"> </w:t>
        </w:r>
        <w:r w:rsidRPr="00374368">
          <w:rPr>
            <w:rStyle w:val="aa"/>
            <w:noProof/>
          </w:rPr>
          <w:t>ОБЪЕКТА</w:t>
        </w:r>
        <w:r w:rsidRPr="00374368">
          <w:rPr>
            <w:rStyle w:val="aa"/>
            <w:noProof/>
            <w:spacing w:val="13"/>
          </w:rPr>
          <w:t xml:space="preserve"> </w:t>
        </w:r>
        <w:r w:rsidRPr="00374368">
          <w:rPr>
            <w:rStyle w:val="aa"/>
            <w:noProof/>
          </w:rPr>
          <w:t>К</w:t>
        </w:r>
        <w:r w:rsidRPr="00374368">
          <w:rPr>
            <w:rStyle w:val="aa"/>
            <w:noProof/>
            <w:spacing w:val="7"/>
          </w:rPr>
          <w:t xml:space="preserve"> </w:t>
        </w:r>
        <w:r w:rsidRPr="00374368">
          <w:rPr>
            <w:rStyle w:val="aa"/>
            <w:noProof/>
          </w:rPr>
          <w:t>ОБЪЕКТАМ,</w:t>
        </w:r>
        <w:r w:rsidRPr="00374368">
          <w:rPr>
            <w:rStyle w:val="aa"/>
            <w:noProof/>
            <w:spacing w:val="12"/>
          </w:rPr>
          <w:t xml:space="preserve"> </w:t>
        </w:r>
        <w:r w:rsidRPr="00374368">
          <w:rPr>
            <w:rStyle w:val="aa"/>
            <w:noProof/>
          </w:rPr>
          <w:t>ВЫВОД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ИЗ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</w:rPr>
          <w:t>ЭКСПЛУАТАЦИИ</w:t>
        </w:r>
        <w:r w:rsidRPr="00374368">
          <w:rPr>
            <w:rStyle w:val="aa"/>
            <w:noProof/>
            <w:spacing w:val="32"/>
          </w:rPr>
          <w:t xml:space="preserve"> </w:t>
        </w:r>
        <w:r w:rsidRPr="00374368">
          <w:rPr>
            <w:rStyle w:val="aa"/>
            <w:noProof/>
            <w:spacing w:val="1"/>
          </w:rPr>
          <w:t>МОЖЕТ</w:t>
        </w:r>
        <w:r w:rsidRPr="00374368">
          <w:rPr>
            <w:rStyle w:val="aa"/>
            <w:noProof/>
            <w:spacing w:val="31"/>
          </w:rPr>
          <w:t xml:space="preserve"> </w:t>
        </w:r>
        <w:r w:rsidRPr="00374368">
          <w:rPr>
            <w:rStyle w:val="aa"/>
            <w:noProof/>
            <w:spacing w:val="-2"/>
          </w:rPr>
          <w:t>ПРИВЕСТИ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</w:rPr>
          <w:t>К</w:t>
        </w:r>
        <w:r w:rsidRPr="00374368">
          <w:rPr>
            <w:rStyle w:val="aa"/>
            <w:noProof/>
            <w:spacing w:val="36"/>
          </w:rPr>
          <w:t xml:space="preserve"> </w:t>
        </w:r>
        <w:r w:rsidRPr="00374368">
          <w:rPr>
            <w:rStyle w:val="aa"/>
            <w:noProof/>
          </w:rPr>
          <w:t>НАРУШЕНИЮ</w:t>
        </w:r>
        <w:r w:rsidRPr="00374368">
          <w:rPr>
            <w:rStyle w:val="aa"/>
            <w:noProof/>
            <w:spacing w:val="36"/>
          </w:rPr>
          <w:t xml:space="preserve"> </w:t>
        </w:r>
        <w:r w:rsidRPr="00374368">
          <w:rPr>
            <w:rStyle w:val="aa"/>
            <w:noProof/>
          </w:rPr>
          <w:t>НАДЕЖНОСТИ</w:t>
        </w:r>
        <w:r w:rsidRPr="00374368">
          <w:rPr>
            <w:rStyle w:val="aa"/>
            <w:noProof/>
            <w:spacing w:val="57"/>
          </w:rPr>
          <w:t xml:space="preserve"> </w:t>
        </w:r>
        <w:r w:rsidRPr="00374368">
          <w:rPr>
            <w:rStyle w:val="aa"/>
            <w:noProof/>
          </w:rPr>
          <w:t>ТЕПЛОСНАБЖЕНИЯ</w:t>
        </w:r>
        <w:r w:rsidRPr="00374368">
          <w:rPr>
            <w:rStyle w:val="aa"/>
            <w:noProof/>
            <w:spacing w:val="26"/>
          </w:rPr>
          <w:t xml:space="preserve"> </w:t>
        </w:r>
        <w:r w:rsidRPr="00374368">
          <w:rPr>
            <w:rStyle w:val="aa"/>
            <w:noProof/>
          </w:rPr>
          <w:t>(ПРИ</w:t>
        </w:r>
        <w:r w:rsidRPr="00374368">
          <w:rPr>
            <w:rStyle w:val="aa"/>
            <w:noProof/>
            <w:spacing w:val="33"/>
          </w:rPr>
          <w:t xml:space="preserve"> </w:t>
        </w:r>
        <w:r w:rsidRPr="00374368">
          <w:rPr>
            <w:rStyle w:val="aa"/>
            <w:noProof/>
          </w:rPr>
          <w:t>ОТНЕСЕНИИ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  <w:spacing w:val="-3"/>
          </w:rPr>
          <w:t>ТАКОГО</w:t>
        </w:r>
        <w:r w:rsidRPr="00374368">
          <w:rPr>
            <w:rStyle w:val="aa"/>
            <w:noProof/>
            <w:spacing w:val="32"/>
          </w:rPr>
          <w:t xml:space="preserve"> </w:t>
        </w:r>
        <w:r w:rsidRPr="00374368">
          <w:rPr>
            <w:rStyle w:val="aa"/>
            <w:noProof/>
          </w:rPr>
          <w:t>ГЕНЕРИРУЮЩЕГО</w:t>
        </w:r>
        <w:r w:rsidRPr="00374368">
          <w:rPr>
            <w:rStyle w:val="aa"/>
            <w:noProof/>
            <w:spacing w:val="32"/>
          </w:rPr>
          <w:t xml:space="preserve"> </w:t>
        </w:r>
        <w:r w:rsidRPr="00374368">
          <w:rPr>
            <w:rStyle w:val="aa"/>
            <w:noProof/>
          </w:rPr>
          <w:t>ОБЪЕКТА</w:t>
        </w:r>
        <w:r w:rsidRPr="00374368">
          <w:rPr>
            <w:rStyle w:val="aa"/>
            <w:noProof/>
            <w:spacing w:val="32"/>
          </w:rPr>
          <w:t xml:space="preserve"> </w:t>
        </w:r>
        <w:r w:rsidRPr="00374368">
          <w:rPr>
            <w:rStyle w:val="aa"/>
            <w:noProof/>
          </w:rPr>
          <w:t>К</w:t>
        </w:r>
        <w:r w:rsidRPr="00374368">
          <w:rPr>
            <w:rStyle w:val="aa"/>
            <w:noProof/>
            <w:spacing w:val="45"/>
          </w:rPr>
          <w:t xml:space="preserve"> </w:t>
        </w:r>
        <w:r w:rsidRPr="00374368">
          <w:rPr>
            <w:rStyle w:val="aa"/>
            <w:noProof/>
            <w:spacing w:val="-2"/>
          </w:rPr>
          <w:t>ОБЪЕКТАМ,</w:t>
        </w:r>
        <w:r w:rsidRPr="00374368">
          <w:rPr>
            <w:rStyle w:val="aa"/>
            <w:noProof/>
            <w:spacing w:val="5"/>
          </w:rPr>
          <w:t xml:space="preserve"> </w:t>
        </w:r>
        <w:r w:rsidRPr="00374368">
          <w:rPr>
            <w:rStyle w:val="aa"/>
            <w:noProof/>
          </w:rPr>
          <w:t>ЭЛЕКТРИЧЕСКАЯ</w:t>
        </w:r>
        <w:r w:rsidRPr="00374368">
          <w:rPr>
            <w:rStyle w:val="aa"/>
            <w:noProof/>
            <w:spacing w:val="9"/>
          </w:rPr>
          <w:t xml:space="preserve"> </w:t>
        </w:r>
        <w:r w:rsidRPr="00374368">
          <w:rPr>
            <w:rStyle w:val="aa"/>
            <w:noProof/>
          </w:rPr>
          <w:t>МОЩНОСТЬ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КОТОРЫХ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ПОСТАВЛЯЕТСЯ</w:t>
        </w:r>
        <w:r w:rsidRPr="00374368">
          <w:rPr>
            <w:rStyle w:val="aa"/>
            <w:noProof/>
            <w:spacing w:val="19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73"/>
          </w:rPr>
          <w:t xml:space="preserve"> </w:t>
        </w:r>
        <w:r w:rsidRPr="00374368">
          <w:rPr>
            <w:rStyle w:val="aa"/>
            <w:noProof/>
            <w:spacing w:val="-2"/>
          </w:rPr>
          <w:t>ВЫНУЖДЕНОМ</w:t>
        </w:r>
        <w:r w:rsidRPr="00374368">
          <w:rPr>
            <w:rStyle w:val="aa"/>
            <w:noProof/>
            <w:spacing w:val="36"/>
          </w:rPr>
          <w:t xml:space="preserve"> </w:t>
        </w:r>
        <w:r w:rsidRPr="00374368">
          <w:rPr>
            <w:rStyle w:val="aa"/>
            <w:noProof/>
          </w:rPr>
          <w:t>РЕЖИМЕ</w:t>
        </w:r>
        <w:r w:rsidRPr="00374368">
          <w:rPr>
            <w:rStyle w:val="aa"/>
            <w:noProof/>
            <w:spacing w:val="36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22"/>
          </w:rPr>
          <w:t xml:space="preserve"> </w:t>
        </w:r>
        <w:r w:rsidRPr="00374368">
          <w:rPr>
            <w:rStyle w:val="aa"/>
            <w:noProof/>
            <w:spacing w:val="1"/>
          </w:rPr>
          <w:t>ЦЕЛЯХ</w:t>
        </w:r>
        <w:r w:rsidRPr="00374368">
          <w:rPr>
            <w:rStyle w:val="aa"/>
            <w:noProof/>
            <w:spacing w:val="28"/>
          </w:rPr>
          <w:t xml:space="preserve"> </w:t>
        </w:r>
        <w:r w:rsidRPr="00374368">
          <w:rPr>
            <w:rStyle w:val="aa"/>
            <w:noProof/>
          </w:rPr>
          <w:t>ОБЕСПЕЧЕНИЯ</w:t>
        </w:r>
        <w:r w:rsidRPr="00374368">
          <w:rPr>
            <w:rStyle w:val="aa"/>
            <w:noProof/>
            <w:spacing w:val="31"/>
          </w:rPr>
          <w:t xml:space="preserve"> </w:t>
        </w:r>
        <w:r w:rsidRPr="00374368">
          <w:rPr>
            <w:rStyle w:val="aa"/>
            <w:noProof/>
            <w:spacing w:val="1"/>
          </w:rPr>
          <w:t>НАДЕЖНОГО</w:t>
        </w:r>
        <w:r w:rsidRPr="00374368">
          <w:rPr>
            <w:rStyle w:val="aa"/>
            <w:noProof/>
            <w:spacing w:val="43"/>
          </w:rPr>
          <w:t xml:space="preserve"> </w:t>
        </w:r>
        <w:r w:rsidRPr="00374368">
          <w:rPr>
            <w:rStyle w:val="aa"/>
            <w:noProof/>
          </w:rPr>
          <w:t>ТЕПЛОСНАБЖЕНИЯ</w:t>
        </w:r>
        <w:r w:rsidRPr="00374368">
          <w:rPr>
            <w:rStyle w:val="aa"/>
            <w:noProof/>
            <w:spacing w:val="22"/>
          </w:rPr>
          <w:t xml:space="preserve"> </w:t>
        </w:r>
        <w:r w:rsidRPr="00374368">
          <w:rPr>
            <w:rStyle w:val="aa"/>
            <w:noProof/>
          </w:rPr>
          <w:t>ПОТРЕБИТЕЛЕЙ,</w:t>
        </w:r>
        <w:r w:rsidRPr="00374368">
          <w:rPr>
            <w:rStyle w:val="aa"/>
            <w:noProof/>
            <w:spacing w:val="26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12"/>
          </w:rPr>
          <w:t xml:space="preserve"> </w:t>
        </w:r>
        <w:r w:rsidRPr="00374368">
          <w:rPr>
            <w:rStyle w:val="aa"/>
            <w:noProof/>
          </w:rPr>
          <w:t>СООТВЕТСТВУЮЩЕМ</w:t>
        </w:r>
        <w:r w:rsidRPr="00374368">
          <w:rPr>
            <w:rStyle w:val="aa"/>
            <w:noProof/>
            <w:spacing w:val="26"/>
          </w:rPr>
          <w:t xml:space="preserve"> </w:t>
        </w:r>
        <w:r w:rsidRPr="00374368">
          <w:rPr>
            <w:rStyle w:val="aa"/>
            <w:noProof/>
            <w:spacing w:val="-2"/>
          </w:rPr>
          <w:t>ГОДУ</w:t>
        </w:r>
        <w:r w:rsidRPr="00374368">
          <w:rPr>
            <w:rStyle w:val="aa"/>
            <w:noProof/>
            <w:spacing w:val="47"/>
          </w:rPr>
          <w:t xml:space="preserve"> </w:t>
        </w:r>
        <w:r w:rsidRPr="00374368">
          <w:rPr>
            <w:rStyle w:val="aa"/>
            <w:noProof/>
          </w:rPr>
          <w:t>ДОЛГОСРОЧНОГО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</w:rPr>
          <w:t>КОНКУРЕНТНОГО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</w:rPr>
          <w:t>ОТБОРА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</w:rPr>
          <w:t>МОЩНОСТИ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</w:rPr>
          <w:t>НА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</w:rPr>
          <w:t>ОПТОВОМ</w:t>
        </w:r>
        <w:r w:rsidRPr="00374368">
          <w:rPr>
            <w:rStyle w:val="aa"/>
            <w:noProof/>
            <w:spacing w:val="52"/>
          </w:rPr>
          <w:t xml:space="preserve"> </w:t>
        </w:r>
        <w:r w:rsidRPr="00374368">
          <w:rPr>
            <w:rStyle w:val="aa"/>
            <w:noProof/>
          </w:rPr>
          <w:t>РЫНКЕ</w:t>
        </w:r>
        <w:r w:rsidRPr="00374368">
          <w:rPr>
            <w:rStyle w:val="aa"/>
            <w:noProof/>
            <w:spacing w:val="25"/>
          </w:rPr>
          <w:t xml:space="preserve"> </w:t>
        </w:r>
        <w:r w:rsidRPr="00374368">
          <w:rPr>
            <w:rStyle w:val="aa"/>
            <w:noProof/>
          </w:rPr>
          <w:t>ЭЛЕКТРИЧЕСКОЙ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</w:rPr>
          <w:t>ЭНЕРГИИ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</w:rPr>
          <w:t>(МОЩНОСТИ)</w:t>
        </w:r>
        <w:r w:rsidRPr="00374368">
          <w:rPr>
            <w:rStyle w:val="aa"/>
            <w:noProof/>
            <w:spacing w:val="51"/>
          </w:rPr>
          <w:t xml:space="preserve"> </w:t>
        </w:r>
        <w:r w:rsidRPr="00374368">
          <w:rPr>
            <w:rStyle w:val="aa"/>
            <w:noProof/>
          </w:rPr>
          <w:t>НА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</w:rPr>
          <w:t>СООТВЕТСТВУЮЩИЙ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</w:rPr>
          <w:t>ПЕРИОД),</w:t>
        </w:r>
        <w:r w:rsidRPr="00374368">
          <w:rPr>
            <w:rStyle w:val="aa"/>
            <w:noProof/>
            <w:spacing w:val="2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45"/>
          </w:rPr>
          <w:t xml:space="preserve"> </w:t>
        </w:r>
        <w:r w:rsidRPr="00374368">
          <w:rPr>
            <w:rStyle w:val="aa"/>
            <w:noProof/>
            <w:spacing w:val="-2"/>
          </w:rPr>
          <w:t>СООТВЕТСТВИИ</w:t>
        </w:r>
        <w:r w:rsidRPr="00374368">
          <w:rPr>
            <w:rStyle w:val="aa"/>
            <w:noProof/>
            <w:spacing w:val="10"/>
          </w:rPr>
          <w:t xml:space="preserve"> </w:t>
        </w:r>
        <w:r w:rsidRPr="00374368">
          <w:rPr>
            <w:rStyle w:val="aa"/>
            <w:noProof/>
          </w:rPr>
          <w:t>С</w:t>
        </w:r>
        <w:r w:rsidRPr="00374368">
          <w:rPr>
            <w:rStyle w:val="aa"/>
            <w:noProof/>
            <w:spacing w:val="5"/>
          </w:rPr>
          <w:t xml:space="preserve"> </w:t>
        </w:r>
        <w:r w:rsidRPr="00374368">
          <w:rPr>
            <w:rStyle w:val="aa"/>
            <w:noProof/>
          </w:rPr>
          <w:t>МЕТОДИЧЕСКИМИ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</w:rPr>
          <w:t>УКАЗАНИЯМИ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</w:rPr>
          <w:t>ПО</w:t>
        </w:r>
        <w:r w:rsidRPr="00374368">
          <w:rPr>
            <w:rStyle w:val="aa"/>
            <w:noProof/>
            <w:spacing w:val="10"/>
          </w:rPr>
          <w:t xml:space="preserve"> </w:t>
        </w:r>
        <w:r w:rsidRPr="00374368">
          <w:rPr>
            <w:rStyle w:val="aa"/>
            <w:noProof/>
          </w:rPr>
          <w:t>РАЗРАБОТКЕ</w:t>
        </w:r>
        <w:r w:rsidRPr="00374368">
          <w:rPr>
            <w:rStyle w:val="aa"/>
            <w:noProof/>
            <w:spacing w:val="8"/>
          </w:rPr>
          <w:t xml:space="preserve"> </w:t>
        </w:r>
        <w:r w:rsidRPr="00374368">
          <w:rPr>
            <w:rStyle w:val="aa"/>
            <w:noProof/>
          </w:rPr>
          <w:t>СХЕМ</w:t>
        </w:r>
        <w:r w:rsidRPr="00374368">
          <w:rPr>
            <w:rStyle w:val="aa"/>
            <w:noProof/>
            <w:spacing w:val="53"/>
          </w:rPr>
          <w:t xml:space="preserve"> </w:t>
        </w:r>
        <w:r w:rsidRPr="00374368">
          <w:rPr>
            <w:rStyle w:val="aa"/>
            <w:noProof/>
          </w:rPr>
          <w:t>ТЕПЛОСНАБЖЕНИЯ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_Toc34832924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31</w:t>
        </w:r>
        <w:r w:rsidRPr="00374368">
          <w:rPr>
            <w:noProof/>
            <w:webHidden/>
          </w:rPr>
          <w:fldChar w:fldCharType="end"/>
        </w:r>
      </w:hyperlink>
    </w:p>
    <w:p w14:paraId="0D7E14B4" w14:textId="48695A98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25" w:history="1">
        <w:r w:rsidRPr="00374368">
          <w:rPr>
            <w:rStyle w:val="aa"/>
            <w:noProof/>
            <w:spacing w:val="-1"/>
          </w:rPr>
          <w:t>Часть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-3"/>
          </w:rPr>
          <w:t>4.</w:t>
        </w:r>
        <w:r w:rsidRPr="00374368">
          <w:rPr>
            <w:rStyle w:val="aa"/>
            <w:noProof/>
            <w:spacing w:val="53"/>
          </w:rPr>
          <w:t xml:space="preserve"> </w:t>
        </w:r>
        <w:r w:rsidRPr="00374368">
          <w:rPr>
            <w:rStyle w:val="aa"/>
            <w:noProof/>
          </w:rPr>
          <w:t>ОБОСНОВАНИЕ</w:t>
        </w:r>
        <w:r w:rsidRPr="00374368">
          <w:rPr>
            <w:rStyle w:val="aa"/>
            <w:noProof/>
            <w:spacing w:val="52"/>
          </w:rPr>
          <w:t xml:space="preserve"> </w:t>
        </w:r>
        <w:r w:rsidRPr="00374368">
          <w:rPr>
            <w:rStyle w:val="aa"/>
            <w:noProof/>
            <w:spacing w:val="-1"/>
          </w:rPr>
          <w:t>ПРЕДЛАГАЕМЫХ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</w:rPr>
          <w:t>ДЛЯ</w:t>
        </w:r>
        <w:r w:rsidRPr="00374368">
          <w:rPr>
            <w:rStyle w:val="aa"/>
            <w:noProof/>
            <w:spacing w:val="57"/>
          </w:rPr>
          <w:t xml:space="preserve"> </w:t>
        </w:r>
        <w:r w:rsidRPr="00374368">
          <w:rPr>
            <w:rStyle w:val="aa"/>
            <w:noProof/>
            <w:spacing w:val="-1"/>
          </w:rPr>
          <w:t>СТРОИТЕЛЬСТВА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  <w:spacing w:val="-1"/>
          </w:rPr>
          <w:t>ИСТОЧНИКОВ</w:t>
        </w:r>
        <w:r w:rsidRPr="00374368">
          <w:rPr>
            <w:rStyle w:val="aa"/>
            <w:noProof/>
            <w:spacing w:val="45"/>
          </w:rPr>
          <w:t xml:space="preserve">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  <w:spacing w:val="32"/>
          </w:rPr>
          <w:t xml:space="preserve"> </w:t>
        </w:r>
        <w:r w:rsidRPr="00374368">
          <w:rPr>
            <w:rStyle w:val="aa"/>
            <w:noProof/>
          </w:rPr>
          <w:t>ЭНЕРГИИ,</w:t>
        </w:r>
        <w:r w:rsidRPr="00374368">
          <w:rPr>
            <w:rStyle w:val="aa"/>
            <w:noProof/>
            <w:spacing w:val="21"/>
          </w:rPr>
          <w:t xml:space="preserve"> </w:t>
        </w:r>
        <w:r w:rsidRPr="00374368">
          <w:rPr>
            <w:rStyle w:val="aa"/>
            <w:noProof/>
          </w:rPr>
          <w:t>ФУНКЦИОНИРУЮЩИХ</w:t>
        </w:r>
        <w:r w:rsidRPr="00374368">
          <w:rPr>
            <w:rStyle w:val="aa"/>
            <w:noProof/>
            <w:spacing w:val="32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26"/>
          </w:rPr>
          <w:t xml:space="preserve"> </w:t>
        </w:r>
        <w:r w:rsidRPr="00374368">
          <w:rPr>
            <w:rStyle w:val="aa"/>
            <w:noProof/>
            <w:spacing w:val="-1"/>
          </w:rPr>
          <w:t>РЕЖИМЕ</w:t>
        </w:r>
        <w:r w:rsidRPr="00374368">
          <w:rPr>
            <w:rStyle w:val="aa"/>
            <w:noProof/>
            <w:spacing w:val="21"/>
          </w:rPr>
          <w:t xml:space="preserve"> </w:t>
        </w:r>
        <w:r w:rsidRPr="00374368">
          <w:rPr>
            <w:rStyle w:val="aa"/>
            <w:noProof/>
          </w:rPr>
          <w:t>КОМБИНИРОВАННОЙ</w:t>
        </w:r>
        <w:r w:rsidRPr="00374368">
          <w:rPr>
            <w:rStyle w:val="aa"/>
            <w:noProof/>
            <w:spacing w:val="41"/>
          </w:rPr>
          <w:t xml:space="preserve"> </w:t>
        </w:r>
        <w:r w:rsidRPr="00374368">
          <w:rPr>
            <w:rStyle w:val="aa"/>
            <w:noProof/>
            <w:spacing w:val="-2"/>
          </w:rPr>
          <w:t>ВЫРАБОТКОЙ</w:t>
        </w:r>
        <w:r w:rsidRPr="00374368">
          <w:rPr>
            <w:rStyle w:val="aa"/>
            <w:noProof/>
            <w:spacing w:val="60"/>
          </w:rPr>
          <w:t xml:space="preserve"> </w:t>
        </w:r>
        <w:r w:rsidRPr="00374368">
          <w:rPr>
            <w:rStyle w:val="aa"/>
            <w:noProof/>
          </w:rPr>
          <w:t>ЭЛЕКТРИЧЕСКОЙ</w:t>
        </w:r>
        <w:r w:rsidRPr="00374368">
          <w:rPr>
            <w:rStyle w:val="aa"/>
            <w:noProof/>
            <w:spacing w:val="51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</w:rPr>
          <w:t xml:space="preserve"> ЭНЕРГИИ,</w:t>
        </w:r>
        <w:r w:rsidRPr="00374368">
          <w:rPr>
            <w:rStyle w:val="aa"/>
            <w:noProof/>
            <w:spacing w:val="50"/>
          </w:rPr>
          <w:t xml:space="preserve"> </w:t>
        </w:r>
        <w:r w:rsidRPr="00374368">
          <w:rPr>
            <w:rStyle w:val="aa"/>
            <w:noProof/>
          </w:rPr>
          <w:t>ДЛЯ</w:t>
        </w:r>
        <w:r w:rsidRPr="00374368">
          <w:rPr>
            <w:rStyle w:val="aa"/>
            <w:noProof/>
            <w:spacing w:val="5"/>
          </w:rPr>
          <w:t xml:space="preserve"> </w:t>
        </w:r>
        <w:r w:rsidRPr="00374368">
          <w:rPr>
            <w:rStyle w:val="aa"/>
            <w:noProof/>
            <w:spacing w:val="-1"/>
          </w:rPr>
          <w:t>ОБЕСПЕЧЕНИЯ</w:t>
        </w:r>
        <w:r w:rsidRPr="00374368">
          <w:rPr>
            <w:rStyle w:val="aa"/>
            <w:noProof/>
            <w:spacing w:val="33"/>
          </w:rPr>
          <w:t xml:space="preserve"> </w:t>
        </w:r>
        <w:r w:rsidRPr="00374368">
          <w:rPr>
            <w:rStyle w:val="aa"/>
            <w:noProof/>
            <w:spacing w:val="-2"/>
          </w:rPr>
          <w:t>ПЕРСПЕКТИВНЫХ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  <w:spacing w:val="-2"/>
          </w:rPr>
          <w:t>ТЕПЛОВЫХ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НАГРУЗОК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_Toc34832925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31</w:t>
        </w:r>
        <w:r w:rsidRPr="00374368">
          <w:rPr>
            <w:noProof/>
            <w:webHidden/>
          </w:rPr>
          <w:fldChar w:fldCharType="end"/>
        </w:r>
      </w:hyperlink>
    </w:p>
    <w:p w14:paraId="38ECFD61" w14:textId="078F0974" w:rsidR="0038729E" w:rsidRPr="00BF0360" w:rsidRDefault="0038729E" w:rsidP="0038729E">
      <w:pPr>
        <w:pStyle w:val="11"/>
        <w:tabs>
          <w:tab w:val="left" w:pos="9182"/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26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  <w:spacing w:val="2"/>
          </w:rPr>
          <w:t>5.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</w:rPr>
          <w:t>ОБОСНОВАНИЕ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</w:rPr>
          <w:t>ПРЕДЛАГАЕМЫХ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ДЛЯ РЕКОНСТРУКЦИИ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ДЕЙСТВУЮЩИХ</w:t>
        </w:r>
        <w:r w:rsidRPr="00374368">
          <w:rPr>
            <w:rStyle w:val="aa"/>
            <w:noProof/>
            <w:spacing w:val="65"/>
          </w:rPr>
          <w:t xml:space="preserve"> </w:t>
        </w:r>
        <w:r w:rsidRPr="00374368">
          <w:rPr>
            <w:rStyle w:val="aa"/>
            <w:noProof/>
          </w:rPr>
          <w:t>ИСТОЧНИКОВ</w:t>
        </w:r>
        <w:r w:rsidRPr="00374368">
          <w:rPr>
            <w:rStyle w:val="aa"/>
            <w:noProof/>
            <w:spacing w:val="29"/>
          </w:rPr>
          <w:t xml:space="preserve">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</w:rPr>
          <w:t>ЭНЕРГИИ,</w:t>
        </w:r>
        <w:r w:rsidRPr="00374368">
          <w:rPr>
            <w:rStyle w:val="aa"/>
            <w:noProof/>
            <w:spacing w:val="24"/>
          </w:rPr>
          <w:t xml:space="preserve"> </w:t>
        </w:r>
        <w:r w:rsidRPr="00374368">
          <w:rPr>
            <w:rStyle w:val="aa"/>
            <w:noProof/>
          </w:rPr>
          <w:t>ФУНКЦИОНИРУЮЩИХ</w:t>
        </w:r>
        <w:r w:rsidRPr="00374368">
          <w:rPr>
            <w:rStyle w:val="aa"/>
            <w:noProof/>
            <w:spacing w:val="25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29"/>
          </w:rPr>
          <w:t xml:space="preserve"> </w:t>
        </w:r>
        <w:r w:rsidRPr="00374368">
          <w:rPr>
            <w:rStyle w:val="aa"/>
            <w:noProof/>
          </w:rPr>
          <w:t>РЕЖИМЕ</w:t>
        </w:r>
        <w:r w:rsidRPr="00374368">
          <w:rPr>
            <w:rStyle w:val="aa"/>
            <w:noProof/>
            <w:spacing w:val="41"/>
          </w:rPr>
          <w:t xml:space="preserve"> </w:t>
        </w:r>
        <w:r w:rsidRPr="00374368">
          <w:rPr>
            <w:rStyle w:val="aa"/>
            <w:noProof/>
          </w:rPr>
          <w:t>КОМБИНИРОВАННОЙ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  <w:spacing w:val="-2"/>
          </w:rPr>
          <w:t>ВЫРАБОТКИ</w:t>
        </w:r>
        <w:r w:rsidRPr="00374368">
          <w:rPr>
            <w:rStyle w:val="aa"/>
            <w:noProof/>
            <w:spacing w:val="13"/>
          </w:rPr>
          <w:t xml:space="preserve"> </w:t>
        </w:r>
        <w:r w:rsidRPr="00374368">
          <w:rPr>
            <w:rStyle w:val="aa"/>
            <w:noProof/>
          </w:rPr>
          <w:t>ЭЛЕКТРИЧЕСКОЙ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  <w:spacing w:val="12"/>
          </w:rPr>
          <w:t xml:space="preserve"> </w:t>
        </w:r>
        <w:r w:rsidRPr="00374368">
          <w:rPr>
            <w:rStyle w:val="aa"/>
            <w:noProof/>
          </w:rPr>
          <w:t>ЭНЕРГИИ,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</w:rPr>
          <w:t>С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  <w:spacing w:val="-2"/>
          </w:rPr>
          <w:t xml:space="preserve">ВЫРАБОТКОЙ </w:t>
        </w:r>
        <w:r w:rsidRPr="00374368">
          <w:rPr>
            <w:rStyle w:val="aa"/>
            <w:noProof/>
          </w:rPr>
          <w:t xml:space="preserve">ЭЛЕКТРОЭНЕРГИИ </w:t>
        </w:r>
        <w:r w:rsidRPr="00374368">
          <w:rPr>
            <w:rStyle w:val="aa"/>
            <w:noProof/>
            <w:w w:val="95"/>
          </w:rPr>
          <w:t xml:space="preserve">НАСОБСТВЕННЫЕ </w:t>
        </w:r>
        <w:r w:rsidRPr="00374368">
          <w:rPr>
            <w:rStyle w:val="aa"/>
            <w:noProof/>
          </w:rPr>
          <w:t>НУЖДЫ</w:t>
        </w:r>
        <w:r w:rsidRPr="00374368">
          <w:rPr>
            <w:rStyle w:val="aa"/>
            <w:noProof/>
            <w:spacing w:val="53"/>
          </w:rPr>
          <w:t xml:space="preserve"> </w:t>
        </w:r>
        <w:r w:rsidRPr="00374368">
          <w:rPr>
            <w:rStyle w:val="aa"/>
            <w:noProof/>
          </w:rPr>
          <w:t>ТЕПЛОСНАБЖАЮЩЕЙ</w:t>
        </w:r>
        <w:r w:rsidRPr="00374368">
          <w:rPr>
            <w:rStyle w:val="aa"/>
            <w:noProof/>
            <w:spacing w:val="13"/>
          </w:rPr>
          <w:t xml:space="preserve"> </w:t>
        </w:r>
        <w:r w:rsidRPr="00374368">
          <w:rPr>
            <w:rStyle w:val="aa"/>
            <w:noProof/>
          </w:rPr>
          <w:t>ОРГАНИЗАЦИИ</w:t>
        </w:r>
        <w:r w:rsidRPr="00374368">
          <w:rPr>
            <w:rStyle w:val="aa"/>
            <w:noProof/>
            <w:spacing w:val="22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17"/>
          </w:rPr>
          <w:t xml:space="preserve"> </w:t>
        </w:r>
        <w:r w:rsidRPr="00374368">
          <w:rPr>
            <w:rStyle w:val="aa"/>
            <w:noProof/>
          </w:rPr>
          <w:t>ОТНОШЕНИИ</w:t>
        </w:r>
        <w:r w:rsidRPr="00374368">
          <w:rPr>
            <w:rStyle w:val="aa"/>
            <w:noProof/>
            <w:spacing w:val="13"/>
          </w:rPr>
          <w:t xml:space="preserve"> </w:t>
        </w:r>
        <w:r w:rsidRPr="00374368">
          <w:rPr>
            <w:rStyle w:val="aa"/>
            <w:noProof/>
          </w:rPr>
          <w:t>ИСТОЧНИКА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</w:rPr>
          <w:t>ТЕПЛОВОЙ</w:t>
        </w:r>
        <w:r w:rsidRPr="00374368">
          <w:rPr>
            <w:rStyle w:val="aa"/>
            <w:noProof/>
            <w:spacing w:val="59"/>
          </w:rPr>
          <w:t xml:space="preserve"> </w:t>
        </w:r>
        <w:r w:rsidRPr="00374368">
          <w:rPr>
            <w:rStyle w:val="aa"/>
            <w:noProof/>
          </w:rPr>
          <w:t>ЭНЕРГИИ,</w:t>
        </w:r>
        <w:r w:rsidRPr="00374368">
          <w:rPr>
            <w:rStyle w:val="aa"/>
            <w:noProof/>
            <w:spacing w:val="-5"/>
          </w:rPr>
          <w:t xml:space="preserve"> </w:t>
        </w:r>
        <w:r w:rsidRPr="00374368">
          <w:rPr>
            <w:rStyle w:val="aa"/>
            <w:noProof/>
          </w:rPr>
          <w:t>НА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БАЗЕ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</w:rPr>
          <w:t>СУЩЕСТВУЮЩИХ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ПЕРСПЕКТИВНЫХ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 xml:space="preserve">НАГРУЗОК                                                                          </w:t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_Toc34832926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31</w:t>
        </w:r>
        <w:r w:rsidRPr="00374368">
          <w:rPr>
            <w:noProof/>
            <w:webHidden/>
          </w:rPr>
          <w:fldChar w:fldCharType="end"/>
        </w:r>
      </w:hyperlink>
    </w:p>
    <w:p w14:paraId="76C150B8" w14:textId="2E5697B9" w:rsidR="0038729E" w:rsidRPr="00BF0360" w:rsidRDefault="0038729E" w:rsidP="0038729E">
      <w:pPr>
        <w:pStyle w:val="21"/>
        <w:tabs>
          <w:tab w:val="left" w:pos="9296"/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27" w:history="1">
        <w:r w:rsidRPr="00374368">
          <w:rPr>
            <w:rStyle w:val="aa"/>
            <w:noProof/>
            <w:spacing w:val="-1"/>
          </w:rPr>
          <w:t>Часть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  <w:spacing w:val="-3"/>
          </w:rPr>
          <w:t>6.</w:t>
        </w:r>
        <w:r w:rsidRPr="00374368">
          <w:rPr>
            <w:rStyle w:val="aa"/>
            <w:noProof/>
            <w:spacing w:val="-5"/>
          </w:rPr>
          <w:t xml:space="preserve"> </w:t>
        </w:r>
        <w:r w:rsidRPr="00374368">
          <w:rPr>
            <w:rStyle w:val="aa"/>
            <w:noProof/>
          </w:rPr>
          <w:t>ОБОСНОВАНИЕ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  <w:spacing w:val="-1"/>
          </w:rPr>
          <w:t>ПРЕДЛОЖЕНИЙ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ПО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</w:rPr>
          <w:t xml:space="preserve">ПЕРЕОБОРУДОВАНИЮ </w:t>
        </w:r>
        <w:r w:rsidRPr="00374368">
          <w:rPr>
            <w:rStyle w:val="aa"/>
            <w:noProof/>
            <w:spacing w:val="-1"/>
          </w:rPr>
          <w:t>КОТЕЛЬНЫХ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  <w:spacing w:val="-2"/>
          </w:rPr>
          <w:t>ИСТОЧНИКИ</w:t>
        </w:r>
        <w:r w:rsidRPr="00374368">
          <w:rPr>
            <w:rStyle w:val="aa"/>
            <w:noProof/>
            <w:spacing w:val="14"/>
          </w:rPr>
          <w:t xml:space="preserve"> </w:t>
        </w:r>
        <w:r w:rsidRPr="00374368">
          <w:rPr>
            <w:rStyle w:val="aa"/>
            <w:noProof/>
            <w:spacing w:val="-1"/>
          </w:rPr>
          <w:t>ТЕПЛОВОЙ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  <w:spacing w:val="-1"/>
          </w:rPr>
          <w:t>ЭНЕРГИИ,</w:t>
        </w:r>
        <w:r w:rsidRPr="00374368">
          <w:rPr>
            <w:rStyle w:val="aa"/>
            <w:noProof/>
            <w:spacing w:val="2"/>
          </w:rPr>
          <w:t xml:space="preserve"> </w:t>
        </w:r>
        <w:r w:rsidRPr="00374368">
          <w:rPr>
            <w:rStyle w:val="aa"/>
            <w:noProof/>
          </w:rPr>
          <w:t>ФУНКЦИОНИРУЮЩИЕ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58"/>
          </w:rPr>
          <w:t xml:space="preserve"> </w:t>
        </w:r>
        <w:r w:rsidRPr="00374368">
          <w:rPr>
            <w:rStyle w:val="aa"/>
            <w:noProof/>
            <w:spacing w:val="-1"/>
          </w:rPr>
          <w:t>РЕЖИМЕ</w:t>
        </w:r>
        <w:r w:rsidRPr="00374368">
          <w:rPr>
            <w:rStyle w:val="aa"/>
            <w:noProof/>
            <w:spacing w:val="41"/>
          </w:rPr>
          <w:t xml:space="preserve"> </w:t>
        </w:r>
        <w:r w:rsidRPr="00374368">
          <w:rPr>
            <w:rStyle w:val="aa"/>
            <w:noProof/>
            <w:spacing w:val="-1"/>
          </w:rPr>
          <w:t>КОМБИНИРОВАННОЙ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  <w:spacing w:val="-2"/>
          </w:rPr>
          <w:t>ВЫРАБОТКИ</w:t>
        </w:r>
        <w:r w:rsidRPr="00374368">
          <w:rPr>
            <w:rStyle w:val="aa"/>
            <w:noProof/>
            <w:spacing w:val="13"/>
          </w:rPr>
          <w:t xml:space="preserve"> </w:t>
        </w:r>
        <w:r w:rsidRPr="00374368">
          <w:rPr>
            <w:rStyle w:val="aa"/>
            <w:noProof/>
            <w:spacing w:val="-1"/>
          </w:rPr>
          <w:t>ЭЛЕКТРИЧЕСКОЙ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  <w:spacing w:val="12"/>
          </w:rPr>
          <w:t xml:space="preserve"> </w:t>
        </w:r>
        <w:r w:rsidRPr="00374368">
          <w:rPr>
            <w:rStyle w:val="aa"/>
            <w:noProof/>
            <w:spacing w:val="-1"/>
          </w:rPr>
          <w:t>ЭНЕРГИИ,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</w:rPr>
          <w:t>С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  <w:spacing w:val="-2"/>
          </w:rPr>
          <w:t xml:space="preserve">ВЫРАБОТКОЙ </w:t>
        </w:r>
        <w:r w:rsidRPr="00374368">
          <w:rPr>
            <w:rStyle w:val="aa"/>
            <w:noProof/>
            <w:spacing w:val="-1"/>
          </w:rPr>
          <w:t xml:space="preserve">ЭЛЕКТРОЭНЕРГИИ </w:t>
        </w:r>
        <w:r w:rsidRPr="00374368">
          <w:rPr>
            <w:rStyle w:val="aa"/>
            <w:noProof/>
            <w:w w:val="95"/>
          </w:rPr>
          <w:t xml:space="preserve">НА </w:t>
        </w:r>
        <w:r w:rsidRPr="00374368">
          <w:rPr>
            <w:rStyle w:val="aa"/>
            <w:noProof/>
            <w:spacing w:val="-1"/>
            <w:w w:val="95"/>
          </w:rPr>
          <w:t xml:space="preserve">СОБСТВЕННЫЕ </w:t>
        </w:r>
        <w:r w:rsidRPr="00374368">
          <w:rPr>
            <w:rStyle w:val="aa"/>
            <w:noProof/>
            <w:spacing w:val="-1"/>
          </w:rPr>
          <w:lastRenderedPageBreak/>
          <w:t>НУЖДЫ</w:t>
        </w:r>
        <w:r w:rsidRPr="00374368">
          <w:rPr>
            <w:rStyle w:val="aa"/>
            <w:noProof/>
            <w:spacing w:val="53"/>
          </w:rPr>
          <w:t xml:space="preserve"> </w:t>
        </w:r>
        <w:r w:rsidRPr="00374368">
          <w:rPr>
            <w:rStyle w:val="aa"/>
            <w:noProof/>
            <w:spacing w:val="-1"/>
          </w:rPr>
          <w:t>ТЕПЛОСНАБЖАЮЩЕЙ</w:t>
        </w:r>
        <w:r w:rsidRPr="00374368">
          <w:rPr>
            <w:rStyle w:val="aa"/>
            <w:noProof/>
            <w:spacing w:val="13"/>
          </w:rPr>
          <w:t xml:space="preserve"> </w:t>
        </w:r>
        <w:r w:rsidRPr="00374368">
          <w:rPr>
            <w:rStyle w:val="aa"/>
            <w:noProof/>
            <w:spacing w:val="-1"/>
          </w:rPr>
          <w:t>ОРГАНИЗАЦИИ</w:t>
        </w:r>
        <w:r w:rsidRPr="00374368">
          <w:rPr>
            <w:rStyle w:val="aa"/>
            <w:noProof/>
            <w:spacing w:val="22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17"/>
          </w:rPr>
          <w:t xml:space="preserve"> </w:t>
        </w:r>
        <w:r w:rsidRPr="00374368">
          <w:rPr>
            <w:rStyle w:val="aa"/>
            <w:noProof/>
          </w:rPr>
          <w:t>ОТНОШЕНИИ</w:t>
        </w:r>
        <w:r w:rsidRPr="00374368">
          <w:rPr>
            <w:rStyle w:val="aa"/>
            <w:noProof/>
            <w:spacing w:val="13"/>
          </w:rPr>
          <w:t xml:space="preserve"> </w:t>
        </w:r>
        <w:r w:rsidRPr="00374368">
          <w:rPr>
            <w:rStyle w:val="aa"/>
            <w:noProof/>
            <w:spacing w:val="-1"/>
          </w:rPr>
          <w:t>ИСТОЧНИКА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  <w:spacing w:val="-1"/>
          </w:rPr>
          <w:t>ТЕПЛОВОЙ</w:t>
        </w:r>
        <w:r w:rsidRPr="00374368">
          <w:rPr>
            <w:rStyle w:val="aa"/>
            <w:noProof/>
            <w:spacing w:val="57"/>
          </w:rPr>
          <w:t xml:space="preserve"> </w:t>
        </w:r>
        <w:r w:rsidRPr="00374368">
          <w:rPr>
            <w:rStyle w:val="aa"/>
            <w:noProof/>
            <w:spacing w:val="-1"/>
          </w:rPr>
          <w:t>ЭНЕРГИИ,</w:t>
        </w:r>
        <w:r w:rsidRPr="00374368">
          <w:rPr>
            <w:rStyle w:val="aa"/>
            <w:noProof/>
            <w:spacing w:val="45"/>
          </w:rPr>
          <w:t xml:space="preserve"> </w:t>
        </w:r>
        <w:r w:rsidRPr="00374368">
          <w:rPr>
            <w:rStyle w:val="aa"/>
            <w:noProof/>
          </w:rPr>
          <w:t>НА</w:t>
        </w:r>
        <w:r w:rsidRPr="00374368">
          <w:rPr>
            <w:rStyle w:val="aa"/>
            <w:noProof/>
            <w:spacing w:val="46"/>
          </w:rPr>
          <w:t xml:space="preserve"> </w:t>
        </w:r>
        <w:r w:rsidRPr="00374368">
          <w:rPr>
            <w:rStyle w:val="aa"/>
            <w:noProof/>
            <w:spacing w:val="-1"/>
          </w:rPr>
          <w:t>БАЗЕ</w:t>
        </w:r>
        <w:r w:rsidRPr="00374368">
          <w:rPr>
            <w:rStyle w:val="aa"/>
            <w:noProof/>
            <w:spacing w:val="45"/>
          </w:rPr>
          <w:t xml:space="preserve"> </w:t>
        </w:r>
        <w:r w:rsidRPr="00374368">
          <w:rPr>
            <w:rStyle w:val="aa"/>
            <w:noProof/>
            <w:spacing w:val="-1"/>
          </w:rPr>
          <w:t>СУЩЕСТВУЮЩИХ</w:t>
        </w:r>
        <w:r w:rsidRPr="00374368">
          <w:rPr>
            <w:rStyle w:val="aa"/>
            <w:noProof/>
            <w:spacing w:val="46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47"/>
          </w:rPr>
          <w:t xml:space="preserve"> </w:t>
        </w:r>
        <w:r w:rsidRPr="00374368">
          <w:rPr>
            <w:rStyle w:val="aa"/>
            <w:noProof/>
            <w:spacing w:val="-1"/>
          </w:rPr>
          <w:t>ПЕРСПЕКТИВНЫХ</w:t>
        </w:r>
        <w:r w:rsidRPr="00374368">
          <w:rPr>
            <w:rStyle w:val="aa"/>
            <w:noProof/>
            <w:spacing w:val="57"/>
          </w:rPr>
          <w:t xml:space="preserve"> </w:t>
        </w:r>
        <w:r w:rsidRPr="00374368">
          <w:rPr>
            <w:rStyle w:val="aa"/>
            <w:noProof/>
            <w:spacing w:val="-2"/>
          </w:rPr>
          <w:t>ТЕПЛОВЫХ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</w:rPr>
          <w:t xml:space="preserve">НАГРУЗОК                     </w:t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_Toc34832927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31</w:t>
        </w:r>
        <w:r w:rsidRPr="00374368">
          <w:rPr>
            <w:noProof/>
            <w:webHidden/>
          </w:rPr>
          <w:fldChar w:fldCharType="end"/>
        </w:r>
      </w:hyperlink>
    </w:p>
    <w:p w14:paraId="7142A4EB" w14:textId="76B3D86D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28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32"/>
          </w:rPr>
          <w:t xml:space="preserve"> </w:t>
        </w:r>
        <w:r w:rsidRPr="00374368">
          <w:rPr>
            <w:rStyle w:val="aa"/>
            <w:noProof/>
            <w:spacing w:val="-3"/>
          </w:rPr>
          <w:t>7.</w:t>
        </w:r>
        <w:r w:rsidRPr="00374368">
          <w:rPr>
            <w:rStyle w:val="aa"/>
            <w:noProof/>
            <w:spacing w:val="34"/>
          </w:rPr>
          <w:t xml:space="preserve"> </w:t>
        </w:r>
        <w:r w:rsidRPr="00374368">
          <w:rPr>
            <w:rStyle w:val="aa"/>
            <w:noProof/>
          </w:rPr>
          <w:t>ОБОСНОВАНИЕ</w:t>
        </w:r>
        <w:r w:rsidRPr="00374368">
          <w:rPr>
            <w:rStyle w:val="aa"/>
            <w:noProof/>
            <w:spacing w:val="33"/>
          </w:rPr>
          <w:t xml:space="preserve"> </w:t>
        </w:r>
        <w:r w:rsidRPr="00374368">
          <w:rPr>
            <w:rStyle w:val="aa"/>
            <w:noProof/>
          </w:rPr>
          <w:t>ПРЕДЛАГАЕМЫХ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</w:rPr>
          <w:t>ДЛЯ</w:t>
        </w:r>
        <w:r w:rsidRPr="00374368">
          <w:rPr>
            <w:rStyle w:val="aa"/>
            <w:noProof/>
            <w:spacing w:val="38"/>
          </w:rPr>
          <w:t xml:space="preserve"> </w:t>
        </w:r>
        <w:r w:rsidRPr="00374368">
          <w:rPr>
            <w:rStyle w:val="aa"/>
            <w:noProof/>
          </w:rPr>
          <w:t>РЕКОНСТРУКЦИИ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</w:rPr>
          <w:t>КОТЕЛЬНЫХ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</w:rPr>
          <w:t>С</w:t>
        </w:r>
        <w:r w:rsidRPr="00374368">
          <w:rPr>
            <w:rStyle w:val="aa"/>
            <w:noProof/>
            <w:spacing w:val="53"/>
          </w:rPr>
          <w:t xml:space="preserve"> </w:t>
        </w:r>
        <w:r w:rsidRPr="00374368">
          <w:rPr>
            <w:rStyle w:val="aa"/>
            <w:noProof/>
          </w:rPr>
          <w:t>УВЕЛИЧЕНИЕМ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</w:rPr>
          <w:t>ЗОНЫ</w:t>
        </w:r>
        <w:r w:rsidRPr="00374368">
          <w:rPr>
            <w:rStyle w:val="aa"/>
            <w:noProof/>
            <w:spacing w:val="18"/>
          </w:rPr>
          <w:t xml:space="preserve"> </w:t>
        </w:r>
        <w:r w:rsidRPr="00374368">
          <w:rPr>
            <w:rStyle w:val="aa"/>
            <w:noProof/>
          </w:rPr>
          <w:t>ИХ</w:t>
        </w:r>
        <w:r w:rsidRPr="00374368">
          <w:rPr>
            <w:rStyle w:val="aa"/>
            <w:noProof/>
            <w:spacing w:val="15"/>
          </w:rPr>
          <w:t xml:space="preserve"> </w:t>
        </w:r>
        <w:r w:rsidRPr="00374368">
          <w:rPr>
            <w:rStyle w:val="aa"/>
            <w:noProof/>
          </w:rPr>
          <w:t>ДЕЙСТВИЯ</w:t>
        </w:r>
        <w:r w:rsidRPr="00374368">
          <w:rPr>
            <w:rStyle w:val="aa"/>
            <w:noProof/>
            <w:spacing w:val="18"/>
          </w:rPr>
          <w:t xml:space="preserve"> </w:t>
        </w:r>
        <w:r w:rsidRPr="00374368">
          <w:rPr>
            <w:rStyle w:val="aa"/>
            <w:noProof/>
          </w:rPr>
          <w:t>ПУТЕМ</w:t>
        </w:r>
        <w:r w:rsidRPr="00374368">
          <w:rPr>
            <w:rStyle w:val="aa"/>
            <w:noProof/>
            <w:spacing w:val="33"/>
          </w:rPr>
          <w:t xml:space="preserve"> </w:t>
        </w:r>
        <w:r w:rsidRPr="00374368">
          <w:rPr>
            <w:rStyle w:val="aa"/>
            <w:noProof/>
          </w:rPr>
          <w:t>ВКЛЮЧЕНИЯ</w:t>
        </w:r>
        <w:r w:rsidRPr="00374368">
          <w:rPr>
            <w:rStyle w:val="aa"/>
            <w:noProof/>
            <w:spacing w:val="29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10"/>
          </w:rPr>
          <w:t xml:space="preserve"> </w:t>
        </w:r>
        <w:r w:rsidRPr="00374368">
          <w:rPr>
            <w:rStyle w:val="aa"/>
            <w:noProof/>
            <w:spacing w:val="1"/>
          </w:rPr>
          <w:t>НЕЕ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  <w:spacing w:val="1"/>
          </w:rPr>
          <w:t>ЗОН</w:t>
        </w:r>
        <w:r w:rsidRPr="00374368">
          <w:rPr>
            <w:rStyle w:val="aa"/>
            <w:noProof/>
            <w:spacing w:val="15"/>
          </w:rPr>
          <w:t xml:space="preserve"> </w:t>
        </w:r>
        <w:r w:rsidRPr="00374368">
          <w:rPr>
            <w:rStyle w:val="aa"/>
            <w:noProof/>
          </w:rPr>
          <w:t>ДЕЙСТВИЯ</w:t>
        </w:r>
        <w:r w:rsidRPr="00374368">
          <w:rPr>
            <w:rStyle w:val="aa"/>
            <w:noProof/>
            <w:spacing w:val="41"/>
          </w:rPr>
          <w:t xml:space="preserve"> </w:t>
        </w:r>
        <w:r w:rsidRPr="00374368">
          <w:rPr>
            <w:rStyle w:val="aa"/>
            <w:noProof/>
          </w:rPr>
          <w:t>СУЩЕСТВУЮЩИХ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</w:rPr>
          <w:t>ИСТОЧНИКОВ</w:t>
        </w:r>
        <w:r w:rsidRPr="00374368">
          <w:rPr>
            <w:rStyle w:val="aa"/>
            <w:noProof/>
            <w:spacing w:val="9"/>
          </w:rPr>
          <w:t xml:space="preserve">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</w:rPr>
          <w:t>ЭНЕРГИИ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_Toc34832928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32</w:t>
        </w:r>
        <w:r w:rsidRPr="00374368">
          <w:rPr>
            <w:noProof/>
            <w:webHidden/>
          </w:rPr>
          <w:fldChar w:fldCharType="end"/>
        </w:r>
      </w:hyperlink>
    </w:p>
    <w:p w14:paraId="24BDB1CD" w14:textId="6F0D1B03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29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  <w:spacing w:val="2"/>
          </w:rPr>
          <w:t>8.</w:t>
        </w:r>
        <w:r w:rsidRPr="00374368">
          <w:rPr>
            <w:rStyle w:val="aa"/>
            <w:noProof/>
            <w:spacing w:val="44"/>
          </w:rPr>
          <w:t xml:space="preserve"> </w:t>
        </w:r>
        <w:r w:rsidRPr="00374368">
          <w:rPr>
            <w:rStyle w:val="aa"/>
            <w:noProof/>
          </w:rPr>
          <w:t>ОБОСНОВАНИЕ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</w:rPr>
          <w:t>ПРЕДЛАГАЕМЫХ</w:t>
        </w:r>
        <w:r w:rsidRPr="00374368">
          <w:rPr>
            <w:rStyle w:val="aa"/>
            <w:noProof/>
            <w:spacing w:val="44"/>
          </w:rPr>
          <w:t xml:space="preserve"> </w:t>
        </w:r>
        <w:r w:rsidRPr="00374368">
          <w:rPr>
            <w:rStyle w:val="aa"/>
            <w:noProof/>
          </w:rPr>
          <w:t>ДЛЯ</w:t>
        </w:r>
        <w:r w:rsidRPr="00374368">
          <w:rPr>
            <w:rStyle w:val="aa"/>
            <w:noProof/>
            <w:spacing w:val="48"/>
          </w:rPr>
          <w:t xml:space="preserve"> </w:t>
        </w:r>
        <w:r w:rsidRPr="00374368">
          <w:rPr>
            <w:rStyle w:val="aa"/>
            <w:noProof/>
          </w:rPr>
          <w:t>ПЕРЕВОДА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38"/>
          </w:rPr>
          <w:t xml:space="preserve"> </w:t>
        </w:r>
        <w:r w:rsidRPr="00374368">
          <w:rPr>
            <w:rStyle w:val="aa"/>
            <w:noProof/>
          </w:rPr>
          <w:t>ПИКОВЫЙ</w:t>
        </w:r>
        <w:r w:rsidRPr="00374368">
          <w:rPr>
            <w:rStyle w:val="aa"/>
            <w:noProof/>
            <w:spacing w:val="44"/>
          </w:rPr>
          <w:t xml:space="preserve"> </w:t>
        </w:r>
        <w:r w:rsidRPr="00374368">
          <w:rPr>
            <w:rStyle w:val="aa"/>
            <w:noProof/>
            <w:spacing w:val="-2"/>
          </w:rPr>
          <w:t>РЕЖИМ</w:t>
        </w:r>
        <w:r w:rsidRPr="00374368">
          <w:rPr>
            <w:rStyle w:val="aa"/>
            <w:noProof/>
            <w:spacing w:val="49"/>
          </w:rPr>
          <w:t xml:space="preserve"> </w:t>
        </w:r>
        <w:r w:rsidRPr="00374368">
          <w:rPr>
            <w:rStyle w:val="aa"/>
            <w:noProof/>
            <w:spacing w:val="-2"/>
          </w:rPr>
          <w:t>РАБОТЫ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КОТЕЛЬНЫХ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ПО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</w:rPr>
          <w:t>ОТНОШЕНИЮ</w:t>
        </w:r>
        <w:r w:rsidRPr="00374368">
          <w:rPr>
            <w:rStyle w:val="aa"/>
            <w:noProof/>
            <w:spacing w:val="7"/>
          </w:rPr>
          <w:t xml:space="preserve"> </w:t>
        </w:r>
        <w:r w:rsidRPr="00374368">
          <w:rPr>
            <w:rStyle w:val="aa"/>
            <w:noProof/>
          </w:rPr>
          <w:t>К</w:t>
        </w:r>
        <w:r w:rsidRPr="00374368">
          <w:rPr>
            <w:rStyle w:val="aa"/>
            <w:noProof/>
            <w:spacing w:val="7"/>
          </w:rPr>
          <w:t xml:space="preserve"> </w:t>
        </w:r>
        <w:r w:rsidRPr="00374368">
          <w:rPr>
            <w:rStyle w:val="aa"/>
            <w:noProof/>
            <w:spacing w:val="-2"/>
          </w:rPr>
          <w:t>ИСТОЧНИКАМ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</w:rPr>
          <w:t>ЭНЕРГИИ,</w:t>
        </w:r>
        <w:r w:rsidRPr="00374368">
          <w:rPr>
            <w:rStyle w:val="aa"/>
            <w:noProof/>
            <w:spacing w:val="49"/>
          </w:rPr>
          <w:t xml:space="preserve"> </w:t>
        </w:r>
        <w:r w:rsidRPr="00374368">
          <w:rPr>
            <w:rStyle w:val="aa"/>
            <w:noProof/>
          </w:rPr>
          <w:t>ФУНКЦИОНИРУЮЩИМ В</w:t>
        </w:r>
        <w:r w:rsidRPr="00374368">
          <w:rPr>
            <w:rStyle w:val="aa"/>
            <w:noProof/>
            <w:spacing w:val="56"/>
          </w:rPr>
          <w:t xml:space="preserve"> </w:t>
        </w:r>
        <w:r w:rsidRPr="00374368">
          <w:rPr>
            <w:rStyle w:val="aa"/>
            <w:noProof/>
          </w:rPr>
          <w:t>РЕЖИМЕ</w:t>
        </w:r>
        <w:r w:rsidRPr="00374368">
          <w:rPr>
            <w:rStyle w:val="aa"/>
            <w:noProof/>
            <w:spacing w:val="9"/>
          </w:rPr>
          <w:t xml:space="preserve"> </w:t>
        </w:r>
        <w:r w:rsidRPr="00374368">
          <w:rPr>
            <w:rStyle w:val="aa"/>
            <w:noProof/>
          </w:rPr>
          <w:t>КОМБИНИРОВАННОЙ</w:t>
        </w:r>
        <w:r w:rsidRPr="00374368">
          <w:rPr>
            <w:rStyle w:val="aa"/>
            <w:noProof/>
            <w:spacing w:val="21"/>
          </w:rPr>
          <w:t xml:space="preserve"> </w:t>
        </w:r>
        <w:r w:rsidRPr="00374368">
          <w:rPr>
            <w:rStyle w:val="aa"/>
            <w:noProof/>
            <w:spacing w:val="-2"/>
          </w:rPr>
          <w:t>ВЫРАБОТКИ</w:t>
        </w:r>
        <w:r w:rsidRPr="00374368">
          <w:rPr>
            <w:rStyle w:val="aa"/>
            <w:noProof/>
            <w:spacing w:val="51"/>
          </w:rPr>
          <w:t xml:space="preserve"> </w:t>
        </w:r>
        <w:r w:rsidRPr="00374368">
          <w:rPr>
            <w:rStyle w:val="aa"/>
            <w:noProof/>
          </w:rPr>
          <w:t>ЭЛЕКТРИЧЕСКОЙ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ТЕПЛОВОЙ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</w:rPr>
          <w:t>ЭНЕРГИИ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_Toc34832929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32</w:t>
        </w:r>
        <w:r w:rsidRPr="00374368">
          <w:rPr>
            <w:noProof/>
            <w:webHidden/>
          </w:rPr>
          <w:fldChar w:fldCharType="end"/>
        </w:r>
      </w:hyperlink>
    </w:p>
    <w:p w14:paraId="1C5AC4A4" w14:textId="70EA0D21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30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49"/>
          </w:rPr>
          <w:t xml:space="preserve"> </w:t>
        </w:r>
        <w:r w:rsidRPr="00374368">
          <w:rPr>
            <w:rStyle w:val="aa"/>
            <w:noProof/>
            <w:spacing w:val="-3"/>
          </w:rPr>
          <w:t>9.</w:t>
        </w:r>
        <w:r w:rsidRPr="00374368">
          <w:rPr>
            <w:rStyle w:val="aa"/>
            <w:noProof/>
            <w:spacing w:val="51"/>
          </w:rPr>
          <w:t xml:space="preserve"> </w:t>
        </w:r>
        <w:r w:rsidRPr="00374368">
          <w:rPr>
            <w:rStyle w:val="aa"/>
            <w:noProof/>
          </w:rPr>
          <w:t>ОБОСНОВАНИЕ</w:t>
        </w:r>
        <w:r w:rsidRPr="00374368">
          <w:rPr>
            <w:rStyle w:val="aa"/>
            <w:noProof/>
            <w:spacing w:val="49"/>
          </w:rPr>
          <w:t xml:space="preserve"> </w:t>
        </w:r>
        <w:r w:rsidRPr="00374368">
          <w:rPr>
            <w:rStyle w:val="aa"/>
            <w:noProof/>
          </w:rPr>
          <w:t>ПРЕДЛОЖЕНИЙ</w:t>
        </w:r>
        <w:r w:rsidRPr="00374368">
          <w:rPr>
            <w:rStyle w:val="aa"/>
            <w:noProof/>
            <w:spacing w:val="51"/>
          </w:rPr>
          <w:t xml:space="preserve"> </w:t>
        </w:r>
        <w:r w:rsidRPr="00374368">
          <w:rPr>
            <w:rStyle w:val="aa"/>
            <w:noProof/>
          </w:rPr>
          <w:t>ПО</w:t>
        </w:r>
        <w:r w:rsidRPr="00374368">
          <w:rPr>
            <w:rStyle w:val="aa"/>
            <w:noProof/>
            <w:spacing w:val="51"/>
          </w:rPr>
          <w:t xml:space="preserve"> </w:t>
        </w:r>
        <w:r w:rsidRPr="00374368">
          <w:rPr>
            <w:rStyle w:val="aa"/>
            <w:noProof/>
          </w:rPr>
          <w:t>РАСШИРЕНИЮ</w:t>
        </w:r>
        <w:r w:rsidRPr="00374368">
          <w:rPr>
            <w:rStyle w:val="aa"/>
            <w:noProof/>
            <w:spacing w:val="45"/>
          </w:rPr>
          <w:t xml:space="preserve"> </w:t>
        </w:r>
        <w:r w:rsidRPr="00374368">
          <w:rPr>
            <w:rStyle w:val="aa"/>
            <w:noProof/>
            <w:spacing w:val="1"/>
          </w:rPr>
          <w:t>ЗОН</w:t>
        </w:r>
        <w:r w:rsidRPr="00374368">
          <w:rPr>
            <w:rStyle w:val="aa"/>
            <w:noProof/>
            <w:spacing w:val="51"/>
          </w:rPr>
          <w:t xml:space="preserve"> </w:t>
        </w:r>
        <w:r w:rsidRPr="00374368">
          <w:rPr>
            <w:rStyle w:val="aa"/>
            <w:noProof/>
          </w:rPr>
          <w:t>ДЕЙСТВИЯ</w:t>
        </w:r>
        <w:r w:rsidRPr="00374368">
          <w:rPr>
            <w:rStyle w:val="aa"/>
            <w:noProof/>
            <w:spacing w:val="61"/>
          </w:rPr>
          <w:t xml:space="preserve"> </w:t>
        </w:r>
        <w:r w:rsidRPr="00374368">
          <w:rPr>
            <w:rStyle w:val="aa"/>
            <w:noProof/>
          </w:rPr>
          <w:t>ДЕЙСТВУЮЩИХ</w:t>
        </w:r>
        <w:r w:rsidRPr="00374368">
          <w:rPr>
            <w:rStyle w:val="aa"/>
            <w:noProof/>
            <w:spacing w:val="22"/>
          </w:rPr>
          <w:t xml:space="preserve"> </w:t>
        </w:r>
        <w:r w:rsidRPr="00374368">
          <w:rPr>
            <w:rStyle w:val="aa"/>
            <w:noProof/>
          </w:rPr>
          <w:t>ИСТОЧНИКОВ</w:t>
        </w:r>
        <w:r w:rsidRPr="00374368">
          <w:rPr>
            <w:rStyle w:val="aa"/>
            <w:noProof/>
            <w:spacing w:val="26"/>
          </w:rPr>
          <w:t xml:space="preserve">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  <w:spacing w:val="22"/>
          </w:rPr>
          <w:t xml:space="preserve"> </w:t>
        </w:r>
        <w:r w:rsidRPr="00374368">
          <w:rPr>
            <w:rStyle w:val="aa"/>
            <w:noProof/>
          </w:rPr>
          <w:t>ЭНЕРГИИ,</w:t>
        </w:r>
        <w:r w:rsidRPr="00374368">
          <w:rPr>
            <w:rStyle w:val="aa"/>
            <w:noProof/>
            <w:spacing w:val="21"/>
          </w:rPr>
          <w:t xml:space="preserve"> </w:t>
        </w:r>
        <w:r w:rsidRPr="00374368">
          <w:rPr>
            <w:rStyle w:val="aa"/>
            <w:noProof/>
          </w:rPr>
          <w:t>ФУНКЦИОНИРУЮЩИХ</w:t>
        </w:r>
        <w:r w:rsidRPr="00374368">
          <w:rPr>
            <w:rStyle w:val="aa"/>
            <w:noProof/>
            <w:spacing w:val="22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29"/>
          </w:rPr>
          <w:t xml:space="preserve"> </w:t>
        </w:r>
        <w:r w:rsidRPr="00374368">
          <w:rPr>
            <w:rStyle w:val="aa"/>
            <w:noProof/>
            <w:spacing w:val="-2"/>
          </w:rPr>
          <w:t>РЕЖИМЕ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</w:rPr>
          <w:t>КОМБИНИРОВАННОЙ</w:t>
        </w:r>
        <w:r w:rsidRPr="00374368">
          <w:rPr>
            <w:rStyle w:val="aa"/>
            <w:noProof/>
            <w:spacing w:val="40"/>
          </w:rPr>
          <w:t xml:space="preserve"> </w:t>
        </w:r>
        <w:r w:rsidRPr="00374368">
          <w:rPr>
            <w:rStyle w:val="aa"/>
            <w:noProof/>
            <w:spacing w:val="-2"/>
          </w:rPr>
          <w:t>ВЫРАБОТКИ</w:t>
        </w:r>
        <w:r w:rsidRPr="00374368">
          <w:rPr>
            <w:rStyle w:val="aa"/>
            <w:noProof/>
            <w:spacing w:val="39"/>
          </w:rPr>
          <w:t xml:space="preserve"> </w:t>
        </w:r>
        <w:r w:rsidRPr="00374368">
          <w:rPr>
            <w:rStyle w:val="aa"/>
            <w:noProof/>
          </w:rPr>
          <w:t>ЭЛЕКТРИЧЕСКОЙ</w:t>
        </w:r>
        <w:r w:rsidRPr="00374368">
          <w:rPr>
            <w:rStyle w:val="aa"/>
            <w:noProof/>
            <w:spacing w:val="30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40"/>
          </w:rPr>
          <w:t xml:space="preserve"> </w:t>
        </w:r>
        <w:r w:rsidRPr="00374368">
          <w:rPr>
            <w:rStyle w:val="aa"/>
            <w:noProof/>
          </w:rPr>
          <w:t>ТЕПЛОВОЙ</w:t>
        </w:r>
        <w:r w:rsidRPr="00374368">
          <w:rPr>
            <w:rStyle w:val="aa"/>
            <w:noProof/>
            <w:spacing w:val="57"/>
          </w:rPr>
          <w:t xml:space="preserve"> </w:t>
        </w:r>
        <w:r w:rsidRPr="00374368">
          <w:rPr>
            <w:rStyle w:val="aa"/>
            <w:noProof/>
          </w:rPr>
          <w:t>ЭНЕРГИИ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_Toc34832930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32</w:t>
        </w:r>
        <w:r w:rsidRPr="00374368">
          <w:rPr>
            <w:noProof/>
            <w:webHidden/>
          </w:rPr>
          <w:fldChar w:fldCharType="end"/>
        </w:r>
      </w:hyperlink>
    </w:p>
    <w:p w14:paraId="61367FC6" w14:textId="3EA0829E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31" w:history="1">
        <w:r w:rsidRPr="00374368">
          <w:rPr>
            <w:rStyle w:val="aa"/>
            <w:noProof/>
            <w:spacing w:val="-1"/>
          </w:rPr>
          <w:t>Часть</w:t>
        </w:r>
        <w:r w:rsidRPr="00374368">
          <w:rPr>
            <w:rStyle w:val="aa"/>
            <w:noProof/>
            <w:spacing w:val="30"/>
          </w:rPr>
          <w:t xml:space="preserve"> </w:t>
        </w:r>
        <w:r w:rsidRPr="00374368">
          <w:rPr>
            <w:rStyle w:val="aa"/>
            <w:noProof/>
            <w:spacing w:val="-1"/>
          </w:rPr>
          <w:t>10.</w:t>
        </w:r>
        <w:r w:rsidRPr="00374368">
          <w:rPr>
            <w:rStyle w:val="aa"/>
            <w:noProof/>
            <w:spacing w:val="32"/>
          </w:rPr>
          <w:t xml:space="preserve"> </w:t>
        </w:r>
        <w:r w:rsidRPr="00374368">
          <w:rPr>
            <w:rStyle w:val="aa"/>
            <w:noProof/>
            <w:spacing w:val="-1"/>
          </w:rPr>
          <w:t>ОБОСНОВАНИЕ</w:t>
        </w:r>
        <w:r w:rsidRPr="00374368">
          <w:rPr>
            <w:rStyle w:val="aa"/>
            <w:noProof/>
            <w:spacing w:val="30"/>
          </w:rPr>
          <w:t xml:space="preserve"> </w:t>
        </w:r>
        <w:r w:rsidRPr="00374368">
          <w:rPr>
            <w:rStyle w:val="aa"/>
            <w:noProof/>
          </w:rPr>
          <w:t>ПРЕДЛАГАЕМЫХ</w:t>
        </w:r>
        <w:r w:rsidRPr="00374368">
          <w:rPr>
            <w:rStyle w:val="aa"/>
            <w:noProof/>
            <w:spacing w:val="32"/>
          </w:rPr>
          <w:t xml:space="preserve"> </w:t>
        </w:r>
        <w:r w:rsidRPr="00374368">
          <w:rPr>
            <w:rStyle w:val="aa"/>
            <w:noProof/>
          </w:rPr>
          <w:t>ДЛЯ</w:t>
        </w:r>
        <w:r w:rsidRPr="00374368">
          <w:rPr>
            <w:rStyle w:val="aa"/>
            <w:noProof/>
            <w:spacing w:val="36"/>
          </w:rPr>
          <w:t xml:space="preserve"> </w:t>
        </w:r>
        <w:r w:rsidRPr="00374368">
          <w:rPr>
            <w:rStyle w:val="aa"/>
            <w:noProof/>
            <w:spacing w:val="-1"/>
          </w:rPr>
          <w:t>ВЫВОДА</w:t>
        </w:r>
        <w:r w:rsidRPr="00374368">
          <w:rPr>
            <w:rStyle w:val="aa"/>
            <w:noProof/>
            <w:spacing w:val="32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26"/>
          </w:rPr>
          <w:t xml:space="preserve"> </w:t>
        </w:r>
        <w:r w:rsidRPr="00374368">
          <w:rPr>
            <w:rStyle w:val="aa"/>
            <w:noProof/>
            <w:spacing w:val="1"/>
          </w:rPr>
          <w:t>РЕЗЕРВ</w:t>
        </w:r>
        <w:r w:rsidRPr="00374368">
          <w:rPr>
            <w:rStyle w:val="aa"/>
            <w:noProof/>
            <w:spacing w:val="26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32"/>
          </w:rPr>
          <w:t xml:space="preserve"> </w:t>
        </w:r>
        <w:r w:rsidRPr="00374368">
          <w:rPr>
            <w:rStyle w:val="aa"/>
            <w:noProof/>
            <w:spacing w:val="-1"/>
          </w:rPr>
          <w:t>(ИЛИ)</w:t>
        </w:r>
        <w:r w:rsidRPr="00374368">
          <w:rPr>
            <w:rStyle w:val="aa"/>
            <w:noProof/>
            <w:spacing w:val="41"/>
          </w:rPr>
          <w:t xml:space="preserve"> </w:t>
        </w:r>
        <w:r w:rsidRPr="00374368">
          <w:rPr>
            <w:rStyle w:val="aa"/>
            <w:noProof/>
            <w:spacing w:val="-3"/>
          </w:rPr>
          <w:t>ВЫВОДА</w:t>
        </w:r>
        <w:r w:rsidRPr="00374368">
          <w:rPr>
            <w:rStyle w:val="aa"/>
            <w:noProof/>
            <w:spacing w:val="16"/>
          </w:rPr>
          <w:t xml:space="preserve"> </w:t>
        </w:r>
        <w:r w:rsidRPr="00374368">
          <w:rPr>
            <w:rStyle w:val="aa"/>
            <w:noProof/>
          </w:rPr>
          <w:t>ИЗ</w:t>
        </w:r>
        <w:r w:rsidRPr="00374368">
          <w:rPr>
            <w:rStyle w:val="aa"/>
            <w:noProof/>
            <w:spacing w:val="20"/>
          </w:rPr>
          <w:t xml:space="preserve"> </w:t>
        </w:r>
        <w:r w:rsidRPr="00374368">
          <w:rPr>
            <w:rStyle w:val="aa"/>
            <w:noProof/>
            <w:spacing w:val="-1"/>
          </w:rPr>
          <w:t>ЭКСПЛУАТАЦИИ</w:t>
        </w:r>
        <w:r w:rsidRPr="00374368">
          <w:rPr>
            <w:rStyle w:val="aa"/>
            <w:noProof/>
            <w:spacing w:val="15"/>
          </w:rPr>
          <w:t xml:space="preserve"> </w:t>
        </w:r>
        <w:r w:rsidRPr="00374368">
          <w:rPr>
            <w:rStyle w:val="aa"/>
            <w:noProof/>
            <w:spacing w:val="-1"/>
          </w:rPr>
          <w:t>КОТЕЛЬНЫХ</w:t>
        </w:r>
        <w:r w:rsidRPr="00374368">
          <w:rPr>
            <w:rStyle w:val="aa"/>
            <w:noProof/>
            <w:spacing w:val="16"/>
          </w:rPr>
          <w:t xml:space="preserve"> </w:t>
        </w:r>
        <w:r w:rsidRPr="00374368">
          <w:rPr>
            <w:rStyle w:val="aa"/>
            <w:noProof/>
          </w:rPr>
          <w:t>ПРИ</w:t>
        </w:r>
        <w:r w:rsidRPr="00374368">
          <w:rPr>
            <w:rStyle w:val="aa"/>
            <w:noProof/>
            <w:spacing w:val="16"/>
          </w:rPr>
          <w:t xml:space="preserve"> </w:t>
        </w:r>
        <w:r w:rsidRPr="00374368">
          <w:rPr>
            <w:rStyle w:val="aa"/>
            <w:noProof/>
            <w:spacing w:val="-1"/>
          </w:rPr>
          <w:t>ПЕРЕДАЧЕ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  <w:spacing w:val="-2"/>
          </w:rPr>
          <w:t>ТЕПЛОВЫХ</w:t>
        </w:r>
        <w:r w:rsidRPr="00374368">
          <w:rPr>
            <w:rStyle w:val="aa"/>
            <w:noProof/>
            <w:spacing w:val="16"/>
          </w:rPr>
          <w:t xml:space="preserve"> </w:t>
        </w:r>
        <w:r w:rsidRPr="00374368">
          <w:rPr>
            <w:rStyle w:val="aa"/>
            <w:noProof/>
          </w:rPr>
          <w:t>НАГРУЗОК</w:t>
        </w:r>
        <w:r w:rsidRPr="00374368">
          <w:rPr>
            <w:rStyle w:val="aa"/>
            <w:noProof/>
            <w:spacing w:val="45"/>
          </w:rPr>
          <w:t xml:space="preserve"> </w:t>
        </w:r>
        <w:r w:rsidRPr="00374368">
          <w:rPr>
            <w:rStyle w:val="aa"/>
            <w:noProof/>
            <w:spacing w:val="-1"/>
          </w:rPr>
          <w:t>НА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  <w:spacing w:val="-1"/>
          </w:rPr>
          <w:t>ДРУГИЕ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</w:rPr>
          <w:t>ИСТОЧНИКИ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</w:rPr>
          <w:t>ЭНЕРГИИ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_Toc34832931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32</w:t>
        </w:r>
        <w:r w:rsidRPr="00374368">
          <w:rPr>
            <w:noProof/>
            <w:webHidden/>
          </w:rPr>
          <w:fldChar w:fldCharType="end"/>
        </w:r>
      </w:hyperlink>
    </w:p>
    <w:p w14:paraId="02D0B19D" w14:textId="0D11B696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32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21"/>
          </w:rPr>
          <w:t xml:space="preserve"> </w:t>
        </w:r>
        <w:r w:rsidRPr="00374368">
          <w:rPr>
            <w:rStyle w:val="aa"/>
            <w:noProof/>
          </w:rPr>
          <w:t>11.</w:t>
        </w:r>
        <w:r w:rsidRPr="00374368">
          <w:rPr>
            <w:rStyle w:val="aa"/>
            <w:noProof/>
            <w:spacing w:val="22"/>
          </w:rPr>
          <w:t xml:space="preserve"> </w:t>
        </w:r>
        <w:r w:rsidRPr="00374368">
          <w:rPr>
            <w:rStyle w:val="aa"/>
            <w:noProof/>
          </w:rPr>
          <w:t>ОБОСНОВАНИЕ</w:t>
        </w:r>
        <w:r w:rsidRPr="00374368">
          <w:rPr>
            <w:rStyle w:val="aa"/>
            <w:noProof/>
            <w:spacing w:val="21"/>
          </w:rPr>
          <w:t xml:space="preserve"> </w:t>
        </w:r>
        <w:r w:rsidRPr="00374368">
          <w:rPr>
            <w:rStyle w:val="aa"/>
            <w:noProof/>
          </w:rPr>
          <w:t>ОРГАНИЗАЦИИ</w:t>
        </w:r>
        <w:r w:rsidRPr="00374368">
          <w:rPr>
            <w:rStyle w:val="aa"/>
            <w:noProof/>
            <w:spacing w:val="27"/>
          </w:rPr>
          <w:t xml:space="preserve"> </w:t>
        </w:r>
        <w:r w:rsidRPr="00374368">
          <w:rPr>
            <w:rStyle w:val="aa"/>
            <w:noProof/>
          </w:rPr>
          <w:t>ИНДИВИДУАЛЬНОГО</w:t>
        </w:r>
        <w:r w:rsidRPr="00374368">
          <w:rPr>
            <w:rStyle w:val="aa"/>
            <w:noProof/>
            <w:spacing w:val="44"/>
          </w:rPr>
          <w:t xml:space="preserve"> </w:t>
        </w:r>
        <w:r w:rsidRPr="00374368">
          <w:rPr>
            <w:rStyle w:val="aa"/>
            <w:noProof/>
          </w:rPr>
          <w:t>ТЕПЛОСНАБЖЕНИЯ</w:t>
        </w:r>
        <w:r w:rsidRPr="00374368">
          <w:rPr>
            <w:rStyle w:val="aa"/>
            <w:noProof/>
            <w:spacing w:val="21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12"/>
          </w:rPr>
          <w:t xml:space="preserve"> </w:t>
        </w:r>
        <w:r w:rsidRPr="00374368">
          <w:rPr>
            <w:rStyle w:val="aa"/>
            <w:noProof/>
          </w:rPr>
          <w:t>ЗОНАХ</w:t>
        </w:r>
        <w:r w:rsidRPr="00374368">
          <w:rPr>
            <w:rStyle w:val="aa"/>
            <w:noProof/>
            <w:spacing w:val="18"/>
          </w:rPr>
          <w:t xml:space="preserve"> </w:t>
        </w:r>
        <w:r w:rsidRPr="00374368">
          <w:rPr>
            <w:rStyle w:val="aa"/>
            <w:noProof/>
          </w:rPr>
          <w:t>ЗАСТРОЙКИ</w:t>
        </w:r>
        <w:r w:rsidRPr="00374368">
          <w:rPr>
            <w:rStyle w:val="aa"/>
            <w:noProof/>
            <w:spacing w:val="18"/>
          </w:rPr>
          <w:t xml:space="preserve"> </w:t>
        </w:r>
        <w:r w:rsidRPr="00374368">
          <w:rPr>
            <w:rStyle w:val="aa"/>
            <w:noProof/>
          </w:rPr>
          <w:t>ПОСЕЛЕНИЯ</w:t>
        </w:r>
        <w:r w:rsidRPr="00374368">
          <w:rPr>
            <w:rStyle w:val="aa"/>
            <w:noProof/>
            <w:spacing w:val="21"/>
          </w:rPr>
          <w:t xml:space="preserve"> </w:t>
        </w:r>
        <w:r w:rsidRPr="00374368">
          <w:rPr>
            <w:rStyle w:val="aa"/>
            <w:noProof/>
          </w:rPr>
          <w:t>МАЛОЭТАЖНЫМИ</w:t>
        </w:r>
        <w:r w:rsidRPr="00374368">
          <w:rPr>
            <w:rStyle w:val="aa"/>
            <w:noProof/>
            <w:spacing w:val="31"/>
          </w:rPr>
          <w:t xml:space="preserve"> </w:t>
        </w:r>
        <w:r w:rsidRPr="00374368">
          <w:rPr>
            <w:rStyle w:val="aa"/>
            <w:noProof/>
          </w:rPr>
          <w:t>ЖИЛЫМИ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ЗДАНИЯМИ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_Toc34832932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32</w:t>
        </w:r>
        <w:r w:rsidRPr="00374368">
          <w:rPr>
            <w:noProof/>
            <w:webHidden/>
          </w:rPr>
          <w:fldChar w:fldCharType="end"/>
        </w:r>
      </w:hyperlink>
    </w:p>
    <w:p w14:paraId="1B3A8FFB" w14:textId="508593E9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33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27"/>
          </w:rPr>
          <w:t xml:space="preserve"> </w:t>
        </w:r>
        <w:r w:rsidRPr="00374368">
          <w:rPr>
            <w:rStyle w:val="aa"/>
            <w:noProof/>
            <w:spacing w:val="-4"/>
          </w:rPr>
          <w:t>12.</w:t>
        </w:r>
        <w:r w:rsidRPr="00374368">
          <w:rPr>
            <w:rStyle w:val="aa"/>
            <w:noProof/>
            <w:spacing w:val="30"/>
          </w:rPr>
          <w:t xml:space="preserve"> </w:t>
        </w:r>
        <w:r w:rsidRPr="00374368">
          <w:rPr>
            <w:rStyle w:val="aa"/>
            <w:noProof/>
          </w:rPr>
          <w:t>ОБОСНОВАНИЕ</w:t>
        </w:r>
        <w:r w:rsidRPr="00374368">
          <w:rPr>
            <w:rStyle w:val="aa"/>
            <w:noProof/>
            <w:spacing w:val="27"/>
          </w:rPr>
          <w:t xml:space="preserve"> </w:t>
        </w:r>
        <w:r w:rsidRPr="00374368">
          <w:rPr>
            <w:rStyle w:val="aa"/>
            <w:noProof/>
          </w:rPr>
          <w:t>ПЕРСПЕКТИВНЫХ</w:t>
        </w:r>
        <w:r w:rsidRPr="00374368">
          <w:rPr>
            <w:rStyle w:val="aa"/>
            <w:noProof/>
            <w:spacing w:val="30"/>
          </w:rPr>
          <w:t xml:space="preserve"> </w:t>
        </w:r>
        <w:r w:rsidRPr="00374368">
          <w:rPr>
            <w:rStyle w:val="aa"/>
            <w:noProof/>
          </w:rPr>
          <w:t>БАЛАНСОВ</w:t>
        </w:r>
        <w:r w:rsidRPr="00374368">
          <w:rPr>
            <w:rStyle w:val="aa"/>
            <w:noProof/>
            <w:spacing w:val="14"/>
          </w:rPr>
          <w:t xml:space="preserve"> </w:t>
        </w:r>
        <w:r w:rsidRPr="00374368">
          <w:rPr>
            <w:rStyle w:val="aa"/>
            <w:noProof/>
          </w:rPr>
          <w:t>ПРОИЗВОДСТВА</w:t>
        </w:r>
        <w:r w:rsidRPr="00374368">
          <w:rPr>
            <w:rStyle w:val="aa"/>
            <w:noProof/>
            <w:spacing w:val="20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51"/>
          </w:rPr>
          <w:t xml:space="preserve"> </w:t>
        </w:r>
        <w:r w:rsidRPr="00374368">
          <w:rPr>
            <w:rStyle w:val="aa"/>
            <w:noProof/>
            <w:spacing w:val="-2"/>
          </w:rPr>
          <w:t>ПОТРЕБЛЕНИ</w:t>
        </w:r>
        <w:r w:rsidRPr="00374368">
          <w:rPr>
            <w:rStyle w:val="aa"/>
            <w:noProof/>
            <w:spacing w:val="10"/>
          </w:rPr>
          <w:t xml:space="preserve"> </w:t>
        </w:r>
        <w:r w:rsidRPr="00374368">
          <w:rPr>
            <w:rStyle w:val="aa"/>
            <w:noProof/>
          </w:rPr>
          <w:t>ТЕПЛОВОЙ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</w:rPr>
          <w:t>МОЩНОСТИ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</w:rPr>
          <w:t>ИСТОЧНИКОВ</w:t>
        </w:r>
        <w:r w:rsidRPr="00374368">
          <w:rPr>
            <w:rStyle w:val="aa"/>
            <w:noProof/>
            <w:spacing w:val="5"/>
          </w:rPr>
          <w:t xml:space="preserve">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  <w:spacing w:val="10"/>
          </w:rPr>
          <w:t xml:space="preserve"> </w:t>
        </w:r>
        <w:r w:rsidRPr="00374368">
          <w:rPr>
            <w:rStyle w:val="aa"/>
            <w:noProof/>
          </w:rPr>
          <w:t>ЭНЕРГИИ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</w:rPr>
          <w:t>ТЕПЛОНОСИТЕЛЯ</w:t>
        </w:r>
        <w:r w:rsidRPr="00374368">
          <w:rPr>
            <w:rStyle w:val="aa"/>
            <w:noProof/>
            <w:spacing w:val="27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</w:rPr>
          <w:t>ПРИСОЕДИНЕННОЙ</w:t>
        </w:r>
        <w:r w:rsidRPr="00374368">
          <w:rPr>
            <w:rStyle w:val="aa"/>
            <w:noProof/>
            <w:spacing w:val="32"/>
          </w:rPr>
          <w:t xml:space="preserve">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  <w:spacing w:val="22"/>
          </w:rPr>
          <w:t xml:space="preserve"> </w:t>
        </w:r>
        <w:r w:rsidRPr="00374368">
          <w:rPr>
            <w:rStyle w:val="aa"/>
            <w:noProof/>
            <w:spacing w:val="1"/>
          </w:rPr>
          <w:t>НАГРУЗКИ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17"/>
          </w:rPr>
          <w:t xml:space="preserve"> </w:t>
        </w:r>
        <w:r w:rsidRPr="00374368">
          <w:rPr>
            <w:rStyle w:val="aa"/>
            <w:noProof/>
          </w:rPr>
          <w:t>КАЖДОЙ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</w:rPr>
          <w:t>ИЗ</w:t>
        </w:r>
        <w:r w:rsidRPr="00374368">
          <w:rPr>
            <w:rStyle w:val="aa"/>
            <w:noProof/>
            <w:spacing w:val="29"/>
          </w:rPr>
          <w:t xml:space="preserve"> </w:t>
        </w:r>
        <w:r w:rsidRPr="00374368">
          <w:rPr>
            <w:rStyle w:val="aa"/>
            <w:noProof/>
            <w:spacing w:val="-2"/>
          </w:rPr>
          <w:t>СИСТЕМ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ТЕПЛОСНАБЖЕНИЯ ПОСЕЛЕНИЯ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_Toc34832933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32</w:t>
        </w:r>
        <w:r w:rsidRPr="00374368">
          <w:rPr>
            <w:noProof/>
            <w:webHidden/>
          </w:rPr>
          <w:fldChar w:fldCharType="end"/>
        </w:r>
      </w:hyperlink>
    </w:p>
    <w:p w14:paraId="30B24FA7" w14:textId="17ADF210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34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39"/>
          </w:rPr>
          <w:t xml:space="preserve"> </w:t>
        </w:r>
        <w:r w:rsidRPr="00374368">
          <w:rPr>
            <w:rStyle w:val="aa"/>
            <w:noProof/>
          </w:rPr>
          <w:t>13.</w:t>
        </w:r>
        <w:r w:rsidRPr="00374368">
          <w:rPr>
            <w:rStyle w:val="aa"/>
            <w:noProof/>
            <w:spacing w:val="30"/>
          </w:rPr>
          <w:t xml:space="preserve"> </w:t>
        </w:r>
        <w:r w:rsidRPr="00374368">
          <w:rPr>
            <w:rStyle w:val="aa"/>
            <w:noProof/>
          </w:rPr>
          <w:t>АНАЛИЗ</w:t>
        </w:r>
        <w:r w:rsidRPr="00374368">
          <w:rPr>
            <w:rStyle w:val="aa"/>
            <w:noProof/>
            <w:spacing w:val="46"/>
          </w:rPr>
          <w:t xml:space="preserve"> </w:t>
        </w:r>
        <w:r w:rsidRPr="00374368">
          <w:rPr>
            <w:rStyle w:val="aa"/>
            <w:noProof/>
          </w:rPr>
          <w:t>ЦЕЛЕСООБРАЗНОСТИ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  <w:spacing w:val="-2"/>
          </w:rPr>
          <w:t>ВВОДА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  <w:spacing w:val="-2"/>
          </w:rPr>
          <w:t>НОВЫХ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32"/>
          </w:rPr>
          <w:t xml:space="preserve"> </w:t>
        </w:r>
        <w:r w:rsidRPr="00374368">
          <w:rPr>
            <w:rStyle w:val="aa"/>
            <w:noProof/>
          </w:rPr>
          <w:t>РЕКОНСТРУКЦИЯ</w:t>
        </w:r>
        <w:r w:rsidRPr="00374368">
          <w:rPr>
            <w:rStyle w:val="aa"/>
            <w:noProof/>
            <w:spacing w:val="53"/>
          </w:rPr>
          <w:t xml:space="preserve"> </w:t>
        </w:r>
        <w:r w:rsidRPr="00374368">
          <w:rPr>
            <w:rStyle w:val="aa"/>
            <w:noProof/>
          </w:rPr>
          <w:t>СУЩЕСТВУЮЩИХ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</w:rPr>
          <w:t>ИСТОЧНИКОВ</w:t>
        </w:r>
        <w:r w:rsidRPr="00374368">
          <w:rPr>
            <w:rStyle w:val="aa"/>
            <w:noProof/>
            <w:spacing w:val="14"/>
          </w:rPr>
          <w:t xml:space="preserve">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</w:rPr>
          <w:t>ЭНЕРГИИ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</w:rPr>
          <w:t>С</w:t>
        </w:r>
        <w:r w:rsidRPr="00374368">
          <w:rPr>
            <w:rStyle w:val="aa"/>
            <w:noProof/>
            <w:spacing w:val="5"/>
          </w:rPr>
          <w:t xml:space="preserve"> </w:t>
        </w:r>
        <w:r w:rsidRPr="00374368">
          <w:rPr>
            <w:rStyle w:val="aa"/>
            <w:noProof/>
          </w:rPr>
          <w:t>ИСПОЛЬЗОВАНИЕМ</w:t>
        </w:r>
        <w:r w:rsidRPr="00374368">
          <w:rPr>
            <w:rStyle w:val="aa"/>
            <w:noProof/>
            <w:spacing w:val="55"/>
          </w:rPr>
          <w:t xml:space="preserve"> </w:t>
        </w:r>
        <w:r w:rsidRPr="00374368">
          <w:rPr>
            <w:rStyle w:val="aa"/>
            <w:noProof/>
          </w:rPr>
          <w:t>ВОЗОБНОВЛЯЕМЫХ</w:t>
        </w:r>
        <w:r w:rsidRPr="00374368">
          <w:rPr>
            <w:rStyle w:val="aa"/>
            <w:noProof/>
            <w:spacing w:val="59"/>
          </w:rPr>
          <w:t xml:space="preserve"> </w:t>
        </w:r>
        <w:r w:rsidRPr="00374368">
          <w:rPr>
            <w:rStyle w:val="aa"/>
            <w:noProof/>
          </w:rPr>
          <w:t>ИСТОЧНИКОВ</w:t>
        </w:r>
        <w:r w:rsidRPr="00374368">
          <w:rPr>
            <w:rStyle w:val="aa"/>
            <w:noProof/>
            <w:spacing w:val="52"/>
          </w:rPr>
          <w:t xml:space="preserve"> </w:t>
        </w:r>
        <w:r w:rsidRPr="00374368">
          <w:rPr>
            <w:rStyle w:val="aa"/>
            <w:noProof/>
          </w:rPr>
          <w:t>ЭНЕРГИИ,</w:t>
        </w:r>
        <w:r w:rsidRPr="00374368">
          <w:rPr>
            <w:rStyle w:val="aa"/>
            <w:noProof/>
            <w:spacing w:val="57"/>
          </w:rPr>
          <w:t xml:space="preserve"> </w:t>
        </w:r>
        <w:r w:rsidRPr="00374368">
          <w:rPr>
            <w:rStyle w:val="aa"/>
            <w:noProof/>
          </w:rPr>
          <w:t>А</w:t>
        </w:r>
        <w:r w:rsidRPr="00374368">
          <w:rPr>
            <w:rStyle w:val="aa"/>
            <w:noProof/>
            <w:spacing w:val="8"/>
          </w:rPr>
          <w:t xml:space="preserve"> </w:t>
        </w:r>
        <w:r w:rsidRPr="00374368">
          <w:rPr>
            <w:rStyle w:val="aa"/>
            <w:noProof/>
            <w:spacing w:val="-3"/>
          </w:rPr>
          <w:t>ТАКЖЕ</w:t>
        </w:r>
        <w:r w:rsidRPr="00374368">
          <w:rPr>
            <w:rStyle w:val="aa"/>
            <w:noProof/>
            <w:spacing w:val="57"/>
          </w:rPr>
          <w:t xml:space="preserve"> </w:t>
        </w:r>
        <w:r w:rsidRPr="00374368">
          <w:rPr>
            <w:rStyle w:val="aa"/>
            <w:noProof/>
          </w:rPr>
          <w:t>МЕСТНЫХ</w:t>
        </w:r>
        <w:r w:rsidRPr="00374368">
          <w:rPr>
            <w:rStyle w:val="aa"/>
            <w:noProof/>
            <w:spacing w:val="59"/>
          </w:rPr>
          <w:t xml:space="preserve"> </w:t>
        </w:r>
        <w:r w:rsidRPr="00374368">
          <w:rPr>
            <w:rStyle w:val="aa"/>
            <w:noProof/>
          </w:rPr>
          <w:t>ВИДОВ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  <w:spacing w:val="-2"/>
          </w:rPr>
          <w:t>ТОПЛИВА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_Toc34832934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32</w:t>
        </w:r>
        <w:r w:rsidRPr="00374368">
          <w:rPr>
            <w:noProof/>
            <w:webHidden/>
          </w:rPr>
          <w:fldChar w:fldCharType="end"/>
        </w:r>
      </w:hyperlink>
    </w:p>
    <w:p w14:paraId="43A67E61" w14:textId="425293D8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35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  <w:spacing w:val="-4"/>
          </w:rPr>
          <w:t>14.</w:t>
        </w:r>
        <w:r w:rsidRPr="00374368">
          <w:rPr>
            <w:rStyle w:val="aa"/>
            <w:noProof/>
            <w:spacing w:val="24"/>
          </w:rPr>
          <w:t xml:space="preserve"> </w:t>
        </w:r>
        <w:r w:rsidRPr="00374368">
          <w:rPr>
            <w:rStyle w:val="aa"/>
            <w:noProof/>
          </w:rPr>
          <w:t>ОРГАНИЗАЦИЯ</w:t>
        </w:r>
        <w:r w:rsidRPr="00374368">
          <w:rPr>
            <w:rStyle w:val="aa"/>
            <w:noProof/>
            <w:spacing w:val="28"/>
          </w:rPr>
          <w:t xml:space="preserve"> </w:t>
        </w:r>
        <w:r w:rsidRPr="00374368">
          <w:rPr>
            <w:rStyle w:val="aa"/>
            <w:noProof/>
          </w:rPr>
          <w:t>ТЕПЛОСНАБЖЕНИЯ</w:t>
        </w:r>
        <w:r w:rsidRPr="00374368">
          <w:rPr>
            <w:rStyle w:val="aa"/>
            <w:noProof/>
            <w:spacing w:val="19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19"/>
          </w:rPr>
          <w:t xml:space="preserve"> </w:t>
        </w:r>
        <w:r w:rsidRPr="00374368">
          <w:rPr>
            <w:rStyle w:val="aa"/>
            <w:noProof/>
          </w:rPr>
          <w:t>ПРОИЗВОДСТВЕННЫХ</w:t>
        </w:r>
        <w:r w:rsidRPr="00374368">
          <w:rPr>
            <w:rStyle w:val="aa"/>
            <w:noProof/>
            <w:spacing w:val="16"/>
          </w:rPr>
          <w:t xml:space="preserve"> </w:t>
        </w:r>
        <w:r w:rsidRPr="00374368">
          <w:rPr>
            <w:rStyle w:val="aa"/>
            <w:noProof/>
          </w:rPr>
          <w:t>ЗОНАХ</w:t>
        </w:r>
        <w:r w:rsidRPr="00374368">
          <w:rPr>
            <w:rStyle w:val="aa"/>
            <w:noProof/>
            <w:spacing w:val="15"/>
          </w:rPr>
          <w:t xml:space="preserve"> </w:t>
        </w:r>
        <w:r w:rsidRPr="00374368">
          <w:rPr>
            <w:rStyle w:val="aa"/>
            <w:noProof/>
          </w:rPr>
          <w:t>НА</w:t>
        </w:r>
        <w:r w:rsidRPr="00374368">
          <w:rPr>
            <w:rStyle w:val="aa"/>
            <w:noProof/>
            <w:spacing w:val="59"/>
          </w:rPr>
          <w:t xml:space="preserve"> </w:t>
        </w:r>
        <w:r w:rsidRPr="00374368">
          <w:rPr>
            <w:rStyle w:val="aa"/>
            <w:noProof/>
            <w:spacing w:val="-2"/>
          </w:rPr>
          <w:t>ТЕРРИТОРИИ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ПОСЕЛЕНИЯ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_Toc34832935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33</w:t>
        </w:r>
        <w:r w:rsidRPr="00374368">
          <w:rPr>
            <w:noProof/>
            <w:webHidden/>
          </w:rPr>
          <w:fldChar w:fldCharType="end"/>
        </w:r>
      </w:hyperlink>
    </w:p>
    <w:p w14:paraId="654B185E" w14:textId="655B0094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36" w:history="1">
        <w:r w:rsidRPr="00374368">
          <w:rPr>
            <w:rStyle w:val="aa"/>
            <w:noProof/>
            <w:spacing w:val="-1"/>
          </w:rPr>
          <w:t>Часть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  <w:spacing w:val="-1"/>
          </w:rPr>
          <w:t>15.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  <w:spacing w:val="-1"/>
          </w:rPr>
          <w:t xml:space="preserve">РЕЗУЛЬТАТЫ </w:t>
        </w:r>
        <w:r w:rsidRPr="00374368">
          <w:rPr>
            <w:rStyle w:val="aa"/>
            <w:noProof/>
          </w:rPr>
          <w:t>РАСЧЕТОВ</w:t>
        </w:r>
        <w:r w:rsidRPr="00374368">
          <w:rPr>
            <w:rStyle w:val="aa"/>
            <w:noProof/>
            <w:spacing w:val="-9"/>
          </w:rPr>
          <w:t xml:space="preserve"> </w:t>
        </w:r>
        <w:r w:rsidRPr="00374368">
          <w:rPr>
            <w:rStyle w:val="aa"/>
            <w:noProof/>
          </w:rPr>
          <w:t>РАДИУСА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  <w:spacing w:val="-2"/>
          </w:rPr>
          <w:t>ЭФФЕКТИВНОГО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  <w:spacing w:val="-1"/>
          </w:rPr>
          <w:t>ТЕПЛОСНАБЖЕНИЯ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_Toc34832936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33</w:t>
        </w:r>
        <w:r w:rsidRPr="00374368">
          <w:rPr>
            <w:noProof/>
            <w:webHidden/>
          </w:rPr>
          <w:fldChar w:fldCharType="end"/>
        </w:r>
      </w:hyperlink>
    </w:p>
    <w:p w14:paraId="0CF2B2C8" w14:textId="70DB6EA1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37" w:history="1">
        <w:r w:rsidRPr="00374368">
          <w:rPr>
            <w:rStyle w:val="aa"/>
            <w:noProof/>
            <w:spacing w:val="-3"/>
          </w:rPr>
          <w:t>ГЛАВА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  <w:spacing w:val="-3"/>
          </w:rPr>
          <w:t>8.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  <w:spacing w:val="-1"/>
          </w:rPr>
          <w:t>ПРЕДЛОЖЕНИЯ</w:t>
        </w:r>
        <w:r w:rsidRPr="00374368">
          <w:rPr>
            <w:rStyle w:val="aa"/>
            <w:noProof/>
            <w:spacing w:val="57"/>
          </w:rPr>
          <w:t xml:space="preserve"> </w:t>
        </w:r>
        <w:r w:rsidRPr="00374368">
          <w:rPr>
            <w:rStyle w:val="aa"/>
            <w:noProof/>
          </w:rPr>
          <w:t>ПО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</w:rPr>
          <w:t>СТРОИТЕЛЬСТВУ</w:t>
        </w:r>
        <w:r w:rsidRPr="00374368">
          <w:rPr>
            <w:rStyle w:val="aa"/>
            <w:noProof/>
            <w:spacing w:val="57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</w:rPr>
          <w:t xml:space="preserve">РЕКОНСТРУКЦИИ 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  <w:spacing w:val="-2"/>
          </w:rPr>
          <w:t>ТЕПЛОВЫХ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  <w:spacing w:val="-2"/>
          </w:rPr>
          <w:t>СЕТЕЙ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  <w:spacing w:val="-1"/>
          </w:rPr>
          <w:t>СООРУЖЕНИЙ</w:t>
        </w:r>
        <w:r w:rsidRPr="00374368">
          <w:rPr>
            <w:rStyle w:val="aa"/>
            <w:noProof/>
            <w:spacing w:val="10"/>
          </w:rPr>
          <w:t xml:space="preserve"> </w:t>
        </w:r>
        <w:r w:rsidRPr="00374368">
          <w:rPr>
            <w:rStyle w:val="aa"/>
            <w:noProof/>
          </w:rPr>
          <w:t>НА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  <w:spacing w:val="-1"/>
          </w:rPr>
          <w:t>НИХ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_Toc34832937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33</w:t>
        </w:r>
        <w:r w:rsidRPr="00374368">
          <w:rPr>
            <w:noProof/>
            <w:webHidden/>
          </w:rPr>
          <w:fldChar w:fldCharType="end"/>
        </w:r>
      </w:hyperlink>
    </w:p>
    <w:p w14:paraId="55C153F5" w14:textId="25E0F8B5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38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  <w:spacing w:val="2"/>
          </w:rPr>
          <w:t>1.</w:t>
        </w:r>
        <w:r w:rsidRPr="00374368">
          <w:rPr>
            <w:rStyle w:val="aa"/>
            <w:noProof/>
            <w:spacing w:val="12"/>
          </w:rPr>
          <w:t xml:space="preserve"> </w:t>
        </w:r>
        <w:r w:rsidRPr="00374368">
          <w:rPr>
            <w:rStyle w:val="aa"/>
            <w:noProof/>
          </w:rPr>
          <w:t>РЕКОНСТРУКЦИЯ</w:t>
        </w:r>
        <w:r w:rsidRPr="00374368">
          <w:rPr>
            <w:rStyle w:val="aa"/>
            <w:noProof/>
            <w:spacing w:val="17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14"/>
          </w:rPr>
          <w:t xml:space="preserve"> </w:t>
        </w:r>
        <w:r w:rsidRPr="00374368">
          <w:rPr>
            <w:rStyle w:val="aa"/>
            <w:noProof/>
          </w:rPr>
          <w:t>СТРОИТЕЛЬСТВО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</w:rPr>
          <w:t>ТЕПЛОВЫХ</w:t>
        </w:r>
        <w:r w:rsidRPr="00374368">
          <w:rPr>
            <w:rStyle w:val="aa"/>
            <w:noProof/>
            <w:spacing w:val="14"/>
          </w:rPr>
          <w:t xml:space="preserve"> </w:t>
        </w:r>
        <w:r w:rsidRPr="00374368">
          <w:rPr>
            <w:rStyle w:val="aa"/>
            <w:noProof/>
            <w:spacing w:val="-2"/>
          </w:rPr>
          <w:t>СЕТЕЙ,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</w:rPr>
          <w:t>ОБЕСПЕЧИВАЮЩИХ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</w:rPr>
          <w:t>ПЕРЕРАСПРЕДЕЛЕНИЕ</w:t>
        </w:r>
        <w:r w:rsidRPr="00374368">
          <w:rPr>
            <w:rStyle w:val="aa"/>
            <w:noProof/>
            <w:spacing w:val="9"/>
          </w:rPr>
          <w:t xml:space="preserve"> </w:t>
        </w:r>
        <w:r w:rsidRPr="00374368">
          <w:rPr>
            <w:rStyle w:val="aa"/>
            <w:noProof/>
          </w:rPr>
          <w:t>ТЕПЛОВОЙ</w:t>
        </w:r>
        <w:r w:rsidRPr="00374368">
          <w:rPr>
            <w:rStyle w:val="aa"/>
            <w:noProof/>
            <w:spacing w:val="1"/>
          </w:rPr>
          <w:t xml:space="preserve"> НАГРУЗКИ </w:t>
        </w:r>
        <w:r w:rsidRPr="00374368">
          <w:rPr>
            <w:rStyle w:val="aa"/>
            <w:noProof/>
          </w:rPr>
          <w:t>ИЗ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  <w:spacing w:val="1"/>
          </w:rPr>
          <w:t>ЗОН</w:t>
        </w:r>
        <w:r w:rsidRPr="00374368">
          <w:rPr>
            <w:rStyle w:val="aa"/>
            <w:noProof/>
            <w:spacing w:val="51"/>
          </w:rPr>
          <w:t xml:space="preserve"> </w:t>
        </w:r>
        <w:r w:rsidRPr="00374368">
          <w:rPr>
            <w:rStyle w:val="aa"/>
            <w:noProof/>
          </w:rPr>
          <w:t>С</w:t>
        </w:r>
        <w:r w:rsidRPr="00374368">
          <w:rPr>
            <w:rStyle w:val="aa"/>
            <w:noProof/>
            <w:spacing w:val="39"/>
          </w:rPr>
          <w:t xml:space="preserve"> </w:t>
        </w:r>
        <w:r w:rsidRPr="00374368">
          <w:rPr>
            <w:rStyle w:val="aa"/>
            <w:noProof/>
          </w:rPr>
          <w:t>ДЕФИЦИТОМ</w:t>
        </w:r>
        <w:r w:rsidRPr="00374368">
          <w:rPr>
            <w:rStyle w:val="aa"/>
            <w:noProof/>
            <w:spacing w:val="8"/>
          </w:rPr>
          <w:t xml:space="preserve">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  <w:spacing w:val="8"/>
          </w:rPr>
          <w:t xml:space="preserve"> </w:t>
        </w:r>
        <w:r w:rsidRPr="00374368">
          <w:rPr>
            <w:rStyle w:val="aa"/>
            <w:noProof/>
          </w:rPr>
          <w:t>МОЩНОСТИ</w:t>
        </w:r>
        <w:r w:rsidRPr="00374368">
          <w:rPr>
            <w:rStyle w:val="aa"/>
            <w:noProof/>
            <w:spacing w:val="8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53"/>
          </w:rPr>
          <w:t xml:space="preserve"> </w:t>
        </w:r>
        <w:r w:rsidRPr="00374368">
          <w:rPr>
            <w:rStyle w:val="aa"/>
            <w:noProof/>
          </w:rPr>
          <w:t>ЗОНЫ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</w:rPr>
          <w:t>С</w:t>
        </w:r>
        <w:r w:rsidRPr="00374368">
          <w:rPr>
            <w:rStyle w:val="aa"/>
            <w:noProof/>
            <w:spacing w:val="2"/>
          </w:rPr>
          <w:t xml:space="preserve"> </w:t>
        </w:r>
        <w:r w:rsidRPr="00374368">
          <w:rPr>
            <w:rStyle w:val="aa"/>
            <w:noProof/>
            <w:spacing w:val="-2"/>
          </w:rPr>
          <w:t>ИЗБЫТКОМ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ТЕПЛОВОЙ</w:t>
        </w:r>
        <w:r w:rsidRPr="00374368">
          <w:rPr>
            <w:rStyle w:val="aa"/>
            <w:noProof/>
            <w:spacing w:val="29"/>
          </w:rPr>
          <w:t xml:space="preserve"> </w:t>
        </w:r>
        <w:r w:rsidRPr="00374368">
          <w:rPr>
            <w:rStyle w:val="aa"/>
            <w:noProof/>
          </w:rPr>
          <w:t>МОЩНОСТИ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(ИСПОЛЬЗОВАНИЕ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</w:rPr>
          <w:t>СУЩЕСТВУЮЩИХ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</w:rPr>
          <w:t>РЕЗЕРВОВ)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_Toc34832938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33</w:t>
        </w:r>
        <w:r w:rsidRPr="00374368">
          <w:rPr>
            <w:noProof/>
            <w:webHidden/>
          </w:rPr>
          <w:fldChar w:fldCharType="end"/>
        </w:r>
      </w:hyperlink>
    </w:p>
    <w:p w14:paraId="74BECBC5" w14:textId="441D689B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39" w:history="1">
        <w:r w:rsidRPr="00374368">
          <w:rPr>
            <w:rStyle w:val="aa"/>
            <w:noProof/>
            <w:spacing w:val="-1"/>
          </w:rPr>
          <w:t>Часть</w:t>
        </w:r>
        <w:r w:rsidRPr="00374368">
          <w:rPr>
            <w:rStyle w:val="aa"/>
            <w:noProof/>
            <w:spacing w:val="30"/>
          </w:rPr>
          <w:t xml:space="preserve"> </w:t>
        </w:r>
        <w:r w:rsidRPr="00374368">
          <w:rPr>
            <w:rStyle w:val="aa"/>
            <w:noProof/>
            <w:spacing w:val="-3"/>
          </w:rPr>
          <w:t>2.</w:t>
        </w:r>
        <w:r w:rsidRPr="00374368">
          <w:rPr>
            <w:rStyle w:val="aa"/>
            <w:noProof/>
            <w:spacing w:val="22"/>
          </w:rPr>
          <w:t xml:space="preserve"> </w:t>
        </w:r>
        <w:r w:rsidRPr="00374368">
          <w:rPr>
            <w:rStyle w:val="aa"/>
            <w:noProof/>
          </w:rPr>
          <w:t>СТРОИТЕЛЬСТВО</w:t>
        </w:r>
        <w:r w:rsidRPr="00374368">
          <w:rPr>
            <w:rStyle w:val="aa"/>
            <w:noProof/>
            <w:spacing w:val="33"/>
          </w:rPr>
          <w:t xml:space="preserve"> </w:t>
        </w:r>
        <w:r w:rsidRPr="00374368">
          <w:rPr>
            <w:rStyle w:val="aa"/>
            <w:noProof/>
            <w:spacing w:val="-2"/>
          </w:rPr>
          <w:t>ТЕПЛОВЫХ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</w:rPr>
          <w:t>СЕТЕЙ</w:t>
        </w:r>
        <w:r w:rsidRPr="00374368">
          <w:rPr>
            <w:rStyle w:val="aa"/>
            <w:noProof/>
            <w:spacing w:val="29"/>
          </w:rPr>
          <w:t xml:space="preserve"> </w:t>
        </w:r>
        <w:r w:rsidRPr="00374368">
          <w:rPr>
            <w:rStyle w:val="aa"/>
            <w:noProof/>
          </w:rPr>
          <w:t>ДЛЯ</w:t>
        </w:r>
        <w:r w:rsidRPr="00374368">
          <w:rPr>
            <w:rStyle w:val="aa"/>
            <w:noProof/>
            <w:spacing w:val="27"/>
          </w:rPr>
          <w:t xml:space="preserve"> </w:t>
        </w:r>
        <w:r w:rsidRPr="00374368">
          <w:rPr>
            <w:rStyle w:val="aa"/>
            <w:noProof/>
          </w:rPr>
          <w:t>ОБЕСПЕЧЕНИЯ</w:t>
        </w:r>
        <w:r w:rsidRPr="00374368">
          <w:rPr>
            <w:rStyle w:val="aa"/>
            <w:noProof/>
            <w:spacing w:val="29"/>
          </w:rPr>
          <w:t xml:space="preserve"> </w:t>
        </w:r>
        <w:r w:rsidRPr="00374368">
          <w:rPr>
            <w:rStyle w:val="aa"/>
            <w:noProof/>
            <w:spacing w:val="-2"/>
          </w:rPr>
          <w:t>ПЕРСПЕКТИВНЫХ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</w:rPr>
          <w:t>ПРИРОСТОВ</w:t>
        </w:r>
        <w:r w:rsidRPr="00374368">
          <w:rPr>
            <w:rStyle w:val="aa"/>
            <w:noProof/>
            <w:spacing w:val="41"/>
          </w:rPr>
          <w:t xml:space="preserve"> </w:t>
        </w:r>
        <w:r w:rsidRPr="00374368">
          <w:rPr>
            <w:rStyle w:val="aa"/>
            <w:noProof/>
            <w:spacing w:val="-1"/>
          </w:rPr>
          <w:t>ТЕПЛОВОЙ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  <w:spacing w:val="1"/>
          </w:rPr>
          <w:t>НАГРУЗКИ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  <w:spacing w:val="-1"/>
          </w:rPr>
          <w:t>ПОД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  <w:spacing w:val="-1"/>
          </w:rPr>
          <w:t>ЖИЛИЩНУЮ,</w:t>
        </w:r>
        <w:r w:rsidRPr="00374368">
          <w:rPr>
            <w:rStyle w:val="aa"/>
            <w:noProof/>
            <w:spacing w:val="64"/>
          </w:rPr>
          <w:t xml:space="preserve"> </w:t>
        </w:r>
        <w:r w:rsidRPr="00374368">
          <w:rPr>
            <w:rStyle w:val="aa"/>
            <w:noProof/>
          </w:rPr>
          <w:t>КОМПЛЕКСНУЮ</w:t>
        </w:r>
        <w:r w:rsidRPr="00374368">
          <w:rPr>
            <w:rStyle w:val="aa"/>
            <w:noProof/>
            <w:spacing w:val="36"/>
          </w:rPr>
          <w:t xml:space="preserve"> </w:t>
        </w:r>
        <w:r w:rsidRPr="00374368">
          <w:rPr>
            <w:rStyle w:val="aa"/>
            <w:noProof/>
          </w:rPr>
          <w:t>ИЛИ</w:t>
        </w:r>
        <w:r w:rsidRPr="00374368">
          <w:rPr>
            <w:rStyle w:val="aa"/>
            <w:noProof/>
            <w:spacing w:val="33"/>
          </w:rPr>
          <w:t xml:space="preserve"> </w:t>
        </w:r>
        <w:r w:rsidRPr="00374368">
          <w:rPr>
            <w:rStyle w:val="aa"/>
            <w:noProof/>
            <w:spacing w:val="-1"/>
          </w:rPr>
          <w:t>ПРОИЗВОДСТВЕННУЮ</w:t>
        </w:r>
        <w:r w:rsidRPr="00374368">
          <w:rPr>
            <w:rStyle w:val="aa"/>
            <w:noProof/>
            <w:spacing w:val="36"/>
          </w:rPr>
          <w:t xml:space="preserve"> </w:t>
        </w:r>
        <w:r w:rsidRPr="00374368">
          <w:rPr>
            <w:rStyle w:val="aa"/>
            <w:noProof/>
          </w:rPr>
          <w:t>ЗАСТРОЙКУ</w:t>
        </w:r>
        <w:r w:rsidRPr="00374368">
          <w:rPr>
            <w:rStyle w:val="aa"/>
            <w:noProof/>
            <w:spacing w:val="36"/>
          </w:rPr>
          <w:t xml:space="preserve"> </w:t>
        </w:r>
        <w:r w:rsidRPr="00374368">
          <w:rPr>
            <w:rStyle w:val="aa"/>
            <w:noProof/>
            <w:spacing w:val="-4"/>
          </w:rPr>
          <w:t>ВО</w:t>
        </w:r>
        <w:r w:rsidRPr="00374368">
          <w:rPr>
            <w:rStyle w:val="aa"/>
            <w:noProof/>
            <w:spacing w:val="52"/>
          </w:rPr>
          <w:t xml:space="preserve"> </w:t>
        </w:r>
        <w:r w:rsidRPr="00374368">
          <w:rPr>
            <w:rStyle w:val="aa"/>
            <w:noProof/>
            <w:spacing w:val="-2"/>
          </w:rPr>
          <w:t>ВНОВЬ</w:t>
        </w:r>
        <w:r w:rsidRPr="00374368">
          <w:rPr>
            <w:rStyle w:val="aa"/>
            <w:noProof/>
            <w:spacing w:val="44"/>
          </w:rPr>
          <w:t xml:space="preserve"> </w:t>
        </w:r>
        <w:r w:rsidRPr="00374368">
          <w:rPr>
            <w:rStyle w:val="aa"/>
            <w:noProof/>
            <w:spacing w:val="-1"/>
          </w:rPr>
          <w:t>ОСВАИВАЕМЫХ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  <w:spacing w:val="-1"/>
          </w:rPr>
          <w:t>РАЙОНАХ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</w:rPr>
          <w:t>ПОСЕЛЕНИЯ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_Toc34832939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34</w:t>
        </w:r>
        <w:r w:rsidRPr="00374368">
          <w:rPr>
            <w:noProof/>
            <w:webHidden/>
          </w:rPr>
          <w:fldChar w:fldCharType="end"/>
        </w:r>
      </w:hyperlink>
    </w:p>
    <w:p w14:paraId="569C48BD" w14:textId="1C6BBF50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40" w:history="1">
        <w:r w:rsidRPr="00374368">
          <w:rPr>
            <w:rStyle w:val="aa"/>
            <w:noProof/>
            <w:spacing w:val="-1"/>
          </w:rPr>
          <w:t>Часть 3. 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_Toc34832940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34</w:t>
        </w:r>
        <w:r w:rsidRPr="00374368">
          <w:rPr>
            <w:noProof/>
            <w:webHidden/>
          </w:rPr>
          <w:fldChar w:fldCharType="end"/>
        </w:r>
      </w:hyperlink>
    </w:p>
    <w:p w14:paraId="449F6462" w14:textId="7E0E61AF" w:rsidR="0038729E" w:rsidRPr="00BF0360" w:rsidRDefault="0038729E" w:rsidP="0038729E">
      <w:pPr>
        <w:pStyle w:val="11"/>
        <w:tabs>
          <w:tab w:val="left" w:pos="6844"/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41" w:history="1">
        <w:r w:rsidRPr="00374368">
          <w:rPr>
            <w:rStyle w:val="aa"/>
            <w:noProof/>
            <w:spacing w:val="-1"/>
          </w:rPr>
          <w:t xml:space="preserve">Часть 4. СТРОИТЕЛЬСТВО ИЛИ РЕКОНСТРУКЦИЯ ТЕПЛОВЫХ СЕТЕЙ ДЛЯ ПОВЫШЕНИЯ ЭФФЕКТИВНОСТИ ФУНКЦИОНИРОВАНИЯ СИСТЕМЫ ТЕПЛОСНАБЖЕНИЯ                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_Toc34832941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34</w:t>
        </w:r>
        <w:r w:rsidRPr="00374368">
          <w:rPr>
            <w:noProof/>
            <w:webHidden/>
          </w:rPr>
          <w:fldChar w:fldCharType="end"/>
        </w:r>
      </w:hyperlink>
    </w:p>
    <w:p w14:paraId="31DAE8C2" w14:textId="41B3376F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42" w:history="1">
        <w:r w:rsidRPr="00374368">
          <w:rPr>
            <w:rStyle w:val="aa"/>
            <w:noProof/>
            <w:spacing w:val="-1"/>
          </w:rPr>
          <w:t>Часть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  <w:spacing w:val="-3"/>
          </w:rPr>
          <w:t>5.</w:t>
        </w:r>
        <w:r w:rsidRPr="00374368">
          <w:rPr>
            <w:rStyle w:val="aa"/>
            <w:noProof/>
            <w:spacing w:val="5"/>
          </w:rPr>
          <w:t xml:space="preserve"> </w:t>
        </w:r>
        <w:r w:rsidRPr="00374368">
          <w:rPr>
            <w:rStyle w:val="aa"/>
            <w:noProof/>
          </w:rPr>
          <w:t>СТРОИТЕЛЬСТВО</w:t>
        </w:r>
        <w:r w:rsidRPr="00374368">
          <w:rPr>
            <w:rStyle w:val="aa"/>
            <w:noProof/>
            <w:spacing w:val="16"/>
          </w:rPr>
          <w:t xml:space="preserve"> </w:t>
        </w:r>
        <w:r w:rsidRPr="00374368">
          <w:rPr>
            <w:rStyle w:val="aa"/>
            <w:noProof/>
            <w:spacing w:val="-2"/>
          </w:rPr>
          <w:t>ТЕПЛОВЫХ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  <w:spacing w:val="-2"/>
          </w:rPr>
          <w:t>СЕТЕЙ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ДЛЯ</w:t>
        </w:r>
        <w:r w:rsidRPr="00374368">
          <w:rPr>
            <w:rStyle w:val="aa"/>
            <w:noProof/>
            <w:spacing w:val="9"/>
          </w:rPr>
          <w:t xml:space="preserve"> </w:t>
        </w:r>
        <w:r w:rsidRPr="00374368">
          <w:rPr>
            <w:rStyle w:val="aa"/>
            <w:noProof/>
            <w:spacing w:val="-2"/>
          </w:rPr>
          <w:t>ОБЕСПЕЧЕНИЯ</w:t>
        </w:r>
        <w:r w:rsidRPr="00374368">
          <w:rPr>
            <w:rStyle w:val="aa"/>
            <w:noProof/>
            <w:spacing w:val="9"/>
          </w:rPr>
          <w:t xml:space="preserve"> </w:t>
        </w:r>
        <w:r w:rsidRPr="00374368">
          <w:rPr>
            <w:rStyle w:val="aa"/>
            <w:noProof/>
            <w:spacing w:val="-1"/>
          </w:rPr>
          <w:t>НОРМАТИВНОЙ</w:t>
        </w:r>
        <w:r w:rsidRPr="00374368">
          <w:rPr>
            <w:rStyle w:val="aa"/>
            <w:noProof/>
            <w:spacing w:val="31"/>
          </w:rPr>
          <w:t xml:space="preserve"> </w:t>
        </w:r>
        <w:r w:rsidRPr="00374368">
          <w:rPr>
            <w:rStyle w:val="aa"/>
            <w:noProof/>
            <w:spacing w:val="-2"/>
          </w:rPr>
          <w:t>НАДЕЖНОСТИ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  <w:spacing w:val="-1"/>
          </w:rPr>
          <w:t>ТЕПЛОСНАБЖЕНИЯ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_Toc34832942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34</w:t>
        </w:r>
        <w:r w:rsidRPr="00374368">
          <w:rPr>
            <w:noProof/>
            <w:webHidden/>
          </w:rPr>
          <w:fldChar w:fldCharType="end"/>
        </w:r>
      </w:hyperlink>
    </w:p>
    <w:p w14:paraId="36201632" w14:textId="45962001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43" w:history="1">
        <w:r w:rsidRPr="00374368">
          <w:rPr>
            <w:rStyle w:val="aa"/>
            <w:noProof/>
            <w:spacing w:val="-1"/>
          </w:rPr>
          <w:t>Часть</w:t>
        </w:r>
        <w:r w:rsidRPr="00374368">
          <w:rPr>
            <w:rStyle w:val="aa"/>
            <w:noProof/>
            <w:spacing w:val="8"/>
          </w:rPr>
          <w:t xml:space="preserve"> </w:t>
        </w:r>
        <w:r w:rsidRPr="00374368">
          <w:rPr>
            <w:rStyle w:val="aa"/>
            <w:noProof/>
            <w:spacing w:val="2"/>
          </w:rPr>
          <w:t>6.</w:t>
        </w:r>
        <w:r w:rsidRPr="00374368">
          <w:rPr>
            <w:rStyle w:val="aa"/>
            <w:noProof/>
            <w:spacing w:val="10"/>
          </w:rPr>
          <w:t xml:space="preserve"> </w:t>
        </w:r>
        <w:r w:rsidRPr="00374368">
          <w:rPr>
            <w:rStyle w:val="aa"/>
            <w:noProof/>
          </w:rPr>
          <w:t>РЕКОНСТРУКЦИЯ</w:t>
        </w:r>
        <w:r w:rsidRPr="00374368">
          <w:rPr>
            <w:rStyle w:val="aa"/>
            <w:noProof/>
            <w:spacing w:val="14"/>
          </w:rPr>
          <w:t xml:space="preserve"> </w:t>
        </w:r>
        <w:r w:rsidRPr="00374368">
          <w:rPr>
            <w:rStyle w:val="aa"/>
            <w:noProof/>
            <w:spacing w:val="-2"/>
          </w:rPr>
          <w:t>ТЕПЛОВЫХ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</w:rPr>
          <w:t>СЕТЕЙ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</w:rPr>
          <w:t>С</w:t>
        </w:r>
        <w:r w:rsidRPr="00374368">
          <w:rPr>
            <w:rStyle w:val="aa"/>
            <w:noProof/>
            <w:spacing w:val="22"/>
          </w:rPr>
          <w:t xml:space="preserve"> </w:t>
        </w:r>
        <w:r w:rsidRPr="00374368">
          <w:rPr>
            <w:rStyle w:val="aa"/>
            <w:noProof/>
            <w:spacing w:val="-2"/>
          </w:rPr>
          <w:t>ИЗМЕНЕНИЕМ</w:t>
        </w:r>
        <w:r w:rsidRPr="00374368">
          <w:rPr>
            <w:rStyle w:val="aa"/>
            <w:noProof/>
            <w:spacing w:val="21"/>
          </w:rPr>
          <w:t xml:space="preserve"> </w:t>
        </w:r>
        <w:r w:rsidRPr="00374368">
          <w:rPr>
            <w:rStyle w:val="aa"/>
            <w:noProof/>
            <w:spacing w:val="-2"/>
          </w:rPr>
          <w:t>ДИАМЕТРА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  <w:spacing w:val="-1"/>
          </w:rPr>
          <w:t>ТРУБОПРОВОДОВ</w:t>
        </w:r>
        <w:r w:rsidRPr="00374368">
          <w:rPr>
            <w:rStyle w:val="aa"/>
            <w:noProof/>
            <w:spacing w:val="29"/>
          </w:rPr>
          <w:t xml:space="preserve"> </w:t>
        </w:r>
        <w:r w:rsidRPr="00374368">
          <w:rPr>
            <w:rStyle w:val="aa"/>
            <w:noProof/>
          </w:rPr>
          <w:t>ДЛЯ</w:t>
        </w:r>
        <w:r w:rsidRPr="00374368">
          <w:rPr>
            <w:rStyle w:val="aa"/>
            <w:noProof/>
            <w:spacing w:val="38"/>
          </w:rPr>
          <w:t xml:space="preserve"> </w:t>
        </w:r>
        <w:r w:rsidRPr="00374368">
          <w:rPr>
            <w:rStyle w:val="aa"/>
            <w:noProof/>
            <w:spacing w:val="-1"/>
          </w:rPr>
          <w:t>ОБЕСПЕЧЕНИЯ</w:t>
        </w:r>
        <w:r w:rsidRPr="00374368">
          <w:rPr>
            <w:rStyle w:val="aa"/>
            <w:noProof/>
            <w:spacing w:val="38"/>
          </w:rPr>
          <w:t xml:space="preserve"> </w:t>
        </w:r>
        <w:r w:rsidRPr="00374368">
          <w:rPr>
            <w:rStyle w:val="aa"/>
            <w:noProof/>
            <w:spacing w:val="-2"/>
          </w:rPr>
          <w:t>ПЕРСПЕКТИВНЫХ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</w:rPr>
          <w:t>ПРИРОСТОВ</w:t>
        </w:r>
        <w:r w:rsidRPr="00374368">
          <w:rPr>
            <w:rStyle w:val="aa"/>
            <w:noProof/>
            <w:spacing w:val="38"/>
          </w:rPr>
          <w:t xml:space="preserve">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  <w:spacing w:val="57"/>
          </w:rPr>
          <w:t xml:space="preserve"> </w:t>
        </w:r>
        <w:r w:rsidRPr="00374368">
          <w:rPr>
            <w:rStyle w:val="aa"/>
            <w:noProof/>
          </w:rPr>
          <w:t>НАГРУЗКИ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_Toc34832943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35</w:t>
        </w:r>
        <w:r w:rsidRPr="00374368">
          <w:rPr>
            <w:noProof/>
            <w:webHidden/>
          </w:rPr>
          <w:fldChar w:fldCharType="end"/>
        </w:r>
      </w:hyperlink>
    </w:p>
    <w:p w14:paraId="08004D17" w14:textId="35F654EF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44" w:history="1">
        <w:r w:rsidRPr="00374368">
          <w:rPr>
            <w:rStyle w:val="aa"/>
            <w:noProof/>
            <w:spacing w:val="-1"/>
          </w:rPr>
          <w:t>Часть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  <w:spacing w:val="-3"/>
          </w:rPr>
          <w:t>7.</w:t>
        </w:r>
        <w:r w:rsidRPr="00374368">
          <w:rPr>
            <w:rStyle w:val="aa"/>
            <w:noProof/>
            <w:spacing w:val="5"/>
          </w:rPr>
          <w:t xml:space="preserve"> </w:t>
        </w:r>
        <w:r w:rsidRPr="00374368">
          <w:rPr>
            <w:rStyle w:val="aa"/>
            <w:noProof/>
          </w:rPr>
          <w:t>РЕКОНСТРУКЦИЯ</w:t>
        </w:r>
        <w:r w:rsidRPr="00374368">
          <w:rPr>
            <w:rStyle w:val="aa"/>
            <w:noProof/>
            <w:spacing w:val="9"/>
          </w:rPr>
          <w:t xml:space="preserve"> </w:t>
        </w:r>
        <w:r w:rsidRPr="00374368">
          <w:rPr>
            <w:rStyle w:val="aa"/>
            <w:noProof/>
            <w:spacing w:val="-2"/>
          </w:rPr>
          <w:t>ТЕПЛОВЫХ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СЕТЕЙ,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ПОДЛЕЖАЩИХ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  <w:spacing w:val="-1"/>
          </w:rPr>
          <w:t>ЗАМЕНЕ</w:t>
        </w:r>
        <w:r w:rsidRPr="00374368">
          <w:rPr>
            <w:rStyle w:val="aa"/>
            <w:noProof/>
            <w:spacing w:val="13"/>
          </w:rPr>
          <w:t xml:space="preserve"> </w:t>
        </w:r>
        <w:r w:rsidRPr="00374368">
          <w:rPr>
            <w:rStyle w:val="aa"/>
            <w:noProof/>
          </w:rPr>
          <w:t>В СВЯЗИ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С</w:t>
        </w:r>
        <w:r w:rsidRPr="00374368">
          <w:rPr>
            <w:rStyle w:val="aa"/>
            <w:noProof/>
            <w:spacing w:val="29"/>
          </w:rPr>
          <w:t xml:space="preserve"> </w:t>
        </w:r>
        <w:r w:rsidRPr="00374368">
          <w:rPr>
            <w:rStyle w:val="aa"/>
            <w:noProof/>
            <w:spacing w:val="-1"/>
          </w:rPr>
          <w:t>ИСЧЕРПАНИЕМ</w:t>
        </w:r>
        <w:r w:rsidRPr="00374368">
          <w:rPr>
            <w:rStyle w:val="aa"/>
            <w:noProof/>
            <w:spacing w:val="-5"/>
          </w:rPr>
          <w:t xml:space="preserve"> </w:t>
        </w:r>
        <w:r w:rsidRPr="00374368">
          <w:rPr>
            <w:rStyle w:val="aa"/>
            <w:noProof/>
            <w:spacing w:val="-1"/>
          </w:rPr>
          <w:t>ЭКСПЛУАТАЦИОННОГО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РЕСУРСА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_Toc34832944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35</w:t>
        </w:r>
        <w:r w:rsidRPr="00374368">
          <w:rPr>
            <w:noProof/>
            <w:webHidden/>
          </w:rPr>
          <w:fldChar w:fldCharType="end"/>
        </w:r>
      </w:hyperlink>
    </w:p>
    <w:p w14:paraId="0E9A256E" w14:textId="19797895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45" w:history="1">
        <w:r w:rsidRPr="00374368">
          <w:rPr>
            <w:rStyle w:val="aa"/>
            <w:noProof/>
            <w:spacing w:val="-1"/>
          </w:rPr>
          <w:t>Часть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  <w:spacing w:val="-3"/>
          </w:rPr>
          <w:t>8.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</w:rPr>
          <w:t>СТРОИТЕЛЬСТВО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РЕКОНСТРУКЦИЯ НАСОСНЫХ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  <w:spacing w:val="-2"/>
          </w:rPr>
          <w:t>СТАНЦИЙ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_Toc34832945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36</w:t>
        </w:r>
        <w:r w:rsidRPr="00374368">
          <w:rPr>
            <w:noProof/>
            <w:webHidden/>
          </w:rPr>
          <w:fldChar w:fldCharType="end"/>
        </w:r>
      </w:hyperlink>
    </w:p>
    <w:p w14:paraId="4A9A97AB" w14:textId="611DE0A0" w:rsidR="0038729E" w:rsidRPr="00BF0360" w:rsidRDefault="0038729E" w:rsidP="0038729E">
      <w:pPr>
        <w:pStyle w:val="11"/>
        <w:tabs>
          <w:tab w:val="left" w:pos="7895"/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46" w:history="1">
        <w:r w:rsidRPr="00374368">
          <w:rPr>
            <w:rStyle w:val="aa"/>
            <w:noProof/>
            <w:spacing w:val="-3"/>
          </w:rPr>
          <w:t>ГЛАВА</w:t>
        </w:r>
        <w:r w:rsidRPr="00374368">
          <w:rPr>
            <w:rStyle w:val="aa"/>
            <w:noProof/>
            <w:spacing w:val="15"/>
          </w:rPr>
          <w:t xml:space="preserve"> </w:t>
        </w:r>
        <w:r w:rsidRPr="00374368">
          <w:rPr>
            <w:rStyle w:val="aa"/>
            <w:noProof/>
            <w:spacing w:val="2"/>
          </w:rPr>
          <w:t>9.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ПРЕДЛОЖЕНИЯ</w:t>
        </w:r>
        <w:r w:rsidRPr="00374368">
          <w:rPr>
            <w:rStyle w:val="aa"/>
            <w:noProof/>
            <w:spacing w:val="19"/>
          </w:rPr>
          <w:t xml:space="preserve"> </w:t>
        </w:r>
        <w:r w:rsidRPr="00374368">
          <w:rPr>
            <w:rStyle w:val="aa"/>
            <w:noProof/>
          </w:rPr>
          <w:t>ПО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ПЕРЕВОДУ</w:t>
        </w:r>
        <w:r w:rsidRPr="00374368">
          <w:rPr>
            <w:rStyle w:val="aa"/>
            <w:noProof/>
            <w:spacing w:val="19"/>
          </w:rPr>
          <w:t xml:space="preserve"> </w:t>
        </w:r>
        <w:r w:rsidRPr="00374368">
          <w:rPr>
            <w:rStyle w:val="aa"/>
            <w:noProof/>
          </w:rPr>
          <w:t>ОТКРЫТЫХ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СИСТЕМ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</w:rPr>
          <w:t>ТЕПЛОСНАБЖЕНИЯ</w:t>
        </w:r>
        <w:r w:rsidRPr="00374368">
          <w:rPr>
            <w:rStyle w:val="aa"/>
            <w:noProof/>
            <w:spacing w:val="55"/>
          </w:rPr>
          <w:t xml:space="preserve"> </w:t>
        </w:r>
        <w:r w:rsidRPr="00374368">
          <w:rPr>
            <w:rStyle w:val="aa"/>
            <w:noProof/>
            <w:spacing w:val="-2"/>
          </w:rPr>
          <w:t xml:space="preserve">(ГОРЯЧГО </w:t>
        </w:r>
        <w:r w:rsidRPr="00374368">
          <w:rPr>
            <w:rStyle w:val="aa"/>
            <w:noProof/>
          </w:rPr>
          <w:t xml:space="preserve">ВОДОСНАБЖЕНИЯ)  </w:t>
        </w:r>
        <w:r w:rsidRPr="00374368">
          <w:rPr>
            <w:rStyle w:val="aa"/>
            <w:noProof/>
            <w:w w:val="95"/>
          </w:rPr>
          <w:t xml:space="preserve">В ЗАКРЫТЫЕ СИСТЕМЫ </w:t>
        </w:r>
        <w:r w:rsidRPr="00374368">
          <w:rPr>
            <w:rStyle w:val="aa"/>
            <w:noProof/>
          </w:rPr>
          <w:t>ГОРЯЧЕГО</w:t>
        </w:r>
        <w:r w:rsidRPr="00374368">
          <w:rPr>
            <w:rStyle w:val="aa"/>
            <w:noProof/>
            <w:spacing w:val="39"/>
          </w:rPr>
          <w:t xml:space="preserve"> </w:t>
        </w:r>
        <w:r w:rsidRPr="00374368">
          <w:rPr>
            <w:rStyle w:val="aa"/>
            <w:noProof/>
          </w:rPr>
          <w:t>ВОДОСНАБЖЕНИЯ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_Toc34832946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36</w:t>
        </w:r>
        <w:r w:rsidRPr="00374368">
          <w:rPr>
            <w:noProof/>
            <w:webHidden/>
          </w:rPr>
          <w:fldChar w:fldCharType="end"/>
        </w:r>
      </w:hyperlink>
    </w:p>
    <w:p w14:paraId="27B9697E" w14:textId="5E183822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47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13"/>
          </w:rPr>
          <w:t xml:space="preserve"> </w:t>
        </w:r>
        <w:r w:rsidRPr="00374368">
          <w:rPr>
            <w:rStyle w:val="aa"/>
            <w:noProof/>
            <w:spacing w:val="-3"/>
          </w:rPr>
          <w:t>1.</w:t>
        </w:r>
        <w:r w:rsidRPr="00374368">
          <w:rPr>
            <w:rStyle w:val="aa"/>
            <w:noProof/>
            <w:spacing w:val="14"/>
          </w:rPr>
          <w:t xml:space="preserve"> </w:t>
        </w:r>
        <w:r w:rsidRPr="00374368">
          <w:rPr>
            <w:rStyle w:val="aa"/>
            <w:noProof/>
          </w:rPr>
          <w:t>ТЕХНИКО-ЭКОНОМИЧЕСКОЕ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</w:rPr>
          <w:t>ОБОСНОВАНИЕ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ПРЕДЛОЖЕНИЙ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ПО</w:t>
        </w:r>
        <w:r w:rsidRPr="00374368">
          <w:rPr>
            <w:rStyle w:val="aa"/>
            <w:noProof/>
            <w:spacing w:val="24"/>
          </w:rPr>
          <w:t xml:space="preserve"> </w:t>
        </w:r>
        <w:r w:rsidRPr="00374368">
          <w:rPr>
            <w:rStyle w:val="aa"/>
            <w:noProof/>
            <w:spacing w:val="-3"/>
          </w:rPr>
          <w:t>ТИПАМ</w:t>
        </w:r>
        <w:r w:rsidRPr="00374368">
          <w:rPr>
            <w:rStyle w:val="aa"/>
            <w:noProof/>
            <w:spacing w:val="57"/>
          </w:rPr>
          <w:t xml:space="preserve"> </w:t>
        </w:r>
        <w:r w:rsidRPr="00374368">
          <w:rPr>
            <w:rStyle w:val="aa"/>
            <w:noProof/>
          </w:rPr>
          <w:t>ПРИСОЕДИНЕНИЙ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-2"/>
          </w:rPr>
          <w:t>ТЕПЛОПОТРЕБЛЯЮЩИХ</w:t>
        </w:r>
        <w:r w:rsidRPr="00374368">
          <w:rPr>
            <w:rStyle w:val="aa"/>
            <w:noProof/>
            <w:spacing w:val="51"/>
          </w:rPr>
          <w:t xml:space="preserve"> </w:t>
        </w:r>
        <w:r w:rsidRPr="00374368">
          <w:rPr>
            <w:rStyle w:val="aa"/>
            <w:noProof/>
          </w:rPr>
          <w:t>УСТАНОВОК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  <w:spacing w:val="-2"/>
          </w:rPr>
          <w:t>ПОТРЕБИТЕЛЕЙ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</w:rPr>
          <w:t>(ИЛИ</w:t>
        </w:r>
        <w:r w:rsidRPr="00374368">
          <w:rPr>
            <w:rStyle w:val="aa"/>
            <w:noProof/>
            <w:spacing w:val="67"/>
          </w:rPr>
          <w:t xml:space="preserve"> </w:t>
        </w:r>
        <w:r w:rsidRPr="00374368">
          <w:rPr>
            <w:rStyle w:val="aa"/>
            <w:noProof/>
          </w:rPr>
          <w:t>ПРИСОЕДИНЕНИЙ</w:t>
        </w:r>
        <w:r w:rsidRPr="00374368">
          <w:rPr>
            <w:rStyle w:val="aa"/>
            <w:noProof/>
            <w:spacing w:val="52"/>
          </w:rPr>
          <w:t xml:space="preserve"> </w:t>
        </w:r>
        <w:r w:rsidRPr="00374368">
          <w:rPr>
            <w:rStyle w:val="aa"/>
            <w:noProof/>
          </w:rPr>
          <w:t>АБОНЕНСКИХ</w:t>
        </w:r>
        <w:r w:rsidRPr="00374368">
          <w:rPr>
            <w:rStyle w:val="aa"/>
            <w:noProof/>
            <w:spacing w:val="49"/>
          </w:rPr>
          <w:t xml:space="preserve"> </w:t>
        </w:r>
        <w:r w:rsidRPr="00374368">
          <w:rPr>
            <w:rStyle w:val="aa"/>
            <w:noProof/>
          </w:rPr>
          <w:t>ВВОДОВ)</w:t>
        </w:r>
        <w:r w:rsidRPr="00374368">
          <w:rPr>
            <w:rStyle w:val="aa"/>
            <w:noProof/>
            <w:spacing w:val="47"/>
          </w:rPr>
          <w:t xml:space="preserve"> </w:t>
        </w:r>
        <w:r w:rsidRPr="00374368">
          <w:rPr>
            <w:rStyle w:val="aa"/>
            <w:noProof/>
          </w:rPr>
          <w:t>К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  <w:spacing w:val="-2"/>
          </w:rPr>
          <w:t>ТЕПЛОВЫМ</w:t>
        </w:r>
        <w:r w:rsidRPr="00374368">
          <w:rPr>
            <w:rStyle w:val="aa"/>
            <w:noProof/>
            <w:spacing w:val="48"/>
          </w:rPr>
          <w:t xml:space="preserve"> </w:t>
        </w:r>
        <w:r w:rsidRPr="00374368">
          <w:rPr>
            <w:rStyle w:val="aa"/>
            <w:noProof/>
          </w:rPr>
          <w:t>СЕТЯМ,</w:t>
        </w:r>
        <w:r w:rsidRPr="00374368">
          <w:rPr>
            <w:rStyle w:val="aa"/>
            <w:noProof/>
            <w:spacing w:val="39"/>
          </w:rPr>
          <w:t xml:space="preserve"> </w:t>
        </w:r>
        <w:r w:rsidRPr="00374368">
          <w:rPr>
            <w:rStyle w:val="aa"/>
            <w:noProof/>
          </w:rPr>
          <w:t>ОБЕСПЕЧИВАЮЩИМ</w:t>
        </w:r>
        <w:r w:rsidRPr="00374368">
          <w:rPr>
            <w:rStyle w:val="aa"/>
            <w:noProof/>
            <w:spacing w:val="52"/>
          </w:rPr>
          <w:t xml:space="preserve"> </w:t>
        </w:r>
        <w:r w:rsidRPr="00374368">
          <w:rPr>
            <w:rStyle w:val="aa"/>
            <w:noProof/>
          </w:rPr>
          <w:t>ПЕРЕВОД</w:t>
        </w:r>
        <w:r w:rsidRPr="00374368">
          <w:rPr>
            <w:rStyle w:val="aa"/>
            <w:noProof/>
            <w:spacing w:val="53"/>
          </w:rPr>
          <w:t xml:space="preserve"> </w:t>
        </w:r>
        <w:r w:rsidRPr="00374368">
          <w:rPr>
            <w:rStyle w:val="aa"/>
            <w:noProof/>
          </w:rPr>
          <w:t>ПОТРЕБИТЕЛЕЙ,</w:t>
        </w:r>
        <w:r w:rsidRPr="00374368">
          <w:rPr>
            <w:rStyle w:val="aa"/>
            <w:noProof/>
            <w:spacing w:val="51"/>
          </w:rPr>
          <w:t xml:space="preserve"> </w:t>
        </w:r>
        <w:r w:rsidRPr="00374368">
          <w:rPr>
            <w:rStyle w:val="aa"/>
            <w:noProof/>
          </w:rPr>
          <w:t>ПОДКЛЮЧЕННЫХ</w:t>
        </w:r>
        <w:r w:rsidRPr="00374368">
          <w:rPr>
            <w:rStyle w:val="aa"/>
            <w:noProof/>
            <w:spacing w:val="44"/>
          </w:rPr>
          <w:t xml:space="preserve"> </w:t>
        </w:r>
        <w:r w:rsidRPr="00374368">
          <w:rPr>
            <w:rStyle w:val="aa"/>
            <w:noProof/>
          </w:rPr>
          <w:t>К</w:t>
        </w:r>
        <w:r w:rsidRPr="00374368">
          <w:rPr>
            <w:rStyle w:val="aa"/>
            <w:noProof/>
            <w:spacing w:val="57"/>
          </w:rPr>
          <w:t xml:space="preserve"> </w:t>
        </w:r>
        <w:r w:rsidRPr="00374368">
          <w:rPr>
            <w:rStyle w:val="aa"/>
            <w:noProof/>
          </w:rPr>
          <w:t>ОТКРЫТОЙ</w:t>
        </w:r>
        <w:r w:rsidRPr="00374368">
          <w:rPr>
            <w:rStyle w:val="aa"/>
            <w:noProof/>
            <w:spacing w:val="51"/>
          </w:rPr>
          <w:t xml:space="preserve"> </w:t>
        </w:r>
        <w:r w:rsidRPr="00374368">
          <w:rPr>
            <w:rStyle w:val="aa"/>
            <w:noProof/>
            <w:spacing w:val="-3"/>
          </w:rPr>
          <w:t>СИСТЕМЕ</w:t>
        </w:r>
        <w:r w:rsidRPr="00374368">
          <w:rPr>
            <w:rStyle w:val="aa"/>
            <w:noProof/>
            <w:spacing w:val="59"/>
          </w:rPr>
          <w:t xml:space="preserve"> </w:t>
        </w:r>
        <w:r w:rsidRPr="00374368">
          <w:rPr>
            <w:rStyle w:val="aa"/>
            <w:noProof/>
          </w:rPr>
          <w:t>ТЕПЛОСНАБЖЕНИЯ</w:t>
        </w:r>
        <w:r w:rsidRPr="00374368">
          <w:rPr>
            <w:rStyle w:val="aa"/>
            <w:noProof/>
            <w:spacing w:val="55"/>
          </w:rPr>
          <w:t xml:space="preserve"> </w:t>
        </w:r>
        <w:r w:rsidRPr="00374368">
          <w:rPr>
            <w:rStyle w:val="aa"/>
            <w:noProof/>
          </w:rPr>
          <w:t>(ГОРЯЧЕГО</w:t>
        </w:r>
        <w:r w:rsidRPr="00374368">
          <w:rPr>
            <w:rStyle w:val="aa"/>
            <w:noProof/>
            <w:spacing w:val="52"/>
          </w:rPr>
          <w:t xml:space="preserve"> </w:t>
        </w:r>
        <w:r w:rsidRPr="00374368">
          <w:rPr>
            <w:rStyle w:val="aa"/>
            <w:noProof/>
          </w:rPr>
          <w:t>ВОДОСНАБЖЕНИЯ),</w:t>
        </w:r>
        <w:r w:rsidRPr="00374368">
          <w:rPr>
            <w:rStyle w:val="aa"/>
            <w:noProof/>
            <w:spacing w:val="40"/>
          </w:rPr>
          <w:t xml:space="preserve"> </w:t>
        </w:r>
        <w:r w:rsidRPr="00374368">
          <w:rPr>
            <w:rStyle w:val="aa"/>
            <w:noProof/>
          </w:rPr>
          <w:t>НА</w:t>
        </w:r>
        <w:r w:rsidRPr="00374368">
          <w:rPr>
            <w:rStyle w:val="aa"/>
            <w:noProof/>
            <w:spacing w:val="51"/>
          </w:rPr>
          <w:t xml:space="preserve"> </w:t>
        </w:r>
        <w:r w:rsidRPr="00374368">
          <w:rPr>
            <w:rStyle w:val="aa"/>
            <w:noProof/>
          </w:rPr>
          <w:t>ЗАКРЫТУЮ</w:t>
        </w:r>
        <w:r w:rsidRPr="00374368">
          <w:rPr>
            <w:rStyle w:val="aa"/>
            <w:noProof/>
            <w:spacing w:val="63"/>
          </w:rPr>
          <w:t xml:space="preserve"> </w:t>
        </w:r>
        <w:r w:rsidRPr="00374368">
          <w:rPr>
            <w:rStyle w:val="aa"/>
            <w:noProof/>
            <w:spacing w:val="-3"/>
          </w:rPr>
          <w:t>СИСТЕМУ</w:t>
        </w:r>
        <w:r w:rsidRPr="00374368">
          <w:rPr>
            <w:rStyle w:val="aa"/>
            <w:noProof/>
            <w:spacing w:val="9"/>
          </w:rPr>
          <w:t xml:space="preserve"> </w:t>
        </w:r>
        <w:r w:rsidRPr="00374368">
          <w:rPr>
            <w:rStyle w:val="aa"/>
            <w:noProof/>
            <w:spacing w:val="-2"/>
          </w:rPr>
          <w:t>ГОРЯЧЕГО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ВОДОСНАБЖЕНИЯ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_Toc34832947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36</w:t>
        </w:r>
        <w:r w:rsidRPr="00374368">
          <w:rPr>
            <w:noProof/>
            <w:webHidden/>
          </w:rPr>
          <w:fldChar w:fldCharType="end"/>
        </w:r>
      </w:hyperlink>
    </w:p>
    <w:p w14:paraId="0F10CF9B" w14:textId="276D8E1E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48" w:history="1">
        <w:r w:rsidRPr="00374368">
          <w:rPr>
            <w:rStyle w:val="aa"/>
            <w:noProof/>
            <w:spacing w:val="-1"/>
          </w:rPr>
          <w:t>Часть</w:t>
        </w:r>
        <w:r w:rsidRPr="00374368">
          <w:rPr>
            <w:rStyle w:val="aa"/>
            <w:noProof/>
            <w:spacing w:val="56"/>
          </w:rPr>
          <w:t xml:space="preserve"> </w:t>
        </w:r>
        <w:r w:rsidRPr="00374368">
          <w:rPr>
            <w:rStyle w:val="aa"/>
            <w:noProof/>
            <w:spacing w:val="-3"/>
          </w:rPr>
          <w:t>2.</w:t>
        </w:r>
        <w:r w:rsidRPr="00374368">
          <w:rPr>
            <w:rStyle w:val="aa"/>
            <w:noProof/>
            <w:spacing w:val="57"/>
          </w:rPr>
          <w:t xml:space="preserve"> </w:t>
        </w:r>
        <w:r w:rsidRPr="00374368">
          <w:rPr>
            <w:rStyle w:val="aa"/>
            <w:noProof/>
            <w:spacing w:val="-2"/>
          </w:rPr>
          <w:t>ВЫБОР</w:t>
        </w:r>
        <w:r w:rsidRPr="00374368">
          <w:rPr>
            <w:rStyle w:val="aa"/>
            <w:noProof/>
          </w:rPr>
          <w:t xml:space="preserve"> И</w:t>
        </w:r>
        <w:r w:rsidRPr="00374368">
          <w:rPr>
            <w:rStyle w:val="aa"/>
            <w:noProof/>
            <w:spacing w:val="49"/>
          </w:rPr>
          <w:t xml:space="preserve"> </w:t>
        </w:r>
        <w:r w:rsidRPr="00374368">
          <w:rPr>
            <w:rStyle w:val="aa"/>
            <w:noProof/>
          </w:rPr>
          <w:t>ОБОСНОВАНИЕ</w:t>
        </w:r>
        <w:r w:rsidRPr="00374368">
          <w:rPr>
            <w:rStyle w:val="aa"/>
            <w:noProof/>
            <w:spacing w:val="47"/>
          </w:rPr>
          <w:t xml:space="preserve"> </w:t>
        </w:r>
        <w:r w:rsidRPr="00374368">
          <w:rPr>
            <w:rStyle w:val="aa"/>
            <w:noProof/>
            <w:spacing w:val="-1"/>
          </w:rPr>
          <w:t>МЕТОДА</w:t>
        </w:r>
        <w:r w:rsidRPr="00374368">
          <w:rPr>
            <w:rStyle w:val="aa"/>
            <w:noProof/>
            <w:spacing w:val="59"/>
          </w:rPr>
          <w:t xml:space="preserve"> </w:t>
        </w:r>
        <w:r w:rsidRPr="00374368">
          <w:rPr>
            <w:rStyle w:val="aa"/>
            <w:noProof/>
            <w:spacing w:val="-1"/>
          </w:rPr>
          <w:t>РЕГУЛИРОВАНИЯ</w:t>
        </w:r>
        <w:r w:rsidRPr="00374368">
          <w:rPr>
            <w:rStyle w:val="aa"/>
            <w:noProof/>
            <w:spacing w:val="52"/>
          </w:rPr>
          <w:t xml:space="preserve"> </w:t>
        </w:r>
        <w:r w:rsidRPr="00374368">
          <w:rPr>
            <w:rStyle w:val="aa"/>
            <w:noProof/>
          </w:rPr>
          <w:t>ОТПУСКА</w:t>
        </w:r>
        <w:r w:rsidRPr="00374368">
          <w:rPr>
            <w:rStyle w:val="aa"/>
            <w:noProof/>
            <w:spacing w:val="39"/>
          </w:rPr>
          <w:t xml:space="preserve">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  <w:spacing w:val="-1"/>
          </w:rPr>
          <w:t>ЭНЕРГИИ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  <w:spacing w:val="4"/>
          </w:rPr>
          <w:t>ОТ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</w:rPr>
          <w:t xml:space="preserve">ИСТОЧНИКОВ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  <w:spacing w:val="-1"/>
          </w:rPr>
          <w:t>ЭНЕРГИИ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_Toc34832948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36</w:t>
        </w:r>
        <w:r w:rsidRPr="00374368">
          <w:rPr>
            <w:noProof/>
            <w:webHidden/>
          </w:rPr>
          <w:fldChar w:fldCharType="end"/>
        </w:r>
      </w:hyperlink>
    </w:p>
    <w:p w14:paraId="12F93611" w14:textId="4A191496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49" w:history="1">
        <w:r w:rsidRPr="00374368">
          <w:rPr>
            <w:rStyle w:val="aa"/>
            <w:noProof/>
            <w:spacing w:val="-1"/>
          </w:rPr>
          <w:t>Часть</w:t>
        </w:r>
        <w:r w:rsidRPr="00374368">
          <w:rPr>
            <w:rStyle w:val="aa"/>
            <w:noProof/>
            <w:spacing w:val="25"/>
          </w:rPr>
          <w:t xml:space="preserve"> </w:t>
        </w:r>
        <w:r w:rsidRPr="00374368">
          <w:rPr>
            <w:rStyle w:val="aa"/>
            <w:noProof/>
            <w:spacing w:val="-3"/>
          </w:rPr>
          <w:t>3.</w:t>
        </w:r>
        <w:r w:rsidRPr="00374368">
          <w:rPr>
            <w:rStyle w:val="aa"/>
            <w:noProof/>
            <w:spacing w:val="16"/>
          </w:rPr>
          <w:t xml:space="preserve"> </w:t>
        </w:r>
        <w:r w:rsidRPr="00374368">
          <w:rPr>
            <w:rStyle w:val="aa"/>
            <w:noProof/>
          </w:rPr>
          <w:t>ПРЕДЛОЖЕНИЯ</w:t>
        </w:r>
        <w:r w:rsidRPr="00374368">
          <w:rPr>
            <w:rStyle w:val="aa"/>
            <w:noProof/>
            <w:spacing w:val="21"/>
          </w:rPr>
          <w:t xml:space="preserve"> </w:t>
        </w:r>
        <w:r w:rsidRPr="00374368">
          <w:rPr>
            <w:rStyle w:val="aa"/>
            <w:noProof/>
          </w:rPr>
          <w:t>ПО</w:t>
        </w:r>
        <w:r w:rsidRPr="00374368">
          <w:rPr>
            <w:rStyle w:val="aa"/>
            <w:noProof/>
            <w:spacing w:val="18"/>
          </w:rPr>
          <w:t xml:space="preserve"> </w:t>
        </w:r>
        <w:r w:rsidRPr="00374368">
          <w:rPr>
            <w:rStyle w:val="aa"/>
            <w:noProof/>
          </w:rPr>
          <w:t>РЕКОНСТРУКЦИИ</w:t>
        </w:r>
        <w:r w:rsidRPr="00374368">
          <w:rPr>
            <w:rStyle w:val="aa"/>
            <w:noProof/>
            <w:spacing w:val="28"/>
          </w:rPr>
          <w:t xml:space="preserve"> </w:t>
        </w:r>
        <w:r w:rsidRPr="00374368">
          <w:rPr>
            <w:rStyle w:val="aa"/>
            <w:noProof/>
            <w:spacing w:val="-2"/>
          </w:rPr>
          <w:t>ТЕПЛОВЫХ</w:t>
        </w:r>
        <w:r w:rsidRPr="00374368">
          <w:rPr>
            <w:rStyle w:val="aa"/>
            <w:noProof/>
            <w:spacing w:val="27"/>
          </w:rPr>
          <w:t xml:space="preserve"> </w:t>
        </w:r>
        <w:r w:rsidRPr="00374368">
          <w:rPr>
            <w:rStyle w:val="aa"/>
            <w:noProof/>
            <w:spacing w:val="-2"/>
          </w:rPr>
          <w:t>СЕТЕЙ</w:t>
        </w:r>
        <w:r w:rsidRPr="00374368">
          <w:rPr>
            <w:rStyle w:val="aa"/>
            <w:noProof/>
            <w:spacing w:val="27"/>
          </w:rPr>
          <w:t xml:space="preserve"> </w:t>
        </w:r>
        <w:r w:rsidRPr="00374368">
          <w:rPr>
            <w:rStyle w:val="aa"/>
            <w:noProof/>
          </w:rPr>
          <w:t>ДЛЯ</w:t>
        </w:r>
        <w:r w:rsidRPr="00374368">
          <w:rPr>
            <w:rStyle w:val="aa"/>
            <w:noProof/>
            <w:spacing w:val="27"/>
          </w:rPr>
          <w:t xml:space="preserve"> </w:t>
        </w:r>
        <w:r w:rsidRPr="00374368">
          <w:rPr>
            <w:rStyle w:val="aa"/>
            <w:noProof/>
            <w:spacing w:val="-2"/>
          </w:rPr>
          <w:t>ОБЕСПЕЧЕНИЯ</w:t>
        </w:r>
        <w:r w:rsidRPr="00374368">
          <w:rPr>
            <w:rStyle w:val="aa"/>
            <w:noProof/>
            <w:spacing w:val="7"/>
          </w:rPr>
          <w:t xml:space="preserve"> </w:t>
        </w:r>
        <w:r w:rsidRPr="00374368">
          <w:rPr>
            <w:rStyle w:val="aa"/>
            <w:noProof/>
            <w:spacing w:val="-1"/>
          </w:rPr>
          <w:t>ПЕРЕДАЧИ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  <w:spacing w:val="-1"/>
          </w:rPr>
          <w:t>ТЕПЛОВОЙ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</w:rPr>
          <w:t>ЭНЕРГИИ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</w:rPr>
          <w:t>ПРИ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ПЕРЕХОДЕ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  <w:spacing w:val="4"/>
          </w:rPr>
          <w:t>ОТ</w:t>
        </w:r>
        <w:r w:rsidRPr="00374368">
          <w:rPr>
            <w:rStyle w:val="aa"/>
            <w:noProof/>
            <w:spacing w:val="52"/>
          </w:rPr>
          <w:t xml:space="preserve"> </w:t>
        </w:r>
        <w:r w:rsidRPr="00374368">
          <w:rPr>
            <w:rStyle w:val="aa"/>
            <w:noProof/>
            <w:spacing w:val="-1"/>
          </w:rPr>
          <w:t>ОТКРЫТОЙ</w:t>
        </w:r>
        <w:r w:rsidRPr="00374368">
          <w:rPr>
            <w:rStyle w:val="aa"/>
            <w:noProof/>
            <w:spacing w:val="51"/>
          </w:rPr>
          <w:t xml:space="preserve"> </w:t>
        </w:r>
        <w:r w:rsidRPr="00374368">
          <w:rPr>
            <w:rStyle w:val="aa"/>
            <w:noProof/>
            <w:spacing w:val="-3"/>
          </w:rPr>
          <w:t>СИСТЕМЫ</w:t>
        </w:r>
        <w:r w:rsidRPr="00374368">
          <w:rPr>
            <w:rStyle w:val="aa"/>
            <w:noProof/>
            <w:spacing w:val="51"/>
          </w:rPr>
          <w:t xml:space="preserve"> </w:t>
        </w:r>
        <w:r w:rsidRPr="00374368">
          <w:rPr>
            <w:rStyle w:val="aa"/>
            <w:noProof/>
            <w:spacing w:val="-1"/>
          </w:rPr>
          <w:t>ТЕПЛОСНАБЖЕНИЯ</w:t>
        </w:r>
        <w:r w:rsidRPr="00374368">
          <w:rPr>
            <w:rStyle w:val="aa"/>
            <w:noProof/>
            <w:spacing w:val="43"/>
          </w:rPr>
          <w:t xml:space="preserve"> </w:t>
        </w:r>
        <w:r w:rsidRPr="00374368">
          <w:rPr>
            <w:rStyle w:val="aa"/>
            <w:noProof/>
            <w:spacing w:val="-1"/>
          </w:rPr>
          <w:t>(ГОРЯЧЕГО</w:t>
        </w:r>
        <w:r w:rsidRPr="00374368">
          <w:rPr>
            <w:rStyle w:val="aa"/>
            <w:noProof/>
            <w:spacing w:val="49"/>
          </w:rPr>
          <w:t xml:space="preserve"> </w:t>
        </w:r>
        <w:r w:rsidRPr="00374368">
          <w:rPr>
            <w:rStyle w:val="aa"/>
            <w:noProof/>
            <w:spacing w:val="-1"/>
          </w:rPr>
          <w:t>ВОДОСНАБЖЕНИЯ)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</w:rPr>
          <w:t>К</w:t>
        </w:r>
        <w:r w:rsidRPr="00374368">
          <w:rPr>
            <w:rStyle w:val="aa"/>
            <w:noProof/>
            <w:spacing w:val="43"/>
          </w:rPr>
          <w:t xml:space="preserve"> </w:t>
        </w:r>
        <w:r w:rsidRPr="00374368">
          <w:rPr>
            <w:rStyle w:val="aa"/>
            <w:noProof/>
            <w:spacing w:val="-1"/>
          </w:rPr>
          <w:t>ЗАКРЫТОЙ</w:t>
        </w:r>
        <w:r w:rsidRPr="00374368">
          <w:rPr>
            <w:rStyle w:val="aa"/>
            <w:noProof/>
            <w:spacing w:val="43"/>
          </w:rPr>
          <w:t xml:space="preserve"> </w:t>
        </w:r>
        <w:r w:rsidRPr="00374368">
          <w:rPr>
            <w:rStyle w:val="aa"/>
            <w:noProof/>
            <w:spacing w:val="-3"/>
          </w:rPr>
          <w:t>СИСТЕМЕ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  <w:spacing w:val="-1"/>
          </w:rPr>
          <w:t>ГОРЯЧЕГО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  <w:spacing w:val="-1"/>
          </w:rPr>
          <w:t>ВОДОСНАБЖЕНИЯ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_Toc34832949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37</w:t>
        </w:r>
        <w:r w:rsidRPr="00374368">
          <w:rPr>
            <w:noProof/>
            <w:webHidden/>
          </w:rPr>
          <w:fldChar w:fldCharType="end"/>
        </w:r>
      </w:hyperlink>
    </w:p>
    <w:p w14:paraId="7D9BEBF6" w14:textId="51ADF421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50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8"/>
          </w:rPr>
          <w:t xml:space="preserve"> </w:t>
        </w:r>
        <w:r w:rsidRPr="00374368">
          <w:rPr>
            <w:rStyle w:val="aa"/>
            <w:noProof/>
            <w:spacing w:val="-3"/>
          </w:rPr>
          <w:t>4.</w:t>
        </w:r>
        <w:r w:rsidRPr="00374368">
          <w:rPr>
            <w:rStyle w:val="aa"/>
            <w:noProof/>
            <w:spacing w:val="59"/>
          </w:rPr>
          <w:t xml:space="preserve"> </w:t>
        </w:r>
        <w:r w:rsidRPr="00374368">
          <w:rPr>
            <w:rStyle w:val="aa"/>
            <w:noProof/>
          </w:rPr>
          <w:t>РАСЧЕТ</w:t>
        </w:r>
        <w:r w:rsidRPr="00374368">
          <w:rPr>
            <w:rStyle w:val="aa"/>
            <w:noProof/>
            <w:spacing w:val="59"/>
          </w:rPr>
          <w:t xml:space="preserve"> </w:t>
        </w:r>
        <w:r w:rsidRPr="00374368">
          <w:rPr>
            <w:rStyle w:val="aa"/>
            <w:noProof/>
          </w:rPr>
          <w:t>ПОТРЕБНОСТИ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</w:rPr>
          <w:t>ИНВЕСТИЦИЙ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</w:rPr>
          <w:t>ДЛЯ</w:t>
        </w:r>
        <w:r w:rsidRPr="00374368">
          <w:rPr>
            <w:rStyle w:val="aa"/>
            <w:noProof/>
            <w:spacing w:val="5"/>
          </w:rPr>
          <w:t xml:space="preserve"> </w:t>
        </w:r>
        <w:r w:rsidRPr="00374368">
          <w:rPr>
            <w:rStyle w:val="aa"/>
            <w:noProof/>
          </w:rPr>
          <w:t>ПЕРЕХОДА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</w:rPr>
          <w:t>ОТКРЫТОЙ</w:t>
        </w:r>
        <w:r w:rsidRPr="00374368">
          <w:rPr>
            <w:rStyle w:val="aa"/>
            <w:noProof/>
            <w:spacing w:val="47"/>
          </w:rPr>
          <w:t xml:space="preserve"> </w:t>
        </w:r>
        <w:r w:rsidRPr="00374368">
          <w:rPr>
            <w:rStyle w:val="aa"/>
            <w:noProof/>
            <w:spacing w:val="-3"/>
          </w:rPr>
          <w:t>СИСТЕМЫ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  <w:spacing w:val="-2"/>
          </w:rPr>
          <w:t>ТЕПЛОСНАБЖЕНИЯ</w:t>
        </w:r>
        <w:r w:rsidRPr="00374368">
          <w:rPr>
            <w:rStyle w:val="aa"/>
            <w:noProof/>
            <w:spacing w:val="33"/>
          </w:rPr>
          <w:t xml:space="preserve"> </w:t>
        </w:r>
        <w:r w:rsidRPr="00374368">
          <w:rPr>
            <w:rStyle w:val="aa"/>
            <w:noProof/>
          </w:rPr>
          <w:t>(ГОРЯЧЕГО</w:t>
        </w:r>
        <w:r w:rsidRPr="00374368">
          <w:rPr>
            <w:rStyle w:val="aa"/>
            <w:noProof/>
            <w:spacing w:val="30"/>
          </w:rPr>
          <w:t xml:space="preserve"> </w:t>
        </w:r>
        <w:r w:rsidRPr="00374368">
          <w:rPr>
            <w:rStyle w:val="aa"/>
            <w:noProof/>
          </w:rPr>
          <w:t>ВОДОСНАБЖЕНИЯ)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14"/>
          </w:rPr>
          <w:t xml:space="preserve"> </w:t>
        </w:r>
        <w:r w:rsidRPr="00374368">
          <w:rPr>
            <w:rStyle w:val="aa"/>
            <w:noProof/>
          </w:rPr>
          <w:t>ЗАКРЫТУЮ</w:t>
        </w:r>
        <w:r w:rsidRPr="00374368">
          <w:rPr>
            <w:rStyle w:val="aa"/>
            <w:noProof/>
            <w:spacing w:val="59"/>
          </w:rPr>
          <w:t xml:space="preserve"> </w:t>
        </w:r>
        <w:r w:rsidRPr="00374368">
          <w:rPr>
            <w:rStyle w:val="aa"/>
            <w:noProof/>
            <w:spacing w:val="-3"/>
          </w:rPr>
          <w:t>СИСТЕМУ</w:t>
        </w:r>
        <w:r w:rsidRPr="00374368">
          <w:rPr>
            <w:rStyle w:val="aa"/>
            <w:noProof/>
            <w:spacing w:val="9"/>
          </w:rPr>
          <w:t xml:space="preserve"> </w:t>
        </w:r>
        <w:r w:rsidRPr="00374368">
          <w:rPr>
            <w:rStyle w:val="aa"/>
            <w:noProof/>
            <w:spacing w:val="-2"/>
          </w:rPr>
          <w:t>ГОРЯЧЕГО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ВОДОСНАБЖЕНИЯ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_Toc34832950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37</w:t>
        </w:r>
        <w:r w:rsidRPr="00374368">
          <w:rPr>
            <w:noProof/>
            <w:webHidden/>
          </w:rPr>
          <w:fldChar w:fldCharType="end"/>
        </w:r>
      </w:hyperlink>
    </w:p>
    <w:p w14:paraId="61B828A3" w14:textId="3107B7F9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51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49"/>
          </w:rPr>
          <w:t xml:space="preserve"> </w:t>
        </w:r>
        <w:r w:rsidRPr="00374368">
          <w:rPr>
            <w:rStyle w:val="aa"/>
            <w:noProof/>
            <w:spacing w:val="-3"/>
          </w:rPr>
          <w:t>5.</w:t>
        </w:r>
        <w:r w:rsidRPr="00374368">
          <w:rPr>
            <w:rStyle w:val="aa"/>
            <w:noProof/>
            <w:spacing w:val="40"/>
          </w:rPr>
          <w:t xml:space="preserve"> </w:t>
        </w:r>
        <w:r w:rsidRPr="00374368">
          <w:rPr>
            <w:rStyle w:val="aa"/>
            <w:noProof/>
            <w:spacing w:val="1"/>
          </w:rPr>
          <w:t>ОЦЕНКА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</w:rPr>
          <w:t>ЦЕЛЕВЫХ</w:t>
        </w:r>
        <w:r w:rsidRPr="00374368">
          <w:rPr>
            <w:rStyle w:val="aa"/>
            <w:noProof/>
            <w:spacing w:val="51"/>
          </w:rPr>
          <w:t xml:space="preserve"> </w:t>
        </w:r>
        <w:r w:rsidRPr="00374368">
          <w:rPr>
            <w:rStyle w:val="aa"/>
            <w:noProof/>
          </w:rPr>
          <w:t>ПОКАЗАТЕЛЕЙ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</w:rPr>
          <w:t>ЭФФЕКТИВНОСТИ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</w:rPr>
          <w:t>КАЧЕСТВА</w:t>
        </w:r>
        <w:r w:rsidRPr="00374368">
          <w:rPr>
            <w:rStyle w:val="aa"/>
            <w:noProof/>
            <w:spacing w:val="39"/>
          </w:rPr>
          <w:t xml:space="preserve"> </w:t>
        </w:r>
        <w:r w:rsidRPr="00374368">
          <w:rPr>
            <w:rStyle w:val="aa"/>
            <w:noProof/>
          </w:rPr>
          <w:t>ТЕПЛОСНАБЖЕНИЯ</w:t>
        </w:r>
        <w:r w:rsidRPr="00374368">
          <w:rPr>
            <w:rStyle w:val="aa"/>
            <w:noProof/>
            <w:spacing w:val="43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24"/>
          </w:rPr>
          <w:t xml:space="preserve"> </w:t>
        </w:r>
        <w:r w:rsidRPr="00374368">
          <w:rPr>
            <w:rStyle w:val="aa"/>
            <w:noProof/>
          </w:rPr>
          <w:t>ОТКРЫТОЙ</w:t>
        </w:r>
        <w:r w:rsidRPr="00374368">
          <w:rPr>
            <w:rStyle w:val="aa"/>
            <w:noProof/>
            <w:spacing w:val="39"/>
          </w:rPr>
          <w:t xml:space="preserve"> </w:t>
        </w:r>
        <w:r w:rsidRPr="00374368">
          <w:rPr>
            <w:rStyle w:val="aa"/>
            <w:noProof/>
          </w:rPr>
          <w:t>СИСТЕМЕ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</w:rPr>
          <w:t>ТЕПЛОСНАБЖЕНИЯ</w:t>
        </w:r>
        <w:r w:rsidRPr="00374368">
          <w:rPr>
            <w:rStyle w:val="aa"/>
            <w:noProof/>
            <w:spacing w:val="43"/>
          </w:rPr>
          <w:t xml:space="preserve"> </w:t>
        </w:r>
        <w:r w:rsidRPr="00374368">
          <w:rPr>
            <w:rStyle w:val="aa"/>
            <w:noProof/>
          </w:rPr>
          <w:t>(ГОРЯЧЕГО</w:t>
        </w:r>
        <w:r w:rsidRPr="00374368">
          <w:rPr>
            <w:rStyle w:val="aa"/>
            <w:noProof/>
            <w:spacing w:val="45"/>
          </w:rPr>
          <w:t xml:space="preserve"> </w:t>
        </w:r>
        <w:r w:rsidRPr="00374368">
          <w:rPr>
            <w:rStyle w:val="aa"/>
            <w:noProof/>
          </w:rPr>
          <w:t>ВОДОСНАБЖЕНИЯ)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ЗАКРЫТОЙ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</w:rPr>
          <w:t>СИСТЕМЕ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</w:rPr>
          <w:t>ГОРЯЧЕГО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ВОДОСНАБЖЕНИЯ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_Toc34832951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37</w:t>
        </w:r>
        <w:r w:rsidRPr="00374368">
          <w:rPr>
            <w:noProof/>
            <w:webHidden/>
          </w:rPr>
          <w:fldChar w:fldCharType="end"/>
        </w:r>
      </w:hyperlink>
    </w:p>
    <w:p w14:paraId="70FBE12F" w14:textId="2486F686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52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  <w:spacing w:val="-3"/>
          </w:rPr>
          <w:t>6.</w:t>
        </w:r>
        <w:r w:rsidRPr="00374368">
          <w:rPr>
            <w:rStyle w:val="aa"/>
            <w:noProof/>
            <w:spacing w:val="-5"/>
          </w:rPr>
          <w:t xml:space="preserve"> </w:t>
        </w:r>
        <w:r w:rsidRPr="00374368">
          <w:rPr>
            <w:rStyle w:val="aa"/>
            <w:noProof/>
          </w:rPr>
          <w:t>ПРЕДЛОЖЕНИЯ ПО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ИСТОЧНИКАМ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</w:rPr>
          <w:t>ИНВЕСТИЦИЙ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_Toc34832952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37</w:t>
        </w:r>
        <w:r w:rsidRPr="00374368">
          <w:rPr>
            <w:noProof/>
            <w:webHidden/>
          </w:rPr>
          <w:fldChar w:fldCharType="end"/>
        </w:r>
      </w:hyperlink>
    </w:p>
    <w:p w14:paraId="09FABE77" w14:textId="2F93FA74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53" w:history="1">
        <w:r w:rsidRPr="00374368">
          <w:rPr>
            <w:rStyle w:val="aa"/>
            <w:noProof/>
            <w:spacing w:val="-3"/>
          </w:rPr>
          <w:t>ГЛАВА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10.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</w:rPr>
          <w:t>ПЕРСПЕКТИВНЫЕ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ТОПЛИВНЫЕ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</w:rPr>
          <w:t>БАЛАНСЫ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_Toc34832953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37</w:t>
        </w:r>
        <w:r w:rsidRPr="00374368">
          <w:rPr>
            <w:noProof/>
            <w:webHidden/>
          </w:rPr>
          <w:fldChar w:fldCharType="end"/>
        </w:r>
      </w:hyperlink>
    </w:p>
    <w:p w14:paraId="73698E67" w14:textId="11F65044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54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  <w:spacing w:val="2"/>
          </w:rPr>
          <w:t>1.</w:t>
        </w:r>
        <w:r w:rsidRPr="00374368">
          <w:rPr>
            <w:rStyle w:val="aa"/>
            <w:noProof/>
            <w:spacing w:val="44"/>
          </w:rPr>
          <w:t xml:space="preserve"> </w:t>
        </w:r>
        <w:r w:rsidRPr="00374368">
          <w:rPr>
            <w:rStyle w:val="aa"/>
            <w:noProof/>
            <w:spacing w:val="-2"/>
          </w:rPr>
          <w:t>РАСЧЕТЫ</w:t>
        </w:r>
        <w:r w:rsidRPr="00374368">
          <w:rPr>
            <w:rStyle w:val="aa"/>
            <w:noProof/>
            <w:spacing w:val="47"/>
          </w:rPr>
          <w:t xml:space="preserve"> </w:t>
        </w:r>
        <w:r w:rsidRPr="00374368">
          <w:rPr>
            <w:rStyle w:val="aa"/>
            <w:noProof/>
          </w:rPr>
          <w:t>ПЕРСПЕКТИВНЫХ</w:t>
        </w:r>
        <w:r w:rsidRPr="00374368">
          <w:rPr>
            <w:rStyle w:val="aa"/>
            <w:noProof/>
            <w:spacing w:val="44"/>
          </w:rPr>
          <w:t xml:space="preserve"> </w:t>
        </w:r>
        <w:r w:rsidRPr="00374368">
          <w:rPr>
            <w:rStyle w:val="aa"/>
            <w:noProof/>
          </w:rPr>
          <w:t>МАКСИМАЛЬНЫХ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</w:rPr>
          <w:t>ЧАСОВЫХ</w:t>
        </w:r>
        <w:r w:rsidRPr="00374368">
          <w:rPr>
            <w:rStyle w:val="aa"/>
            <w:noProof/>
            <w:spacing w:val="44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</w:rPr>
          <w:t>ГОДОВЫХ</w:t>
        </w:r>
        <w:r w:rsidRPr="00374368">
          <w:rPr>
            <w:rStyle w:val="aa"/>
            <w:noProof/>
            <w:spacing w:val="49"/>
          </w:rPr>
          <w:t xml:space="preserve"> </w:t>
        </w:r>
        <w:r w:rsidRPr="00374368">
          <w:rPr>
            <w:rStyle w:val="aa"/>
            <w:noProof/>
          </w:rPr>
          <w:t>РАСХОДОВ</w:t>
        </w:r>
        <w:r w:rsidRPr="00374368">
          <w:rPr>
            <w:rStyle w:val="aa"/>
            <w:noProof/>
            <w:spacing w:val="-9"/>
          </w:rPr>
          <w:t xml:space="preserve"> </w:t>
        </w:r>
        <w:r w:rsidRPr="00374368">
          <w:rPr>
            <w:rStyle w:val="aa"/>
            <w:noProof/>
          </w:rPr>
          <w:t>ОСНОВНОГО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  <w:spacing w:val="-2"/>
          </w:rPr>
          <w:t>ВИДА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ТОПЛИВА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_Toc34832954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37</w:t>
        </w:r>
        <w:r w:rsidRPr="00374368">
          <w:rPr>
            <w:noProof/>
            <w:webHidden/>
          </w:rPr>
          <w:fldChar w:fldCharType="end"/>
        </w:r>
      </w:hyperlink>
    </w:p>
    <w:p w14:paraId="338907F2" w14:textId="7B863C52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55" w:history="1">
        <w:r w:rsidRPr="00374368">
          <w:rPr>
            <w:rStyle w:val="aa"/>
            <w:noProof/>
            <w:spacing w:val="-3"/>
          </w:rPr>
          <w:t>ГЛАВА</w:t>
        </w:r>
        <w:r w:rsidRPr="00374368">
          <w:rPr>
            <w:rStyle w:val="aa"/>
            <w:noProof/>
            <w:spacing w:val="7"/>
          </w:rPr>
          <w:t xml:space="preserve"> </w:t>
        </w:r>
        <w:r w:rsidRPr="00374368">
          <w:rPr>
            <w:rStyle w:val="aa"/>
            <w:noProof/>
            <w:spacing w:val="-1"/>
          </w:rPr>
          <w:t>11.</w:t>
        </w:r>
        <w:r w:rsidRPr="00374368">
          <w:rPr>
            <w:rStyle w:val="aa"/>
            <w:noProof/>
            <w:spacing w:val="-5"/>
          </w:rPr>
          <w:t xml:space="preserve"> </w:t>
        </w:r>
        <w:r w:rsidRPr="00374368">
          <w:rPr>
            <w:rStyle w:val="aa"/>
            <w:noProof/>
            <w:spacing w:val="-1"/>
          </w:rPr>
          <w:t>ОЦЕНКА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  <w:spacing w:val="-1"/>
          </w:rPr>
          <w:t>НАДЕЖНОСТИ</w:t>
        </w:r>
        <w:r w:rsidRPr="00374368">
          <w:rPr>
            <w:rStyle w:val="aa"/>
            <w:noProof/>
            <w:spacing w:val="15"/>
          </w:rPr>
          <w:t xml:space="preserve"> </w:t>
        </w:r>
        <w:r w:rsidRPr="00374368">
          <w:rPr>
            <w:rStyle w:val="aa"/>
            <w:noProof/>
            <w:spacing w:val="-2"/>
          </w:rPr>
          <w:t>ТЕПЛОСНАБЖЕНИЯ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_Toc34832955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38</w:t>
        </w:r>
        <w:r w:rsidRPr="00374368">
          <w:rPr>
            <w:noProof/>
            <w:webHidden/>
          </w:rPr>
          <w:fldChar w:fldCharType="end"/>
        </w:r>
      </w:hyperlink>
    </w:p>
    <w:p w14:paraId="2B029293" w14:textId="0C9C3D9C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56" w:history="1">
        <w:r w:rsidRPr="00374368">
          <w:rPr>
            <w:rStyle w:val="aa"/>
            <w:noProof/>
            <w:spacing w:val="-1"/>
          </w:rPr>
          <w:t>Часть</w:t>
        </w:r>
        <w:r w:rsidRPr="00374368">
          <w:rPr>
            <w:rStyle w:val="aa"/>
            <w:noProof/>
            <w:spacing w:val="13"/>
          </w:rPr>
          <w:t xml:space="preserve"> </w:t>
        </w:r>
        <w:r w:rsidRPr="00374368">
          <w:rPr>
            <w:rStyle w:val="aa"/>
            <w:noProof/>
            <w:spacing w:val="-3"/>
          </w:rPr>
          <w:t>1.</w:t>
        </w:r>
        <w:r w:rsidRPr="00374368">
          <w:rPr>
            <w:rStyle w:val="aa"/>
            <w:noProof/>
            <w:spacing w:val="14"/>
          </w:rPr>
          <w:t xml:space="preserve"> </w:t>
        </w:r>
        <w:r w:rsidRPr="00374368">
          <w:rPr>
            <w:rStyle w:val="aa"/>
            <w:noProof/>
            <w:spacing w:val="-2"/>
          </w:rPr>
          <w:t>МЕТОДЫ</w:t>
        </w:r>
        <w:r w:rsidRPr="00374368">
          <w:rPr>
            <w:rStyle w:val="aa"/>
            <w:noProof/>
            <w:spacing w:val="18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  <w:spacing w:val="-1"/>
          </w:rPr>
          <w:t>РЕЗУЛЬТАТЫ</w:t>
        </w:r>
        <w:r w:rsidRPr="00374368">
          <w:rPr>
            <w:rStyle w:val="aa"/>
            <w:noProof/>
            <w:spacing w:val="18"/>
          </w:rPr>
          <w:t xml:space="preserve"> </w:t>
        </w:r>
        <w:r w:rsidRPr="00374368">
          <w:rPr>
            <w:rStyle w:val="aa"/>
            <w:noProof/>
            <w:spacing w:val="-2"/>
          </w:rPr>
          <w:t>ОБРАБОТКИ</w:t>
        </w:r>
        <w:r w:rsidRPr="00374368">
          <w:rPr>
            <w:rStyle w:val="aa"/>
            <w:noProof/>
            <w:spacing w:val="15"/>
          </w:rPr>
          <w:t xml:space="preserve"> </w:t>
        </w:r>
        <w:r w:rsidRPr="00374368">
          <w:rPr>
            <w:rStyle w:val="aa"/>
            <w:noProof/>
            <w:spacing w:val="-1"/>
          </w:rPr>
          <w:t>ДАННЫХ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ПО</w:t>
        </w:r>
        <w:r w:rsidRPr="00374368">
          <w:rPr>
            <w:rStyle w:val="aa"/>
            <w:noProof/>
            <w:spacing w:val="15"/>
          </w:rPr>
          <w:t xml:space="preserve"> </w:t>
        </w:r>
        <w:r w:rsidRPr="00374368">
          <w:rPr>
            <w:rStyle w:val="aa"/>
            <w:noProof/>
          </w:rPr>
          <w:t>ОТКАЗАМ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УЧАСТКОВ</w:t>
        </w:r>
        <w:r w:rsidRPr="00374368">
          <w:rPr>
            <w:rStyle w:val="aa"/>
            <w:noProof/>
            <w:spacing w:val="31"/>
          </w:rPr>
          <w:t xml:space="preserve"> </w:t>
        </w:r>
        <w:r w:rsidRPr="00374368">
          <w:rPr>
            <w:rStyle w:val="aa"/>
            <w:noProof/>
            <w:spacing w:val="-2"/>
          </w:rPr>
          <w:t>ТЕПЛОВЫХ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13"/>
          </w:rPr>
          <w:t xml:space="preserve"> </w:t>
        </w:r>
        <w:r w:rsidRPr="00374368">
          <w:rPr>
            <w:rStyle w:val="aa"/>
            <w:noProof/>
          </w:rPr>
          <w:t xml:space="preserve">СЕТЕЙ </w:t>
        </w:r>
        <w:r w:rsidRPr="00374368">
          <w:rPr>
            <w:rStyle w:val="aa"/>
            <w:noProof/>
            <w:spacing w:val="13"/>
          </w:rPr>
          <w:t xml:space="preserve"> </w:t>
        </w:r>
        <w:r w:rsidRPr="00374368">
          <w:rPr>
            <w:rStyle w:val="aa"/>
            <w:noProof/>
            <w:spacing w:val="-1"/>
          </w:rPr>
          <w:t>(АВАРИЙНЫМ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12"/>
          </w:rPr>
          <w:t xml:space="preserve"> </w:t>
        </w:r>
        <w:r w:rsidRPr="00374368">
          <w:rPr>
            <w:rStyle w:val="aa"/>
            <w:noProof/>
          </w:rPr>
          <w:t xml:space="preserve">СИТУАЦИЯМ), 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  <w:spacing w:val="-1"/>
          </w:rPr>
          <w:t>СРЕДНЕЙ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13"/>
          </w:rPr>
          <w:t xml:space="preserve"> </w:t>
        </w:r>
        <w:r w:rsidRPr="00374368">
          <w:rPr>
            <w:rStyle w:val="aa"/>
            <w:noProof/>
            <w:spacing w:val="-2"/>
          </w:rPr>
          <w:t>ЧАСТОТЫ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25"/>
          </w:rPr>
          <w:t xml:space="preserve"> </w:t>
        </w:r>
        <w:r w:rsidRPr="00374368">
          <w:rPr>
            <w:rStyle w:val="aa"/>
            <w:noProof/>
          </w:rPr>
          <w:t>ОТКАЗОВ</w:t>
        </w:r>
        <w:r w:rsidRPr="00374368">
          <w:rPr>
            <w:rStyle w:val="aa"/>
            <w:noProof/>
            <w:spacing w:val="31"/>
          </w:rPr>
          <w:t xml:space="preserve"> </w:t>
        </w:r>
        <w:r w:rsidRPr="00374368">
          <w:rPr>
            <w:rStyle w:val="aa"/>
            <w:noProof/>
            <w:spacing w:val="-2"/>
          </w:rPr>
          <w:t>УЧАСТКОВ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  <w:spacing w:val="-2"/>
          </w:rPr>
          <w:t>ТЕПЛОВЫХ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  <w:spacing w:val="-2"/>
          </w:rPr>
          <w:t>СЕТЕЙ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  <w:spacing w:val="-1"/>
          </w:rPr>
          <w:t>(АВАРИЙНЫХ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  <w:spacing w:val="-1"/>
          </w:rPr>
          <w:t>СИТУАЦИЙ)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48"/>
          </w:rPr>
          <w:t xml:space="preserve"> </w:t>
        </w:r>
        <w:r w:rsidRPr="00374368">
          <w:rPr>
            <w:rStyle w:val="aa"/>
            <w:noProof/>
            <w:spacing w:val="-1"/>
          </w:rPr>
          <w:t>КАЖДОЙ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</w:rPr>
          <w:t>СИСТЕМЕ</w:t>
        </w:r>
        <w:r w:rsidRPr="00374368">
          <w:rPr>
            <w:rStyle w:val="aa"/>
            <w:noProof/>
            <w:spacing w:val="59"/>
          </w:rPr>
          <w:t xml:space="preserve"> </w:t>
        </w:r>
        <w:r w:rsidRPr="00374368">
          <w:rPr>
            <w:rStyle w:val="aa"/>
            <w:noProof/>
            <w:spacing w:val="-1"/>
            <w:w w:val="95"/>
          </w:rPr>
          <w:t>ТЕПЛОСНАБЖЕНИЯ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_Toc34832956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38</w:t>
        </w:r>
        <w:r w:rsidRPr="00374368">
          <w:rPr>
            <w:noProof/>
            <w:webHidden/>
          </w:rPr>
          <w:fldChar w:fldCharType="end"/>
        </w:r>
      </w:hyperlink>
    </w:p>
    <w:p w14:paraId="1CBDEC11" w14:textId="16FFB3C7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57" w:history="1">
        <w:r w:rsidRPr="00374368">
          <w:rPr>
            <w:rStyle w:val="aa"/>
            <w:noProof/>
            <w:spacing w:val="-1"/>
          </w:rPr>
          <w:t>Часть</w:t>
        </w:r>
        <w:r w:rsidRPr="00374368">
          <w:rPr>
            <w:rStyle w:val="aa"/>
            <w:noProof/>
            <w:spacing w:val="13"/>
          </w:rPr>
          <w:t xml:space="preserve"> </w:t>
        </w:r>
        <w:r w:rsidRPr="00374368">
          <w:rPr>
            <w:rStyle w:val="aa"/>
            <w:noProof/>
            <w:spacing w:val="-3"/>
          </w:rPr>
          <w:t>2.</w:t>
        </w:r>
        <w:r w:rsidRPr="00374368">
          <w:rPr>
            <w:rStyle w:val="aa"/>
            <w:noProof/>
            <w:spacing w:val="13"/>
          </w:rPr>
          <w:t xml:space="preserve"> </w:t>
        </w:r>
        <w:r w:rsidRPr="00374368">
          <w:rPr>
            <w:rStyle w:val="aa"/>
            <w:noProof/>
            <w:spacing w:val="-1"/>
          </w:rPr>
          <w:t>МЕТОДЫ</w:t>
        </w:r>
        <w:r w:rsidRPr="00374368">
          <w:rPr>
            <w:rStyle w:val="aa"/>
            <w:noProof/>
            <w:spacing w:val="8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15"/>
          </w:rPr>
          <w:t xml:space="preserve"> </w:t>
        </w:r>
        <w:r w:rsidRPr="00374368">
          <w:rPr>
            <w:rStyle w:val="aa"/>
            <w:noProof/>
            <w:spacing w:val="-1"/>
          </w:rPr>
          <w:t>РЕЗУЛЬТАТЫ</w:t>
        </w:r>
        <w:r w:rsidRPr="00374368">
          <w:rPr>
            <w:rStyle w:val="aa"/>
            <w:noProof/>
            <w:spacing w:val="18"/>
          </w:rPr>
          <w:t xml:space="preserve"> </w:t>
        </w:r>
        <w:r w:rsidRPr="00374368">
          <w:rPr>
            <w:rStyle w:val="aa"/>
            <w:noProof/>
            <w:spacing w:val="-1"/>
          </w:rPr>
          <w:t>ОБРАБОТКИ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  <w:spacing w:val="1"/>
          </w:rPr>
          <w:t>ДАННЫХ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ПО</w:t>
        </w:r>
        <w:r w:rsidRPr="00374368">
          <w:rPr>
            <w:rStyle w:val="aa"/>
            <w:noProof/>
            <w:spacing w:val="24"/>
          </w:rPr>
          <w:t xml:space="preserve"> </w:t>
        </w:r>
        <w:r w:rsidRPr="00374368">
          <w:rPr>
            <w:rStyle w:val="aa"/>
            <w:noProof/>
            <w:spacing w:val="-2"/>
          </w:rPr>
          <w:t>ВОССТАНОВЛЕНИЯМ</w:t>
        </w:r>
        <w:r w:rsidRPr="00374368">
          <w:rPr>
            <w:rStyle w:val="aa"/>
            <w:noProof/>
            <w:spacing w:val="55"/>
          </w:rPr>
          <w:t xml:space="preserve"> </w:t>
        </w:r>
        <w:r w:rsidRPr="00374368">
          <w:rPr>
            <w:rStyle w:val="aa"/>
            <w:noProof/>
            <w:spacing w:val="-1"/>
          </w:rPr>
          <w:t>ОТКАЗАВШИХ</w:t>
        </w:r>
        <w:r w:rsidRPr="00374368">
          <w:rPr>
            <w:rStyle w:val="aa"/>
            <w:noProof/>
            <w:spacing w:val="25"/>
          </w:rPr>
          <w:t xml:space="preserve"> </w:t>
        </w:r>
        <w:r w:rsidRPr="00374368">
          <w:rPr>
            <w:rStyle w:val="aa"/>
            <w:noProof/>
          </w:rPr>
          <w:t>УЧАСТКОВ</w:t>
        </w:r>
        <w:r w:rsidRPr="00374368">
          <w:rPr>
            <w:rStyle w:val="aa"/>
            <w:noProof/>
            <w:spacing w:val="38"/>
          </w:rPr>
          <w:t xml:space="preserve"> </w:t>
        </w:r>
        <w:r w:rsidRPr="00374368">
          <w:rPr>
            <w:rStyle w:val="aa"/>
            <w:noProof/>
            <w:spacing w:val="-2"/>
          </w:rPr>
          <w:t>ТЕПЛОВЫХ</w:t>
        </w:r>
        <w:r w:rsidRPr="00374368">
          <w:rPr>
            <w:rStyle w:val="aa"/>
            <w:noProof/>
            <w:spacing w:val="25"/>
          </w:rPr>
          <w:t xml:space="preserve"> </w:t>
        </w:r>
        <w:r w:rsidRPr="00374368">
          <w:rPr>
            <w:rStyle w:val="aa"/>
            <w:noProof/>
          </w:rPr>
          <w:t>СЕТЕЙ</w:t>
        </w:r>
        <w:r w:rsidRPr="00374368">
          <w:rPr>
            <w:rStyle w:val="aa"/>
            <w:noProof/>
            <w:spacing w:val="25"/>
          </w:rPr>
          <w:t xml:space="preserve"> </w:t>
        </w:r>
        <w:r w:rsidRPr="00374368">
          <w:rPr>
            <w:rStyle w:val="aa"/>
            <w:noProof/>
          </w:rPr>
          <w:t>(УЧАСТКОВ</w:t>
        </w:r>
        <w:r w:rsidRPr="00374368">
          <w:rPr>
            <w:rStyle w:val="aa"/>
            <w:noProof/>
            <w:spacing w:val="29"/>
          </w:rPr>
          <w:t xml:space="preserve"> </w:t>
        </w:r>
        <w:r w:rsidRPr="00374368">
          <w:rPr>
            <w:rStyle w:val="aa"/>
            <w:noProof/>
            <w:spacing w:val="-2"/>
          </w:rPr>
          <w:t>ТЕПЛОВЫХ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  <w:spacing w:val="-2"/>
          </w:rPr>
          <w:t>СЕТЕЙ,</w:t>
        </w:r>
        <w:r w:rsidRPr="00374368">
          <w:rPr>
            <w:rStyle w:val="aa"/>
            <w:noProof/>
            <w:spacing w:val="32"/>
          </w:rPr>
          <w:t xml:space="preserve"> </w:t>
        </w:r>
        <w:r w:rsidRPr="00374368">
          <w:rPr>
            <w:rStyle w:val="aa"/>
            <w:noProof/>
          </w:rPr>
          <w:t>НА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  <w:spacing w:val="-2"/>
          </w:rPr>
          <w:t>КОТОРЫХ</w:t>
        </w:r>
        <w:r w:rsidRPr="00374368">
          <w:rPr>
            <w:rStyle w:val="aa"/>
            <w:noProof/>
            <w:spacing w:val="16"/>
          </w:rPr>
          <w:t xml:space="preserve"> </w:t>
        </w:r>
        <w:r w:rsidRPr="00374368">
          <w:rPr>
            <w:rStyle w:val="aa"/>
            <w:noProof/>
          </w:rPr>
          <w:t>ПРОИЗОШЛИ</w:t>
        </w:r>
        <w:r w:rsidRPr="00374368">
          <w:rPr>
            <w:rStyle w:val="aa"/>
            <w:noProof/>
            <w:spacing w:val="7"/>
          </w:rPr>
          <w:t xml:space="preserve"> </w:t>
        </w:r>
        <w:r w:rsidRPr="00374368">
          <w:rPr>
            <w:rStyle w:val="aa"/>
            <w:noProof/>
          </w:rPr>
          <w:t>АВАРИЙНЫЕ</w:t>
        </w:r>
        <w:r w:rsidRPr="00374368">
          <w:rPr>
            <w:rStyle w:val="aa"/>
            <w:noProof/>
            <w:spacing w:val="14"/>
          </w:rPr>
          <w:t xml:space="preserve"> </w:t>
        </w:r>
        <w:r w:rsidRPr="00374368">
          <w:rPr>
            <w:rStyle w:val="aa"/>
            <w:noProof/>
            <w:spacing w:val="-1"/>
          </w:rPr>
          <w:t>СИТУАЦИИ),</w:t>
        </w:r>
        <w:r w:rsidRPr="00374368">
          <w:rPr>
            <w:rStyle w:val="aa"/>
            <w:noProof/>
            <w:spacing w:val="14"/>
          </w:rPr>
          <w:t xml:space="preserve"> </w:t>
        </w:r>
        <w:r w:rsidRPr="00374368">
          <w:rPr>
            <w:rStyle w:val="aa"/>
            <w:noProof/>
            <w:spacing w:val="-1"/>
          </w:rPr>
          <w:t>СРЕДНЕГО</w:t>
        </w:r>
        <w:r w:rsidRPr="00374368">
          <w:rPr>
            <w:rStyle w:val="aa"/>
            <w:noProof/>
            <w:spacing w:val="16"/>
          </w:rPr>
          <w:t xml:space="preserve"> </w:t>
        </w:r>
        <w:r w:rsidRPr="00374368">
          <w:rPr>
            <w:rStyle w:val="aa"/>
            <w:noProof/>
            <w:spacing w:val="-1"/>
          </w:rPr>
          <w:t>ВРЕМЕНИ</w:t>
        </w:r>
        <w:r w:rsidRPr="00374368">
          <w:rPr>
            <w:rStyle w:val="aa"/>
            <w:noProof/>
            <w:spacing w:val="47"/>
          </w:rPr>
          <w:t xml:space="preserve"> </w:t>
        </w:r>
        <w:r w:rsidRPr="00374368">
          <w:rPr>
            <w:rStyle w:val="aa"/>
            <w:noProof/>
            <w:spacing w:val="-1"/>
          </w:rPr>
          <w:t>ВОССТАНОВЛЕНИЯ</w:t>
        </w:r>
        <w:r w:rsidRPr="00374368">
          <w:rPr>
            <w:rStyle w:val="aa"/>
            <w:noProof/>
            <w:spacing w:val="45"/>
          </w:rPr>
          <w:t xml:space="preserve"> </w:t>
        </w:r>
        <w:r w:rsidRPr="00374368">
          <w:rPr>
            <w:rStyle w:val="aa"/>
            <w:noProof/>
          </w:rPr>
          <w:t>ОТКАЗАВШИХ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  <w:spacing w:val="1"/>
          </w:rPr>
          <w:t>УЧАСТКОВ</w:t>
        </w:r>
        <w:r w:rsidRPr="00374368">
          <w:rPr>
            <w:rStyle w:val="aa"/>
            <w:noProof/>
            <w:spacing w:val="46"/>
          </w:rPr>
          <w:t xml:space="preserve"> </w:t>
        </w:r>
        <w:r w:rsidRPr="00374368">
          <w:rPr>
            <w:rStyle w:val="aa"/>
            <w:noProof/>
            <w:spacing w:val="-1"/>
          </w:rPr>
          <w:t>ТЕПЛОВЫХ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</w:rPr>
          <w:t>СЕТЕЙ</w:t>
        </w:r>
        <w:r w:rsidRPr="00374368">
          <w:rPr>
            <w:rStyle w:val="aa"/>
            <w:noProof/>
            <w:spacing w:val="52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36"/>
          </w:rPr>
          <w:t xml:space="preserve"> </w:t>
        </w:r>
        <w:r w:rsidRPr="00374368">
          <w:rPr>
            <w:rStyle w:val="aa"/>
            <w:noProof/>
          </w:rPr>
          <w:t>КАЖДОЙ</w:t>
        </w:r>
        <w:r w:rsidRPr="00374368">
          <w:rPr>
            <w:rStyle w:val="aa"/>
            <w:noProof/>
            <w:spacing w:val="30"/>
          </w:rPr>
          <w:t xml:space="preserve"> </w:t>
        </w:r>
        <w:r w:rsidRPr="00374368">
          <w:rPr>
            <w:rStyle w:val="aa"/>
            <w:noProof/>
            <w:spacing w:val="-3"/>
          </w:rPr>
          <w:t>СИСТЕМЕ</w:t>
        </w:r>
        <w:r w:rsidRPr="00374368">
          <w:rPr>
            <w:rStyle w:val="aa"/>
            <w:noProof/>
            <w:spacing w:val="13"/>
          </w:rPr>
          <w:t xml:space="preserve"> </w:t>
        </w:r>
        <w:r w:rsidRPr="00374368">
          <w:rPr>
            <w:rStyle w:val="aa"/>
            <w:noProof/>
            <w:spacing w:val="-2"/>
          </w:rPr>
          <w:t>ТЕПЛОСНАБЖЕНИЯ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_Toc34832957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39</w:t>
        </w:r>
        <w:r w:rsidRPr="00374368">
          <w:rPr>
            <w:noProof/>
            <w:webHidden/>
          </w:rPr>
          <w:fldChar w:fldCharType="end"/>
        </w:r>
      </w:hyperlink>
    </w:p>
    <w:p w14:paraId="3D1619C6" w14:textId="2EF9F412" w:rsidR="0038729E" w:rsidRPr="00BF0360" w:rsidRDefault="0038729E" w:rsidP="0038729E">
      <w:pPr>
        <w:pStyle w:val="2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58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  <w:spacing w:val="-3"/>
          </w:rPr>
          <w:t>3.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РЕЗУЛЬТАТЫ</w:t>
        </w:r>
        <w:r w:rsidRPr="00374368">
          <w:rPr>
            <w:rStyle w:val="aa"/>
            <w:noProof/>
            <w:spacing w:val="8"/>
          </w:rPr>
          <w:t xml:space="preserve"> </w:t>
        </w:r>
        <w:r w:rsidRPr="00374368">
          <w:rPr>
            <w:rStyle w:val="aa"/>
            <w:noProof/>
          </w:rPr>
          <w:t>ОЦЕНКИ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  <w:spacing w:val="-2"/>
          </w:rPr>
          <w:t>ВЕРОЯТНОСТИ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ОТКАЗА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(АВАРИЙНОЙ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СИТУАЦИИ)</w:t>
        </w:r>
        <w:r w:rsidRPr="00374368">
          <w:rPr>
            <w:rStyle w:val="aa"/>
            <w:noProof/>
            <w:spacing w:val="55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  <w:spacing w:val="-2"/>
          </w:rPr>
          <w:t>БЕЗОТКАЗНОЙ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</w:rPr>
          <w:t>(БЕЗАВАРИЙНОЙ)</w:t>
        </w:r>
        <w:r w:rsidRPr="00374368">
          <w:rPr>
            <w:rStyle w:val="aa"/>
            <w:noProof/>
            <w:spacing w:val="20"/>
          </w:rPr>
          <w:t xml:space="preserve"> </w:t>
        </w:r>
        <w:r w:rsidRPr="00374368">
          <w:rPr>
            <w:rStyle w:val="aa"/>
            <w:noProof/>
            <w:spacing w:val="-2"/>
          </w:rPr>
          <w:t>РАБОТЫ</w:t>
        </w:r>
        <w:r w:rsidRPr="00374368">
          <w:rPr>
            <w:rStyle w:val="aa"/>
            <w:noProof/>
            <w:spacing w:val="25"/>
          </w:rPr>
          <w:t xml:space="preserve"> </w:t>
        </w:r>
        <w:r w:rsidRPr="00374368">
          <w:rPr>
            <w:rStyle w:val="aa"/>
            <w:noProof/>
          </w:rPr>
          <w:t>СИСТЕМЫ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  <w:spacing w:val="-2"/>
          </w:rPr>
          <w:t>ТЕПЛОСНАБЖЕНИЯ</w:t>
        </w:r>
        <w:r w:rsidRPr="00374368">
          <w:rPr>
            <w:rStyle w:val="aa"/>
            <w:noProof/>
            <w:spacing w:val="26"/>
          </w:rPr>
          <w:t xml:space="preserve"> </w:t>
        </w:r>
        <w:r w:rsidRPr="00374368">
          <w:rPr>
            <w:rStyle w:val="aa"/>
            <w:noProof/>
          </w:rPr>
          <w:t>ПО</w:t>
        </w:r>
        <w:r w:rsidRPr="00374368">
          <w:rPr>
            <w:rStyle w:val="aa"/>
            <w:noProof/>
            <w:spacing w:val="59"/>
          </w:rPr>
          <w:t xml:space="preserve"> </w:t>
        </w:r>
        <w:r w:rsidRPr="00374368">
          <w:rPr>
            <w:rStyle w:val="aa"/>
            <w:noProof/>
            <w:spacing w:val="-2"/>
          </w:rPr>
          <w:t>ОТНОШЕНИЮ</w:t>
        </w:r>
        <w:r w:rsidRPr="00374368">
          <w:rPr>
            <w:rStyle w:val="aa"/>
            <w:noProof/>
            <w:spacing w:val="36"/>
          </w:rPr>
          <w:t xml:space="preserve"> </w:t>
        </w:r>
        <w:r w:rsidRPr="00374368">
          <w:rPr>
            <w:rStyle w:val="aa"/>
            <w:noProof/>
          </w:rPr>
          <w:t>К</w:t>
        </w:r>
        <w:r w:rsidRPr="00374368">
          <w:rPr>
            <w:rStyle w:val="aa"/>
            <w:noProof/>
            <w:spacing w:val="36"/>
          </w:rPr>
          <w:t xml:space="preserve"> </w:t>
        </w:r>
        <w:r w:rsidRPr="00374368">
          <w:rPr>
            <w:rStyle w:val="aa"/>
            <w:noProof/>
          </w:rPr>
          <w:t>ПОТРЕБИТЕЛЯМ,</w:t>
        </w:r>
        <w:r w:rsidRPr="00374368">
          <w:rPr>
            <w:rStyle w:val="aa"/>
            <w:noProof/>
            <w:spacing w:val="30"/>
          </w:rPr>
          <w:t xml:space="preserve"> </w:t>
        </w:r>
        <w:r w:rsidRPr="00374368">
          <w:rPr>
            <w:rStyle w:val="aa"/>
            <w:noProof/>
          </w:rPr>
          <w:t>ПРИСОЕДИНЕННЫМ</w:t>
        </w:r>
        <w:r w:rsidRPr="00374368">
          <w:rPr>
            <w:rStyle w:val="aa"/>
            <w:noProof/>
            <w:spacing w:val="40"/>
          </w:rPr>
          <w:t xml:space="preserve"> </w:t>
        </w:r>
        <w:r w:rsidRPr="00374368">
          <w:rPr>
            <w:rStyle w:val="aa"/>
            <w:noProof/>
          </w:rPr>
          <w:t>К</w:t>
        </w:r>
        <w:r w:rsidRPr="00374368">
          <w:rPr>
            <w:rStyle w:val="aa"/>
            <w:noProof/>
            <w:spacing w:val="36"/>
          </w:rPr>
          <w:t xml:space="preserve"> </w:t>
        </w:r>
        <w:r w:rsidRPr="00374368">
          <w:rPr>
            <w:rStyle w:val="aa"/>
            <w:noProof/>
          </w:rPr>
          <w:t>МАГИСТРАЛЬНЫМ</w:t>
        </w:r>
        <w:r w:rsidRPr="00374368">
          <w:rPr>
            <w:rStyle w:val="aa"/>
            <w:noProof/>
            <w:spacing w:val="31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73"/>
          </w:rPr>
          <w:t xml:space="preserve"> </w:t>
        </w:r>
        <w:r w:rsidRPr="00374368">
          <w:rPr>
            <w:rStyle w:val="aa"/>
            <w:noProof/>
          </w:rPr>
          <w:t>РАСПРЕДЕЛИТЕЛЬНЫМ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ТЕПЛОПРОВОДАМ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_Toc34832958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39</w:t>
        </w:r>
        <w:r w:rsidRPr="00374368">
          <w:rPr>
            <w:noProof/>
            <w:webHidden/>
          </w:rPr>
          <w:fldChar w:fldCharType="end"/>
        </w:r>
      </w:hyperlink>
    </w:p>
    <w:p w14:paraId="13E7935B" w14:textId="36806451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59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  <w:spacing w:val="-3"/>
          </w:rPr>
          <w:t>4.</w:t>
        </w:r>
        <w:r w:rsidRPr="00374368">
          <w:rPr>
            <w:rStyle w:val="aa"/>
            <w:noProof/>
            <w:spacing w:val="-5"/>
          </w:rPr>
          <w:t xml:space="preserve"> </w:t>
        </w:r>
        <w:r w:rsidRPr="00374368">
          <w:rPr>
            <w:rStyle w:val="aa"/>
            <w:noProof/>
          </w:rPr>
          <w:t xml:space="preserve">РЕЗУЛЬТАТЫ </w:t>
        </w:r>
        <w:r w:rsidRPr="00374368">
          <w:rPr>
            <w:rStyle w:val="aa"/>
            <w:noProof/>
            <w:spacing w:val="1"/>
          </w:rPr>
          <w:t>ОЦЕНКИ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НЕДООТПУСКА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</w:rPr>
          <w:t>ЭНЕРГИИ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</w:rPr>
          <w:t>ПО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</w:rPr>
          <w:t>ПРИЧИНЕ</w:t>
        </w:r>
        <w:r w:rsidRPr="00374368">
          <w:rPr>
            <w:rStyle w:val="aa"/>
            <w:noProof/>
            <w:spacing w:val="33"/>
          </w:rPr>
          <w:t xml:space="preserve"> </w:t>
        </w:r>
        <w:r w:rsidRPr="00374368">
          <w:rPr>
            <w:rStyle w:val="aa"/>
            <w:noProof/>
            <w:spacing w:val="-2"/>
          </w:rPr>
          <w:t>ОТКАЗОВ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</w:rPr>
          <w:t>(АВАРИЙНЫХ</w:t>
        </w:r>
        <w:r w:rsidRPr="00374368">
          <w:rPr>
            <w:rStyle w:val="aa"/>
            <w:noProof/>
            <w:spacing w:val="8"/>
          </w:rPr>
          <w:t xml:space="preserve"> </w:t>
        </w:r>
        <w:r w:rsidRPr="00374368">
          <w:rPr>
            <w:rStyle w:val="aa"/>
            <w:noProof/>
          </w:rPr>
          <w:t>СИТУАЦИЙ)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18"/>
          </w:rPr>
          <w:t xml:space="preserve"> </w:t>
        </w:r>
        <w:r w:rsidRPr="00374368">
          <w:rPr>
            <w:rStyle w:val="aa"/>
            <w:noProof/>
          </w:rPr>
          <w:t>ПРОСТОЕВ</w:t>
        </w:r>
        <w:r w:rsidRPr="00374368">
          <w:rPr>
            <w:rStyle w:val="aa"/>
            <w:noProof/>
            <w:spacing w:val="21"/>
          </w:rPr>
          <w:t xml:space="preserve"> </w:t>
        </w:r>
        <w:r w:rsidRPr="00374368">
          <w:rPr>
            <w:rStyle w:val="aa"/>
            <w:noProof/>
            <w:spacing w:val="-2"/>
          </w:rPr>
          <w:t>ТЕПЛОВЫХ</w:t>
        </w:r>
        <w:r w:rsidRPr="00374368">
          <w:rPr>
            <w:rStyle w:val="aa"/>
            <w:noProof/>
            <w:spacing w:val="8"/>
          </w:rPr>
          <w:t xml:space="preserve"> </w:t>
        </w:r>
        <w:r w:rsidRPr="00374368">
          <w:rPr>
            <w:rStyle w:val="aa"/>
            <w:noProof/>
          </w:rPr>
          <w:t>СЕТЕЙ</w:t>
        </w:r>
        <w:r w:rsidRPr="00374368">
          <w:rPr>
            <w:rStyle w:val="aa"/>
            <w:noProof/>
            <w:spacing w:val="8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53"/>
          </w:rPr>
          <w:t xml:space="preserve"> </w:t>
        </w:r>
        <w:r w:rsidRPr="00374368">
          <w:rPr>
            <w:rStyle w:val="aa"/>
            <w:noProof/>
          </w:rPr>
          <w:t>ИСТОЧНИКОВ ТЕПЛОВОЙ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ЭНЕРГИИ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_Toc34832959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40</w:t>
        </w:r>
        <w:r w:rsidRPr="00374368">
          <w:rPr>
            <w:noProof/>
            <w:webHidden/>
          </w:rPr>
          <w:fldChar w:fldCharType="end"/>
        </w:r>
      </w:hyperlink>
    </w:p>
    <w:p w14:paraId="360CB60B" w14:textId="5689EFD6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60" w:history="1">
        <w:r w:rsidRPr="00374368">
          <w:rPr>
            <w:rStyle w:val="aa"/>
            <w:noProof/>
            <w:spacing w:val="-3"/>
          </w:rPr>
          <w:t>ГЛАВА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12.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ОБОСНОВАНИЕ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</w:rPr>
          <w:t>ИНВЕСТИЦИЙ</w:t>
        </w:r>
        <w:r w:rsidRPr="00374368">
          <w:rPr>
            <w:rStyle w:val="aa"/>
            <w:noProof/>
            <w:spacing w:val="15"/>
          </w:rPr>
          <w:t xml:space="preserve"> </w:t>
        </w:r>
        <w:r w:rsidRPr="00374368">
          <w:rPr>
            <w:rStyle w:val="aa"/>
            <w:noProof/>
          </w:rPr>
          <w:t>В СТРОИТЕЛЬСТВО,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РЕКОНСТРУКЦИЮ</w:t>
        </w:r>
        <w:r w:rsidRPr="00374368">
          <w:rPr>
            <w:rStyle w:val="aa"/>
            <w:noProof/>
            <w:spacing w:val="9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67"/>
          </w:rPr>
          <w:t xml:space="preserve"> </w:t>
        </w:r>
        <w:r w:rsidRPr="00374368">
          <w:rPr>
            <w:rStyle w:val="aa"/>
            <w:noProof/>
          </w:rPr>
          <w:t>ТЕХНИЧЕСКОЕ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</w:rPr>
          <w:t>ПЕРЕВООРУЖЕНИЕ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_Toc34832960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40</w:t>
        </w:r>
        <w:r w:rsidRPr="00374368">
          <w:rPr>
            <w:noProof/>
            <w:webHidden/>
          </w:rPr>
          <w:fldChar w:fldCharType="end"/>
        </w:r>
      </w:hyperlink>
    </w:p>
    <w:p w14:paraId="20B08F60" w14:textId="3DD12EE8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61" w:history="1">
        <w:r w:rsidRPr="00374368">
          <w:rPr>
            <w:rStyle w:val="aa"/>
            <w:noProof/>
            <w:spacing w:val="-1"/>
          </w:rPr>
          <w:t>Часть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  <w:spacing w:val="-3"/>
          </w:rPr>
          <w:t>1.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  <w:spacing w:val="1"/>
          </w:rPr>
          <w:t>ОЦЕНКА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  <w:spacing w:val="-1"/>
          </w:rPr>
          <w:t>ФИНАНСОВЫХ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ПОТРЕБНОСТЕЙ,</w:t>
        </w:r>
        <w:r w:rsidRPr="00374368">
          <w:rPr>
            <w:rStyle w:val="aa"/>
            <w:noProof/>
            <w:spacing w:val="2"/>
          </w:rPr>
          <w:t xml:space="preserve"> </w:t>
        </w:r>
        <w:r w:rsidRPr="00374368">
          <w:rPr>
            <w:rStyle w:val="aa"/>
            <w:noProof/>
            <w:spacing w:val="-1"/>
          </w:rPr>
          <w:t>ЭФФЕКТИВНОСТИ</w:t>
        </w:r>
        <w:r w:rsidRPr="00374368">
          <w:rPr>
            <w:rStyle w:val="aa"/>
            <w:noProof/>
            <w:spacing w:val="39"/>
          </w:rPr>
          <w:t xml:space="preserve"> </w:t>
        </w:r>
        <w:r w:rsidRPr="00374368">
          <w:rPr>
            <w:rStyle w:val="aa"/>
            <w:noProof/>
            <w:spacing w:val="-2"/>
          </w:rPr>
          <w:t>ИНВЕСТИЦИЙ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  <w:spacing w:val="-1"/>
          </w:rPr>
          <w:t>ЦЕНОВЫХ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ПОСЛЕДСТВИЙ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</w:rPr>
          <w:t xml:space="preserve">ДЛЯ </w:t>
        </w:r>
        <w:r w:rsidRPr="00374368">
          <w:rPr>
            <w:rStyle w:val="aa"/>
            <w:noProof/>
            <w:spacing w:val="-1"/>
          </w:rPr>
          <w:t>ПОТРЕБИТЕЛЕЙ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_Toc34832961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40</w:t>
        </w:r>
        <w:r w:rsidRPr="00374368">
          <w:rPr>
            <w:noProof/>
            <w:webHidden/>
          </w:rPr>
          <w:fldChar w:fldCharType="end"/>
        </w:r>
      </w:hyperlink>
    </w:p>
    <w:p w14:paraId="30792560" w14:textId="5486D7A5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62" w:history="1">
        <w:r w:rsidRPr="00374368">
          <w:rPr>
            <w:rStyle w:val="aa"/>
            <w:noProof/>
            <w:spacing w:val="-1"/>
          </w:rPr>
          <w:t>Часть</w:t>
        </w:r>
        <w:r w:rsidRPr="00374368">
          <w:rPr>
            <w:rStyle w:val="aa"/>
            <w:noProof/>
            <w:spacing w:val="51"/>
          </w:rPr>
          <w:t xml:space="preserve"> </w:t>
        </w:r>
        <w:r w:rsidRPr="00374368">
          <w:rPr>
            <w:rStyle w:val="aa"/>
            <w:noProof/>
            <w:spacing w:val="-3"/>
          </w:rPr>
          <w:t>2.</w:t>
        </w:r>
        <w:r w:rsidRPr="00374368">
          <w:rPr>
            <w:rStyle w:val="aa"/>
            <w:noProof/>
            <w:spacing w:val="53"/>
          </w:rPr>
          <w:t xml:space="preserve"> </w:t>
        </w:r>
        <w:r w:rsidRPr="00374368">
          <w:rPr>
            <w:rStyle w:val="aa"/>
            <w:noProof/>
            <w:spacing w:val="-1"/>
          </w:rPr>
          <w:t>ПРЕДЛОЖЕНИЯ</w:t>
        </w:r>
        <w:r w:rsidRPr="00374368">
          <w:rPr>
            <w:rStyle w:val="aa"/>
            <w:noProof/>
            <w:spacing w:val="48"/>
          </w:rPr>
          <w:t xml:space="preserve"> </w:t>
        </w:r>
        <w:r w:rsidRPr="00374368">
          <w:rPr>
            <w:rStyle w:val="aa"/>
            <w:noProof/>
            <w:spacing w:val="4"/>
          </w:rPr>
          <w:t>ПО</w:t>
        </w:r>
        <w:r w:rsidRPr="00374368">
          <w:rPr>
            <w:rStyle w:val="aa"/>
            <w:noProof/>
            <w:spacing w:val="44"/>
          </w:rPr>
          <w:t xml:space="preserve"> </w:t>
        </w:r>
        <w:r w:rsidRPr="00374368">
          <w:rPr>
            <w:rStyle w:val="aa"/>
            <w:noProof/>
          </w:rPr>
          <w:t>ИСТОЧНИКАМ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</w:rPr>
          <w:t>ИНВЕСТИЦИЙ,</w:t>
        </w:r>
        <w:r w:rsidRPr="00374368">
          <w:rPr>
            <w:rStyle w:val="aa"/>
            <w:noProof/>
            <w:spacing w:val="51"/>
          </w:rPr>
          <w:t xml:space="preserve"> </w:t>
        </w:r>
        <w:r w:rsidRPr="00374368">
          <w:rPr>
            <w:rStyle w:val="aa"/>
            <w:noProof/>
            <w:spacing w:val="-1"/>
          </w:rPr>
          <w:t>ОБЕСПЕЧИВАЮЩИХ</w:t>
        </w:r>
        <w:r w:rsidRPr="00374368">
          <w:rPr>
            <w:rStyle w:val="aa"/>
            <w:noProof/>
            <w:spacing w:val="45"/>
          </w:rPr>
          <w:t xml:space="preserve"> </w:t>
        </w:r>
        <w:r w:rsidRPr="00374368">
          <w:rPr>
            <w:rStyle w:val="aa"/>
            <w:noProof/>
            <w:spacing w:val="-1"/>
          </w:rPr>
          <w:t>ФИНАНСОВЫЕ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  <w:spacing w:val="-1"/>
          </w:rPr>
          <w:t>ПОТРЕБНОСТИ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_Toc34832962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41</w:t>
        </w:r>
        <w:r w:rsidRPr="00374368">
          <w:rPr>
            <w:noProof/>
            <w:webHidden/>
          </w:rPr>
          <w:fldChar w:fldCharType="end"/>
        </w:r>
      </w:hyperlink>
    </w:p>
    <w:p w14:paraId="329BA300" w14:textId="5E4B8B31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63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  <w:spacing w:val="-3"/>
          </w:rPr>
          <w:t>3.</w:t>
        </w:r>
        <w:r w:rsidRPr="00374368">
          <w:rPr>
            <w:rStyle w:val="aa"/>
            <w:noProof/>
            <w:spacing w:val="8"/>
          </w:rPr>
          <w:t xml:space="preserve"> </w:t>
        </w:r>
        <w:r w:rsidRPr="00374368">
          <w:rPr>
            <w:rStyle w:val="aa"/>
            <w:noProof/>
          </w:rPr>
          <w:t>РАСЧЕТЫ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</w:rPr>
          <w:t>ЦЕНОВЫХ</w:t>
        </w:r>
        <w:r w:rsidRPr="00374368">
          <w:rPr>
            <w:rStyle w:val="aa"/>
            <w:noProof/>
            <w:spacing w:val="8"/>
          </w:rPr>
          <w:t xml:space="preserve"> </w:t>
        </w:r>
        <w:r w:rsidRPr="00374368">
          <w:rPr>
            <w:rStyle w:val="aa"/>
            <w:noProof/>
          </w:rPr>
          <w:t>ПОСЛЕДСТВИЙ</w:t>
        </w:r>
        <w:r w:rsidRPr="00374368">
          <w:rPr>
            <w:rStyle w:val="aa"/>
            <w:noProof/>
            <w:spacing w:val="8"/>
          </w:rPr>
          <w:t xml:space="preserve"> </w:t>
        </w:r>
        <w:r w:rsidRPr="00374368">
          <w:rPr>
            <w:rStyle w:val="aa"/>
            <w:noProof/>
          </w:rPr>
          <w:t>ДЛЯ</w:t>
        </w:r>
        <w:r w:rsidRPr="00374368">
          <w:rPr>
            <w:rStyle w:val="aa"/>
            <w:noProof/>
            <w:spacing w:val="12"/>
          </w:rPr>
          <w:t xml:space="preserve"> </w:t>
        </w:r>
        <w:r w:rsidRPr="00374368">
          <w:rPr>
            <w:rStyle w:val="aa"/>
            <w:noProof/>
          </w:rPr>
          <w:t>ПОТРЕБИТЕЛЕЙ</w:t>
        </w:r>
        <w:r w:rsidRPr="00374368">
          <w:rPr>
            <w:rStyle w:val="aa"/>
            <w:noProof/>
            <w:spacing w:val="8"/>
          </w:rPr>
          <w:t xml:space="preserve"> </w:t>
        </w:r>
        <w:r w:rsidRPr="00374368">
          <w:rPr>
            <w:rStyle w:val="aa"/>
            <w:noProof/>
          </w:rPr>
          <w:t>ПРИ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</w:rPr>
          <w:t>РЕАЛИЗАЦИИ</w:t>
        </w:r>
        <w:r w:rsidRPr="00374368">
          <w:rPr>
            <w:rStyle w:val="aa"/>
            <w:noProof/>
            <w:spacing w:val="25"/>
          </w:rPr>
          <w:t xml:space="preserve"> </w:t>
        </w:r>
        <w:r w:rsidRPr="00374368">
          <w:rPr>
            <w:rStyle w:val="aa"/>
            <w:noProof/>
          </w:rPr>
          <w:t>ПРОГРАММ</w:t>
        </w:r>
        <w:r w:rsidRPr="00374368">
          <w:rPr>
            <w:rStyle w:val="aa"/>
            <w:noProof/>
            <w:spacing w:val="24"/>
          </w:rPr>
          <w:t xml:space="preserve"> </w:t>
        </w:r>
        <w:r w:rsidRPr="00374368">
          <w:rPr>
            <w:rStyle w:val="aa"/>
            <w:noProof/>
          </w:rPr>
          <w:t>СТРОИТЕЛЬСТВА,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</w:rPr>
          <w:t>РЕКОНСТРУКЦИИ</w:t>
        </w:r>
        <w:r w:rsidRPr="00374368">
          <w:rPr>
            <w:rStyle w:val="aa"/>
            <w:noProof/>
            <w:spacing w:val="25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  <w:spacing w:val="-2"/>
          </w:rPr>
          <w:t>ТЕХНИЧЕСКОГО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</w:rPr>
          <w:t>ПЕРЕВООРУЖЕНИЯ СИСТЕМ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ТЕПЛОСНАБЖЕНИЯ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_Toc34832963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41</w:t>
        </w:r>
        <w:r w:rsidRPr="00374368">
          <w:rPr>
            <w:noProof/>
            <w:webHidden/>
          </w:rPr>
          <w:fldChar w:fldCharType="end"/>
        </w:r>
      </w:hyperlink>
    </w:p>
    <w:p w14:paraId="17C909A6" w14:textId="74C19479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64" w:history="1">
        <w:r w:rsidRPr="00374368">
          <w:rPr>
            <w:rStyle w:val="aa"/>
            <w:noProof/>
            <w:spacing w:val="-3"/>
          </w:rPr>
          <w:t>ГЛАВА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</w:rPr>
          <w:t xml:space="preserve">13. 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</w:rPr>
          <w:t>ИНДИКАТОРЫ</w:t>
        </w:r>
        <w:r w:rsidRPr="00374368">
          <w:rPr>
            <w:rStyle w:val="aa"/>
            <w:noProof/>
            <w:spacing w:val="57"/>
          </w:rPr>
          <w:t xml:space="preserve"> </w:t>
        </w:r>
        <w:r w:rsidRPr="00374368">
          <w:rPr>
            <w:rStyle w:val="aa"/>
            <w:noProof/>
          </w:rPr>
          <w:t>РАЗВИТИЯ</w:t>
        </w:r>
        <w:r w:rsidRPr="00374368">
          <w:rPr>
            <w:rStyle w:val="aa"/>
            <w:noProof/>
            <w:spacing w:val="57"/>
          </w:rPr>
          <w:t xml:space="preserve"> </w:t>
        </w:r>
        <w:r w:rsidRPr="00374368">
          <w:rPr>
            <w:rStyle w:val="aa"/>
            <w:noProof/>
          </w:rPr>
          <w:t xml:space="preserve">СИСТЕМ 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</w:rPr>
          <w:t>ТЕПЛОСНАБЖЕНИЯ</w:t>
        </w:r>
        <w:r w:rsidRPr="00374368">
          <w:rPr>
            <w:rStyle w:val="aa"/>
            <w:noProof/>
            <w:spacing w:val="57"/>
          </w:rPr>
          <w:t xml:space="preserve"> </w:t>
        </w:r>
        <w:r w:rsidRPr="00374368">
          <w:rPr>
            <w:rStyle w:val="aa"/>
            <w:noProof/>
          </w:rPr>
          <w:t>ПОСЕЛЕНИЯ,</w:t>
        </w:r>
        <w:r w:rsidRPr="00374368">
          <w:rPr>
            <w:rStyle w:val="aa"/>
            <w:noProof/>
            <w:spacing w:val="53"/>
          </w:rPr>
          <w:t xml:space="preserve"> </w:t>
        </w:r>
        <w:r w:rsidRPr="00374368">
          <w:rPr>
            <w:rStyle w:val="aa"/>
            <w:noProof/>
          </w:rPr>
          <w:t>ГОРОДСКОГО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ОКРУГА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_Toc34832964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42</w:t>
        </w:r>
        <w:r w:rsidRPr="00374368">
          <w:rPr>
            <w:noProof/>
            <w:webHidden/>
          </w:rPr>
          <w:fldChar w:fldCharType="end"/>
        </w:r>
      </w:hyperlink>
    </w:p>
    <w:p w14:paraId="1683E632" w14:textId="12E9B019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65" w:history="1">
        <w:r w:rsidRPr="00374368">
          <w:rPr>
            <w:rStyle w:val="aa"/>
            <w:noProof/>
            <w:spacing w:val="-3"/>
          </w:rPr>
          <w:t>ГЛАВА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  <w:spacing w:val="-1"/>
          </w:rPr>
          <w:t>14.</w:t>
        </w:r>
        <w:r w:rsidRPr="00374368">
          <w:rPr>
            <w:rStyle w:val="aa"/>
            <w:noProof/>
            <w:spacing w:val="52"/>
          </w:rPr>
          <w:t xml:space="preserve"> </w:t>
        </w:r>
        <w:r w:rsidRPr="00374368">
          <w:rPr>
            <w:rStyle w:val="aa"/>
            <w:noProof/>
            <w:spacing w:val="-1"/>
          </w:rPr>
          <w:t>ЦЕНОВЫЕ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(ТАРИФНЫЕ)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</w:rPr>
          <w:t>ПОСЛЕДСТВИЯ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_Toc34832965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43</w:t>
        </w:r>
        <w:r w:rsidRPr="00374368">
          <w:rPr>
            <w:noProof/>
            <w:webHidden/>
          </w:rPr>
          <w:fldChar w:fldCharType="end"/>
        </w:r>
      </w:hyperlink>
    </w:p>
    <w:p w14:paraId="5D22CB2D" w14:textId="12F6E82A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66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18"/>
          </w:rPr>
          <w:t xml:space="preserve"> </w:t>
        </w:r>
        <w:r w:rsidRPr="00374368">
          <w:rPr>
            <w:rStyle w:val="aa"/>
            <w:noProof/>
            <w:spacing w:val="-3"/>
          </w:rPr>
          <w:t>1.</w:t>
        </w:r>
        <w:r w:rsidRPr="00374368">
          <w:rPr>
            <w:rStyle w:val="aa"/>
            <w:noProof/>
            <w:spacing w:val="28"/>
          </w:rPr>
          <w:t xml:space="preserve"> </w:t>
        </w:r>
        <w:r w:rsidRPr="00374368">
          <w:rPr>
            <w:rStyle w:val="aa"/>
            <w:noProof/>
          </w:rPr>
          <w:t>ТАРИФНО-БАЛАНСОВЫЕ</w:t>
        </w:r>
        <w:r w:rsidRPr="00374368">
          <w:rPr>
            <w:rStyle w:val="aa"/>
            <w:noProof/>
            <w:spacing w:val="18"/>
          </w:rPr>
          <w:t xml:space="preserve"> </w:t>
        </w:r>
        <w:r w:rsidRPr="00374368">
          <w:rPr>
            <w:rStyle w:val="aa"/>
            <w:noProof/>
          </w:rPr>
          <w:t>РАСЧЕТНЫЕ</w:t>
        </w:r>
        <w:r w:rsidRPr="00374368">
          <w:rPr>
            <w:rStyle w:val="aa"/>
            <w:noProof/>
            <w:spacing w:val="18"/>
          </w:rPr>
          <w:t xml:space="preserve"> </w:t>
        </w:r>
        <w:r w:rsidRPr="00374368">
          <w:rPr>
            <w:rStyle w:val="aa"/>
            <w:noProof/>
          </w:rPr>
          <w:t>МОДЕЛИ</w:t>
        </w:r>
        <w:r w:rsidRPr="00374368">
          <w:rPr>
            <w:rStyle w:val="aa"/>
            <w:noProof/>
            <w:spacing w:val="21"/>
          </w:rPr>
          <w:t xml:space="preserve"> </w:t>
        </w:r>
        <w:r w:rsidRPr="00374368">
          <w:rPr>
            <w:rStyle w:val="aa"/>
            <w:noProof/>
          </w:rPr>
          <w:t>ТЕПЛОСНАБЖЕНИЯ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</w:rPr>
          <w:t>ПОТРЕБИТЕЛЕЙ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ПО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</w:rPr>
          <w:t>КАЖДОЙ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СИСТЕМЕ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  <w:spacing w:val="-2"/>
          </w:rPr>
          <w:t>ТЕПЛОСНАБЖЕНИЯ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_Toc34832966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43</w:t>
        </w:r>
        <w:r w:rsidRPr="00374368">
          <w:rPr>
            <w:noProof/>
            <w:webHidden/>
          </w:rPr>
          <w:fldChar w:fldCharType="end"/>
        </w:r>
      </w:hyperlink>
    </w:p>
    <w:p w14:paraId="1AD97456" w14:textId="0AB32BC5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67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18"/>
          </w:rPr>
          <w:t xml:space="preserve"> </w:t>
        </w:r>
        <w:r w:rsidRPr="00374368">
          <w:rPr>
            <w:rStyle w:val="aa"/>
            <w:noProof/>
            <w:spacing w:val="-3"/>
          </w:rPr>
          <w:t>2.</w:t>
        </w:r>
        <w:r w:rsidRPr="00374368">
          <w:rPr>
            <w:rStyle w:val="aa"/>
            <w:noProof/>
            <w:spacing w:val="28"/>
          </w:rPr>
          <w:t xml:space="preserve"> </w:t>
        </w:r>
        <w:r w:rsidRPr="00374368">
          <w:rPr>
            <w:rStyle w:val="aa"/>
            <w:noProof/>
          </w:rPr>
          <w:t>ТАРИФНО-БАЛАНСОВЫЕ</w:t>
        </w:r>
        <w:r w:rsidRPr="00374368">
          <w:rPr>
            <w:rStyle w:val="aa"/>
            <w:noProof/>
            <w:spacing w:val="18"/>
          </w:rPr>
          <w:t xml:space="preserve"> </w:t>
        </w:r>
        <w:r w:rsidRPr="00374368">
          <w:rPr>
            <w:rStyle w:val="aa"/>
            <w:noProof/>
          </w:rPr>
          <w:t>РАСЧЕТНЫЕ</w:t>
        </w:r>
        <w:r w:rsidRPr="00374368">
          <w:rPr>
            <w:rStyle w:val="aa"/>
            <w:noProof/>
            <w:spacing w:val="18"/>
          </w:rPr>
          <w:t xml:space="preserve"> </w:t>
        </w:r>
        <w:r w:rsidRPr="00374368">
          <w:rPr>
            <w:rStyle w:val="aa"/>
            <w:noProof/>
          </w:rPr>
          <w:t>МОДЕЛИ</w:t>
        </w:r>
        <w:r w:rsidRPr="00374368">
          <w:rPr>
            <w:rStyle w:val="aa"/>
            <w:noProof/>
            <w:spacing w:val="21"/>
          </w:rPr>
          <w:t xml:space="preserve"> </w:t>
        </w:r>
        <w:r w:rsidRPr="00374368">
          <w:rPr>
            <w:rStyle w:val="aa"/>
            <w:noProof/>
          </w:rPr>
          <w:t>ТЕПЛОСНАБЖЕНИЯ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</w:rPr>
          <w:t>ПОТРЕБИТЕЛЕЙ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ПО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</w:rPr>
          <w:t>КАЖДОЙ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ЕДИНОЙ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  <w:spacing w:val="-2"/>
          </w:rPr>
          <w:t>ТЕПЛОСНАБЖАЮЩЕЙ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ОРГАНИЗАЦИИ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_Toc34832967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43</w:t>
        </w:r>
        <w:r w:rsidRPr="00374368">
          <w:rPr>
            <w:noProof/>
            <w:webHidden/>
          </w:rPr>
          <w:fldChar w:fldCharType="end"/>
        </w:r>
      </w:hyperlink>
    </w:p>
    <w:p w14:paraId="2350CBCE" w14:textId="01A87FC4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68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25"/>
          </w:rPr>
          <w:t xml:space="preserve"> </w:t>
        </w:r>
        <w:r w:rsidRPr="00374368">
          <w:rPr>
            <w:rStyle w:val="aa"/>
            <w:noProof/>
            <w:spacing w:val="2"/>
          </w:rPr>
          <w:t>3.</w:t>
        </w:r>
        <w:r w:rsidRPr="00374368">
          <w:rPr>
            <w:rStyle w:val="aa"/>
            <w:noProof/>
            <w:spacing w:val="26"/>
          </w:rPr>
          <w:t xml:space="preserve"> </w:t>
        </w:r>
        <w:r w:rsidRPr="00374368">
          <w:rPr>
            <w:rStyle w:val="aa"/>
            <w:noProof/>
          </w:rPr>
          <w:t>РЕЗУЛЬТАТЫ</w:t>
        </w:r>
        <w:r w:rsidRPr="00374368">
          <w:rPr>
            <w:rStyle w:val="aa"/>
            <w:noProof/>
            <w:spacing w:val="30"/>
          </w:rPr>
          <w:t xml:space="preserve"> </w:t>
        </w:r>
        <w:r w:rsidRPr="00374368">
          <w:rPr>
            <w:rStyle w:val="aa"/>
            <w:noProof/>
          </w:rPr>
          <w:t>ОЦЕНКИ</w:t>
        </w:r>
        <w:r w:rsidRPr="00374368">
          <w:rPr>
            <w:rStyle w:val="aa"/>
            <w:noProof/>
            <w:spacing w:val="28"/>
          </w:rPr>
          <w:t xml:space="preserve"> </w:t>
        </w:r>
        <w:r w:rsidRPr="00374368">
          <w:rPr>
            <w:rStyle w:val="aa"/>
            <w:noProof/>
          </w:rPr>
          <w:t>ЦЕНОВЫХ</w:t>
        </w:r>
        <w:r w:rsidRPr="00374368">
          <w:rPr>
            <w:rStyle w:val="aa"/>
            <w:noProof/>
            <w:spacing w:val="28"/>
          </w:rPr>
          <w:t xml:space="preserve"> </w:t>
        </w:r>
        <w:r w:rsidRPr="00374368">
          <w:rPr>
            <w:rStyle w:val="aa"/>
            <w:noProof/>
          </w:rPr>
          <w:t>(ТАРИФНЫХ)</w:t>
        </w:r>
        <w:r w:rsidRPr="00374368">
          <w:rPr>
            <w:rStyle w:val="aa"/>
            <w:noProof/>
            <w:spacing w:val="24"/>
          </w:rPr>
          <w:t xml:space="preserve"> </w:t>
        </w:r>
        <w:r w:rsidRPr="00374368">
          <w:rPr>
            <w:rStyle w:val="aa"/>
            <w:noProof/>
          </w:rPr>
          <w:t>ПОСЛЕДСТВИЙ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</w:rPr>
          <w:t>РЕАЛИЗАЦИИ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</w:rPr>
          <w:t>ПРОЕКТОВ</w:t>
        </w:r>
        <w:r w:rsidRPr="00374368">
          <w:rPr>
            <w:rStyle w:val="aa"/>
            <w:noProof/>
            <w:spacing w:val="29"/>
          </w:rPr>
          <w:t xml:space="preserve"> </w:t>
        </w:r>
        <w:r w:rsidRPr="00374368">
          <w:rPr>
            <w:rStyle w:val="aa"/>
            <w:noProof/>
          </w:rPr>
          <w:t>СХЕМЫ</w:t>
        </w:r>
        <w:r w:rsidRPr="00374368">
          <w:rPr>
            <w:rStyle w:val="aa"/>
            <w:noProof/>
            <w:spacing w:val="47"/>
          </w:rPr>
          <w:t xml:space="preserve"> </w:t>
        </w:r>
        <w:r w:rsidRPr="00374368">
          <w:rPr>
            <w:rStyle w:val="aa"/>
            <w:noProof/>
            <w:spacing w:val="-2"/>
          </w:rPr>
          <w:t>ТЕПЛОСНАБЖЕНИЯ</w:t>
        </w:r>
        <w:r w:rsidRPr="00374368">
          <w:rPr>
            <w:rStyle w:val="aa"/>
            <w:noProof/>
            <w:spacing w:val="39"/>
          </w:rPr>
          <w:t xml:space="preserve"> </w:t>
        </w:r>
        <w:r w:rsidRPr="00374368">
          <w:rPr>
            <w:rStyle w:val="aa"/>
            <w:noProof/>
          </w:rPr>
          <w:t>НА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</w:rPr>
          <w:t>ОСНОВАНИИ</w:t>
        </w:r>
        <w:r w:rsidRPr="00374368">
          <w:rPr>
            <w:rStyle w:val="aa"/>
            <w:noProof/>
            <w:spacing w:val="47"/>
          </w:rPr>
          <w:t xml:space="preserve"> </w:t>
        </w:r>
        <w:r w:rsidRPr="00374368">
          <w:rPr>
            <w:rStyle w:val="aa"/>
            <w:noProof/>
            <w:spacing w:val="-2"/>
          </w:rPr>
          <w:t>РАЗРАБОТАННЫХ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ТАРИФНО-БАЛАНСОВЫХ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МОДЕЛЕЙ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_Toc34832968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43</w:t>
        </w:r>
        <w:r w:rsidRPr="00374368">
          <w:rPr>
            <w:noProof/>
            <w:webHidden/>
          </w:rPr>
          <w:fldChar w:fldCharType="end"/>
        </w:r>
      </w:hyperlink>
    </w:p>
    <w:p w14:paraId="6DA75907" w14:textId="2ADF94C2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69" w:history="1">
        <w:r w:rsidRPr="00374368">
          <w:rPr>
            <w:rStyle w:val="aa"/>
            <w:noProof/>
            <w:spacing w:val="-3"/>
          </w:rPr>
          <w:t>ГЛАВА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15.</w:t>
        </w:r>
        <w:r w:rsidRPr="00374368">
          <w:rPr>
            <w:rStyle w:val="aa"/>
            <w:noProof/>
            <w:spacing w:val="-5"/>
          </w:rPr>
          <w:t xml:space="preserve"> </w:t>
        </w:r>
        <w:r w:rsidRPr="00374368">
          <w:rPr>
            <w:rStyle w:val="aa"/>
            <w:noProof/>
            <w:spacing w:val="-2"/>
          </w:rPr>
          <w:t>РЕЕСТР</w:t>
        </w:r>
        <w:r w:rsidRPr="00374368">
          <w:rPr>
            <w:rStyle w:val="aa"/>
            <w:noProof/>
            <w:spacing w:val="7"/>
          </w:rPr>
          <w:t xml:space="preserve"> </w:t>
        </w:r>
        <w:r w:rsidRPr="00374368">
          <w:rPr>
            <w:rStyle w:val="aa"/>
            <w:noProof/>
          </w:rPr>
          <w:t>ЕДИНЫХ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ТЕПЛОСНАБЖАЮЩИХ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ОРГАНИЗАЦИЙ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_Toc34832969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43</w:t>
        </w:r>
        <w:r w:rsidRPr="00374368">
          <w:rPr>
            <w:noProof/>
            <w:webHidden/>
          </w:rPr>
          <w:fldChar w:fldCharType="end"/>
        </w:r>
      </w:hyperlink>
    </w:p>
    <w:p w14:paraId="480F4E6A" w14:textId="5619FCE4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70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27"/>
          </w:rPr>
          <w:t xml:space="preserve"> </w:t>
        </w:r>
        <w:r w:rsidRPr="00374368">
          <w:rPr>
            <w:rStyle w:val="aa"/>
            <w:noProof/>
            <w:spacing w:val="2"/>
          </w:rPr>
          <w:t>1.</w:t>
        </w:r>
        <w:r w:rsidRPr="00374368">
          <w:rPr>
            <w:rStyle w:val="aa"/>
            <w:noProof/>
            <w:spacing w:val="59"/>
          </w:rPr>
          <w:t xml:space="preserve"> </w:t>
        </w:r>
        <w:r w:rsidRPr="00374368">
          <w:rPr>
            <w:rStyle w:val="aa"/>
            <w:noProof/>
            <w:spacing w:val="-2"/>
          </w:rPr>
          <w:t>РЕЕСТР</w:t>
        </w:r>
        <w:r w:rsidRPr="00374368">
          <w:rPr>
            <w:rStyle w:val="aa"/>
            <w:noProof/>
            <w:spacing w:val="31"/>
          </w:rPr>
          <w:t xml:space="preserve"> </w:t>
        </w:r>
        <w:r w:rsidRPr="00374368">
          <w:rPr>
            <w:rStyle w:val="aa"/>
            <w:noProof/>
          </w:rPr>
          <w:t>СИСТЕМ</w:t>
        </w:r>
        <w:r w:rsidRPr="00374368">
          <w:rPr>
            <w:rStyle w:val="aa"/>
            <w:noProof/>
            <w:spacing w:val="38"/>
          </w:rPr>
          <w:t xml:space="preserve"> </w:t>
        </w:r>
        <w:r w:rsidRPr="00374368">
          <w:rPr>
            <w:rStyle w:val="aa"/>
            <w:noProof/>
          </w:rPr>
          <w:t>ТЕПЛОСНАБЖЕНИЯ,</w:t>
        </w:r>
        <w:r w:rsidRPr="00374368">
          <w:rPr>
            <w:rStyle w:val="aa"/>
            <w:noProof/>
            <w:spacing w:val="28"/>
          </w:rPr>
          <w:t xml:space="preserve"> </w:t>
        </w:r>
        <w:r w:rsidRPr="00374368">
          <w:rPr>
            <w:rStyle w:val="aa"/>
            <w:noProof/>
          </w:rPr>
          <w:t>СОДЕРЖАЩИЙ</w:t>
        </w:r>
        <w:r w:rsidRPr="00374368">
          <w:rPr>
            <w:rStyle w:val="aa"/>
            <w:noProof/>
            <w:spacing w:val="30"/>
          </w:rPr>
          <w:t xml:space="preserve"> </w:t>
        </w:r>
        <w:r w:rsidRPr="00374368">
          <w:rPr>
            <w:rStyle w:val="aa"/>
            <w:noProof/>
          </w:rPr>
          <w:t>ПЕРЕЧЕНЬ</w:t>
        </w:r>
        <w:r w:rsidRPr="00374368">
          <w:rPr>
            <w:rStyle w:val="aa"/>
            <w:noProof/>
            <w:spacing w:val="47"/>
          </w:rPr>
          <w:t xml:space="preserve"> </w:t>
        </w:r>
        <w:r w:rsidRPr="00374368">
          <w:rPr>
            <w:rStyle w:val="aa"/>
            <w:noProof/>
          </w:rPr>
          <w:t>ТЕПЛОСНАБЖАЮЩИХ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</w:rPr>
          <w:t>ОРГАНИЗАЦИЙ,</w:t>
        </w:r>
        <w:r w:rsidRPr="00374368">
          <w:rPr>
            <w:rStyle w:val="aa"/>
            <w:noProof/>
            <w:spacing w:val="40"/>
          </w:rPr>
          <w:t xml:space="preserve"> </w:t>
        </w:r>
        <w:r w:rsidRPr="00374368">
          <w:rPr>
            <w:rStyle w:val="aa"/>
            <w:noProof/>
          </w:rPr>
          <w:t>ДЕЙСТВУЮЩИХ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36"/>
          </w:rPr>
          <w:t xml:space="preserve"> </w:t>
        </w:r>
        <w:r w:rsidRPr="00374368">
          <w:rPr>
            <w:rStyle w:val="aa"/>
            <w:noProof/>
          </w:rPr>
          <w:t>КАЖДОЙ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</w:rPr>
          <w:t>СИСТЕМЕ</w:t>
        </w:r>
        <w:r w:rsidRPr="00374368">
          <w:rPr>
            <w:rStyle w:val="aa"/>
            <w:noProof/>
            <w:spacing w:val="43"/>
          </w:rPr>
          <w:t xml:space="preserve"> </w:t>
        </w:r>
        <w:r w:rsidRPr="00374368">
          <w:rPr>
            <w:rStyle w:val="aa"/>
            <w:noProof/>
          </w:rPr>
          <w:t>ТЕПЛОСНАБЖЕНИЯ,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</w:rPr>
          <w:t>РАСПОЛОЖЕННЫХ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19"/>
          </w:rPr>
          <w:t xml:space="preserve"> </w:t>
        </w:r>
        <w:r w:rsidRPr="00374368">
          <w:rPr>
            <w:rStyle w:val="aa"/>
            <w:noProof/>
          </w:rPr>
          <w:t>ГРАНИЦАХ</w:t>
        </w:r>
        <w:r w:rsidRPr="00374368">
          <w:rPr>
            <w:rStyle w:val="aa"/>
            <w:noProof/>
            <w:spacing w:val="25"/>
          </w:rPr>
          <w:t xml:space="preserve"> </w:t>
        </w:r>
        <w:r w:rsidRPr="00374368">
          <w:rPr>
            <w:rStyle w:val="aa"/>
            <w:noProof/>
          </w:rPr>
          <w:t>ПОСЕЛЕНИЯ,</w:t>
        </w:r>
        <w:r w:rsidRPr="00374368">
          <w:rPr>
            <w:rStyle w:val="aa"/>
            <w:noProof/>
            <w:spacing w:val="33"/>
          </w:rPr>
          <w:t xml:space="preserve"> </w:t>
        </w:r>
        <w:r w:rsidRPr="00374368">
          <w:rPr>
            <w:rStyle w:val="aa"/>
            <w:noProof/>
          </w:rPr>
          <w:t>ГОРОДСКОГО</w:t>
        </w:r>
        <w:r w:rsidRPr="00374368">
          <w:rPr>
            <w:rStyle w:val="aa"/>
            <w:noProof/>
            <w:spacing w:val="57"/>
          </w:rPr>
          <w:t xml:space="preserve"> </w:t>
        </w:r>
        <w:r w:rsidRPr="00374368">
          <w:rPr>
            <w:rStyle w:val="aa"/>
            <w:noProof/>
          </w:rPr>
          <w:t>ОКРУГА,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</w:rPr>
          <w:t>ГОРОДА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</w:rPr>
          <w:t>ФЕДЕРАЛЬНОГО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ЗНАЧЕНИЯ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_Toc34832970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44</w:t>
        </w:r>
        <w:r w:rsidRPr="00374368">
          <w:rPr>
            <w:noProof/>
            <w:webHidden/>
          </w:rPr>
          <w:fldChar w:fldCharType="end"/>
        </w:r>
      </w:hyperlink>
    </w:p>
    <w:p w14:paraId="0E400F81" w14:textId="479B4FDF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71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  <w:spacing w:val="2"/>
          </w:rPr>
          <w:t>2.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  <w:spacing w:val="-2"/>
          </w:rPr>
          <w:t>РЕЕСТР</w:t>
        </w:r>
        <w:r w:rsidRPr="00374368">
          <w:rPr>
            <w:rStyle w:val="aa"/>
            <w:noProof/>
            <w:spacing w:val="26"/>
          </w:rPr>
          <w:t xml:space="preserve"> </w:t>
        </w:r>
        <w:r w:rsidRPr="00374368">
          <w:rPr>
            <w:rStyle w:val="aa"/>
            <w:noProof/>
          </w:rPr>
          <w:t>ЕДИНЫХ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</w:rPr>
          <w:t>ТЕПЛОСНАБЖАЮЩИХ</w:t>
        </w:r>
        <w:r w:rsidRPr="00374368">
          <w:rPr>
            <w:rStyle w:val="aa"/>
            <w:noProof/>
            <w:spacing w:val="25"/>
          </w:rPr>
          <w:t xml:space="preserve"> </w:t>
        </w:r>
        <w:r w:rsidRPr="00374368">
          <w:rPr>
            <w:rStyle w:val="aa"/>
            <w:noProof/>
          </w:rPr>
          <w:t>ОРГАНИЗАЦИЙ,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</w:rPr>
          <w:t>СОДЕРЖАЩИЙ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  <w:spacing w:val="-2"/>
          </w:rPr>
          <w:t>ПЕРЕЧЕНЬ</w:t>
        </w:r>
        <w:r w:rsidRPr="00374368">
          <w:rPr>
            <w:rStyle w:val="aa"/>
            <w:noProof/>
            <w:spacing w:val="5"/>
          </w:rPr>
          <w:t xml:space="preserve"> </w:t>
        </w:r>
        <w:r w:rsidRPr="00374368">
          <w:rPr>
            <w:rStyle w:val="aa"/>
            <w:noProof/>
            <w:spacing w:val="1"/>
          </w:rPr>
          <w:t>СИСТЕМ</w:t>
        </w:r>
        <w:r w:rsidRPr="00374368">
          <w:rPr>
            <w:rStyle w:val="aa"/>
            <w:noProof/>
            <w:spacing w:val="16"/>
          </w:rPr>
          <w:t xml:space="preserve"> </w:t>
        </w:r>
        <w:r w:rsidRPr="00374368">
          <w:rPr>
            <w:rStyle w:val="aa"/>
            <w:noProof/>
          </w:rPr>
          <w:t>ТЕПЛОСНАБЖЕНИЯ,</w:t>
        </w:r>
        <w:r w:rsidRPr="00374368">
          <w:rPr>
            <w:rStyle w:val="aa"/>
            <w:noProof/>
            <w:spacing w:val="16"/>
          </w:rPr>
          <w:t xml:space="preserve"> </w:t>
        </w:r>
        <w:r w:rsidRPr="00374368">
          <w:rPr>
            <w:rStyle w:val="aa"/>
            <w:noProof/>
            <w:spacing w:val="-2"/>
          </w:rPr>
          <w:t>ВХОДЯЩИХ</w:t>
        </w:r>
        <w:r w:rsidRPr="00374368">
          <w:rPr>
            <w:rStyle w:val="aa"/>
            <w:noProof/>
            <w:spacing w:val="18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2"/>
          </w:rPr>
          <w:t xml:space="preserve"> </w:t>
        </w:r>
        <w:r w:rsidRPr="00374368">
          <w:rPr>
            <w:rStyle w:val="aa"/>
            <w:noProof/>
          </w:rPr>
          <w:t>СОСТАВ</w:t>
        </w:r>
        <w:r w:rsidRPr="00374368">
          <w:rPr>
            <w:rStyle w:val="aa"/>
            <w:noProof/>
            <w:spacing w:val="2"/>
          </w:rPr>
          <w:t xml:space="preserve"> </w:t>
        </w:r>
        <w:r w:rsidRPr="00374368">
          <w:rPr>
            <w:rStyle w:val="aa"/>
            <w:noProof/>
          </w:rPr>
          <w:t>ЕДИНОЙ</w:t>
        </w:r>
        <w:r w:rsidRPr="00374368">
          <w:rPr>
            <w:rStyle w:val="aa"/>
            <w:noProof/>
            <w:spacing w:val="33"/>
          </w:rPr>
          <w:t xml:space="preserve"> </w:t>
        </w:r>
        <w:r w:rsidRPr="00374368">
          <w:rPr>
            <w:rStyle w:val="aa"/>
            <w:noProof/>
          </w:rPr>
          <w:t>ТЕПЛОСНАБЖАЮЩЕЙ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ОРГАНИЗАЦИИ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_Toc34832971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45</w:t>
        </w:r>
        <w:r w:rsidRPr="00374368">
          <w:rPr>
            <w:noProof/>
            <w:webHidden/>
          </w:rPr>
          <w:fldChar w:fldCharType="end"/>
        </w:r>
      </w:hyperlink>
    </w:p>
    <w:p w14:paraId="4A9F76EB" w14:textId="2F5A9536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72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13"/>
          </w:rPr>
          <w:t xml:space="preserve"> </w:t>
        </w:r>
        <w:r w:rsidRPr="00374368">
          <w:rPr>
            <w:rStyle w:val="aa"/>
            <w:noProof/>
            <w:spacing w:val="-3"/>
          </w:rPr>
          <w:t>3.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ОСНОВАНИЯ,</w:t>
        </w:r>
        <w:r w:rsidRPr="00374368">
          <w:rPr>
            <w:rStyle w:val="aa"/>
            <w:noProof/>
            <w:spacing w:val="14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10"/>
          </w:rPr>
          <w:t xml:space="preserve"> </w:t>
        </w:r>
        <w:r w:rsidRPr="00374368">
          <w:rPr>
            <w:rStyle w:val="aa"/>
            <w:noProof/>
            <w:spacing w:val="-2"/>
          </w:rPr>
          <w:t>ТОМ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ЧИСЛЕ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КРИТЕРИИ,</w:t>
        </w:r>
        <w:r w:rsidRPr="00374368">
          <w:rPr>
            <w:rStyle w:val="aa"/>
            <w:noProof/>
            <w:spacing w:val="14"/>
          </w:rPr>
          <w:t xml:space="preserve"> </w:t>
        </w:r>
        <w:r w:rsidRPr="00374368">
          <w:rPr>
            <w:rStyle w:val="aa"/>
            <w:noProof/>
          </w:rPr>
          <w:t>В СООТВЕТСТВИИ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С</w:t>
        </w:r>
        <w:r w:rsidRPr="00374368">
          <w:rPr>
            <w:rStyle w:val="aa"/>
            <w:noProof/>
            <w:spacing w:val="9"/>
          </w:rPr>
          <w:t xml:space="preserve"> </w:t>
        </w:r>
        <w:r w:rsidRPr="00374368">
          <w:rPr>
            <w:rStyle w:val="aa"/>
            <w:noProof/>
          </w:rPr>
          <w:t>КОТОРЫМИ</w:t>
        </w:r>
        <w:r w:rsidRPr="00374368">
          <w:rPr>
            <w:rStyle w:val="aa"/>
            <w:noProof/>
            <w:spacing w:val="49"/>
          </w:rPr>
          <w:t xml:space="preserve"> </w:t>
        </w:r>
        <w:r w:rsidRPr="00374368">
          <w:rPr>
            <w:rStyle w:val="aa"/>
            <w:noProof/>
          </w:rPr>
          <w:t xml:space="preserve">ТЕПЛОСНАБЖАЮЩАЯ ОРГАНИЗАЦИЯ </w:t>
        </w:r>
        <w:r w:rsidRPr="00374368">
          <w:rPr>
            <w:rStyle w:val="aa"/>
            <w:noProof/>
            <w:spacing w:val="-2"/>
          </w:rPr>
          <w:t xml:space="preserve">ОПРЕДЕЛЕНА </w:t>
        </w:r>
        <w:r w:rsidRPr="00374368">
          <w:rPr>
            <w:rStyle w:val="aa"/>
            <w:noProof/>
          </w:rPr>
          <w:t>ЕДИНОЙ</w:t>
        </w:r>
        <w:r w:rsidRPr="00374368">
          <w:rPr>
            <w:rStyle w:val="aa"/>
            <w:noProof/>
            <w:spacing w:val="41"/>
          </w:rPr>
          <w:t xml:space="preserve"> </w:t>
        </w:r>
        <w:r w:rsidRPr="00374368">
          <w:rPr>
            <w:rStyle w:val="aa"/>
            <w:noProof/>
          </w:rPr>
          <w:t>ТЕПЛОСНАБЖАЮЩЕЙ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ОРГАНИЗАЦИЕЙ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_Toc34832972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46</w:t>
        </w:r>
        <w:r w:rsidRPr="00374368">
          <w:rPr>
            <w:noProof/>
            <w:webHidden/>
          </w:rPr>
          <w:fldChar w:fldCharType="end"/>
        </w:r>
      </w:hyperlink>
    </w:p>
    <w:p w14:paraId="62A1F1E8" w14:textId="42055933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73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32"/>
          </w:rPr>
          <w:t xml:space="preserve"> </w:t>
        </w:r>
        <w:r w:rsidRPr="00374368">
          <w:rPr>
            <w:rStyle w:val="aa"/>
            <w:noProof/>
            <w:spacing w:val="-3"/>
          </w:rPr>
          <w:t>4.</w:t>
        </w:r>
        <w:r w:rsidRPr="00374368">
          <w:rPr>
            <w:rStyle w:val="aa"/>
            <w:noProof/>
            <w:spacing w:val="33"/>
          </w:rPr>
          <w:t xml:space="preserve"> </w:t>
        </w:r>
        <w:r w:rsidRPr="00374368">
          <w:rPr>
            <w:rStyle w:val="aa"/>
            <w:noProof/>
          </w:rPr>
          <w:t>ЗАЯВКИ</w:t>
        </w:r>
        <w:r w:rsidRPr="00374368">
          <w:rPr>
            <w:rStyle w:val="aa"/>
            <w:noProof/>
            <w:spacing w:val="44"/>
          </w:rPr>
          <w:t xml:space="preserve"> </w:t>
        </w:r>
        <w:r w:rsidRPr="00374368">
          <w:rPr>
            <w:rStyle w:val="aa"/>
            <w:noProof/>
          </w:rPr>
          <w:t>ТЕПЛОСНАБЖАЮЩИХ</w:t>
        </w:r>
        <w:r w:rsidRPr="00374368">
          <w:rPr>
            <w:rStyle w:val="aa"/>
            <w:noProof/>
            <w:spacing w:val="34"/>
          </w:rPr>
          <w:t xml:space="preserve"> </w:t>
        </w:r>
        <w:r w:rsidRPr="00374368">
          <w:rPr>
            <w:rStyle w:val="aa"/>
            <w:noProof/>
          </w:rPr>
          <w:t>ОРГАНИЗАЦИЙ,</w:t>
        </w:r>
        <w:r w:rsidRPr="00374368">
          <w:rPr>
            <w:rStyle w:val="aa"/>
            <w:noProof/>
            <w:spacing w:val="33"/>
          </w:rPr>
          <w:t xml:space="preserve"> </w:t>
        </w:r>
        <w:r w:rsidRPr="00374368">
          <w:rPr>
            <w:rStyle w:val="aa"/>
            <w:noProof/>
          </w:rPr>
          <w:t>ПОДАННЫЕ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29"/>
          </w:rPr>
          <w:t xml:space="preserve"> </w:t>
        </w:r>
        <w:r w:rsidRPr="00374368">
          <w:rPr>
            <w:rStyle w:val="aa"/>
            <w:noProof/>
          </w:rPr>
          <w:t>РАМКАХ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  <w:spacing w:val="-2"/>
          </w:rPr>
          <w:t>РАЗРАБОТКИ</w:t>
        </w:r>
        <w:r w:rsidRPr="00374368">
          <w:rPr>
            <w:rStyle w:val="aa"/>
            <w:noProof/>
            <w:spacing w:val="52"/>
          </w:rPr>
          <w:t xml:space="preserve"> </w:t>
        </w:r>
        <w:r w:rsidRPr="00374368">
          <w:rPr>
            <w:rStyle w:val="aa"/>
            <w:noProof/>
          </w:rPr>
          <w:t>ПРОЕКТА</w:t>
        </w:r>
        <w:r w:rsidRPr="00374368">
          <w:rPr>
            <w:rStyle w:val="aa"/>
            <w:noProof/>
            <w:spacing w:val="52"/>
          </w:rPr>
          <w:t xml:space="preserve"> </w:t>
        </w:r>
        <w:r w:rsidRPr="00374368">
          <w:rPr>
            <w:rStyle w:val="aa"/>
            <w:noProof/>
            <w:spacing w:val="1"/>
          </w:rPr>
          <w:t>СХЕМЫ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  <w:spacing w:val="-2"/>
          </w:rPr>
          <w:t>ТЕПЛОСНАБЖЕНИЯ</w:t>
        </w:r>
        <w:r w:rsidRPr="00374368">
          <w:rPr>
            <w:rStyle w:val="aa"/>
            <w:noProof/>
            <w:spacing w:val="55"/>
          </w:rPr>
          <w:t xml:space="preserve"> </w:t>
        </w:r>
        <w:r w:rsidRPr="00374368">
          <w:rPr>
            <w:rStyle w:val="aa"/>
            <w:noProof/>
          </w:rPr>
          <w:t>(ПРИ</w:t>
        </w:r>
        <w:r w:rsidRPr="00374368">
          <w:rPr>
            <w:rStyle w:val="aa"/>
            <w:noProof/>
            <w:spacing w:val="52"/>
          </w:rPr>
          <w:t xml:space="preserve"> </w:t>
        </w:r>
        <w:r w:rsidRPr="00374368">
          <w:rPr>
            <w:rStyle w:val="aa"/>
            <w:noProof/>
          </w:rPr>
          <w:t>ИХ НАЛИЧИИ),</w:t>
        </w:r>
        <w:r w:rsidRPr="00374368">
          <w:rPr>
            <w:rStyle w:val="aa"/>
            <w:noProof/>
            <w:spacing w:val="50"/>
          </w:rPr>
          <w:t xml:space="preserve"> </w:t>
        </w:r>
        <w:r w:rsidRPr="00374368">
          <w:rPr>
            <w:rStyle w:val="aa"/>
            <w:noProof/>
          </w:rPr>
          <w:t>НА</w:t>
        </w:r>
        <w:r w:rsidRPr="00374368">
          <w:rPr>
            <w:rStyle w:val="aa"/>
            <w:noProof/>
            <w:spacing w:val="47"/>
          </w:rPr>
          <w:t xml:space="preserve"> </w:t>
        </w:r>
        <w:r w:rsidRPr="00374368">
          <w:rPr>
            <w:rStyle w:val="aa"/>
            <w:noProof/>
          </w:rPr>
          <w:t>ПРИСВОЕНИЕ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</w:rPr>
          <w:t>СТАТУСА</w:t>
        </w:r>
        <w:r w:rsidRPr="00374368">
          <w:rPr>
            <w:rStyle w:val="aa"/>
            <w:noProof/>
            <w:spacing w:val="10"/>
          </w:rPr>
          <w:t xml:space="preserve"> </w:t>
        </w:r>
        <w:r w:rsidRPr="00374368">
          <w:rPr>
            <w:rStyle w:val="aa"/>
            <w:noProof/>
          </w:rPr>
          <w:t>ЕДИНОЙ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ТЕПЛОСНАБЖАЮЩЕЙ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</w:rPr>
          <w:t>ОРГАНИЗАЦИИ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_Toc34832973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46</w:t>
        </w:r>
        <w:r w:rsidRPr="00374368">
          <w:rPr>
            <w:noProof/>
            <w:webHidden/>
          </w:rPr>
          <w:fldChar w:fldCharType="end"/>
        </w:r>
      </w:hyperlink>
    </w:p>
    <w:p w14:paraId="79CA37A1" w14:textId="2C568CC1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74" w:history="1">
        <w:r w:rsidRPr="00374368">
          <w:rPr>
            <w:rStyle w:val="aa"/>
            <w:noProof/>
            <w:spacing w:val="-1"/>
          </w:rPr>
          <w:t>Часть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  <w:spacing w:val="-3"/>
          </w:rPr>
          <w:t>5.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</w:rPr>
          <w:t>ОПИСАНИЕ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  <w:spacing w:val="-1"/>
          </w:rPr>
          <w:t>ГРАНИЦ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  <w:spacing w:val="1"/>
          </w:rPr>
          <w:t>ЗОН</w:t>
        </w:r>
        <w:r w:rsidRPr="00374368">
          <w:rPr>
            <w:rStyle w:val="aa"/>
            <w:noProof/>
            <w:spacing w:val="-13"/>
          </w:rPr>
          <w:t xml:space="preserve"> </w:t>
        </w:r>
        <w:r w:rsidRPr="00374368">
          <w:rPr>
            <w:rStyle w:val="aa"/>
            <w:noProof/>
            <w:spacing w:val="-1"/>
          </w:rPr>
          <w:t>ДЕЯТЕЛЬНОСТИ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  <w:spacing w:val="-1"/>
          </w:rPr>
          <w:t>ЕДИНОЙ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  <w:spacing w:val="-2"/>
          </w:rPr>
          <w:t>ТЕПЛОСНАБЖАЮЩЕЙ</w:t>
        </w:r>
        <w:r w:rsidRPr="00374368">
          <w:rPr>
            <w:rStyle w:val="aa"/>
            <w:noProof/>
            <w:spacing w:val="49"/>
          </w:rPr>
          <w:t xml:space="preserve"> </w:t>
        </w:r>
        <w:r w:rsidRPr="00374368">
          <w:rPr>
            <w:rStyle w:val="aa"/>
            <w:noProof/>
            <w:spacing w:val="-1"/>
          </w:rPr>
          <w:t>ОРГАНИЗАЦИИ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</w:rPr>
          <w:t>(ОРГАНИЗАЦИЙ)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_Toc34832974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46</w:t>
        </w:r>
        <w:r w:rsidRPr="00374368">
          <w:rPr>
            <w:noProof/>
            <w:webHidden/>
          </w:rPr>
          <w:fldChar w:fldCharType="end"/>
        </w:r>
      </w:hyperlink>
    </w:p>
    <w:p w14:paraId="5DC52056" w14:textId="51B8CFAE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75" w:history="1">
        <w:r w:rsidRPr="00374368">
          <w:rPr>
            <w:rStyle w:val="aa"/>
            <w:noProof/>
            <w:spacing w:val="-3"/>
          </w:rPr>
          <w:t>ГЛАВА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  <w:spacing w:val="-1"/>
          </w:rPr>
          <w:t>16.</w:t>
        </w:r>
        <w:r w:rsidRPr="00374368">
          <w:rPr>
            <w:rStyle w:val="aa"/>
            <w:noProof/>
            <w:spacing w:val="-5"/>
          </w:rPr>
          <w:t xml:space="preserve"> </w:t>
        </w:r>
        <w:r w:rsidRPr="00374368">
          <w:rPr>
            <w:rStyle w:val="aa"/>
            <w:noProof/>
            <w:spacing w:val="-2"/>
          </w:rPr>
          <w:t>РЕЕСТР</w:t>
        </w:r>
        <w:r w:rsidRPr="00374368">
          <w:rPr>
            <w:rStyle w:val="aa"/>
            <w:noProof/>
            <w:spacing w:val="7"/>
          </w:rPr>
          <w:t xml:space="preserve"> </w:t>
        </w:r>
        <w:r w:rsidRPr="00374368">
          <w:rPr>
            <w:rStyle w:val="aa"/>
            <w:noProof/>
          </w:rPr>
          <w:t>ПРОЕКТОВ</w:t>
        </w:r>
        <w:r w:rsidRPr="00374368">
          <w:rPr>
            <w:rStyle w:val="aa"/>
            <w:noProof/>
            <w:spacing w:val="-9"/>
          </w:rPr>
          <w:t xml:space="preserve"> </w:t>
        </w:r>
        <w:r w:rsidRPr="00374368">
          <w:rPr>
            <w:rStyle w:val="aa"/>
            <w:noProof/>
            <w:spacing w:val="-1"/>
          </w:rPr>
          <w:t>СХЕМЫ</w:t>
        </w:r>
        <w:r w:rsidRPr="00374368">
          <w:rPr>
            <w:rStyle w:val="aa"/>
            <w:noProof/>
            <w:spacing w:val="8"/>
          </w:rPr>
          <w:t xml:space="preserve"> </w:t>
        </w:r>
        <w:r w:rsidRPr="00374368">
          <w:rPr>
            <w:rStyle w:val="aa"/>
            <w:noProof/>
            <w:spacing w:val="-1"/>
          </w:rPr>
          <w:t>ТЕПЛОСНАБЖЕНИЯ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_Toc34832975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46</w:t>
        </w:r>
        <w:r w:rsidRPr="00374368">
          <w:rPr>
            <w:noProof/>
            <w:webHidden/>
          </w:rPr>
          <w:fldChar w:fldCharType="end"/>
        </w:r>
      </w:hyperlink>
    </w:p>
    <w:p w14:paraId="6E765F07" w14:textId="4C3FD988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76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32"/>
          </w:rPr>
          <w:t xml:space="preserve"> </w:t>
        </w:r>
        <w:r w:rsidRPr="00374368">
          <w:rPr>
            <w:rStyle w:val="aa"/>
            <w:noProof/>
            <w:spacing w:val="2"/>
          </w:rPr>
          <w:t>1.</w:t>
        </w:r>
        <w:r w:rsidRPr="00374368">
          <w:rPr>
            <w:rStyle w:val="aa"/>
            <w:noProof/>
            <w:spacing w:val="33"/>
          </w:rPr>
          <w:t xml:space="preserve"> </w:t>
        </w:r>
        <w:r w:rsidRPr="00374368">
          <w:rPr>
            <w:rStyle w:val="aa"/>
            <w:noProof/>
          </w:rPr>
          <w:t>ПЕРЕЧЕНЬ</w:t>
        </w:r>
        <w:r w:rsidRPr="00374368">
          <w:rPr>
            <w:rStyle w:val="aa"/>
            <w:noProof/>
            <w:spacing w:val="31"/>
          </w:rPr>
          <w:t xml:space="preserve"> </w:t>
        </w:r>
        <w:r w:rsidRPr="00374368">
          <w:rPr>
            <w:rStyle w:val="aa"/>
            <w:noProof/>
          </w:rPr>
          <w:t>МЕРОПРИЯТИЙ</w:t>
        </w:r>
        <w:r w:rsidRPr="00374368">
          <w:rPr>
            <w:rStyle w:val="aa"/>
            <w:noProof/>
            <w:spacing w:val="44"/>
          </w:rPr>
          <w:t xml:space="preserve"> </w:t>
        </w:r>
        <w:r w:rsidRPr="00374368">
          <w:rPr>
            <w:rStyle w:val="aa"/>
            <w:noProof/>
          </w:rPr>
          <w:t>ПО</w:t>
        </w:r>
        <w:r w:rsidRPr="00374368">
          <w:rPr>
            <w:rStyle w:val="aa"/>
            <w:noProof/>
            <w:spacing w:val="34"/>
          </w:rPr>
          <w:t xml:space="preserve"> </w:t>
        </w:r>
        <w:r w:rsidRPr="00374368">
          <w:rPr>
            <w:rStyle w:val="aa"/>
            <w:noProof/>
          </w:rPr>
          <w:t>СТРОИТЕЛЬСТВУ,</w:t>
        </w:r>
        <w:r w:rsidRPr="00374368">
          <w:rPr>
            <w:rStyle w:val="aa"/>
            <w:noProof/>
            <w:spacing w:val="33"/>
          </w:rPr>
          <w:t xml:space="preserve"> </w:t>
        </w:r>
        <w:r w:rsidRPr="00374368">
          <w:rPr>
            <w:rStyle w:val="aa"/>
            <w:noProof/>
          </w:rPr>
          <w:t>РЕКОНСТРУКЦИИ</w:t>
        </w:r>
        <w:r w:rsidRPr="00374368">
          <w:rPr>
            <w:rStyle w:val="aa"/>
            <w:noProof/>
            <w:spacing w:val="35"/>
          </w:rPr>
          <w:t xml:space="preserve"> </w:t>
        </w:r>
        <w:r w:rsidRPr="00374368">
          <w:rPr>
            <w:rStyle w:val="aa"/>
            <w:noProof/>
          </w:rPr>
          <w:t>ИЛИ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</w:rPr>
          <w:t>ТЕХНИЧЕСКОМУ ПЕРЕВООРУЖЕНИЮ ИСТОЧНИКОВ</w:t>
        </w:r>
        <w:r w:rsidRPr="00374368">
          <w:rPr>
            <w:rStyle w:val="aa"/>
            <w:noProof/>
            <w:spacing w:val="9"/>
          </w:rPr>
          <w:t xml:space="preserve"> </w:t>
        </w:r>
        <w:r w:rsidRPr="00374368">
          <w:rPr>
            <w:rStyle w:val="aa"/>
            <w:noProof/>
            <w:spacing w:val="-2"/>
          </w:rPr>
          <w:t>ТЕПЛОВОЙ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</w:rPr>
          <w:t>ЭНЕРГИИ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_Toc34832976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46</w:t>
        </w:r>
        <w:r w:rsidRPr="00374368">
          <w:rPr>
            <w:noProof/>
            <w:webHidden/>
          </w:rPr>
          <w:fldChar w:fldCharType="end"/>
        </w:r>
      </w:hyperlink>
    </w:p>
    <w:p w14:paraId="4E287CF0" w14:textId="4D0D54E3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77" w:history="1">
        <w:r w:rsidRPr="00374368">
          <w:rPr>
            <w:rStyle w:val="aa"/>
            <w:noProof/>
          </w:rPr>
          <w:t>Часть</w:t>
        </w:r>
        <w:r w:rsidRPr="00374368">
          <w:rPr>
            <w:rStyle w:val="aa"/>
            <w:noProof/>
            <w:spacing w:val="20"/>
          </w:rPr>
          <w:t xml:space="preserve"> </w:t>
        </w:r>
        <w:r w:rsidRPr="00374368">
          <w:rPr>
            <w:rStyle w:val="aa"/>
            <w:noProof/>
            <w:spacing w:val="2"/>
          </w:rPr>
          <w:t>2.</w:t>
        </w:r>
        <w:r w:rsidRPr="00374368">
          <w:rPr>
            <w:rStyle w:val="aa"/>
            <w:noProof/>
            <w:spacing w:val="21"/>
          </w:rPr>
          <w:t xml:space="preserve"> </w:t>
        </w:r>
        <w:r w:rsidRPr="00374368">
          <w:rPr>
            <w:rStyle w:val="aa"/>
            <w:noProof/>
          </w:rPr>
          <w:t>ПЕРЕЧЕНЬ</w:t>
        </w:r>
        <w:r w:rsidRPr="00374368">
          <w:rPr>
            <w:rStyle w:val="aa"/>
            <w:noProof/>
            <w:spacing w:val="19"/>
          </w:rPr>
          <w:t xml:space="preserve"> </w:t>
        </w:r>
        <w:r w:rsidRPr="00374368">
          <w:rPr>
            <w:rStyle w:val="aa"/>
            <w:noProof/>
          </w:rPr>
          <w:t>МЕРОПРИЯТИЙ</w:t>
        </w:r>
        <w:r w:rsidRPr="00374368">
          <w:rPr>
            <w:rStyle w:val="aa"/>
            <w:noProof/>
            <w:spacing w:val="32"/>
          </w:rPr>
          <w:t xml:space="preserve"> </w:t>
        </w:r>
        <w:r w:rsidRPr="00374368">
          <w:rPr>
            <w:rStyle w:val="aa"/>
            <w:noProof/>
          </w:rPr>
          <w:t>ПО</w:t>
        </w:r>
        <w:r w:rsidRPr="00374368">
          <w:rPr>
            <w:rStyle w:val="aa"/>
            <w:noProof/>
            <w:spacing w:val="22"/>
          </w:rPr>
          <w:t xml:space="preserve"> </w:t>
        </w:r>
        <w:r w:rsidRPr="00374368">
          <w:rPr>
            <w:rStyle w:val="aa"/>
            <w:noProof/>
          </w:rPr>
          <w:t>СТРОИТЕЛЬСТВУ,</w:t>
        </w:r>
        <w:r w:rsidRPr="00374368">
          <w:rPr>
            <w:rStyle w:val="aa"/>
            <w:noProof/>
            <w:spacing w:val="21"/>
          </w:rPr>
          <w:t xml:space="preserve"> </w:t>
        </w:r>
        <w:r w:rsidRPr="00374368">
          <w:rPr>
            <w:rStyle w:val="aa"/>
            <w:noProof/>
          </w:rPr>
          <w:t>РЕКОНСТРУКЦИИ</w:t>
        </w:r>
        <w:r w:rsidRPr="00374368">
          <w:rPr>
            <w:rStyle w:val="aa"/>
            <w:noProof/>
            <w:spacing w:val="23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27"/>
          </w:rPr>
          <w:t xml:space="preserve"> </w:t>
        </w:r>
        <w:r w:rsidRPr="00374368">
          <w:rPr>
            <w:rStyle w:val="aa"/>
            <w:noProof/>
          </w:rPr>
          <w:t>ТЕХНИЧЕСКОМУ</w:t>
        </w:r>
        <w:r w:rsidRPr="00374368">
          <w:rPr>
            <w:rStyle w:val="aa"/>
            <w:noProof/>
            <w:spacing w:val="36"/>
          </w:rPr>
          <w:t xml:space="preserve"> </w:t>
        </w:r>
        <w:r w:rsidRPr="00374368">
          <w:rPr>
            <w:rStyle w:val="aa"/>
            <w:noProof/>
          </w:rPr>
          <w:t>ПЕРЕВООРУЖЕНИЮ</w:t>
        </w:r>
        <w:r w:rsidRPr="00374368">
          <w:rPr>
            <w:rStyle w:val="aa"/>
            <w:noProof/>
            <w:spacing w:val="45"/>
          </w:rPr>
          <w:t xml:space="preserve"> </w:t>
        </w:r>
        <w:r w:rsidRPr="00374368">
          <w:rPr>
            <w:rStyle w:val="aa"/>
            <w:noProof/>
          </w:rPr>
          <w:t>ТЕПЛОВЫХ</w:t>
        </w:r>
        <w:r w:rsidRPr="00374368">
          <w:rPr>
            <w:rStyle w:val="aa"/>
            <w:noProof/>
            <w:spacing w:val="32"/>
          </w:rPr>
          <w:t xml:space="preserve"> </w:t>
        </w:r>
        <w:r w:rsidRPr="00374368">
          <w:rPr>
            <w:rStyle w:val="aa"/>
            <w:noProof/>
          </w:rPr>
          <w:t>СЕТЕЙ</w:t>
        </w:r>
        <w:r w:rsidRPr="00374368">
          <w:rPr>
            <w:rStyle w:val="aa"/>
            <w:noProof/>
            <w:spacing w:val="32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</w:rPr>
          <w:t>СООРУЖЕНИЙ</w:t>
        </w:r>
        <w:r w:rsidRPr="00374368">
          <w:rPr>
            <w:rStyle w:val="aa"/>
            <w:noProof/>
            <w:spacing w:val="42"/>
          </w:rPr>
          <w:t xml:space="preserve"> </w:t>
        </w:r>
        <w:r w:rsidRPr="00374368">
          <w:rPr>
            <w:rStyle w:val="aa"/>
            <w:noProof/>
          </w:rPr>
          <w:t>НА</w:t>
        </w:r>
        <w:r w:rsidRPr="00374368">
          <w:rPr>
            <w:rStyle w:val="aa"/>
            <w:noProof/>
            <w:spacing w:val="47"/>
          </w:rPr>
          <w:t xml:space="preserve"> </w:t>
        </w:r>
        <w:r w:rsidRPr="00374368">
          <w:rPr>
            <w:rStyle w:val="aa"/>
            <w:noProof/>
          </w:rPr>
          <w:t>НИХ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_Toc34832977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47</w:t>
        </w:r>
        <w:r w:rsidRPr="00374368">
          <w:rPr>
            <w:noProof/>
            <w:webHidden/>
          </w:rPr>
          <w:fldChar w:fldCharType="end"/>
        </w:r>
      </w:hyperlink>
    </w:p>
    <w:p w14:paraId="024DE486" w14:textId="721B212E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78" w:history="1">
        <w:r w:rsidRPr="00374368">
          <w:rPr>
            <w:rStyle w:val="aa"/>
            <w:noProof/>
            <w:spacing w:val="-1"/>
          </w:rPr>
          <w:t>Часть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  <w:spacing w:val="2"/>
          </w:rPr>
          <w:t>3.</w:t>
        </w:r>
        <w:r w:rsidRPr="00374368">
          <w:rPr>
            <w:rStyle w:val="aa"/>
            <w:noProof/>
            <w:spacing w:val="-5"/>
          </w:rPr>
          <w:t xml:space="preserve"> </w:t>
        </w:r>
        <w:r w:rsidRPr="00374368">
          <w:rPr>
            <w:rStyle w:val="aa"/>
            <w:noProof/>
            <w:spacing w:val="-1"/>
          </w:rPr>
          <w:t>ПЕРЕЧЕНЬ</w:t>
        </w:r>
        <w:r w:rsidRPr="00374368">
          <w:rPr>
            <w:rStyle w:val="aa"/>
            <w:noProof/>
            <w:spacing w:val="-7"/>
          </w:rPr>
          <w:t xml:space="preserve"> </w:t>
        </w:r>
        <w:r w:rsidRPr="00374368">
          <w:rPr>
            <w:rStyle w:val="aa"/>
            <w:noProof/>
          </w:rPr>
          <w:t>МЕРОПРИЯТИЙ,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  <w:spacing w:val="-1"/>
          </w:rPr>
          <w:t>ОБЕСПЕЧИВАЮЩИХ</w:t>
        </w:r>
        <w:r w:rsidRPr="00374368">
          <w:rPr>
            <w:rStyle w:val="aa"/>
            <w:noProof/>
            <w:spacing w:val="-4"/>
          </w:rPr>
          <w:t xml:space="preserve"> </w:t>
        </w:r>
        <w:r w:rsidRPr="00374368">
          <w:rPr>
            <w:rStyle w:val="aa"/>
            <w:noProof/>
            <w:spacing w:val="-2"/>
          </w:rPr>
          <w:t>ПЕРЕХОД</w:t>
        </w:r>
        <w:r w:rsidRPr="00374368">
          <w:rPr>
            <w:rStyle w:val="aa"/>
            <w:noProof/>
            <w:spacing w:val="-3"/>
          </w:rPr>
          <w:t xml:space="preserve"> </w:t>
        </w:r>
        <w:r w:rsidRPr="00374368">
          <w:rPr>
            <w:rStyle w:val="aa"/>
            <w:noProof/>
            <w:spacing w:val="4"/>
          </w:rPr>
          <w:t>ОТ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  <w:spacing w:val="-1"/>
          </w:rPr>
          <w:t>ОТКРЫТЫХ</w:t>
        </w:r>
        <w:r w:rsidRPr="00374368">
          <w:rPr>
            <w:rStyle w:val="aa"/>
            <w:noProof/>
            <w:spacing w:val="55"/>
          </w:rPr>
          <w:t xml:space="preserve"> </w:t>
        </w:r>
        <w:r w:rsidRPr="00374368">
          <w:rPr>
            <w:rStyle w:val="aa"/>
            <w:noProof/>
            <w:spacing w:val="-2"/>
          </w:rPr>
          <w:t>СИСТЕМ</w:t>
        </w:r>
        <w:r w:rsidRPr="00374368">
          <w:rPr>
            <w:rStyle w:val="aa"/>
            <w:noProof/>
            <w:spacing w:val="57"/>
          </w:rPr>
          <w:t xml:space="preserve"> </w:t>
        </w:r>
        <w:r w:rsidRPr="00374368">
          <w:rPr>
            <w:rStyle w:val="aa"/>
            <w:noProof/>
            <w:spacing w:val="-2"/>
          </w:rPr>
          <w:t>ТЕПЛОСНАБЖЕНИЯ</w:t>
        </w:r>
        <w:r w:rsidRPr="00374368">
          <w:rPr>
            <w:rStyle w:val="aa"/>
            <w:noProof/>
            <w:spacing w:val="43"/>
          </w:rPr>
          <w:t xml:space="preserve"> </w:t>
        </w:r>
        <w:r w:rsidRPr="00374368">
          <w:rPr>
            <w:rStyle w:val="aa"/>
            <w:noProof/>
          </w:rPr>
          <w:t>(ГОРЯЧЕГО</w:t>
        </w:r>
        <w:r w:rsidRPr="00374368">
          <w:rPr>
            <w:rStyle w:val="aa"/>
            <w:noProof/>
            <w:spacing w:val="49"/>
          </w:rPr>
          <w:t xml:space="preserve"> </w:t>
        </w:r>
        <w:r w:rsidRPr="00374368">
          <w:rPr>
            <w:rStyle w:val="aa"/>
            <w:noProof/>
            <w:spacing w:val="-1"/>
          </w:rPr>
          <w:t>ВОДОСНАБЖЕНИЯ)</w:t>
        </w:r>
        <w:r w:rsidRPr="00374368">
          <w:rPr>
            <w:rStyle w:val="aa"/>
            <w:noProof/>
            <w:spacing w:val="37"/>
          </w:rPr>
          <w:t xml:space="preserve"> </w:t>
        </w:r>
        <w:r w:rsidRPr="00374368">
          <w:rPr>
            <w:rStyle w:val="aa"/>
            <w:noProof/>
          </w:rPr>
          <w:t>НА</w:t>
        </w:r>
        <w:r w:rsidRPr="00374368">
          <w:rPr>
            <w:rStyle w:val="aa"/>
            <w:noProof/>
            <w:spacing w:val="39"/>
          </w:rPr>
          <w:t xml:space="preserve"> </w:t>
        </w:r>
        <w:r w:rsidRPr="00374368">
          <w:rPr>
            <w:rStyle w:val="aa"/>
            <w:noProof/>
          </w:rPr>
          <w:t>ЗАКРЫТЫЕ</w:t>
        </w:r>
        <w:r w:rsidRPr="00374368">
          <w:rPr>
            <w:rStyle w:val="aa"/>
            <w:noProof/>
            <w:spacing w:val="49"/>
          </w:rPr>
          <w:t xml:space="preserve"> </w:t>
        </w:r>
        <w:r w:rsidRPr="00374368">
          <w:rPr>
            <w:rStyle w:val="aa"/>
            <w:noProof/>
            <w:spacing w:val="-3"/>
          </w:rPr>
          <w:t>СИСТЕМЫ</w:t>
        </w:r>
        <w:r w:rsidRPr="00374368">
          <w:rPr>
            <w:rStyle w:val="aa"/>
            <w:noProof/>
            <w:spacing w:val="8"/>
          </w:rPr>
          <w:t xml:space="preserve"> </w:t>
        </w:r>
        <w:r w:rsidRPr="00374368">
          <w:rPr>
            <w:rStyle w:val="aa"/>
            <w:noProof/>
            <w:spacing w:val="-2"/>
          </w:rPr>
          <w:t>ГОРЯЧЕГО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  <w:spacing w:val="-1"/>
          </w:rPr>
          <w:t>ВОДОСНАБЖЕНИЯ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_Toc34832978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47</w:t>
        </w:r>
        <w:r w:rsidRPr="00374368">
          <w:rPr>
            <w:noProof/>
            <w:webHidden/>
          </w:rPr>
          <w:fldChar w:fldCharType="end"/>
        </w:r>
      </w:hyperlink>
    </w:p>
    <w:p w14:paraId="01449A49" w14:textId="1ECF8F17" w:rsidR="0038729E" w:rsidRPr="00BF0360" w:rsidRDefault="0038729E" w:rsidP="0038729E">
      <w:pPr>
        <w:pStyle w:val="11"/>
        <w:tabs>
          <w:tab w:val="left" w:pos="4197"/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79" w:history="1">
        <w:r w:rsidRPr="00374368">
          <w:rPr>
            <w:rStyle w:val="aa"/>
            <w:noProof/>
            <w:spacing w:val="-3"/>
          </w:rPr>
          <w:t xml:space="preserve">ГЛАВА </w:t>
        </w:r>
        <w:r w:rsidRPr="00374368">
          <w:rPr>
            <w:rStyle w:val="aa"/>
            <w:noProof/>
          </w:rPr>
          <w:t xml:space="preserve">17.  ЗАМЕЧАНИЯ </w:t>
        </w:r>
        <w:r w:rsidRPr="00374368">
          <w:rPr>
            <w:rStyle w:val="aa"/>
            <w:noProof/>
            <w:w w:val="95"/>
          </w:rPr>
          <w:t xml:space="preserve">И ПРЕДЛОЖЕНИЯ </w:t>
        </w:r>
        <w:r w:rsidRPr="00374368">
          <w:rPr>
            <w:rStyle w:val="aa"/>
            <w:noProof/>
          </w:rPr>
          <w:t>К</w:t>
        </w:r>
        <w:r w:rsidRPr="00BF0360">
          <w:rPr>
            <w:rFonts w:eastAsia="Times New Roman"/>
            <w:noProof/>
            <w:lang w:eastAsia="ru-RU"/>
          </w:rPr>
          <w:tab/>
        </w:r>
        <w:r w:rsidRPr="00374368">
          <w:rPr>
            <w:rStyle w:val="aa"/>
            <w:noProof/>
            <w:w w:val="95"/>
          </w:rPr>
          <w:t xml:space="preserve">ПРОЕКТУ </w:t>
        </w:r>
        <w:r w:rsidRPr="00374368">
          <w:rPr>
            <w:rStyle w:val="aa"/>
            <w:noProof/>
          </w:rPr>
          <w:t>СХЕМЫ</w:t>
        </w:r>
        <w:r w:rsidRPr="00374368">
          <w:rPr>
            <w:rStyle w:val="aa"/>
            <w:noProof/>
            <w:spacing w:val="45"/>
          </w:rPr>
          <w:t xml:space="preserve"> </w:t>
        </w:r>
        <w:r w:rsidRPr="00374368">
          <w:rPr>
            <w:rStyle w:val="aa"/>
            <w:noProof/>
            <w:w w:val="95"/>
          </w:rPr>
          <w:t>ТЕПЛОСНАБЖЕНИЯ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_Toc34832979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47</w:t>
        </w:r>
        <w:r w:rsidRPr="00374368">
          <w:rPr>
            <w:noProof/>
            <w:webHidden/>
          </w:rPr>
          <w:fldChar w:fldCharType="end"/>
        </w:r>
      </w:hyperlink>
    </w:p>
    <w:p w14:paraId="3FDF9F70" w14:textId="76DE34D8" w:rsidR="0038729E" w:rsidRPr="00BF0360" w:rsidRDefault="0038729E" w:rsidP="0038729E">
      <w:pPr>
        <w:pStyle w:val="11"/>
        <w:tabs>
          <w:tab w:val="right" w:leader="dot" w:pos="9345"/>
        </w:tabs>
        <w:rPr>
          <w:rFonts w:eastAsia="Times New Roman"/>
          <w:noProof/>
          <w:lang w:eastAsia="ru-RU"/>
        </w:rPr>
      </w:pPr>
      <w:hyperlink w:anchor="_Toc34832980" w:history="1">
        <w:r w:rsidRPr="00374368">
          <w:rPr>
            <w:rStyle w:val="aa"/>
            <w:noProof/>
            <w:spacing w:val="-3"/>
          </w:rPr>
          <w:t>ГЛАВА</w:t>
        </w:r>
        <w:r w:rsidRPr="00374368">
          <w:rPr>
            <w:rStyle w:val="aa"/>
            <w:noProof/>
          </w:rPr>
          <w:t xml:space="preserve"> </w:t>
        </w:r>
        <w:r w:rsidRPr="00374368">
          <w:rPr>
            <w:rStyle w:val="aa"/>
            <w:noProof/>
            <w:spacing w:val="3"/>
          </w:rPr>
          <w:t xml:space="preserve"> </w:t>
        </w:r>
        <w:r w:rsidRPr="00374368">
          <w:rPr>
            <w:rStyle w:val="aa"/>
            <w:noProof/>
          </w:rPr>
          <w:t xml:space="preserve">18. 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</w:rPr>
          <w:t xml:space="preserve">СВОДНЫЙ 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 xml:space="preserve">ТОМ </w:t>
        </w:r>
        <w:r w:rsidRPr="00374368">
          <w:rPr>
            <w:rStyle w:val="aa"/>
            <w:noProof/>
            <w:spacing w:val="1"/>
          </w:rPr>
          <w:t xml:space="preserve"> </w:t>
        </w:r>
        <w:r w:rsidRPr="00374368">
          <w:rPr>
            <w:rStyle w:val="aa"/>
            <w:noProof/>
          </w:rPr>
          <w:t xml:space="preserve">ИЗМЕНЕНИЙ, </w:t>
        </w:r>
        <w:r w:rsidRPr="00374368">
          <w:rPr>
            <w:rStyle w:val="aa"/>
            <w:noProof/>
            <w:spacing w:val="11"/>
          </w:rPr>
          <w:t xml:space="preserve"> </w:t>
        </w:r>
        <w:r w:rsidRPr="00374368">
          <w:rPr>
            <w:rStyle w:val="aa"/>
            <w:noProof/>
          </w:rPr>
          <w:t xml:space="preserve">ВЫПОЛНЕННЫХ 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В</w:t>
        </w:r>
        <w:r w:rsidRPr="00374368">
          <w:rPr>
            <w:rStyle w:val="aa"/>
            <w:noProof/>
            <w:spacing w:val="57"/>
          </w:rPr>
          <w:t xml:space="preserve"> </w:t>
        </w:r>
        <w:r w:rsidRPr="00374368">
          <w:rPr>
            <w:rStyle w:val="aa"/>
            <w:noProof/>
          </w:rPr>
          <w:t>ДОРАБОТАННОЙ</w:t>
        </w:r>
        <w:r w:rsidRPr="00374368">
          <w:rPr>
            <w:rStyle w:val="aa"/>
            <w:noProof/>
            <w:spacing w:val="54"/>
          </w:rPr>
          <w:t xml:space="preserve"> </w:t>
        </w:r>
        <w:r w:rsidRPr="00374368">
          <w:rPr>
            <w:rStyle w:val="aa"/>
            <w:noProof/>
          </w:rPr>
          <w:t>И</w:t>
        </w:r>
        <w:r w:rsidRPr="00374368">
          <w:rPr>
            <w:rStyle w:val="aa"/>
            <w:noProof/>
            <w:spacing w:val="39"/>
          </w:rPr>
          <w:t xml:space="preserve"> </w:t>
        </w:r>
        <w:r w:rsidRPr="00374368">
          <w:rPr>
            <w:rStyle w:val="aa"/>
            <w:noProof/>
          </w:rPr>
          <w:t>(ИЛИ)</w:t>
        </w:r>
        <w:r w:rsidRPr="00374368">
          <w:rPr>
            <w:rStyle w:val="aa"/>
            <w:noProof/>
            <w:spacing w:val="-6"/>
          </w:rPr>
          <w:t xml:space="preserve"> </w:t>
        </w:r>
        <w:r w:rsidRPr="00374368">
          <w:rPr>
            <w:rStyle w:val="aa"/>
            <w:noProof/>
          </w:rPr>
          <w:t>АКТУАЛИЗИРОВАННОЙ</w:t>
        </w:r>
        <w:r w:rsidRPr="00374368">
          <w:rPr>
            <w:rStyle w:val="aa"/>
            <w:noProof/>
            <w:spacing w:val="6"/>
          </w:rPr>
          <w:t xml:space="preserve"> </w:t>
        </w:r>
        <w:r w:rsidRPr="00374368">
          <w:rPr>
            <w:rStyle w:val="aa"/>
            <w:noProof/>
          </w:rPr>
          <w:t>СХЕМЕ</w:t>
        </w:r>
        <w:r w:rsidRPr="00374368">
          <w:rPr>
            <w:rStyle w:val="aa"/>
            <w:noProof/>
            <w:spacing w:val="4"/>
          </w:rPr>
          <w:t xml:space="preserve"> </w:t>
        </w:r>
        <w:r w:rsidRPr="00374368">
          <w:rPr>
            <w:rStyle w:val="aa"/>
            <w:noProof/>
          </w:rPr>
          <w:t>ТЕПЛОСНАБЖЕНИЯ</w:t>
        </w:r>
        <w:r w:rsidRPr="00374368">
          <w:rPr>
            <w:noProof/>
            <w:webHidden/>
          </w:rPr>
          <w:tab/>
        </w:r>
        <w:r w:rsidRPr="00374368">
          <w:rPr>
            <w:noProof/>
            <w:webHidden/>
          </w:rPr>
          <w:fldChar w:fldCharType="begin"/>
        </w:r>
        <w:r w:rsidRPr="00374368">
          <w:rPr>
            <w:noProof/>
            <w:webHidden/>
          </w:rPr>
          <w:instrText xml:space="preserve"> PAGEREF _Toc34832980 \h </w:instrText>
        </w:r>
        <w:r w:rsidRPr="00374368">
          <w:rPr>
            <w:noProof/>
            <w:webHidden/>
          </w:rPr>
        </w:r>
        <w:r w:rsidRPr="00374368">
          <w:rPr>
            <w:noProof/>
            <w:webHidden/>
          </w:rPr>
          <w:fldChar w:fldCharType="separate"/>
        </w:r>
        <w:r w:rsidR="00292DB4">
          <w:rPr>
            <w:noProof/>
            <w:webHidden/>
          </w:rPr>
          <w:t>47</w:t>
        </w:r>
        <w:r w:rsidRPr="00374368">
          <w:rPr>
            <w:noProof/>
            <w:webHidden/>
          </w:rPr>
          <w:fldChar w:fldCharType="end"/>
        </w:r>
      </w:hyperlink>
    </w:p>
    <w:p w14:paraId="00F47004" w14:textId="77777777" w:rsidR="0038729E" w:rsidRPr="00374368" w:rsidRDefault="0038729E" w:rsidP="0038729E">
      <w:r w:rsidRPr="00374368">
        <w:fldChar w:fldCharType="end"/>
      </w:r>
    </w:p>
    <w:p w14:paraId="3C79F224" w14:textId="77777777" w:rsidR="0038729E" w:rsidRPr="00374368" w:rsidRDefault="0038729E" w:rsidP="0038729E">
      <w:pPr>
        <w:pStyle w:val="1"/>
        <w:ind w:left="0"/>
        <w:jc w:val="both"/>
      </w:pPr>
    </w:p>
    <w:p w14:paraId="2D4B1AC2" w14:textId="77777777" w:rsidR="0038729E" w:rsidRDefault="0038729E" w:rsidP="0038729E">
      <w:pPr>
        <w:pStyle w:val="1"/>
        <w:ind w:left="0"/>
        <w:jc w:val="both"/>
      </w:pPr>
    </w:p>
    <w:p w14:paraId="354E54F3" w14:textId="77777777" w:rsidR="0038729E" w:rsidRDefault="0038729E" w:rsidP="0038729E">
      <w:pPr>
        <w:rPr>
          <w:lang w:eastAsia="ru-RU"/>
        </w:rPr>
      </w:pPr>
    </w:p>
    <w:p w14:paraId="191DCB44" w14:textId="77777777" w:rsidR="0038729E" w:rsidRDefault="0038729E" w:rsidP="0038729E">
      <w:pPr>
        <w:rPr>
          <w:lang w:eastAsia="ru-RU"/>
        </w:rPr>
      </w:pPr>
    </w:p>
    <w:p w14:paraId="270BB324" w14:textId="77777777" w:rsidR="0038729E" w:rsidRDefault="0038729E" w:rsidP="0038729E">
      <w:pPr>
        <w:rPr>
          <w:lang w:eastAsia="ru-RU"/>
        </w:rPr>
      </w:pPr>
    </w:p>
    <w:p w14:paraId="06E431D7" w14:textId="77777777" w:rsidR="0038729E" w:rsidRDefault="0038729E" w:rsidP="0038729E">
      <w:pPr>
        <w:rPr>
          <w:lang w:eastAsia="ru-RU"/>
        </w:rPr>
      </w:pPr>
    </w:p>
    <w:p w14:paraId="7B58BCB3" w14:textId="77777777" w:rsidR="0038729E" w:rsidRDefault="0038729E" w:rsidP="0038729E">
      <w:pPr>
        <w:rPr>
          <w:lang w:eastAsia="ru-RU"/>
        </w:rPr>
      </w:pPr>
    </w:p>
    <w:p w14:paraId="164C16B1" w14:textId="77777777" w:rsidR="0038729E" w:rsidRPr="001F2D0D" w:rsidRDefault="0038729E" w:rsidP="0038729E">
      <w:pPr>
        <w:rPr>
          <w:lang w:eastAsia="ru-RU"/>
        </w:rPr>
      </w:pPr>
    </w:p>
    <w:p w14:paraId="000F3AEE" w14:textId="77777777" w:rsidR="0038729E" w:rsidRPr="00374368" w:rsidRDefault="0038729E" w:rsidP="0038729E">
      <w:pPr>
        <w:rPr>
          <w:lang w:eastAsia="ru-RU"/>
        </w:rPr>
      </w:pPr>
    </w:p>
    <w:p w14:paraId="63545988" w14:textId="77777777" w:rsidR="0038729E" w:rsidRPr="00374368" w:rsidRDefault="0038729E" w:rsidP="0038729E">
      <w:pPr>
        <w:pStyle w:val="1"/>
        <w:ind w:left="0"/>
        <w:jc w:val="both"/>
        <w:rPr>
          <w:spacing w:val="57"/>
        </w:rPr>
      </w:pPr>
      <w:hyperlink r:id="rId6" w:anchor="bookmark0" w:history="1">
        <w:bookmarkStart w:id="4" w:name="_Toc29995670"/>
        <w:bookmarkStart w:id="5" w:name="_Toc29995780"/>
        <w:bookmarkStart w:id="6" w:name="_Toc29996498"/>
        <w:bookmarkStart w:id="7" w:name="_Toc29998095"/>
        <w:bookmarkStart w:id="8" w:name="_Toc30058658"/>
        <w:bookmarkStart w:id="9" w:name="_Toc34832861"/>
        <w:r w:rsidRPr="00374368">
          <w:rPr>
            <w:rStyle w:val="aa"/>
            <w:spacing w:val="-1"/>
          </w:rPr>
          <w:t>ГЛАВА</w:t>
        </w:r>
        <w:r w:rsidRPr="00374368">
          <w:rPr>
            <w:rStyle w:val="aa"/>
            <w:spacing w:val="-6"/>
          </w:rPr>
          <w:t xml:space="preserve"> </w:t>
        </w:r>
        <w:r w:rsidRPr="00374368">
          <w:rPr>
            <w:rStyle w:val="aa"/>
          </w:rPr>
          <w:t xml:space="preserve">1. </w:t>
        </w:r>
        <w:r w:rsidRPr="00374368">
          <w:rPr>
            <w:rStyle w:val="aa"/>
            <w:spacing w:val="-1"/>
          </w:rPr>
          <w:t>СУЩЕСТВУЮЩЕЕ</w:t>
        </w:r>
        <w:r w:rsidRPr="00374368">
          <w:rPr>
            <w:rStyle w:val="aa"/>
            <w:spacing w:val="1"/>
          </w:rPr>
          <w:t xml:space="preserve"> </w:t>
        </w:r>
        <w:r w:rsidRPr="00374368">
          <w:rPr>
            <w:rStyle w:val="aa"/>
            <w:spacing w:val="-2"/>
          </w:rPr>
          <w:t>ПОЛОЖЕНИЕ</w:t>
        </w:r>
        <w:r w:rsidRPr="00374368">
          <w:rPr>
            <w:rStyle w:val="aa"/>
            <w:spacing w:val="5"/>
          </w:rPr>
          <w:t xml:space="preserve"> </w:t>
        </w:r>
        <w:r w:rsidRPr="00374368">
          <w:rPr>
            <w:rStyle w:val="aa"/>
          </w:rPr>
          <w:t>В</w:t>
        </w:r>
        <w:r w:rsidRPr="00374368">
          <w:rPr>
            <w:rStyle w:val="aa"/>
            <w:spacing w:val="-5"/>
          </w:rPr>
          <w:t xml:space="preserve"> </w:t>
        </w:r>
        <w:r w:rsidRPr="00374368">
          <w:rPr>
            <w:rStyle w:val="aa"/>
            <w:spacing w:val="-1"/>
          </w:rPr>
          <w:t>СФЕРЕ</w:t>
        </w:r>
        <w:r w:rsidRPr="00374368">
          <w:rPr>
            <w:rStyle w:val="aa"/>
            <w:spacing w:val="5"/>
          </w:rPr>
          <w:t xml:space="preserve"> </w:t>
        </w:r>
        <w:r w:rsidRPr="00374368">
          <w:rPr>
            <w:rStyle w:val="aa"/>
            <w:spacing w:val="-1"/>
          </w:rPr>
          <w:t>ПРОИЗВОДСТВА,</w:t>
        </w:r>
        <w:r w:rsidRPr="00374368">
          <w:rPr>
            <w:rStyle w:val="aa"/>
            <w:spacing w:val="3"/>
          </w:rPr>
          <w:t xml:space="preserve"> </w:t>
        </w:r>
        <w:r w:rsidRPr="00374368">
          <w:rPr>
            <w:rStyle w:val="aa"/>
            <w:spacing w:val="-1"/>
          </w:rPr>
          <w:t>ПЕРЕДАЧИ</w:t>
        </w:r>
        <w:r w:rsidRPr="00374368">
          <w:rPr>
            <w:rStyle w:val="aa"/>
            <w:spacing w:val="2"/>
          </w:rPr>
          <w:t xml:space="preserve"> </w:t>
        </w:r>
        <w:r w:rsidRPr="00374368">
          <w:rPr>
            <w:rStyle w:val="aa"/>
          </w:rPr>
          <w:t>И</w:t>
        </w:r>
      </w:hyperlink>
      <w:r w:rsidRPr="00374368">
        <w:rPr>
          <w:spacing w:val="57"/>
        </w:rPr>
        <w:t xml:space="preserve"> </w:t>
      </w:r>
      <w:hyperlink r:id="rId7" w:anchor="bookmark0" w:history="1">
        <w:r w:rsidRPr="00374368">
          <w:rPr>
            <w:rStyle w:val="aa"/>
            <w:spacing w:val="-1"/>
          </w:rPr>
          <w:t>ПОТРЕБЛЕНИЯ</w:t>
        </w:r>
        <w:r w:rsidRPr="00374368">
          <w:rPr>
            <w:rStyle w:val="aa"/>
          </w:rPr>
          <w:t xml:space="preserve"> </w:t>
        </w:r>
        <w:r w:rsidRPr="00374368">
          <w:rPr>
            <w:rStyle w:val="aa"/>
            <w:spacing w:val="-1"/>
          </w:rPr>
          <w:t>ТЕПЛОВОЙ</w:t>
        </w:r>
        <w:r w:rsidRPr="00374368">
          <w:rPr>
            <w:rStyle w:val="aa"/>
            <w:spacing w:val="-6"/>
          </w:rPr>
          <w:t xml:space="preserve"> </w:t>
        </w:r>
        <w:r w:rsidRPr="00374368">
          <w:rPr>
            <w:rStyle w:val="aa"/>
          </w:rPr>
          <w:t>ЭНЕРГИИ</w:t>
        </w:r>
        <w:r w:rsidRPr="00374368">
          <w:rPr>
            <w:rStyle w:val="aa"/>
            <w:spacing w:val="-6"/>
          </w:rPr>
          <w:t xml:space="preserve"> </w:t>
        </w:r>
        <w:r w:rsidRPr="00374368">
          <w:rPr>
            <w:rStyle w:val="aa"/>
          </w:rPr>
          <w:t>ДЛЯ</w:t>
        </w:r>
        <w:r w:rsidRPr="00374368">
          <w:rPr>
            <w:rStyle w:val="aa"/>
            <w:spacing w:val="3"/>
          </w:rPr>
          <w:t xml:space="preserve"> </w:t>
        </w:r>
        <w:r w:rsidRPr="00374368">
          <w:rPr>
            <w:rStyle w:val="aa"/>
          </w:rPr>
          <w:t>ЦЕЛЕЙ</w:t>
        </w:r>
        <w:r w:rsidRPr="00374368">
          <w:rPr>
            <w:rStyle w:val="aa"/>
            <w:spacing w:val="-6"/>
          </w:rPr>
          <w:t xml:space="preserve"> </w:t>
        </w:r>
        <w:r w:rsidRPr="00374368">
          <w:rPr>
            <w:rStyle w:val="aa"/>
            <w:spacing w:val="-1"/>
          </w:rPr>
          <w:t>ТЕПЛОСНАБЖЕНИЯ</w:t>
        </w:r>
        <w:bookmarkEnd w:id="4"/>
        <w:bookmarkEnd w:id="5"/>
        <w:bookmarkEnd w:id="6"/>
        <w:bookmarkEnd w:id="7"/>
        <w:bookmarkEnd w:id="8"/>
        <w:bookmarkEnd w:id="9"/>
        <w:r w:rsidRPr="00374368">
          <w:rPr>
            <w:rStyle w:val="aa"/>
            <w:spacing w:val="-1"/>
          </w:rPr>
          <w:tab/>
        </w:r>
      </w:hyperlink>
    </w:p>
    <w:p w14:paraId="35FBA288" w14:textId="77777777" w:rsidR="0038729E" w:rsidRPr="00374368" w:rsidRDefault="0038729E" w:rsidP="0038729E">
      <w:pPr>
        <w:rPr>
          <w:lang w:eastAsia="ru-RU"/>
        </w:rPr>
      </w:pPr>
    </w:p>
    <w:p w14:paraId="119700A5" w14:textId="77777777" w:rsidR="0038729E" w:rsidRPr="00374368" w:rsidRDefault="0038729E" w:rsidP="0038729E">
      <w:pPr>
        <w:pStyle w:val="2"/>
        <w:ind w:left="0" w:firstLine="0"/>
      </w:pPr>
      <w:hyperlink r:id="rId8" w:anchor="bookmark1" w:history="1">
        <w:bookmarkStart w:id="10" w:name="_Toc29995671"/>
        <w:bookmarkStart w:id="11" w:name="_Toc29995781"/>
        <w:bookmarkStart w:id="12" w:name="_Toc29996499"/>
        <w:bookmarkStart w:id="13" w:name="_Toc29998096"/>
        <w:bookmarkStart w:id="14" w:name="_Toc30058659"/>
        <w:bookmarkStart w:id="15" w:name="_Toc34832862"/>
        <w:r w:rsidRPr="00374368">
          <w:rPr>
            <w:rStyle w:val="aa"/>
          </w:rPr>
          <w:t>Часть</w:t>
        </w:r>
        <w:r w:rsidRPr="00374368">
          <w:rPr>
            <w:rStyle w:val="aa"/>
            <w:spacing w:val="-2"/>
          </w:rPr>
          <w:t xml:space="preserve"> </w:t>
        </w:r>
        <w:r w:rsidRPr="00374368">
          <w:rPr>
            <w:rStyle w:val="aa"/>
          </w:rPr>
          <w:t>1.</w:t>
        </w:r>
        <w:r w:rsidRPr="00374368">
          <w:rPr>
            <w:rStyle w:val="aa"/>
            <w:spacing w:val="1"/>
          </w:rPr>
          <w:t xml:space="preserve"> </w:t>
        </w:r>
        <w:r w:rsidRPr="00374368">
          <w:rPr>
            <w:rStyle w:val="aa"/>
            <w:spacing w:val="-1"/>
          </w:rPr>
          <w:t>ФУНКЦИОНАЛЬНАЯ</w:t>
        </w:r>
        <w:r w:rsidRPr="00374368">
          <w:rPr>
            <w:rStyle w:val="aa"/>
          </w:rPr>
          <w:t xml:space="preserve"> СТРУКТУРА</w:t>
        </w:r>
        <w:r w:rsidRPr="00374368">
          <w:rPr>
            <w:rStyle w:val="aa"/>
            <w:spacing w:val="-6"/>
          </w:rPr>
          <w:t xml:space="preserve"> </w:t>
        </w:r>
        <w:r w:rsidRPr="00374368">
          <w:rPr>
            <w:rStyle w:val="aa"/>
            <w:spacing w:val="-1"/>
          </w:rPr>
          <w:t>ТЕПЛОСНАБЖЕНИЯ</w:t>
        </w:r>
        <w:bookmarkEnd w:id="10"/>
        <w:bookmarkEnd w:id="11"/>
        <w:bookmarkEnd w:id="12"/>
        <w:bookmarkEnd w:id="13"/>
        <w:bookmarkEnd w:id="14"/>
        <w:bookmarkEnd w:id="15"/>
      </w:hyperlink>
    </w:p>
    <w:p w14:paraId="6900671F" w14:textId="77777777" w:rsidR="0038729E" w:rsidRPr="00374368" w:rsidRDefault="0038729E" w:rsidP="0038729E">
      <w:pPr>
        <w:pStyle w:val="2"/>
        <w:ind w:left="0" w:firstLine="0"/>
        <w:rPr>
          <w:spacing w:val="93"/>
        </w:rPr>
      </w:pPr>
      <w:bookmarkStart w:id="16" w:name="_Toc29995672"/>
      <w:bookmarkStart w:id="17" w:name="_Toc29995782"/>
      <w:bookmarkStart w:id="18" w:name="_Toc29996500"/>
      <w:bookmarkStart w:id="19" w:name="_Toc29998097"/>
      <w:bookmarkStart w:id="20" w:name="_Toc30058660"/>
      <w:bookmarkStart w:id="21" w:name="_Toc31711964"/>
      <w:bookmarkStart w:id="22" w:name="_Toc34832863"/>
      <w:r w:rsidRPr="00374368">
        <w:rPr>
          <w:b w:val="0"/>
        </w:rPr>
        <w:t xml:space="preserve">1.1.1 </w:t>
      </w:r>
      <w:hyperlink r:id="rId9" w:anchor="bookmark2" w:history="1">
        <w:r w:rsidRPr="00374368">
          <w:rPr>
            <w:rStyle w:val="aa"/>
            <w:b w:val="0"/>
            <w:spacing w:val="-1"/>
          </w:rPr>
          <w:t>Описание</w:t>
        </w:r>
        <w:r w:rsidRPr="00374368">
          <w:rPr>
            <w:rStyle w:val="aa"/>
            <w:b w:val="0"/>
            <w:spacing w:val="41"/>
          </w:rPr>
          <w:t xml:space="preserve"> </w:t>
        </w:r>
        <w:r w:rsidRPr="00374368">
          <w:rPr>
            <w:rStyle w:val="aa"/>
            <w:b w:val="0"/>
            <w:spacing w:val="-1"/>
          </w:rPr>
          <w:t>эксплуатационных</w:t>
        </w:r>
        <w:r w:rsidRPr="00374368">
          <w:rPr>
            <w:rStyle w:val="aa"/>
            <w:b w:val="0"/>
            <w:spacing w:val="39"/>
          </w:rPr>
          <w:t xml:space="preserve"> </w:t>
        </w:r>
        <w:r w:rsidRPr="00374368">
          <w:rPr>
            <w:rStyle w:val="aa"/>
            <w:b w:val="0"/>
            <w:spacing w:val="1"/>
          </w:rPr>
          <w:t>зон</w:t>
        </w:r>
        <w:r w:rsidRPr="00374368">
          <w:rPr>
            <w:rStyle w:val="aa"/>
            <w:b w:val="0"/>
            <w:spacing w:val="39"/>
          </w:rPr>
          <w:t xml:space="preserve"> </w:t>
        </w:r>
        <w:r w:rsidRPr="00374368">
          <w:rPr>
            <w:rStyle w:val="aa"/>
            <w:b w:val="0"/>
            <w:spacing w:val="-1"/>
          </w:rPr>
          <w:t>действия</w:t>
        </w:r>
        <w:r w:rsidRPr="00374368">
          <w:rPr>
            <w:rStyle w:val="aa"/>
            <w:b w:val="0"/>
            <w:spacing w:val="40"/>
          </w:rPr>
          <w:t xml:space="preserve"> </w:t>
        </w:r>
        <w:r w:rsidRPr="00374368">
          <w:rPr>
            <w:rStyle w:val="aa"/>
            <w:b w:val="0"/>
            <w:spacing w:val="-1"/>
          </w:rPr>
          <w:t>теплоснабжающих</w:t>
        </w:r>
        <w:r w:rsidRPr="00374368">
          <w:rPr>
            <w:rStyle w:val="aa"/>
            <w:b w:val="0"/>
            <w:spacing w:val="39"/>
          </w:rPr>
          <w:t xml:space="preserve"> </w:t>
        </w:r>
        <w:r w:rsidRPr="00374368">
          <w:rPr>
            <w:rStyle w:val="aa"/>
            <w:b w:val="0"/>
          </w:rPr>
          <w:t>и</w:t>
        </w:r>
        <w:r w:rsidRPr="00374368">
          <w:rPr>
            <w:rStyle w:val="aa"/>
            <w:b w:val="0"/>
            <w:spacing w:val="39"/>
          </w:rPr>
          <w:t xml:space="preserve"> </w:t>
        </w:r>
        <w:r w:rsidRPr="00374368">
          <w:rPr>
            <w:rStyle w:val="aa"/>
            <w:b w:val="0"/>
            <w:spacing w:val="-1"/>
          </w:rPr>
          <w:t>теплосетевых</w:t>
        </w:r>
      </w:hyperlink>
      <w:r w:rsidRPr="00374368">
        <w:rPr>
          <w:spacing w:val="93"/>
        </w:rPr>
        <w:t xml:space="preserve"> </w:t>
      </w:r>
      <w:hyperlink r:id="rId10" w:anchor="bookmark2" w:history="1">
        <w:r w:rsidRPr="00374368">
          <w:rPr>
            <w:rStyle w:val="aa"/>
            <w:b w:val="0"/>
          </w:rPr>
          <w:t>организаций</w:t>
        </w:r>
        <w:bookmarkEnd w:id="16"/>
        <w:bookmarkEnd w:id="17"/>
        <w:bookmarkEnd w:id="18"/>
        <w:bookmarkEnd w:id="19"/>
        <w:bookmarkEnd w:id="20"/>
        <w:bookmarkEnd w:id="21"/>
        <w:bookmarkEnd w:id="22"/>
      </w:hyperlink>
    </w:p>
    <w:p w14:paraId="4F80FE68" w14:textId="77777777" w:rsidR="0038729E" w:rsidRPr="00374368" w:rsidRDefault="0038729E" w:rsidP="0038729E">
      <w:pPr>
        <w:pStyle w:val="TableParagraph"/>
        <w:ind w:left="201" w:right="338" w:firstLine="420"/>
        <w:jc w:val="both"/>
      </w:pPr>
      <w:r w:rsidRPr="00374368">
        <w:t>Си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ем</w:t>
      </w:r>
      <w:r w:rsidRPr="00374368">
        <w:t>ы</w:t>
      </w:r>
      <w:r w:rsidRPr="00374368">
        <w:rPr>
          <w:spacing w:val="25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26"/>
        </w:rPr>
        <w:t xml:space="preserve"> </w:t>
      </w:r>
      <w:r w:rsidRPr="00374368">
        <w:t>пр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вляют</w:t>
      </w:r>
      <w:r w:rsidRPr="00374368">
        <w:rPr>
          <w:spacing w:val="27"/>
        </w:rPr>
        <w:t xml:space="preserve"> </w:t>
      </w:r>
      <w:r w:rsidRPr="00374368">
        <w:rPr>
          <w:spacing w:val="-1"/>
        </w:rPr>
        <w:t>с</w:t>
      </w:r>
      <w:r w:rsidRPr="00374368">
        <w:t>обой</w:t>
      </w:r>
      <w:r w:rsidRPr="00374368">
        <w:rPr>
          <w:spacing w:val="27"/>
        </w:rPr>
        <w:t xml:space="preserve"> </w:t>
      </w:r>
      <w:r w:rsidRPr="00374368">
        <w:t>инж</w:t>
      </w:r>
      <w:r w:rsidRPr="00374368">
        <w:rPr>
          <w:spacing w:val="-2"/>
        </w:rPr>
        <w:t>е</w:t>
      </w:r>
      <w:r w:rsidRPr="00374368">
        <w:t>н</w:t>
      </w:r>
      <w:r w:rsidRPr="00374368">
        <w:rPr>
          <w:spacing w:val="-1"/>
        </w:rPr>
        <w:t>е</w:t>
      </w:r>
      <w:r w:rsidRPr="00374368">
        <w:t>рный</w:t>
      </w:r>
      <w:r w:rsidRPr="00374368">
        <w:rPr>
          <w:spacing w:val="26"/>
        </w:rPr>
        <w:t xml:space="preserve"> </w:t>
      </w:r>
      <w:r w:rsidRPr="00374368">
        <w:t>ко</w:t>
      </w:r>
      <w:r w:rsidRPr="00374368">
        <w:rPr>
          <w:spacing w:val="-4"/>
        </w:rPr>
        <w:t>м</w:t>
      </w:r>
      <w:r w:rsidRPr="00374368">
        <w:t>пл</w:t>
      </w:r>
      <w:r w:rsidRPr="00374368">
        <w:rPr>
          <w:spacing w:val="-1"/>
        </w:rPr>
        <w:t>е</w:t>
      </w:r>
      <w:r w:rsidRPr="00374368">
        <w:t>кс</w:t>
      </w:r>
      <w:r w:rsidRPr="00374368">
        <w:rPr>
          <w:spacing w:val="25"/>
        </w:rPr>
        <w:t xml:space="preserve"> </w:t>
      </w:r>
      <w:r w:rsidRPr="00374368">
        <w:t>из</w:t>
      </w:r>
      <w:r w:rsidRPr="00374368">
        <w:rPr>
          <w:spacing w:val="27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rPr>
          <w:spacing w:val="-2"/>
        </w:rPr>
        <w:t>н</w:t>
      </w:r>
      <w:r w:rsidRPr="00374368">
        <w:t>иков</w:t>
      </w:r>
      <w:r w:rsidRPr="00374368">
        <w:rPr>
          <w:spacing w:val="25"/>
        </w:rPr>
        <w:t xml:space="preserve"> </w:t>
      </w:r>
      <w:r w:rsidRPr="00374368">
        <w:t>т</w:t>
      </w:r>
      <w:r w:rsidRPr="00374368">
        <w:rPr>
          <w:spacing w:val="8"/>
        </w:rPr>
        <w:t>е</w:t>
      </w:r>
      <w:r w:rsidRPr="00374368">
        <w:rPr>
          <w:spacing w:val="1"/>
        </w:rPr>
        <w:t>п</w:t>
      </w:r>
      <w:r w:rsidRPr="00374368">
        <w:t>ловой</w:t>
      </w:r>
      <w:r w:rsidRPr="00374368">
        <w:rPr>
          <w:spacing w:val="34"/>
        </w:rPr>
        <w:t xml:space="preserve"> </w:t>
      </w:r>
      <w:r w:rsidRPr="00374368">
        <w:t>э</w:t>
      </w:r>
      <w:r w:rsidRPr="00374368">
        <w:rPr>
          <w:spacing w:val="1"/>
        </w:rPr>
        <w:t>н</w:t>
      </w:r>
      <w:r w:rsidRPr="00374368">
        <w:rPr>
          <w:spacing w:val="-1"/>
        </w:rPr>
        <w:t>е</w:t>
      </w:r>
      <w:r w:rsidRPr="00374368">
        <w:t>ргии</w:t>
      </w:r>
      <w:r w:rsidRPr="00374368">
        <w:rPr>
          <w:spacing w:val="31"/>
        </w:rPr>
        <w:t xml:space="preserve"> </w:t>
      </w:r>
      <w:r w:rsidRPr="00374368">
        <w:t>и</w:t>
      </w:r>
      <w:r w:rsidRPr="00374368">
        <w:rPr>
          <w:spacing w:val="34"/>
        </w:rPr>
        <w:t xml:space="preserve"> </w:t>
      </w:r>
      <w:r w:rsidRPr="00374368">
        <w:t>п</w:t>
      </w:r>
      <w:r w:rsidRPr="00374368">
        <w:rPr>
          <w:spacing w:val="-3"/>
        </w:rPr>
        <w:t>о</w:t>
      </w:r>
      <w:r w:rsidRPr="00374368">
        <w:t>тр</w:t>
      </w:r>
      <w:r w:rsidRPr="00374368">
        <w:rPr>
          <w:spacing w:val="-1"/>
        </w:rPr>
        <w:t>е</w:t>
      </w:r>
      <w:r w:rsidRPr="00374368">
        <w:t>б</w:t>
      </w:r>
      <w:r w:rsidRPr="00374368">
        <w:rPr>
          <w:spacing w:val="1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34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</w:t>
      </w:r>
      <w:r w:rsidRPr="00374368">
        <w:rPr>
          <w:spacing w:val="-1"/>
        </w:rPr>
        <w:t>а</w:t>
      </w:r>
      <w:r w:rsidRPr="00374368">
        <w:t>,</w:t>
      </w:r>
      <w:r w:rsidRPr="00374368">
        <w:rPr>
          <w:spacing w:val="33"/>
        </w:rPr>
        <w:t xml:space="preserve"> </w:t>
      </w:r>
      <w:r w:rsidRPr="00374368">
        <w:rPr>
          <w:spacing w:val="-1"/>
        </w:rPr>
        <w:t>с</w:t>
      </w:r>
      <w:r w:rsidRPr="00374368">
        <w:t>вя</w:t>
      </w:r>
      <w:r w:rsidRPr="00374368">
        <w:rPr>
          <w:spacing w:val="5"/>
        </w:rPr>
        <w:t>з</w:t>
      </w:r>
      <w:r w:rsidRPr="00374368">
        <w:rPr>
          <w:spacing w:val="-1"/>
        </w:rPr>
        <w:t>а</w:t>
      </w:r>
      <w:r w:rsidRPr="00374368">
        <w:t>н</w:t>
      </w:r>
      <w:r w:rsidRPr="00374368">
        <w:rPr>
          <w:spacing w:val="-2"/>
        </w:rPr>
        <w:t>н</w:t>
      </w:r>
      <w:r w:rsidRPr="00374368">
        <w:t>ых</w:t>
      </w:r>
      <w:r w:rsidRPr="00374368">
        <w:rPr>
          <w:spacing w:val="35"/>
        </w:rPr>
        <w:t xml:space="preserve"> </w:t>
      </w:r>
      <w:r w:rsidRPr="00374368">
        <w:rPr>
          <w:spacing w:val="-1"/>
        </w:rPr>
        <w:t>ме</w:t>
      </w:r>
      <w:r w:rsidRPr="00374368">
        <w:t>ж</w:t>
      </w:r>
      <w:r w:rsidRPr="00374368">
        <w:rPr>
          <w:spacing w:val="2"/>
        </w:rPr>
        <w:t>д</w:t>
      </w:r>
      <w:r w:rsidRPr="00374368">
        <w:t>у</w:t>
      </w:r>
      <w:r w:rsidRPr="00374368">
        <w:rPr>
          <w:spacing w:val="28"/>
        </w:rPr>
        <w:t xml:space="preserve"> </w:t>
      </w:r>
      <w:r w:rsidRPr="00374368">
        <w:rPr>
          <w:spacing w:val="-1"/>
        </w:rPr>
        <w:t>с</w:t>
      </w:r>
      <w:r w:rsidRPr="00374368">
        <w:t>обой</w:t>
      </w:r>
      <w:r w:rsidRPr="00374368">
        <w:rPr>
          <w:spacing w:val="34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пловы</w:t>
      </w:r>
      <w:r w:rsidRPr="00374368">
        <w:rPr>
          <w:spacing w:val="-2"/>
        </w:rPr>
        <w:t>м</w:t>
      </w:r>
      <w:r w:rsidRPr="00374368">
        <w:t>и</w:t>
      </w:r>
      <w:r w:rsidRPr="00374368">
        <w:rPr>
          <w:spacing w:val="34"/>
        </w:rPr>
        <w:t xml:space="preserve"> </w:t>
      </w:r>
      <w:r w:rsidRPr="00374368">
        <w:rPr>
          <w:spacing w:val="-1"/>
        </w:rPr>
        <w:t>се</w:t>
      </w:r>
      <w:r w:rsidRPr="00374368">
        <w:t>тя</w:t>
      </w:r>
      <w:r w:rsidRPr="00374368">
        <w:rPr>
          <w:spacing w:val="-1"/>
        </w:rPr>
        <w:t>м</w:t>
      </w:r>
      <w:r w:rsidRPr="00374368">
        <w:t>и</w:t>
      </w:r>
      <w:r w:rsidRPr="00374368">
        <w:rPr>
          <w:spacing w:val="34"/>
        </w:rPr>
        <w:t xml:space="preserve"> </w:t>
      </w:r>
      <w:r w:rsidRPr="00374368">
        <w:t>р</w:t>
      </w:r>
      <w:r w:rsidRPr="00374368">
        <w:rPr>
          <w:spacing w:val="-1"/>
        </w:rPr>
        <w:t>а</w:t>
      </w:r>
      <w:r w:rsidRPr="00374368">
        <w:t>зл</w:t>
      </w:r>
      <w:r w:rsidRPr="00374368">
        <w:rPr>
          <w:spacing w:val="1"/>
        </w:rPr>
        <w:t>и</w:t>
      </w:r>
      <w:r w:rsidRPr="00374368">
        <w:rPr>
          <w:spacing w:val="-1"/>
        </w:rPr>
        <w:t>ч</w:t>
      </w:r>
      <w:r w:rsidRPr="00374368">
        <w:t>ного н</w:t>
      </w:r>
      <w:r w:rsidRPr="00374368">
        <w:rPr>
          <w:spacing w:val="-1"/>
        </w:rPr>
        <w:t>а</w:t>
      </w:r>
      <w:r w:rsidRPr="00374368">
        <w:t>зн</w:t>
      </w:r>
      <w:r w:rsidRPr="00374368">
        <w:rPr>
          <w:spacing w:val="-1"/>
        </w:rPr>
        <w:t>аче</w:t>
      </w:r>
      <w:r w:rsidRPr="00374368">
        <w:t>ния</w:t>
      </w:r>
      <w:r w:rsidRPr="00374368">
        <w:rPr>
          <w:spacing w:val="40"/>
        </w:rPr>
        <w:t xml:space="preserve"> </w:t>
      </w:r>
      <w:r w:rsidRPr="00374368">
        <w:t>и</w:t>
      </w:r>
      <w:r w:rsidRPr="00374368">
        <w:rPr>
          <w:spacing w:val="41"/>
        </w:rPr>
        <w:t xml:space="preserve"> </w:t>
      </w:r>
      <w:r w:rsidRPr="00374368">
        <w:t>б</w:t>
      </w:r>
      <w:r w:rsidRPr="00374368">
        <w:rPr>
          <w:spacing w:val="-1"/>
        </w:rPr>
        <w:t>а</w:t>
      </w:r>
      <w:r w:rsidRPr="00374368">
        <w:t>л</w:t>
      </w:r>
      <w:r w:rsidRPr="00374368">
        <w:rPr>
          <w:spacing w:val="-1"/>
        </w:rPr>
        <w:t>а</w:t>
      </w:r>
      <w:r w:rsidRPr="00374368">
        <w:t>н</w:t>
      </w:r>
      <w:r w:rsidRPr="00374368">
        <w:rPr>
          <w:spacing w:val="-1"/>
        </w:rPr>
        <w:t>с</w:t>
      </w:r>
      <w:r w:rsidRPr="00374368">
        <w:t>овой</w:t>
      </w:r>
      <w:r w:rsidRPr="00374368">
        <w:rPr>
          <w:spacing w:val="41"/>
        </w:rPr>
        <w:t xml:space="preserve"> </w:t>
      </w:r>
      <w:r w:rsidRPr="00374368">
        <w:t>пр</w:t>
      </w:r>
      <w:r w:rsidRPr="00374368">
        <w:rPr>
          <w:spacing w:val="-2"/>
        </w:rPr>
        <w:t>и</w:t>
      </w:r>
      <w:r w:rsidRPr="00374368">
        <w:t>н</w:t>
      </w:r>
      <w:r w:rsidRPr="00374368">
        <w:rPr>
          <w:spacing w:val="-1"/>
        </w:rPr>
        <w:t>а</w:t>
      </w:r>
      <w:r w:rsidRPr="00374368">
        <w:t>дле</w:t>
      </w:r>
      <w:r w:rsidRPr="00374368">
        <w:rPr>
          <w:spacing w:val="-1"/>
        </w:rPr>
        <w:t>ж</w:t>
      </w:r>
      <w:r w:rsidRPr="00374368">
        <w:t>но</w:t>
      </w:r>
      <w:r w:rsidRPr="00374368">
        <w:rPr>
          <w:spacing w:val="-1"/>
        </w:rPr>
        <w:t>с</w:t>
      </w:r>
      <w:r w:rsidRPr="00374368">
        <w:t>ти,</w:t>
      </w:r>
      <w:r w:rsidRPr="00374368">
        <w:rPr>
          <w:spacing w:val="40"/>
        </w:rPr>
        <w:t xml:space="preserve"> </w:t>
      </w:r>
      <w:r w:rsidRPr="00374368">
        <w:rPr>
          <w:spacing w:val="-2"/>
        </w:rPr>
        <w:t>и</w:t>
      </w:r>
      <w:r w:rsidRPr="00374368">
        <w:rPr>
          <w:spacing w:val="-1"/>
        </w:rPr>
        <w:t>ме</w:t>
      </w:r>
      <w:r w:rsidRPr="00374368">
        <w:t>ющи</w:t>
      </w:r>
      <w:r w:rsidRPr="00374368">
        <w:rPr>
          <w:spacing w:val="-1"/>
        </w:rPr>
        <w:t>м</w:t>
      </w:r>
      <w:r w:rsidRPr="00374368">
        <w:t>и</w:t>
      </w:r>
      <w:r w:rsidRPr="00374368">
        <w:rPr>
          <w:spacing w:val="41"/>
        </w:rPr>
        <w:t xml:space="preserve"> </w:t>
      </w:r>
      <w:r w:rsidRPr="00374368">
        <w:rPr>
          <w:spacing w:val="2"/>
        </w:rPr>
        <w:t>х</w:t>
      </w:r>
      <w:r w:rsidRPr="00374368">
        <w:rPr>
          <w:spacing w:val="-1"/>
        </w:rPr>
        <w:t>а</w:t>
      </w:r>
      <w:r w:rsidRPr="00374368">
        <w:t>р</w:t>
      </w:r>
      <w:r w:rsidRPr="00374368">
        <w:rPr>
          <w:spacing w:val="-1"/>
        </w:rPr>
        <w:t>а</w:t>
      </w:r>
      <w:r w:rsidRPr="00374368">
        <w:t>кт</w:t>
      </w:r>
      <w:r w:rsidRPr="00374368">
        <w:rPr>
          <w:spacing w:val="-1"/>
        </w:rPr>
        <w:t>е</w:t>
      </w:r>
      <w:r w:rsidRPr="00374368">
        <w:t>рные</w:t>
      </w:r>
      <w:r w:rsidRPr="00374368">
        <w:rPr>
          <w:spacing w:val="39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пловые</w:t>
      </w:r>
      <w:r w:rsidRPr="00374368">
        <w:rPr>
          <w:spacing w:val="38"/>
        </w:rPr>
        <w:t xml:space="preserve"> </w:t>
      </w:r>
      <w:r w:rsidRPr="00374368">
        <w:t>и</w:t>
      </w:r>
      <w:r w:rsidRPr="00374368">
        <w:rPr>
          <w:spacing w:val="41"/>
        </w:rPr>
        <w:t xml:space="preserve"> </w:t>
      </w:r>
      <w:r w:rsidRPr="00374368">
        <w:t>гидр</w:t>
      </w:r>
      <w:r w:rsidRPr="00374368">
        <w:rPr>
          <w:spacing w:val="-1"/>
        </w:rPr>
        <w:t>а</w:t>
      </w:r>
      <w:r w:rsidRPr="00374368">
        <w:t>вли</w:t>
      </w:r>
      <w:r w:rsidRPr="00374368">
        <w:rPr>
          <w:spacing w:val="8"/>
        </w:rPr>
        <w:t>ч</w:t>
      </w:r>
      <w:r w:rsidRPr="00374368">
        <w:rPr>
          <w:spacing w:val="-1"/>
        </w:rPr>
        <w:t>ес</w:t>
      </w:r>
      <w:r w:rsidRPr="00374368">
        <w:t>кие</w:t>
      </w:r>
      <w:r w:rsidRPr="00374368">
        <w:rPr>
          <w:spacing w:val="30"/>
        </w:rPr>
        <w:t xml:space="preserve"> </w:t>
      </w:r>
      <w:r w:rsidRPr="00374368">
        <w:t>р</w:t>
      </w:r>
      <w:r w:rsidRPr="00374368">
        <w:rPr>
          <w:spacing w:val="-1"/>
        </w:rPr>
        <w:t>е</w:t>
      </w:r>
      <w:r w:rsidRPr="00374368">
        <w:t>жи</w:t>
      </w:r>
      <w:r w:rsidRPr="00374368">
        <w:rPr>
          <w:spacing w:val="-1"/>
        </w:rPr>
        <w:t>м</w:t>
      </w:r>
      <w:r w:rsidRPr="00374368">
        <w:t>ы</w:t>
      </w:r>
      <w:r w:rsidRPr="00374368">
        <w:rPr>
          <w:spacing w:val="30"/>
        </w:rPr>
        <w:t xml:space="preserve"> </w:t>
      </w:r>
      <w:r w:rsidRPr="00374368">
        <w:t>с</w:t>
      </w:r>
      <w:r w:rsidRPr="00374368">
        <w:rPr>
          <w:spacing w:val="30"/>
        </w:rPr>
        <w:t xml:space="preserve"> </w:t>
      </w:r>
      <w:r w:rsidRPr="00374368">
        <w:t>з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-1"/>
        </w:rPr>
        <w:t>а</w:t>
      </w:r>
      <w:r w:rsidRPr="00374368">
        <w:t>н</w:t>
      </w:r>
      <w:r w:rsidRPr="00374368">
        <w:rPr>
          <w:spacing w:val="-2"/>
        </w:rPr>
        <w:t>н</w:t>
      </w:r>
      <w:r w:rsidRPr="00374368">
        <w:t>ы</w:t>
      </w:r>
      <w:r w:rsidRPr="00374368">
        <w:rPr>
          <w:spacing w:val="-2"/>
        </w:rPr>
        <w:t>м</w:t>
      </w:r>
      <w:r w:rsidRPr="00374368">
        <w:t>и</w:t>
      </w:r>
      <w:r w:rsidRPr="00374368">
        <w:rPr>
          <w:spacing w:val="31"/>
        </w:rPr>
        <w:t xml:space="preserve"> </w:t>
      </w:r>
      <w:r w:rsidRPr="00374368">
        <w:t>п</w:t>
      </w:r>
      <w:r w:rsidRPr="00374368">
        <w:rPr>
          <w:spacing w:val="-1"/>
        </w:rPr>
        <w:t>а</w:t>
      </w:r>
      <w:r w:rsidRPr="00374368">
        <w:t>р</w:t>
      </w:r>
      <w:r w:rsidRPr="00374368">
        <w:rPr>
          <w:spacing w:val="-1"/>
        </w:rPr>
        <w:t>аме</w:t>
      </w:r>
      <w:r w:rsidRPr="00374368">
        <w:t>тр</w:t>
      </w:r>
      <w:r w:rsidRPr="00374368">
        <w:rPr>
          <w:spacing w:val="-1"/>
        </w:rPr>
        <w:t>ам</w:t>
      </w:r>
      <w:r w:rsidRPr="00374368">
        <w:t>и</w:t>
      </w:r>
      <w:r w:rsidRPr="00374368">
        <w:rPr>
          <w:spacing w:val="31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1"/>
        </w:rPr>
        <w:t>н</w:t>
      </w:r>
      <w:r w:rsidRPr="00374368">
        <w:t>о</w:t>
      </w:r>
      <w:r w:rsidRPr="00374368">
        <w:rPr>
          <w:spacing w:val="-1"/>
        </w:rPr>
        <w:t>с</w:t>
      </w:r>
      <w:r w:rsidRPr="00374368">
        <w:t>ит</w:t>
      </w:r>
      <w:r w:rsidRPr="00374368">
        <w:rPr>
          <w:spacing w:val="-1"/>
        </w:rPr>
        <w:t>е</w:t>
      </w:r>
      <w:r w:rsidRPr="00374368">
        <w:t>ля.</w:t>
      </w:r>
      <w:r w:rsidRPr="00374368">
        <w:rPr>
          <w:spacing w:val="31"/>
        </w:rPr>
        <w:t xml:space="preserve"> </w:t>
      </w:r>
      <w:r w:rsidRPr="00374368">
        <w:rPr>
          <w:spacing w:val="-2"/>
        </w:rPr>
        <w:t>В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1"/>
        </w:rPr>
        <w:t>и</w:t>
      </w:r>
      <w:r w:rsidRPr="00374368">
        <w:rPr>
          <w:spacing w:val="-1"/>
        </w:rPr>
        <w:t>ч</w:t>
      </w:r>
      <w:r w:rsidRPr="00374368">
        <w:t>и</w:t>
      </w:r>
      <w:r w:rsidRPr="00374368">
        <w:rPr>
          <w:spacing w:val="7"/>
        </w:rPr>
        <w:t>н</w:t>
      </w:r>
      <w:r w:rsidRPr="00374368">
        <w:t>ы</w:t>
      </w:r>
      <w:r w:rsidRPr="00374368">
        <w:rPr>
          <w:spacing w:val="28"/>
        </w:rPr>
        <w:t xml:space="preserve"> </w:t>
      </w:r>
      <w:r w:rsidRPr="00374368">
        <w:t>п</w:t>
      </w:r>
      <w:r w:rsidRPr="00374368">
        <w:rPr>
          <w:spacing w:val="-1"/>
        </w:rPr>
        <w:t>а</w:t>
      </w:r>
      <w:r w:rsidRPr="00374368">
        <w:t>р</w:t>
      </w:r>
      <w:r w:rsidRPr="00374368">
        <w:rPr>
          <w:spacing w:val="-1"/>
        </w:rPr>
        <w:t>аме</w:t>
      </w:r>
      <w:r w:rsidRPr="00374368">
        <w:t>тров</w:t>
      </w:r>
      <w:r w:rsidRPr="00374368">
        <w:rPr>
          <w:spacing w:val="30"/>
        </w:rPr>
        <w:t xml:space="preserve"> </w:t>
      </w:r>
      <w:r w:rsidRPr="00374368">
        <w:t>и</w:t>
      </w:r>
      <w:r w:rsidRPr="00374368">
        <w:rPr>
          <w:spacing w:val="31"/>
        </w:rPr>
        <w:t xml:space="preserve"> </w:t>
      </w:r>
      <w:r w:rsidRPr="00374368">
        <w:rPr>
          <w:spacing w:val="2"/>
        </w:rPr>
        <w:t>х</w:t>
      </w:r>
      <w:r w:rsidRPr="00374368">
        <w:rPr>
          <w:spacing w:val="-1"/>
        </w:rPr>
        <w:t>а</w:t>
      </w:r>
      <w:r w:rsidRPr="00374368">
        <w:t>р</w:t>
      </w:r>
      <w:r w:rsidRPr="00374368">
        <w:rPr>
          <w:spacing w:val="-1"/>
        </w:rPr>
        <w:t>а</w:t>
      </w:r>
      <w:r w:rsidRPr="00374368">
        <w:t>кт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26"/>
        </w:rPr>
        <w:t xml:space="preserve"> </w:t>
      </w:r>
      <w:r w:rsidRPr="00374368">
        <w:rPr>
          <w:spacing w:val="-2"/>
        </w:rPr>
        <w:t>и</w:t>
      </w:r>
      <w:r w:rsidRPr="00374368">
        <w:t>х из</w:t>
      </w:r>
      <w:r w:rsidRPr="00374368">
        <w:rPr>
          <w:spacing w:val="-1"/>
        </w:rPr>
        <w:t>ме</w:t>
      </w:r>
      <w:r w:rsidRPr="00374368">
        <w:t>н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18"/>
        </w:rPr>
        <w:t xml:space="preserve"> </w:t>
      </w:r>
      <w:r w:rsidRPr="00374368">
        <w:t>опр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е</w:t>
      </w:r>
      <w:r w:rsidRPr="00374368">
        <w:t>ляю</w:t>
      </w:r>
      <w:r w:rsidRPr="00374368">
        <w:rPr>
          <w:spacing w:val="-2"/>
        </w:rPr>
        <w:t>т</w:t>
      </w:r>
      <w:r w:rsidRPr="00374368">
        <w:rPr>
          <w:spacing w:val="-1"/>
        </w:rPr>
        <w:t>с</w:t>
      </w:r>
      <w:r w:rsidRPr="00374368">
        <w:t>я</w:t>
      </w:r>
      <w:r w:rsidRPr="00374368">
        <w:rPr>
          <w:spacing w:val="21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rPr>
          <w:spacing w:val="2"/>
        </w:rPr>
        <w:t>х</w:t>
      </w:r>
      <w:r w:rsidRPr="00374368">
        <w:rPr>
          <w:spacing w:val="-2"/>
        </w:rPr>
        <w:t>н</w:t>
      </w:r>
      <w:r w:rsidRPr="00374368">
        <w:t>и</w:t>
      </w:r>
      <w:r w:rsidRPr="00374368">
        <w:rPr>
          <w:spacing w:val="-1"/>
        </w:rPr>
        <w:t>чес</w:t>
      </w:r>
      <w:r w:rsidRPr="00374368">
        <w:t>ки</w:t>
      </w:r>
      <w:r w:rsidRPr="00374368">
        <w:rPr>
          <w:spacing w:val="-1"/>
        </w:rPr>
        <w:t>м</w:t>
      </w:r>
      <w:r w:rsidRPr="00374368">
        <w:t>и</w:t>
      </w:r>
      <w:r w:rsidRPr="00374368">
        <w:rPr>
          <w:spacing w:val="22"/>
        </w:rPr>
        <w:t xml:space="preserve"> </w:t>
      </w:r>
      <w:r w:rsidRPr="00374368">
        <w:t>в</w:t>
      </w:r>
      <w:r w:rsidRPr="00374368">
        <w:rPr>
          <w:spacing w:val="-3"/>
        </w:rPr>
        <w:t>о</w:t>
      </w:r>
      <w:r w:rsidRPr="00374368">
        <w:t>з</w:t>
      </w:r>
      <w:r w:rsidRPr="00374368">
        <w:rPr>
          <w:spacing w:val="-1"/>
        </w:rPr>
        <w:t>м</w:t>
      </w:r>
      <w:r w:rsidRPr="00374368">
        <w:t>ож</w:t>
      </w:r>
      <w:r w:rsidRPr="00374368">
        <w:rPr>
          <w:spacing w:val="5"/>
        </w:rPr>
        <w:t>н</w:t>
      </w:r>
      <w:r w:rsidRPr="00374368">
        <w:t>о</w:t>
      </w:r>
      <w:r w:rsidRPr="00374368">
        <w:rPr>
          <w:spacing w:val="-1"/>
        </w:rPr>
        <w:t>с</w:t>
      </w:r>
      <w:r w:rsidRPr="00374368">
        <w:t>тя</w:t>
      </w:r>
      <w:r w:rsidRPr="00374368">
        <w:rPr>
          <w:spacing w:val="-1"/>
        </w:rPr>
        <w:t>м</w:t>
      </w:r>
      <w:r w:rsidRPr="00374368">
        <w:t>и</w:t>
      </w:r>
      <w:r w:rsidRPr="00374368">
        <w:rPr>
          <w:spacing w:val="22"/>
        </w:rPr>
        <w:t xml:space="preserve"> </w:t>
      </w:r>
      <w:r w:rsidRPr="00374368">
        <w:t>о</w:t>
      </w:r>
      <w:r w:rsidRPr="00374368">
        <w:rPr>
          <w:spacing w:val="-1"/>
        </w:rPr>
        <w:t>с</w:t>
      </w:r>
      <w:r w:rsidRPr="00374368">
        <w:t>новн</w:t>
      </w:r>
      <w:r w:rsidRPr="00374368">
        <w:rPr>
          <w:spacing w:val="-3"/>
        </w:rPr>
        <w:t>ы</w:t>
      </w:r>
      <w:r w:rsidRPr="00374368">
        <w:t>х</w:t>
      </w:r>
      <w:r w:rsidRPr="00374368">
        <w:rPr>
          <w:spacing w:val="21"/>
        </w:rPr>
        <w:t xml:space="preserve"> 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2"/>
        </w:rPr>
        <w:t>р</w:t>
      </w:r>
      <w:r w:rsidRPr="00374368">
        <w:rPr>
          <w:spacing w:val="-5"/>
        </w:rPr>
        <w:t>у</w:t>
      </w:r>
      <w:r w:rsidRPr="00374368">
        <w:t>к</w:t>
      </w:r>
      <w:r w:rsidRPr="00374368">
        <w:rPr>
          <w:spacing w:val="2"/>
        </w:rPr>
        <w:t>т</w:t>
      </w:r>
      <w:r w:rsidRPr="00374368">
        <w:rPr>
          <w:spacing w:val="-5"/>
        </w:rPr>
        <w:t>у</w:t>
      </w:r>
      <w:r w:rsidRPr="00374368">
        <w:t>рных</w:t>
      </w:r>
      <w:r w:rsidRPr="00374368">
        <w:rPr>
          <w:spacing w:val="23"/>
        </w:rPr>
        <w:t xml:space="preserve"> </w:t>
      </w:r>
      <w:r w:rsidRPr="00374368">
        <w:t>эле</w:t>
      </w:r>
      <w:r w:rsidRPr="00374368">
        <w:rPr>
          <w:spacing w:val="-2"/>
        </w:rPr>
        <w:t>м</w:t>
      </w:r>
      <w:r w:rsidRPr="00374368">
        <w:rPr>
          <w:spacing w:val="-1"/>
        </w:rPr>
        <w:t>е</w:t>
      </w:r>
      <w:r w:rsidRPr="00374368">
        <w:t>нтов</w:t>
      </w:r>
      <w:r w:rsidRPr="00374368">
        <w:rPr>
          <w:spacing w:val="20"/>
        </w:rPr>
        <w:t xml:space="preserve"> </w:t>
      </w:r>
      <w:proofErr w:type="gramStart"/>
      <w:r w:rsidRPr="00374368">
        <w:rPr>
          <w:spacing w:val="3"/>
        </w:rPr>
        <w:t>с</w:t>
      </w:r>
      <w:r w:rsidRPr="00374368">
        <w:rPr>
          <w:spacing w:val="-2"/>
        </w:rPr>
        <w:t xml:space="preserve">и- </w:t>
      </w:r>
      <w:proofErr w:type="spellStart"/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</w:t>
      </w:r>
      <w:r w:rsidRPr="00374368">
        <w:t>м</w:t>
      </w:r>
      <w:proofErr w:type="spellEnd"/>
      <w:proofErr w:type="gramEnd"/>
      <w:r w:rsidRPr="00374368">
        <w:rPr>
          <w:spacing w:val="13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14"/>
        </w:rPr>
        <w:t xml:space="preserve"> </w:t>
      </w:r>
      <w:r w:rsidRPr="00374368">
        <w:rPr>
          <w:spacing w:val="-4"/>
        </w:rPr>
        <w:t>(</w:t>
      </w:r>
      <w:r w:rsidRPr="00374368">
        <w:t>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t>ников,</w:t>
      </w:r>
      <w:r w:rsidRPr="00374368">
        <w:rPr>
          <w:spacing w:val="11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</w:t>
      </w:r>
      <w:r w:rsidRPr="00374368">
        <w:rPr>
          <w:spacing w:val="-4"/>
        </w:rPr>
        <w:t>ы</w:t>
      </w:r>
      <w:r w:rsidRPr="00374368">
        <w:t>х</w:t>
      </w:r>
      <w:r w:rsidRPr="00374368">
        <w:rPr>
          <w:spacing w:val="13"/>
        </w:rPr>
        <w:t xml:space="preserve"> </w:t>
      </w:r>
      <w:r w:rsidRPr="00374368">
        <w:rPr>
          <w:spacing w:val="-1"/>
        </w:rPr>
        <w:t>се</w:t>
      </w:r>
      <w:r w:rsidRPr="00374368">
        <w:t>т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15"/>
        </w:rPr>
        <w:t xml:space="preserve"> </w:t>
      </w:r>
      <w:r w:rsidRPr="00374368">
        <w:t>и</w:t>
      </w:r>
      <w:r w:rsidRPr="00374368">
        <w:rPr>
          <w:spacing w:val="15"/>
        </w:rPr>
        <w:t xml:space="preserve"> </w:t>
      </w:r>
      <w:r w:rsidRPr="00374368">
        <w:t>п</w:t>
      </w:r>
      <w:r w:rsidRPr="00374368">
        <w:rPr>
          <w:spacing w:val="-3"/>
        </w:rPr>
        <w:t>о</w:t>
      </w:r>
      <w:r w:rsidRPr="00374368">
        <w:t>тр</w:t>
      </w:r>
      <w:r w:rsidRPr="00374368">
        <w:rPr>
          <w:spacing w:val="-1"/>
        </w:rPr>
        <w:t>е</w:t>
      </w:r>
      <w:r w:rsidRPr="00374368">
        <w:t>б</w:t>
      </w:r>
      <w:r w:rsidRPr="00374368">
        <w:rPr>
          <w:spacing w:val="1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1"/>
        </w:rPr>
        <w:t>е</w:t>
      </w:r>
      <w:r w:rsidRPr="00374368">
        <w:t>й),</w:t>
      </w:r>
      <w:r w:rsidRPr="00374368">
        <w:rPr>
          <w:spacing w:val="11"/>
        </w:rPr>
        <w:t xml:space="preserve"> </w:t>
      </w:r>
      <w:r w:rsidRPr="00374368">
        <w:t>эконо</w:t>
      </w:r>
      <w:r w:rsidRPr="00374368">
        <w:rPr>
          <w:spacing w:val="-1"/>
        </w:rPr>
        <w:t>м</w:t>
      </w:r>
      <w:r w:rsidRPr="00374368">
        <w:t>и</w:t>
      </w:r>
      <w:r w:rsidRPr="00374368">
        <w:rPr>
          <w:spacing w:val="-1"/>
        </w:rPr>
        <w:t>чес</w:t>
      </w:r>
      <w:r w:rsidRPr="00374368">
        <w:t>кой</w:t>
      </w:r>
      <w:r w:rsidRPr="00374368">
        <w:rPr>
          <w:spacing w:val="12"/>
        </w:rPr>
        <w:t xml:space="preserve"> </w:t>
      </w:r>
      <w:r w:rsidRPr="00374368">
        <w:t>ц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1"/>
        </w:rPr>
        <w:t>ес</w:t>
      </w:r>
      <w:r w:rsidRPr="00374368">
        <w:t>о</w:t>
      </w:r>
      <w:r w:rsidRPr="00374368">
        <w:rPr>
          <w:spacing w:val="10"/>
        </w:rPr>
        <w:t>о</w:t>
      </w:r>
      <w:r w:rsidRPr="00374368">
        <w:t>бр</w:t>
      </w:r>
      <w:r w:rsidRPr="00374368">
        <w:rPr>
          <w:spacing w:val="-1"/>
        </w:rPr>
        <w:t>а</w:t>
      </w:r>
      <w:r w:rsidRPr="00374368">
        <w:t>зно</w:t>
      </w:r>
      <w:r w:rsidRPr="00374368">
        <w:rPr>
          <w:spacing w:val="-1"/>
        </w:rPr>
        <w:t>с</w:t>
      </w:r>
      <w:r w:rsidRPr="00374368">
        <w:t>тью.</w:t>
      </w:r>
    </w:p>
    <w:p w14:paraId="22ACB612" w14:textId="77777777" w:rsidR="0038729E" w:rsidRPr="00374368" w:rsidRDefault="0038729E" w:rsidP="0038729E">
      <w:pPr>
        <w:pStyle w:val="TableParagraph"/>
        <w:ind w:left="201" w:right="340" w:firstLine="707"/>
        <w:jc w:val="both"/>
      </w:pPr>
      <w:r w:rsidRPr="00374368">
        <w:t>Котельн</w:t>
      </w:r>
      <w:r w:rsidRPr="00374368">
        <w:rPr>
          <w:spacing w:val="-1"/>
        </w:rPr>
        <w:t>а</w:t>
      </w:r>
      <w:r w:rsidRPr="00374368">
        <w:t>я</w:t>
      </w:r>
      <w:r w:rsidRPr="00374368">
        <w:rPr>
          <w:spacing w:val="14"/>
        </w:rPr>
        <w:t xml:space="preserve"> </w:t>
      </w:r>
      <w:r w:rsidRPr="00374368">
        <w:rPr>
          <w:spacing w:val="-1"/>
        </w:rPr>
        <w:t>се</w:t>
      </w:r>
      <w:r w:rsidRPr="00374368">
        <w:t>ла</w:t>
      </w:r>
      <w:r w:rsidRPr="00374368">
        <w:rPr>
          <w:spacing w:val="13"/>
        </w:rPr>
        <w:t xml:space="preserve"> </w:t>
      </w:r>
      <w:r w:rsidRPr="00374368">
        <w:rPr>
          <w:spacing w:val="-1"/>
        </w:rPr>
        <w:t>Б</w:t>
      </w:r>
      <w:r w:rsidRPr="00374368">
        <w:t>ольш</w:t>
      </w:r>
      <w:r w:rsidRPr="00374368">
        <w:rPr>
          <w:spacing w:val="-2"/>
        </w:rPr>
        <w:t>и</w:t>
      </w:r>
      <w:r w:rsidRPr="00374368">
        <w:t>е</w:t>
      </w:r>
      <w:r w:rsidRPr="00374368">
        <w:rPr>
          <w:spacing w:val="13"/>
        </w:rPr>
        <w:t xml:space="preserve"> </w:t>
      </w:r>
      <w:r w:rsidRPr="00374368">
        <w:t>Клю</w:t>
      </w:r>
      <w:r w:rsidRPr="00374368">
        <w:rPr>
          <w:spacing w:val="-1"/>
        </w:rPr>
        <w:t>ч</w:t>
      </w:r>
      <w:r w:rsidRPr="00374368">
        <w:t>и</w:t>
      </w:r>
      <w:r w:rsidRPr="00374368">
        <w:rPr>
          <w:spacing w:val="15"/>
        </w:rPr>
        <w:t xml:space="preserve"> </w:t>
      </w:r>
      <w:r w:rsidRPr="00374368">
        <w:t>о</w:t>
      </w:r>
      <w:r w:rsidRPr="00374368">
        <w:rPr>
          <w:spacing w:val="1"/>
        </w:rPr>
        <w:t>с</w:t>
      </w:r>
      <w:r w:rsidRPr="00374368">
        <w:rPr>
          <w:spacing w:val="-8"/>
        </w:rPr>
        <w:t>у</w:t>
      </w:r>
      <w:r w:rsidRPr="00374368">
        <w:rPr>
          <w:spacing w:val="2"/>
        </w:rPr>
        <w:t>щ</w:t>
      </w:r>
      <w:r w:rsidRPr="00374368">
        <w:rPr>
          <w:spacing w:val="-1"/>
        </w:rPr>
        <w:t>ес</w:t>
      </w:r>
      <w:r w:rsidRPr="00374368">
        <w:t>твля</w:t>
      </w:r>
      <w:r w:rsidRPr="00374368">
        <w:rPr>
          <w:spacing w:val="-2"/>
        </w:rPr>
        <w:t>е</w:t>
      </w:r>
      <w:r w:rsidRPr="00374368">
        <w:t>т</w:t>
      </w:r>
      <w:r w:rsidRPr="00374368">
        <w:rPr>
          <w:spacing w:val="17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ние</w:t>
      </w:r>
      <w:r w:rsidRPr="00374368">
        <w:rPr>
          <w:spacing w:val="13"/>
        </w:rPr>
        <w:t xml:space="preserve"> </w:t>
      </w:r>
      <w:r w:rsidRPr="00374368">
        <w:rPr>
          <w:spacing w:val="1"/>
        </w:rPr>
        <w:t>с</w:t>
      </w:r>
      <w:r w:rsidRPr="00374368">
        <w:rPr>
          <w:spacing w:val="-5"/>
        </w:rPr>
        <w:t>у</w:t>
      </w:r>
      <w:r w:rsidRPr="00374368">
        <w:t>щ</w:t>
      </w:r>
      <w:r w:rsidRPr="00374368">
        <w:rPr>
          <w:spacing w:val="1"/>
        </w:rPr>
        <w:t>ес</w:t>
      </w:r>
      <w:r w:rsidRPr="00374368">
        <w:t>т</w:t>
      </w:r>
      <w:r w:rsidRPr="00374368">
        <w:rPr>
          <w:spacing w:val="1"/>
        </w:rPr>
        <w:t>в</w:t>
      </w:r>
      <w:r w:rsidRPr="00374368">
        <w:rPr>
          <w:spacing w:val="-5"/>
        </w:rPr>
        <w:t>у</w:t>
      </w:r>
      <w:r w:rsidRPr="00374368">
        <w:t>ю</w:t>
      </w:r>
      <w:r w:rsidRPr="00374368">
        <w:rPr>
          <w:spacing w:val="8"/>
        </w:rPr>
        <w:t>щ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15"/>
        </w:rPr>
        <w:t xml:space="preserve"> </w:t>
      </w:r>
      <w:r w:rsidRPr="00374368">
        <w:rPr>
          <w:spacing w:val="-1"/>
        </w:rPr>
        <w:t>а</w:t>
      </w:r>
      <w:r w:rsidRPr="00374368">
        <w:t>дми</w:t>
      </w:r>
      <w:r w:rsidRPr="00374368">
        <w:rPr>
          <w:spacing w:val="1"/>
        </w:rPr>
        <w:t>ни</w:t>
      </w:r>
      <w:r w:rsidRPr="00374368">
        <w:rPr>
          <w:spacing w:val="-1"/>
        </w:rPr>
        <w:t>с</w:t>
      </w:r>
      <w:r w:rsidRPr="00374368">
        <w:t>тр</w:t>
      </w:r>
      <w:r w:rsidRPr="00374368">
        <w:rPr>
          <w:spacing w:val="-1"/>
        </w:rPr>
        <w:t>а</w:t>
      </w:r>
      <w:r w:rsidRPr="00374368">
        <w:t>тивно</w:t>
      </w:r>
      <w:r w:rsidRPr="00374368">
        <w:rPr>
          <w:spacing w:val="22"/>
        </w:rPr>
        <w:t xml:space="preserve"> </w:t>
      </w:r>
      <w:r w:rsidRPr="00374368">
        <w:t>-</w:t>
      </w:r>
      <w:r w:rsidRPr="00374368">
        <w:rPr>
          <w:spacing w:val="20"/>
        </w:rPr>
        <w:t xml:space="preserve"> </w:t>
      </w:r>
      <w:r w:rsidRPr="00374368">
        <w:t>общ</w:t>
      </w:r>
      <w:r w:rsidRPr="00374368">
        <w:rPr>
          <w:spacing w:val="-1"/>
        </w:rPr>
        <w:t>ес</w:t>
      </w:r>
      <w:r w:rsidRPr="00374368">
        <w:t>тв</w:t>
      </w:r>
      <w:r w:rsidRPr="00374368">
        <w:rPr>
          <w:spacing w:val="-2"/>
        </w:rPr>
        <w:t>е</w:t>
      </w:r>
      <w:r w:rsidRPr="00374368">
        <w:rPr>
          <w:spacing w:val="3"/>
        </w:rPr>
        <w:t>н</w:t>
      </w:r>
      <w:r w:rsidRPr="00374368">
        <w:rPr>
          <w:spacing w:val="2"/>
        </w:rPr>
        <w:t>н</w:t>
      </w:r>
      <w:r w:rsidRPr="00374368">
        <w:t>ой</w:t>
      </w:r>
      <w:r w:rsidRPr="00374368">
        <w:rPr>
          <w:spacing w:val="22"/>
        </w:rPr>
        <w:t xml:space="preserve"> </w:t>
      </w:r>
      <w:r w:rsidRPr="00374368">
        <w:t>з</w:t>
      </w:r>
      <w:r w:rsidRPr="00374368">
        <w:rPr>
          <w:spacing w:val="-1"/>
        </w:rPr>
        <w:t>ас</w:t>
      </w:r>
      <w:r w:rsidRPr="00374368">
        <w:t>трой</w:t>
      </w:r>
      <w:r w:rsidRPr="00374368">
        <w:rPr>
          <w:spacing w:val="-1"/>
        </w:rPr>
        <w:t>к</w:t>
      </w:r>
      <w:r w:rsidRPr="00374368">
        <w:t>и</w:t>
      </w:r>
      <w:r w:rsidRPr="00374368">
        <w:rPr>
          <w:spacing w:val="22"/>
        </w:rPr>
        <w:t xml:space="preserve"> </w:t>
      </w:r>
      <w:r w:rsidRPr="00374368">
        <w:t>города</w:t>
      </w:r>
      <w:r w:rsidRPr="00374368">
        <w:rPr>
          <w:spacing w:val="20"/>
        </w:rPr>
        <w:t xml:space="preserve"> </w:t>
      </w:r>
      <w:r w:rsidRPr="00374368">
        <w:t>и</w:t>
      </w:r>
      <w:r w:rsidRPr="00374368">
        <w:rPr>
          <w:spacing w:val="22"/>
        </w:rPr>
        <w:t xml:space="preserve"> </w:t>
      </w:r>
      <w:r w:rsidRPr="00374368">
        <w:t>прил</w:t>
      </w:r>
      <w:r w:rsidRPr="00374368">
        <w:rPr>
          <w:spacing w:val="-1"/>
        </w:rPr>
        <w:t>е</w:t>
      </w:r>
      <w:r w:rsidRPr="00374368">
        <w:t>г</w:t>
      </w:r>
      <w:r w:rsidRPr="00374368">
        <w:rPr>
          <w:spacing w:val="-1"/>
        </w:rPr>
        <w:t>а</w:t>
      </w:r>
      <w:r w:rsidRPr="00374368">
        <w:t>ющие</w:t>
      </w:r>
      <w:r w:rsidRPr="00374368">
        <w:rPr>
          <w:spacing w:val="20"/>
        </w:rPr>
        <w:t xml:space="preserve"> </w:t>
      </w:r>
      <w:r w:rsidRPr="00374368">
        <w:t>к</w:t>
      </w:r>
      <w:r w:rsidRPr="00374368">
        <w:rPr>
          <w:spacing w:val="22"/>
        </w:rPr>
        <w:t xml:space="preserve"> </w:t>
      </w:r>
      <w:r w:rsidRPr="00374368">
        <w:t>н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19"/>
        </w:rPr>
        <w:t xml:space="preserve"> </w:t>
      </w:r>
      <w:r w:rsidRPr="00374368">
        <w:rPr>
          <w:spacing w:val="-1"/>
        </w:rPr>
        <w:t>ма</w:t>
      </w:r>
      <w:r w:rsidRPr="00374368">
        <w:t>лоэт</w:t>
      </w:r>
      <w:r w:rsidRPr="00374368">
        <w:rPr>
          <w:spacing w:val="-1"/>
        </w:rPr>
        <w:t>а</w:t>
      </w:r>
      <w:r w:rsidRPr="00374368">
        <w:t>жные</w:t>
      </w:r>
      <w:r w:rsidRPr="00374368">
        <w:rPr>
          <w:spacing w:val="19"/>
        </w:rPr>
        <w:t xml:space="preserve"> </w:t>
      </w:r>
      <w:r w:rsidRPr="00374368">
        <w:t>жилые</w:t>
      </w:r>
      <w:r w:rsidRPr="00374368">
        <w:rPr>
          <w:spacing w:val="22"/>
        </w:rPr>
        <w:t xml:space="preserve"> </w:t>
      </w:r>
      <w:r w:rsidRPr="00374368">
        <w:rPr>
          <w:spacing w:val="2"/>
        </w:rPr>
        <w:t>д</w:t>
      </w:r>
      <w:r w:rsidRPr="00374368">
        <w:t>о</w:t>
      </w:r>
      <w:r w:rsidRPr="00374368">
        <w:rPr>
          <w:spacing w:val="-1"/>
        </w:rPr>
        <w:t>ма</w:t>
      </w:r>
      <w:r w:rsidRPr="00374368">
        <w:t>. Т</w:t>
      </w:r>
      <w:r w:rsidRPr="00374368">
        <w:rPr>
          <w:spacing w:val="-2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ние</w:t>
      </w:r>
      <w:r w:rsidRPr="00374368">
        <w:rPr>
          <w:spacing w:val="15"/>
        </w:rPr>
        <w:t xml:space="preserve"> </w:t>
      </w:r>
      <w:r w:rsidRPr="00374368">
        <w:t>д</w:t>
      </w:r>
      <w:r w:rsidRPr="00374368">
        <w:rPr>
          <w:spacing w:val="2"/>
        </w:rPr>
        <w:t>р</w:t>
      </w:r>
      <w:r w:rsidRPr="00374368">
        <w:rPr>
          <w:spacing w:val="-5"/>
        </w:rPr>
        <w:t>у</w:t>
      </w:r>
      <w:r w:rsidRPr="00374368">
        <w:t>г</w:t>
      </w:r>
      <w:r w:rsidRPr="00374368">
        <w:rPr>
          <w:spacing w:val="2"/>
        </w:rPr>
        <w:t>о</w:t>
      </w:r>
      <w:r w:rsidRPr="00374368">
        <w:t>й</w:t>
      </w:r>
      <w:r w:rsidRPr="00374368">
        <w:rPr>
          <w:spacing w:val="17"/>
        </w:rPr>
        <w:t xml:space="preserve"> </w:t>
      </w:r>
      <w:r w:rsidRPr="00374368">
        <w:rPr>
          <w:spacing w:val="-1"/>
        </w:rPr>
        <w:t>час</w:t>
      </w:r>
      <w:r w:rsidRPr="00374368">
        <w:t>ти</w:t>
      </w:r>
      <w:r w:rsidRPr="00374368">
        <w:rPr>
          <w:spacing w:val="17"/>
        </w:rPr>
        <w:t xml:space="preserve"> </w:t>
      </w:r>
      <w:r w:rsidRPr="00374368">
        <w:t>жилых</w:t>
      </w:r>
      <w:r w:rsidRPr="00374368">
        <w:rPr>
          <w:spacing w:val="18"/>
        </w:rPr>
        <w:t xml:space="preserve"> </w:t>
      </w:r>
      <w:r w:rsidRPr="00374368">
        <w:t>домов</w:t>
      </w:r>
      <w:r w:rsidRPr="00374368">
        <w:rPr>
          <w:spacing w:val="15"/>
        </w:rPr>
        <w:t xml:space="preserve"> </w:t>
      </w:r>
      <w:r w:rsidRPr="00374368">
        <w:rPr>
          <w:spacing w:val="1"/>
        </w:rPr>
        <w:t>ч</w:t>
      </w:r>
      <w:r w:rsidRPr="00374368">
        <w:rPr>
          <w:spacing w:val="-1"/>
        </w:rPr>
        <w:t>ас</w:t>
      </w:r>
      <w:r w:rsidRPr="00374368">
        <w:t>тного</w:t>
      </w:r>
      <w:r w:rsidRPr="00374368">
        <w:rPr>
          <w:spacing w:val="16"/>
        </w:rPr>
        <w:t xml:space="preserve"> </w:t>
      </w:r>
      <w:r w:rsidRPr="00374368">
        <w:rPr>
          <w:spacing w:val="-1"/>
        </w:rPr>
        <w:t>се</w:t>
      </w:r>
      <w:r w:rsidRPr="00374368">
        <w:t>ктора</w:t>
      </w:r>
      <w:r w:rsidRPr="00374368">
        <w:rPr>
          <w:spacing w:val="20"/>
        </w:rPr>
        <w:t xml:space="preserve"> </w:t>
      </w:r>
      <w:r w:rsidRPr="00374368">
        <w:rPr>
          <w:spacing w:val="-5"/>
        </w:rPr>
        <w:t>у</w:t>
      </w:r>
      <w:r w:rsidRPr="00374368">
        <w:rPr>
          <w:spacing w:val="1"/>
        </w:rPr>
        <w:t>с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-1"/>
        </w:rPr>
        <w:t>е</w:t>
      </w:r>
      <w:r w:rsidRPr="00374368">
        <w:rPr>
          <w:spacing w:val="2"/>
        </w:rPr>
        <w:t>б</w:t>
      </w:r>
      <w:r w:rsidRPr="00374368">
        <w:t>ной</w:t>
      </w:r>
      <w:r w:rsidRPr="00374368">
        <w:rPr>
          <w:spacing w:val="17"/>
        </w:rPr>
        <w:t xml:space="preserve"> </w:t>
      </w:r>
      <w:r w:rsidRPr="00374368">
        <w:t>з</w:t>
      </w:r>
      <w:r w:rsidRPr="00374368">
        <w:rPr>
          <w:spacing w:val="-1"/>
        </w:rPr>
        <w:t>ас</w:t>
      </w:r>
      <w:r w:rsidRPr="00374368">
        <w:t>трой</w:t>
      </w:r>
      <w:r w:rsidRPr="00374368">
        <w:rPr>
          <w:spacing w:val="-2"/>
        </w:rPr>
        <w:t>к</w:t>
      </w:r>
      <w:r w:rsidRPr="00374368">
        <w:t>и</w:t>
      </w:r>
      <w:r w:rsidRPr="00374368">
        <w:rPr>
          <w:spacing w:val="17"/>
        </w:rPr>
        <w:t xml:space="preserve"> </w:t>
      </w:r>
      <w:r w:rsidRPr="00374368">
        <w:t>о</w:t>
      </w:r>
      <w:r w:rsidRPr="00374368">
        <w:rPr>
          <w:spacing w:val="1"/>
        </w:rPr>
        <w:t>с</w:t>
      </w:r>
      <w:r w:rsidRPr="00374368">
        <w:rPr>
          <w:spacing w:val="-5"/>
        </w:rPr>
        <w:t>у</w:t>
      </w:r>
      <w:r w:rsidRPr="00374368">
        <w:t>щ</w:t>
      </w:r>
      <w:r w:rsidRPr="00374368">
        <w:rPr>
          <w:spacing w:val="1"/>
        </w:rPr>
        <w:t>е</w:t>
      </w:r>
      <w:r w:rsidRPr="00374368">
        <w:rPr>
          <w:spacing w:val="-1"/>
        </w:rPr>
        <w:t>с</w:t>
      </w:r>
      <w:r w:rsidRPr="00374368">
        <w:rPr>
          <w:spacing w:val="10"/>
        </w:rPr>
        <w:t>т</w:t>
      </w:r>
      <w:r w:rsidRPr="00374368">
        <w:rPr>
          <w:spacing w:val="-1"/>
        </w:rPr>
        <w:t>в</w:t>
      </w:r>
      <w:r w:rsidRPr="00374368">
        <w:t>ля</w:t>
      </w:r>
      <w:r w:rsidRPr="00374368">
        <w:rPr>
          <w:spacing w:val="-1"/>
        </w:rPr>
        <w:t>е</w:t>
      </w:r>
      <w:r w:rsidRPr="00374368">
        <w:t>т</w:t>
      </w:r>
      <w:r w:rsidRPr="00374368">
        <w:rPr>
          <w:spacing w:val="-1"/>
        </w:rPr>
        <w:t>с</w:t>
      </w:r>
      <w:r w:rsidRPr="00374368">
        <w:t>я</w:t>
      </w:r>
      <w:r w:rsidRPr="00374368">
        <w:rPr>
          <w:spacing w:val="23"/>
        </w:rPr>
        <w:t xml:space="preserve"> </w:t>
      </w:r>
      <w:r w:rsidRPr="00374368">
        <w:t>от</w:t>
      </w:r>
      <w:r w:rsidRPr="00374368">
        <w:rPr>
          <w:spacing w:val="24"/>
        </w:rPr>
        <w:t xml:space="preserve"> </w:t>
      </w:r>
      <w:r w:rsidRPr="00374368">
        <w:t>огн</w:t>
      </w:r>
      <w:r w:rsidRPr="00374368">
        <w:rPr>
          <w:spacing w:val="-1"/>
        </w:rPr>
        <w:t>е</w:t>
      </w:r>
      <w:r w:rsidRPr="00374368">
        <w:t>в</w:t>
      </w:r>
      <w:r w:rsidRPr="00374368">
        <w:rPr>
          <w:spacing w:val="-1"/>
        </w:rPr>
        <w:t>ы</w:t>
      </w:r>
      <w:r w:rsidRPr="00374368">
        <w:t>х</w:t>
      </w:r>
      <w:r w:rsidRPr="00374368">
        <w:rPr>
          <w:spacing w:val="23"/>
        </w:rPr>
        <w:t xml:space="preserve"> </w:t>
      </w:r>
      <w:r w:rsidRPr="00374368">
        <w:t>п</w:t>
      </w:r>
      <w:r w:rsidRPr="00374368">
        <w:rPr>
          <w:spacing w:val="-1"/>
        </w:rPr>
        <w:t>еч</w:t>
      </w:r>
      <w:r w:rsidRPr="00374368">
        <w:rPr>
          <w:spacing w:val="1"/>
        </w:rPr>
        <w:t>е</w:t>
      </w:r>
      <w:r w:rsidRPr="00374368">
        <w:t>й</w:t>
      </w:r>
      <w:r w:rsidRPr="00374368">
        <w:rPr>
          <w:spacing w:val="24"/>
        </w:rPr>
        <w:t xml:space="preserve"> </w:t>
      </w:r>
      <w:r w:rsidRPr="00374368">
        <w:t>и</w:t>
      </w:r>
      <w:r w:rsidRPr="00374368">
        <w:rPr>
          <w:spacing w:val="24"/>
        </w:rPr>
        <w:t xml:space="preserve"> </w:t>
      </w:r>
      <w:r w:rsidRPr="00374368">
        <w:rPr>
          <w:spacing w:val="-3"/>
        </w:rPr>
        <w:t>о</w:t>
      </w:r>
      <w:r w:rsidRPr="00374368">
        <w:t>т</w:t>
      </w:r>
      <w:r w:rsidRPr="00374368">
        <w:rPr>
          <w:spacing w:val="24"/>
        </w:rPr>
        <w:t xml:space="preserve"> </w:t>
      </w:r>
      <w:r w:rsidRPr="00374368">
        <w:rPr>
          <w:spacing w:val="-2"/>
        </w:rPr>
        <w:t>и</w:t>
      </w:r>
      <w:r w:rsidRPr="00374368">
        <w:t>нд</w:t>
      </w:r>
      <w:r w:rsidRPr="00374368">
        <w:rPr>
          <w:spacing w:val="1"/>
        </w:rPr>
        <w:t>и</w:t>
      </w:r>
      <w:r w:rsidRPr="00374368">
        <w:rPr>
          <w:spacing w:val="-3"/>
        </w:rPr>
        <w:t>в</w:t>
      </w:r>
      <w:r w:rsidRPr="00374368">
        <w:t>и</w:t>
      </w:r>
      <w:r w:rsidRPr="00374368">
        <w:rPr>
          <w:spacing w:val="2"/>
        </w:rPr>
        <w:t>д</w:t>
      </w:r>
      <w:r w:rsidRPr="00374368">
        <w:rPr>
          <w:spacing w:val="-5"/>
        </w:rPr>
        <w:t>у</w:t>
      </w:r>
      <w:r w:rsidRPr="00374368">
        <w:rPr>
          <w:spacing w:val="-1"/>
        </w:rPr>
        <w:t>а</w:t>
      </w:r>
      <w:r w:rsidRPr="00374368">
        <w:t>льных</w:t>
      </w:r>
      <w:r w:rsidRPr="00374368">
        <w:rPr>
          <w:spacing w:val="25"/>
        </w:rPr>
        <w:t xml:space="preserve"> </w:t>
      </w:r>
      <w:r w:rsidRPr="00374368">
        <w:t>от</w:t>
      </w:r>
      <w:r w:rsidRPr="00374368">
        <w:rPr>
          <w:spacing w:val="-2"/>
        </w:rPr>
        <w:t>о</w:t>
      </w:r>
      <w:r w:rsidRPr="00374368">
        <w:t>п</w:t>
      </w:r>
      <w:r w:rsidRPr="00374368">
        <w:rPr>
          <w:spacing w:val="-2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>льн</w:t>
      </w:r>
      <w:r w:rsidRPr="00374368">
        <w:rPr>
          <w:spacing w:val="-3"/>
        </w:rPr>
        <w:t>ы</w:t>
      </w:r>
      <w:r w:rsidRPr="00374368">
        <w:t>х</w:t>
      </w:r>
      <w:r w:rsidRPr="00374368">
        <w:rPr>
          <w:spacing w:val="23"/>
        </w:rPr>
        <w:t xml:space="preserve"> </w:t>
      </w:r>
      <w:r w:rsidRPr="00374368">
        <w:t>котло</w:t>
      </w:r>
      <w:r w:rsidRPr="00374368">
        <w:rPr>
          <w:spacing w:val="-3"/>
        </w:rPr>
        <w:t>в</w:t>
      </w:r>
      <w:r w:rsidRPr="00374368">
        <w:t>,</w:t>
      </w:r>
      <w:r w:rsidRPr="00374368">
        <w:rPr>
          <w:spacing w:val="23"/>
        </w:rPr>
        <w:t xml:space="preserve"> </w:t>
      </w:r>
      <w:r w:rsidRPr="00374368">
        <w:t>р</w:t>
      </w:r>
      <w:r w:rsidRPr="00374368">
        <w:rPr>
          <w:spacing w:val="-1"/>
        </w:rPr>
        <w:t>а</w:t>
      </w:r>
      <w:r w:rsidRPr="00374368">
        <w:t>бот</w:t>
      </w:r>
      <w:r w:rsidRPr="00374368">
        <w:rPr>
          <w:spacing w:val="-1"/>
        </w:rPr>
        <w:t>а</w:t>
      </w:r>
      <w:r w:rsidRPr="00374368">
        <w:t>ющ</w:t>
      </w:r>
      <w:r w:rsidRPr="00374368">
        <w:rPr>
          <w:spacing w:val="-2"/>
        </w:rPr>
        <w:t>и</w:t>
      </w:r>
      <w:r w:rsidRPr="00374368">
        <w:t>х</w:t>
      </w:r>
      <w:r w:rsidRPr="00374368">
        <w:rPr>
          <w:spacing w:val="25"/>
        </w:rPr>
        <w:t xml:space="preserve"> </w:t>
      </w:r>
      <w:r w:rsidRPr="00374368">
        <w:t>на</w:t>
      </w:r>
      <w:r w:rsidRPr="00374368">
        <w:rPr>
          <w:spacing w:val="22"/>
        </w:rPr>
        <w:t xml:space="preserve"> </w:t>
      </w:r>
      <w:r w:rsidRPr="00374368">
        <w:t>р</w:t>
      </w:r>
      <w:r w:rsidRPr="00374368">
        <w:rPr>
          <w:spacing w:val="-1"/>
        </w:rPr>
        <w:t>а</w:t>
      </w:r>
      <w:r w:rsidRPr="00374368">
        <w:t>з</w:t>
      </w:r>
      <w:r w:rsidRPr="00374368">
        <w:rPr>
          <w:spacing w:val="-3"/>
        </w:rPr>
        <w:t>л</w:t>
      </w:r>
      <w:r w:rsidRPr="00374368">
        <w:rPr>
          <w:spacing w:val="9"/>
        </w:rPr>
        <w:t>и</w:t>
      </w:r>
      <w:r w:rsidRPr="00374368">
        <w:rPr>
          <w:spacing w:val="-1"/>
        </w:rPr>
        <w:t>ч</w:t>
      </w:r>
      <w:r w:rsidRPr="00374368">
        <w:t>ных</w:t>
      </w:r>
      <w:r w:rsidRPr="00374368">
        <w:rPr>
          <w:spacing w:val="37"/>
        </w:rPr>
        <w:t xml:space="preserve"> </w:t>
      </w:r>
      <w:r w:rsidRPr="00374368">
        <w:t>вид</w:t>
      </w:r>
      <w:r w:rsidRPr="00374368">
        <w:rPr>
          <w:spacing w:val="-4"/>
        </w:rPr>
        <w:t>а</w:t>
      </w:r>
      <w:r w:rsidRPr="00374368">
        <w:t>х</w:t>
      </w:r>
      <w:r w:rsidRPr="00374368">
        <w:rPr>
          <w:spacing w:val="37"/>
        </w:rPr>
        <w:t xml:space="preserve"> </w:t>
      </w:r>
      <w:r w:rsidRPr="00374368">
        <w:t>топ</w:t>
      </w:r>
      <w:r w:rsidRPr="00374368">
        <w:rPr>
          <w:spacing w:val="-3"/>
        </w:rPr>
        <w:t>л</w:t>
      </w:r>
      <w:r w:rsidRPr="00374368">
        <w:t>ив</w:t>
      </w:r>
      <w:r w:rsidRPr="00374368">
        <w:rPr>
          <w:spacing w:val="-2"/>
        </w:rPr>
        <w:t>а</w:t>
      </w:r>
      <w:r w:rsidRPr="00374368">
        <w:t>.</w:t>
      </w:r>
      <w:r w:rsidRPr="00374368">
        <w:rPr>
          <w:spacing w:val="35"/>
        </w:rPr>
        <w:t xml:space="preserve"> </w:t>
      </w:r>
      <w:proofErr w:type="gramStart"/>
      <w:r w:rsidRPr="00374368">
        <w:rPr>
          <w:spacing w:val="2"/>
        </w:rPr>
        <w:t>С</w:t>
      </w:r>
      <w:r w:rsidRPr="00374368">
        <w:rPr>
          <w:spacing w:val="-3"/>
        </w:rPr>
        <w:t>у</w:t>
      </w:r>
      <w:r w:rsidRPr="00374368">
        <w:rPr>
          <w:spacing w:val="-1"/>
        </w:rPr>
        <w:t>мма</w:t>
      </w:r>
      <w:r w:rsidRPr="00374368">
        <w:t>рн</w:t>
      </w:r>
      <w:r w:rsidRPr="00374368">
        <w:rPr>
          <w:spacing w:val="-1"/>
        </w:rPr>
        <w:t>а</w:t>
      </w:r>
      <w:r w:rsidRPr="00374368">
        <w:t>я</w:t>
      </w:r>
      <w:r w:rsidRPr="00374368">
        <w:rPr>
          <w:spacing w:val="35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</w:t>
      </w:r>
      <w:r w:rsidRPr="00374368">
        <w:rPr>
          <w:spacing w:val="-2"/>
        </w:rPr>
        <w:t>а</w:t>
      </w:r>
      <w:r w:rsidRPr="00374368">
        <w:t>я</w:t>
      </w:r>
      <w:r w:rsidRPr="00374368">
        <w:rPr>
          <w:spacing w:val="37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rPr>
          <w:spacing w:val="4"/>
        </w:rPr>
        <w:t>г</w:t>
      </w:r>
      <w:r w:rsidRPr="00374368">
        <w:rPr>
          <w:spacing w:val="2"/>
        </w:rPr>
        <w:t>р</w:t>
      </w:r>
      <w:r w:rsidRPr="00374368">
        <w:rPr>
          <w:spacing w:val="-5"/>
        </w:rPr>
        <w:t>у</w:t>
      </w:r>
      <w:r w:rsidRPr="00374368">
        <w:t>зка</w:t>
      </w:r>
      <w:r w:rsidRPr="00374368">
        <w:rPr>
          <w:spacing w:val="36"/>
        </w:rPr>
        <w:t xml:space="preserve"> </w:t>
      </w:r>
      <w:r w:rsidRPr="00374368">
        <w:t>потр</w:t>
      </w:r>
      <w:r w:rsidRPr="00374368">
        <w:rPr>
          <w:spacing w:val="-1"/>
        </w:rPr>
        <w:t>е</w:t>
      </w:r>
      <w:r w:rsidRPr="00374368">
        <w:t>б</w:t>
      </w:r>
      <w:r w:rsidRPr="00374368">
        <w:rPr>
          <w:spacing w:val="1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1"/>
        </w:rPr>
        <w:t>е</w:t>
      </w:r>
      <w:r w:rsidRPr="00374368">
        <w:t>й</w:t>
      </w:r>
      <w:proofErr w:type="gramEnd"/>
      <w:r w:rsidRPr="00374368">
        <w:rPr>
          <w:spacing w:val="36"/>
        </w:rPr>
        <w:t xml:space="preserve"> </w:t>
      </w:r>
      <w:r w:rsidRPr="00374368">
        <w:t>р</w:t>
      </w:r>
      <w:r w:rsidRPr="00374368">
        <w:rPr>
          <w:spacing w:val="-1"/>
        </w:rPr>
        <w:t>а</w:t>
      </w:r>
      <w:r w:rsidRPr="00374368">
        <w:rPr>
          <w:spacing w:val="1"/>
        </w:rPr>
        <w:t>с</w:t>
      </w:r>
      <w:r w:rsidRPr="00374368">
        <w:t>полож</w:t>
      </w:r>
      <w:r w:rsidRPr="00374368">
        <w:rPr>
          <w:spacing w:val="-1"/>
        </w:rPr>
        <w:t>е</w:t>
      </w:r>
      <w:r w:rsidRPr="00374368">
        <w:t>нн</w:t>
      </w:r>
      <w:r w:rsidRPr="00374368">
        <w:rPr>
          <w:spacing w:val="-3"/>
        </w:rPr>
        <w:t>ы</w:t>
      </w:r>
      <w:r w:rsidRPr="00374368">
        <w:t>х</w:t>
      </w:r>
      <w:r w:rsidRPr="00374368">
        <w:rPr>
          <w:spacing w:val="37"/>
        </w:rPr>
        <w:t xml:space="preserve"> </w:t>
      </w:r>
      <w:r w:rsidRPr="00374368">
        <w:t>в</w:t>
      </w:r>
      <w:r w:rsidRPr="00374368">
        <w:rPr>
          <w:spacing w:val="35"/>
        </w:rPr>
        <w:t xml:space="preserve"> </w:t>
      </w:r>
      <w:r w:rsidRPr="00374368">
        <w:t>зоне</w:t>
      </w:r>
      <w:r w:rsidRPr="00374368">
        <w:rPr>
          <w:spacing w:val="34"/>
        </w:rPr>
        <w:t xml:space="preserve"> </w:t>
      </w:r>
      <w:r w:rsidRPr="00374368">
        <w:t>д</w:t>
      </w:r>
      <w:r w:rsidRPr="00374368">
        <w:rPr>
          <w:spacing w:val="5"/>
        </w:rPr>
        <w:t>е</w:t>
      </w:r>
      <w:r w:rsidRPr="00374368">
        <w:rPr>
          <w:spacing w:val="1"/>
        </w:rPr>
        <w:t>й</w:t>
      </w:r>
      <w:r w:rsidRPr="00374368">
        <w:rPr>
          <w:spacing w:val="-1"/>
        </w:rPr>
        <w:t>с</w:t>
      </w:r>
      <w:r w:rsidRPr="00374368">
        <w:t>твия</w:t>
      </w:r>
      <w:r w:rsidRPr="00374368">
        <w:rPr>
          <w:spacing w:val="11"/>
        </w:rPr>
        <w:t xml:space="preserve"> </w:t>
      </w:r>
      <w:r w:rsidRPr="00374368">
        <w:t>котельн</w:t>
      </w:r>
      <w:r w:rsidRPr="00374368">
        <w:rPr>
          <w:spacing w:val="-3"/>
        </w:rPr>
        <w:t>о</w:t>
      </w:r>
      <w:r w:rsidRPr="00374368">
        <w:t>й</w:t>
      </w:r>
      <w:r w:rsidRPr="00374368">
        <w:rPr>
          <w:spacing w:val="12"/>
        </w:rPr>
        <w:t xml:space="preserve"> </w:t>
      </w:r>
      <w:r w:rsidRPr="00374368">
        <w:rPr>
          <w:spacing w:val="-1"/>
        </w:rPr>
        <w:t>с</w:t>
      </w:r>
      <w:r w:rsidRPr="00374368">
        <w:t>о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вля</w:t>
      </w:r>
      <w:r w:rsidRPr="00374368">
        <w:rPr>
          <w:spacing w:val="-2"/>
        </w:rPr>
        <w:t>е</w:t>
      </w:r>
      <w:r w:rsidRPr="00374368">
        <w:t>т</w:t>
      </w:r>
      <w:r w:rsidRPr="00374368">
        <w:rPr>
          <w:spacing w:val="15"/>
        </w:rPr>
        <w:t xml:space="preserve"> </w:t>
      </w:r>
      <w:r w:rsidRPr="00374368">
        <w:t>0,349</w:t>
      </w:r>
      <w:r w:rsidRPr="00374368">
        <w:rPr>
          <w:spacing w:val="12"/>
        </w:rPr>
        <w:t xml:space="preserve"> </w:t>
      </w:r>
      <w:r w:rsidRPr="00374368">
        <w:t>Г</w:t>
      </w:r>
      <w:r w:rsidRPr="00374368">
        <w:rPr>
          <w:spacing w:val="1"/>
        </w:rPr>
        <w:t>к</w:t>
      </w:r>
      <w:r w:rsidRPr="00374368">
        <w:rPr>
          <w:spacing w:val="-1"/>
        </w:rPr>
        <w:t>а</w:t>
      </w:r>
      <w:r w:rsidRPr="00374368">
        <w:t>л/ч</w:t>
      </w:r>
      <w:r w:rsidRPr="00374368">
        <w:rPr>
          <w:spacing w:val="-1"/>
        </w:rPr>
        <w:t>ас</w:t>
      </w:r>
      <w:r w:rsidRPr="00374368">
        <w:t>.</w:t>
      </w:r>
      <w:r w:rsidRPr="00374368">
        <w:rPr>
          <w:spacing w:val="11"/>
        </w:rPr>
        <w:t xml:space="preserve"> </w:t>
      </w:r>
      <w:r w:rsidRPr="00374368">
        <w:t>О</w:t>
      </w:r>
      <w:r w:rsidRPr="00374368">
        <w:rPr>
          <w:spacing w:val="1"/>
        </w:rPr>
        <w:t>б</w:t>
      </w:r>
      <w:r w:rsidRPr="00374368">
        <w:t>щ</w:t>
      </w:r>
      <w:r w:rsidRPr="00374368">
        <w:rPr>
          <w:spacing w:val="-1"/>
        </w:rPr>
        <w:t>а</w:t>
      </w:r>
      <w:r w:rsidRPr="00374368">
        <w:t>я</w:t>
      </w:r>
      <w:r w:rsidRPr="00374368">
        <w:rPr>
          <w:spacing w:val="11"/>
        </w:rPr>
        <w:t xml:space="preserve"> </w:t>
      </w:r>
      <w:r w:rsidRPr="00374368">
        <w:t>протяж</w:t>
      </w:r>
      <w:r w:rsidRPr="00374368">
        <w:rPr>
          <w:spacing w:val="-2"/>
        </w:rPr>
        <w:t>е</w:t>
      </w:r>
      <w:r w:rsidRPr="00374368">
        <w:t>нно</w:t>
      </w:r>
      <w:r w:rsidRPr="00374368">
        <w:rPr>
          <w:spacing w:val="-1"/>
        </w:rPr>
        <w:t>с</w:t>
      </w:r>
      <w:r w:rsidRPr="00374368">
        <w:t>ть</w:t>
      </w:r>
      <w:r w:rsidRPr="00374368">
        <w:rPr>
          <w:spacing w:val="12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rPr>
          <w:spacing w:val="-2"/>
        </w:rPr>
        <w:t>п</w:t>
      </w:r>
      <w:r w:rsidRPr="00374368">
        <w:t>ловых</w:t>
      </w:r>
      <w:r w:rsidRPr="00374368">
        <w:rPr>
          <w:spacing w:val="13"/>
        </w:rPr>
        <w:t xml:space="preserve"> </w:t>
      </w:r>
      <w:r w:rsidRPr="00374368">
        <w:rPr>
          <w:spacing w:val="-1"/>
        </w:rPr>
        <w:t>се</w:t>
      </w:r>
      <w:r w:rsidRPr="00374368">
        <w:t>т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12"/>
        </w:rPr>
        <w:t xml:space="preserve"> </w:t>
      </w:r>
      <w:r w:rsidRPr="00374368">
        <w:t>в</w:t>
      </w:r>
      <w:r w:rsidRPr="00374368">
        <w:rPr>
          <w:spacing w:val="11"/>
        </w:rPr>
        <w:t xml:space="preserve"> </w:t>
      </w:r>
      <w:r w:rsidRPr="00374368">
        <w:t>д</w:t>
      </w:r>
      <w:r w:rsidRPr="00374368">
        <w:rPr>
          <w:spacing w:val="1"/>
        </w:rPr>
        <w:t>в</w:t>
      </w:r>
      <w:r w:rsidRPr="00374368">
        <w:rPr>
          <w:spacing w:val="-8"/>
        </w:rPr>
        <w:t>у</w:t>
      </w:r>
      <w:r w:rsidRPr="00374368">
        <w:rPr>
          <w:spacing w:val="2"/>
        </w:rPr>
        <w:t>х</w:t>
      </w:r>
      <w:r w:rsidRPr="00374368">
        <w:t>т</w:t>
      </w:r>
      <w:r w:rsidRPr="00374368">
        <w:rPr>
          <w:spacing w:val="4"/>
        </w:rPr>
        <w:t>р</w:t>
      </w:r>
      <w:r w:rsidRPr="00374368">
        <w:rPr>
          <w:spacing w:val="3"/>
        </w:rPr>
        <w:t>у</w:t>
      </w:r>
      <w:r w:rsidRPr="00374368">
        <w:t>бном</w:t>
      </w:r>
      <w:r w:rsidRPr="00374368">
        <w:rPr>
          <w:spacing w:val="30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по</w:t>
      </w:r>
      <w:r w:rsidRPr="00374368">
        <w:rPr>
          <w:spacing w:val="-3"/>
        </w:rPr>
        <w:t>л</w:t>
      </w:r>
      <w:r w:rsidRPr="00374368">
        <w:t>н</w:t>
      </w:r>
      <w:r w:rsidRPr="00374368">
        <w:rPr>
          <w:spacing w:val="-1"/>
        </w:rPr>
        <w:t>е</w:t>
      </w:r>
      <w:r w:rsidRPr="00374368">
        <w:t>н</w:t>
      </w:r>
      <w:r w:rsidRPr="00374368">
        <w:rPr>
          <w:spacing w:val="-2"/>
        </w:rPr>
        <w:t>и</w:t>
      </w:r>
      <w:r w:rsidRPr="00374368">
        <w:t>и</w:t>
      </w:r>
      <w:r w:rsidRPr="00374368">
        <w:rPr>
          <w:spacing w:val="31"/>
        </w:rPr>
        <w:t xml:space="preserve"> </w:t>
      </w:r>
      <w:r w:rsidRPr="00374368">
        <w:rPr>
          <w:spacing w:val="-1"/>
        </w:rPr>
        <w:t>с</w:t>
      </w:r>
      <w:r w:rsidRPr="00374368">
        <w:t>о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вля</w:t>
      </w:r>
      <w:r w:rsidRPr="00374368">
        <w:rPr>
          <w:spacing w:val="-2"/>
        </w:rPr>
        <w:t>е</w:t>
      </w:r>
      <w:r w:rsidRPr="00374368">
        <w:t>т</w:t>
      </w:r>
      <w:r w:rsidRPr="00374368">
        <w:rPr>
          <w:spacing w:val="31"/>
        </w:rPr>
        <w:t xml:space="preserve"> </w:t>
      </w:r>
      <w:smartTag w:uri="urn:schemas-microsoft-com:office:smarttags" w:element="metricconverter">
        <w:smartTagPr>
          <w:attr w:name="ProductID" w:val="610 метров"/>
        </w:smartTagPr>
        <w:r w:rsidRPr="00374368">
          <w:t>915</w:t>
        </w:r>
        <w:r w:rsidRPr="00374368">
          <w:rPr>
            <w:spacing w:val="30"/>
          </w:rPr>
          <w:t xml:space="preserve"> </w:t>
        </w:r>
        <w:r w:rsidRPr="00374368">
          <w:rPr>
            <w:spacing w:val="2"/>
          </w:rPr>
          <w:t>м</w:t>
        </w:r>
      </w:smartTag>
      <w:r w:rsidRPr="00374368">
        <w:t>,</w:t>
      </w:r>
      <w:r w:rsidRPr="00374368">
        <w:rPr>
          <w:spacing w:val="30"/>
        </w:rPr>
        <w:t xml:space="preserve"> </w:t>
      </w:r>
      <w:r w:rsidRPr="00374368">
        <w:t>дл</w:t>
      </w:r>
      <w:r w:rsidRPr="00374368">
        <w:rPr>
          <w:spacing w:val="1"/>
        </w:rPr>
        <w:t>и</w:t>
      </w:r>
      <w:r w:rsidRPr="00374368">
        <w:t>на</w:t>
      </w:r>
      <w:r w:rsidRPr="00374368">
        <w:rPr>
          <w:spacing w:val="30"/>
        </w:rPr>
        <w:t xml:space="preserve"> </w:t>
      </w:r>
      <w:r w:rsidRPr="00374368">
        <w:t>п</w:t>
      </w:r>
      <w:r w:rsidRPr="00374368">
        <w:rPr>
          <w:spacing w:val="-3"/>
        </w:rPr>
        <w:t>о</w:t>
      </w:r>
      <w:r w:rsidRPr="00374368">
        <w:t>д</w:t>
      </w:r>
      <w:r w:rsidRPr="00374368">
        <w:rPr>
          <w:spacing w:val="1"/>
        </w:rPr>
        <w:t>з</w:t>
      </w:r>
      <w:r w:rsidRPr="00374368">
        <w:rPr>
          <w:spacing w:val="-1"/>
        </w:rPr>
        <w:t>ем</w:t>
      </w:r>
      <w:r w:rsidRPr="00374368">
        <w:t>ной</w:t>
      </w:r>
      <w:r w:rsidRPr="00374368">
        <w:rPr>
          <w:spacing w:val="29"/>
        </w:rPr>
        <w:t xml:space="preserve"> </w:t>
      </w:r>
      <w:r w:rsidRPr="00374368">
        <w:t>прокл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-2"/>
        </w:rPr>
        <w:t>к</w:t>
      </w:r>
      <w:r w:rsidRPr="00374368">
        <w:t>и</w:t>
      </w:r>
      <w:r w:rsidRPr="00374368">
        <w:rPr>
          <w:spacing w:val="31"/>
        </w:rPr>
        <w:t xml:space="preserve"> </w:t>
      </w:r>
      <w:r w:rsidRPr="00374368">
        <w:rPr>
          <w:spacing w:val="-1"/>
        </w:rPr>
        <w:t>с</w:t>
      </w:r>
      <w:r w:rsidRPr="00374368">
        <w:t>о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вля</w:t>
      </w:r>
      <w:r w:rsidRPr="00374368">
        <w:rPr>
          <w:spacing w:val="-2"/>
        </w:rPr>
        <w:t>е</w:t>
      </w:r>
      <w:r w:rsidRPr="00374368">
        <w:t>т</w:t>
      </w:r>
      <w:r w:rsidRPr="00374368">
        <w:rPr>
          <w:spacing w:val="31"/>
        </w:rPr>
        <w:t xml:space="preserve"> </w:t>
      </w:r>
      <w:smartTag w:uri="urn:schemas-microsoft-com:office:smarttags" w:element="metricconverter">
        <w:smartTagPr>
          <w:attr w:name="ProductID" w:val="610 метров"/>
        </w:smartTagPr>
        <w:r w:rsidRPr="00374368">
          <w:t>383</w:t>
        </w:r>
        <w:r w:rsidRPr="00374368">
          <w:rPr>
            <w:spacing w:val="30"/>
          </w:rPr>
          <w:t xml:space="preserve"> </w:t>
        </w:r>
        <w:r w:rsidRPr="00374368">
          <w:rPr>
            <w:spacing w:val="-1"/>
          </w:rPr>
          <w:t>м</w:t>
        </w:r>
      </w:smartTag>
      <w:r w:rsidRPr="00374368">
        <w:t>,</w:t>
      </w:r>
      <w:r w:rsidRPr="00374368">
        <w:rPr>
          <w:spacing w:val="30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1"/>
        </w:rPr>
        <w:t>з</w:t>
      </w:r>
      <w:r w:rsidRPr="00374368">
        <w:rPr>
          <w:spacing w:val="-1"/>
        </w:rPr>
        <w:t>ем</w:t>
      </w:r>
      <w:r w:rsidRPr="00374368">
        <w:t>н</w:t>
      </w:r>
      <w:r w:rsidRPr="00374368">
        <w:rPr>
          <w:spacing w:val="-3"/>
        </w:rPr>
        <w:t>о</w:t>
      </w:r>
      <w:r w:rsidRPr="00374368">
        <w:t xml:space="preserve">й </w:t>
      </w:r>
      <w:smartTag w:uri="urn:schemas-microsoft-com:office:smarttags" w:element="metricconverter">
        <w:smartTagPr>
          <w:attr w:name="ProductID" w:val="610 метров"/>
        </w:smartTagPr>
        <w:r w:rsidRPr="00374368">
          <w:t xml:space="preserve">532 </w:t>
        </w:r>
        <w:r w:rsidRPr="00374368">
          <w:rPr>
            <w:spacing w:val="-1"/>
          </w:rPr>
          <w:t>м</w:t>
        </w:r>
      </w:smartTag>
      <w:r w:rsidRPr="00374368">
        <w:t>.</w:t>
      </w:r>
    </w:p>
    <w:p w14:paraId="56D1A5A8" w14:textId="77777777" w:rsidR="0038729E" w:rsidRPr="00374368" w:rsidRDefault="0038729E" w:rsidP="0038729E">
      <w:pPr>
        <w:pStyle w:val="TableParagraph"/>
        <w:ind w:left="201" w:right="353" w:firstLine="707"/>
        <w:jc w:val="both"/>
      </w:pPr>
      <w:r w:rsidRPr="00374368">
        <w:t>В</w:t>
      </w:r>
      <w:r w:rsidRPr="00374368">
        <w:rPr>
          <w:spacing w:val="7"/>
        </w:rPr>
        <w:t xml:space="preserve"> </w:t>
      </w:r>
      <w:r w:rsidRPr="00374368">
        <w:t>по</w:t>
      </w:r>
      <w:r w:rsidRPr="00374368">
        <w:rPr>
          <w:spacing w:val="-1"/>
        </w:rPr>
        <w:t>се</w:t>
      </w:r>
      <w:r w:rsidRPr="00374368">
        <w:t>лке</w:t>
      </w:r>
      <w:r w:rsidRPr="00374368">
        <w:rPr>
          <w:spacing w:val="8"/>
        </w:rPr>
        <w:t xml:space="preserve"> </w:t>
      </w:r>
      <w:r w:rsidRPr="00374368">
        <w:t>и</w:t>
      </w:r>
      <w:r w:rsidRPr="00374368">
        <w:rPr>
          <w:spacing w:val="-1"/>
        </w:rPr>
        <w:t>мее</w:t>
      </w:r>
      <w:r w:rsidRPr="00374368">
        <w:t>т</w:t>
      </w:r>
      <w:r w:rsidRPr="00374368">
        <w:rPr>
          <w:spacing w:val="-1"/>
        </w:rPr>
        <w:t>с</w:t>
      </w:r>
      <w:r w:rsidRPr="00374368">
        <w:t>я</w:t>
      </w:r>
      <w:r w:rsidRPr="00374368">
        <w:rPr>
          <w:spacing w:val="11"/>
        </w:rPr>
        <w:t xml:space="preserve"> </w:t>
      </w:r>
      <w:r w:rsidRPr="00374368">
        <w:t>1</w:t>
      </w:r>
      <w:r w:rsidRPr="00374368">
        <w:rPr>
          <w:spacing w:val="9"/>
        </w:rPr>
        <w:t xml:space="preserve"> </w:t>
      </w:r>
      <w:r w:rsidRPr="00374368">
        <w:t>котель</w:t>
      </w:r>
      <w:r w:rsidRPr="00374368">
        <w:rPr>
          <w:spacing w:val="1"/>
        </w:rPr>
        <w:t>н</w:t>
      </w:r>
      <w:r w:rsidRPr="00374368">
        <w:rPr>
          <w:spacing w:val="-1"/>
        </w:rPr>
        <w:t>а</w:t>
      </w:r>
      <w:r w:rsidRPr="00374368">
        <w:t>я</w:t>
      </w:r>
      <w:r w:rsidRPr="00374368">
        <w:rPr>
          <w:spacing w:val="9"/>
        </w:rPr>
        <w:t xml:space="preserve"> </w:t>
      </w:r>
      <w:r w:rsidRPr="00374368">
        <w:t>общ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7"/>
        </w:rPr>
        <w:t xml:space="preserve"> </w:t>
      </w:r>
      <w:r w:rsidRPr="00374368">
        <w:t>про</w:t>
      </w:r>
      <w:r w:rsidRPr="00374368">
        <w:rPr>
          <w:spacing w:val="-2"/>
        </w:rPr>
        <w:t>и</w:t>
      </w:r>
      <w:r w:rsidRPr="00374368">
        <w:t>зв</w:t>
      </w:r>
      <w:r w:rsidRPr="00374368">
        <w:rPr>
          <w:spacing w:val="-3"/>
        </w:rPr>
        <w:t>о</w:t>
      </w:r>
      <w:r w:rsidRPr="00374368">
        <w:t>д</w:t>
      </w:r>
      <w:r w:rsidRPr="00374368">
        <w:rPr>
          <w:spacing w:val="1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>льно</w:t>
      </w:r>
      <w:r w:rsidRPr="00374368">
        <w:rPr>
          <w:spacing w:val="-1"/>
        </w:rPr>
        <w:t>с</w:t>
      </w:r>
      <w:r w:rsidRPr="00374368">
        <w:rPr>
          <w:spacing w:val="-2"/>
        </w:rPr>
        <w:t>т</w:t>
      </w:r>
      <w:r w:rsidRPr="00374368">
        <w:t>ью</w:t>
      </w:r>
      <w:r w:rsidRPr="00374368">
        <w:rPr>
          <w:spacing w:val="7"/>
        </w:rPr>
        <w:t xml:space="preserve"> </w:t>
      </w:r>
      <w:r w:rsidRPr="00374368">
        <w:t>по</w:t>
      </w:r>
      <w:r w:rsidRPr="00374368">
        <w:rPr>
          <w:spacing w:val="6"/>
        </w:rPr>
        <w:t xml:space="preserve"> </w:t>
      </w:r>
      <w:r w:rsidRPr="00374368">
        <w:t>подк</w:t>
      </w:r>
      <w:r w:rsidRPr="00374368">
        <w:rPr>
          <w:spacing w:val="-3"/>
        </w:rPr>
        <w:t>л</w:t>
      </w:r>
      <w:r w:rsidRPr="00374368">
        <w:t>ю</w:t>
      </w:r>
      <w:r w:rsidRPr="00374368">
        <w:rPr>
          <w:spacing w:val="-1"/>
        </w:rPr>
        <w:t>че</w:t>
      </w:r>
      <w:r w:rsidRPr="00374368">
        <w:t>нной</w:t>
      </w:r>
      <w:r w:rsidRPr="00374368">
        <w:rPr>
          <w:spacing w:val="7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t>г</w:t>
      </w:r>
      <w:r w:rsidRPr="00374368">
        <w:rPr>
          <w:spacing w:val="2"/>
        </w:rPr>
        <w:t>р</w:t>
      </w:r>
      <w:r w:rsidRPr="00374368">
        <w:rPr>
          <w:spacing w:val="-8"/>
        </w:rPr>
        <w:t>у</w:t>
      </w:r>
      <w:r w:rsidRPr="00374368">
        <w:t>зке 0,349</w:t>
      </w:r>
      <w:r w:rsidRPr="00374368">
        <w:rPr>
          <w:spacing w:val="-1"/>
        </w:rPr>
        <w:t xml:space="preserve"> </w:t>
      </w:r>
      <w:r w:rsidRPr="00374368">
        <w:t>Г</w:t>
      </w:r>
      <w:r w:rsidRPr="00374368">
        <w:rPr>
          <w:spacing w:val="1"/>
        </w:rPr>
        <w:t>к</w:t>
      </w:r>
      <w:r w:rsidRPr="00374368">
        <w:rPr>
          <w:spacing w:val="-1"/>
        </w:rPr>
        <w:t>а</w:t>
      </w:r>
      <w:r w:rsidRPr="00374368">
        <w:t>л/ч.</w:t>
      </w:r>
    </w:p>
    <w:p w14:paraId="43CD050F" w14:textId="77777777" w:rsidR="0038729E" w:rsidRPr="00374368" w:rsidRDefault="0038729E" w:rsidP="0038729E">
      <w:pPr>
        <w:pStyle w:val="TableParagraph"/>
        <w:ind w:left="201" w:right="462" w:firstLine="566"/>
        <w:jc w:val="both"/>
      </w:pPr>
      <w:r w:rsidRPr="00374368">
        <w:t>На</w:t>
      </w:r>
      <w:r w:rsidRPr="00374368">
        <w:rPr>
          <w:spacing w:val="27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рритории</w:t>
      </w:r>
      <w:r w:rsidRPr="00374368">
        <w:rPr>
          <w:spacing w:val="31"/>
        </w:rPr>
        <w:t xml:space="preserve"> </w:t>
      </w:r>
      <w:r w:rsidRPr="00374368">
        <w:t>по</w:t>
      </w:r>
      <w:r w:rsidRPr="00374368">
        <w:rPr>
          <w:spacing w:val="-1"/>
        </w:rPr>
        <w:t>се</w:t>
      </w:r>
      <w:r w:rsidRPr="00374368">
        <w:t>лка</w:t>
      </w:r>
      <w:r w:rsidRPr="00374368">
        <w:rPr>
          <w:spacing w:val="27"/>
        </w:rPr>
        <w:t xml:space="preserve"> </w:t>
      </w:r>
      <w:r w:rsidRPr="00374368">
        <w:t>о</w:t>
      </w:r>
      <w:r w:rsidRPr="00374368">
        <w:rPr>
          <w:spacing w:val="3"/>
        </w:rPr>
        <w:t>с</w:t>
      </w:r>
      <w:r w:rsidRPr="00374368">
        <w:rPr>
          <w:spacing w:val="-5"/>
        </w:rPr>
        <w:t>у</w:t>
      </w:r>
      <w:r w:rsidRPr="00374368">
        <w:t>щ</w:t>
      </w:r>
      <w:r w:rsidRPr="00374368">
        <w:rPr>
          <w:spacing w:val="-1"/>
        </w:rPr>
        <w:t>ес</w:t>
      </w:r>
      <w:r w:rsidRPr="00374368">
        <w:t>твл</w:t>
      </w:r>
      <w:r w:rsidRPr="00374368">
        <w:rPr>
          <w:spacing w:val="1"/>
        </w:rPr>
        <w:t>я</w:t>
      </w:r>
      <w:r w:rsidRPr="00374368">
        <w:rPr>
          <w:spacing w:val="-1"/>
        </w:rPr>
        <w:t>е</w:t>
      </w:r>
      <w:r w:rsidRPr="00374368">
        <w:t>т</w:t>
      </w:r>
      <w:r w:rsidRPr="00374368">
        <w:rPr>
          <w:spacing w:val="29"/>
        </w:rPr>
        <w:t xml:space="preserve"> </w:t>
      </w:r>
      <w:r w:rsidRPr="00374368">
        <w:t>произв</w:t>
      </w:r>
      <w:r w:rsidRPr="00374368">
        <w:rPr>
          <w:spacing w:val="-3"/>
        </w:rPr>
        <w:t>о</w:t>
      </w:r>
      <w:r w:rsidRPr="00374368">
        <w:t>д</w:t>
      </w:r>
      <w:r w:rsidRPr="00374368">
        <w:rPr>
          <w:spacing w:val="-1"/>
        </w:rPr>
        <w:t>с</w:t>
      </w:r>
      <w:r w:rsidRPr="00374368">
        <w:t>тво</w:t>
      </w:r>
      <w:r w:rsidRPr="00374368">
        <w:rPr>
          <w:spacing w:val="28"/>
        </w:rPr>
        <w:t xml:space="preserve"> </w:t>
      </w:r>
      <w:r w:rsidRPr="00374368">
        <w:t>и</w:t>
      </w:r>
      <w:r w:rsidRPr="00374368">
        <w:rPr>
          <w:spacing w:val="29"/>
        </w:rPr>
        <w:t xml:space="preserve"> </w:t>
      </w:r>
      <w:r w:rsidRPr="00374368">
        <w:t>п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а</w:t>
      </w:r>
      <w:r w:rsidRPr="00374368">
        <w:rPr>
          <w:spacing w:val="3"/>
        </w:rPr>
        <w:t>ч</w:t>
      </w:r>
      <w:r w:rsidRPr="00374368">
        <w:t>у</w:t>
      </w:r>
      <w:r w:rsidRPr="00374368">
        <w:rPr>
          <w:spacing w:val="23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</w:t>
      </w:r>
      <w:r w:rsidRPr="00374368">
        <w:rPr>
          <w:spacing w:val="2"/>
        </w:rPr>
        <w:t>л</w:t>
      </w:r>
      <w:r w:rsidRPr="00374368">
        <w:t>овой</w:t>
      </w:r>
      <w:r w:rsidRPr="00374368">
        <w:rPr>
          <w:spacing w:val="29"/>
        </w:rPr>
        <w:t xml:space="preserve"> </w:t>
      </w:r>
      <w:r w:rsidRPr="00374368">
        <w:t>э</w:t>
      </w:r>
      <w:r w:rsidRPr="00374368">
        <w:rPr>
          <w:spacing w:val="1"/>
        </w:rPr>
        <w:t>н</w:t>
      </w:r>
      <w:r w:rsidRPr="00374368">
        <w:rPr>
          <w:spacing w:val="-1"/>
        </w:rPr>
        <w:t>е</w:t>
      </w:r>
      <w:r w:rsidRPr="00374368">
        <w:t>ргии</w:t>
      </w:r>
      <w:r w:rsidRPr="00374368">
        <w:rPr>
          <w:spacing w:val="29"/>
        </w:rPr>
        <w:t xml:space="preserve"> </w:t>
      </w:r>
      <w:r w:rsidRPr="00374368">
        <w:t>о</w:t>
      </w:r>
      <w:r w:rsidRPr="00374368">
        <w:rPr>
          <w:spacing w:val="-3"/>
        </w:rPr>
        <w:t>д</w:t>
      </w:r>
      <w:r w:rsidRPr="00374368">
        <w:t>на эк</w:t>
      </w:r>
      <w:r w:rsidRPr="00374368">
        <w:rPr>
          <w:spacing w:val="-1"/>
        </w:rPr>
        <w:t>с</w:t>
      </w:r>
      <w:r w:rsidRPr="00374368">
        <w:t>п</w:t>
      </w:r>
      <w:r w:rsidRPr="00374368">
        <w:rPr>
          <w:spacing w:val="2"/>
        </w:rPr>
        <w:t>л</w:t>
      </w:r>
      <w:r w:rsidRPr="00374368">
        <w:rPr>
          <w:spacing w:val="-5"/>
        </w:rPr>
        <w:t>у</w:t>
      </w:r>
      <w:r w:rsidRPr="00374368">
        <w:rPr>
          <w:spacing w:val="-1"/>
        </w:rPr>
        <w:t>а</w:t>
      </w:r>
      <w:r w:rsidRPr="00374368">
        <w:t>ти</w:t>
      </w:r>
      <w:r w:rsidRPr="00374368">
        <w:rPr>
          <w:spacing w:val="2"/>
        </w:rPr>
        <w:t>р</w:t>
      </w:r>
      <w:r w:rsidRPr="00374368">
        <w:rPr>
          <w:spacing w:val="-5"/>
        </w:rPr>
        <w:t>у</w:t>
      </w:r>
      <w:r w:rsidRPr="00374368">
        <w:t>ющ</w:t>
      </w:r>
      <w:r w:rsidRPr="00374368">
        <w:rPr>
          <w:spacing w:val="-1"/>
        </w:rPr>
        <w:t>а</w:t>
      </w:r>
      <w:r w:rsidRPr="00374368">
        <w:t>я</w:t>
      </w:r>
      <w:r w:rsidRPr="00374368">
        <w:rPr>
          <w:spacing w:val="11"/>
        </w:rPr>
        <w:t xml:space="preserve"> </w:t>
      </w:r>
      <w:r w:rsidRPr="00374368">
        <w:t>орг</w:t>
      </w:r>
      <w:r w:rsidRPr="00374368">
        <w:rPr>
          <w:spacing w:val="1"/>
        </w:rPr>
        <w:t>а</w:t>
      </w:r>
      <w:r w:rsidRPr="00374368">
        <w:t>низ</w:t>
      </w:r>
      <w:r w:rsidRPr="00374368">
        <w:rPr>
          <w:spacing w:val="-4"/>
        </w:rPr>
        <w:t>а</w:t>
      </w:r>
      <w:r w:rsidRPr="00374368">
        <w:t>ция</w:t>
      </w:r>
      <w:r w:rsidRPr="00374368">
        <w:rPr>
          <w:spacing w:val="15"/>
        </w:rPr>
        <w:t xml:space="preserve"> </w:t>
      </w:r>
      <w:r w:rsidRPr="00374368">
        <w:t>-</w:t>
      </w:r>
      <w:r w:rsidRPr="00374368">
        <w:rPr>
          <w:spacing w:val="11"/>
        </w:rPr>
        <w:t xml:space="preserve"> </w:t>
      </w:r>
      <w:r w:rsidRPr="00374368">
        <w:t>О</w:t>
      </w:r>
      <w:r w:rsidRPr="00374368">
        <w:rPr>
          <w:spacing w:val="-1"/>
        </w:rPr>
        <w:t>О</w:t>
      </w:r>
      <w:r w:rsidRPr="00374368">
        <w:t>О</w:t>
      </w:r>
      <w:r w:rsidRPr="00374368">
        <w:rPr>
          <w:spacing w:val="11"/>
        </w:rPr>
        <w:t xml:space="preserve"> </w:t>
      </w:r>
      <w:r w:rsidRPr="00374368">
        <w:rPr>
          <w:spacing w:val="-2"/>
        </w:rPr>
        <w:t>"</w:t>
      </w:r>
      <w:r>
        <w:t>С</w:t>
      </w:r>
      <w:r w:rsidRPr="00374368">
        <w:t>КК</w:t>
      </w:r>
      <w:r w:rsidRPr="00374368">
        <w:rPr>
          <w:spacing w:val="-2"/>
        </w:rPr>
        <w:t>"</w:t>
      </w:r>
      <w:r w:rsidRPr="00374368">
        <w:t>.</w:t>
      </w:r>
      <w:r w:rsidRPr="00374368">
        <w:rPr>
          <w:spacing w:val="9"/>
        </w:rPr>
        <w:t xml:space="preserve"> </w:t>
      </w:r>
      <w:r w:rsidRPr="00374368">
        <w:t>Она</w:t>
      </w:r>
      <w:r w:rsidRPr="00374368">
        <w:rPr>
          <w:spacing w:val="10"/>
        </w:rPr>
        <w:t xml:space="preserve"> </w:t>
      </w:r>
      <w:r w:rsidRPr="00374368">
        <w:t>в</w:t>
      </w:r>
      <w:r w:rsidRPr="00374368">
        <w:rPr>
          <w:spacing w:val="-1"/>
        </w:rPr>
        <w:t>ы</w:t>
      </w:r>
      <w:r w:rsidRPr="00374368">
        <w:t>пол</w:t>
      </w:r>
      <w:r w:rsidRPr="00374368">
        <w:rPr>
          <w:spacing w:val="1"/>
        </w:rPr>
        <w:t>н</w:t>
      </w:r>
      <w:r w:rsidRPr="00374368">
        <w:t>я</w:t>
      </w:r>
      <w:r w:rsidRPr="00374368">
        <w:rPr>
          <w:spacing w:val="-1"/>
        </w:rPr>
        <w:t>е</w:t>
      </w:r>
      <w:r w:rsidRPr="00374368">
        <w:t>т</w:t>
      </w:r>
      <w:r w:rsidRPr="00374368">
        <w:rPr>
          <w:spacing w:val="9"/>
        </w:rPr>
        <w:t xml:space="preserve"> </w:t>
      </w:r>
      <w:r w:rsidRPr="00374368">
        <w:t>про</w:t>
      </w:r>
      <w:r w:rsidRPr="00374368">
        <w:rPr>
          <w:spacing w:val="-2"/>
        </w:rPr>
        <w:t>и</w:t>
      </w:r>
      <w:r w:rsidRPr="00374368">
        <w:t>звод</w:t>
      </w:r>
      <w:r w:rsidRPr="00374368">
        <w:rPr>
          <w:spacing w:val="-2"/>
        </w:rPr>
        <w:t>с</w:t>
      </w:r>
      <w:r w:rsidRPr="00374368">
        <w:t>тво</w:t>
      </w:r>
      <w:r w:rsidRPr="00374368">
        <w:rPr>
          <w:spacing w:val="11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</w:t>
      </w:r>
      <w:r w:rsidRPr="00374368">
        <w:rPr>
          <w:spacing w:val="12"/>
        </w:rPr>
        <w:t xml:space="preserve"> </w:t>
      </w:r>
      <w:r w:rsidRPr="00374368">
        <w:rPr>
          <w:spacing w:val="-3"/>
        </w:rPr>
        <w:t>э</w:t>
      </w:r>
      <w:r w:rsidRPr="00374368">
        <w:t>н</w:t>
      </w:r>
      <w:r w:rsidRPr="00374368">
        <w:rPr>
          <w:spacing w:val="-1"/>
        </w:rPr>
        <w:t>е</w:t>
      </w:r>
      <w:r w:rsidRPr="00374368">
        <w:t>рг</w:t>
      </w:r>
      <w:r w:rsidRPr="00374368">
        <w:rPr>
          <w:spacing w:val="-2"/>
        </w:rPr>
        <w:t>и</w:t>
      </w:r>
      <w:r w:rsidRPr="00374368">
        <w:t>и и п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а</w:t>
      </w:r>
      <w:r w:rsidRPr="00374368">
        <w:rPr>
          <w:spacing w:val="1"/>
        </w:rPr>
        <w:t>ч</w:t>
      </w:r>
      <w:r w:rsidRPr="00374368">
        <w:t>у</w:t>
      </w:r>
      <w:r w:rsidRPr="00374368">
        <w:rPr>
          <w:spacing w:val="-3"/>
        </w:rPr>
        <w:t xml:space="preserve"> </w:t>
      </w:r>
      <w:r w:rsidRPr="00374368">
        <w:rPr>
          <w:spacing w:val="-1"/>
        </w:rPr>
        <w:t>ее</w:t>
      </w:r>
      <w:r w:rsidRPr="00374368">
        <w:t>, об</w:t>
      </w:r>
      <w:r w:rsidRPr="00374368">
        <w:rPr>
          <w:spacing w:val="1"/>
        </w:rPr>
        <w:t>е</w:t>
      </w:r>
      <w:r w:rsidRPr="00374368">
        <w:rPr>
          <w:spacing w:val="-1"/>
        </w:rPr>
        <w:t>с</w:t>
      </w:r>
      <w:r w:rsidRPr="00374368">
        <w:t>п</w:t>
      </w:r>
      <w:r w:rsidRPr="00374368">
        <w:rPr>
          <w:spacing w:val="-1"/>
        </w:rPr>
        <w:t>еч</w:t>
      </w:r>
      <w:r w:rsidRPr="00374368">
        <w:rPr>
          <w:spacing w:val="3"/>
        </w:rPr>
        <w:t>и</w:t>
      </w:r>
      <w:r w:rsidRPr="00374368">
        <w:t>в</w:t>
      </w:r>
      <w:r w:rsidRPr="00374368">
        <w:rPr>
          <w:spacing w:val="-2"/>
        </w:rPr>
        <w:t>а</w:t>
      </w:r>
      <w:r w:rsidRPr="00374368">
        <w:t>я 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</w:t>
      </w:r>
      <w:r w:rsidRPr="00374368">
        <w:rPr>
          <w:spacing w:val="-1"/>
        </w:rPr>
        <w:t>е</w:t>
      </w:r>
      <w:r w:rsidRPr="00374368">
        <w:t>м</w:t>
      </w:r>
      <w:r w:rsidRPr="00374368">
        <w:rPr>
          <w:spacing w:val="-1"/>
        </w:rPr>
        <w:t xml:space="preserve"> </w:t>
      </w:r>
      <w:r w:rsidRPr="00374368">
        <w:rPr>
          <w:spacing w:val="1"/>
        </w:rPr>
        <w:t>ж</w:t>
      </w:r>
      <w:r w:rsidRPr="00374368">
        <w:t>илые</w:t>
      </w:r>
      <w:r w:rsidRPr="00374368">
        <w:rPr>
          <w:spacing w:val="-2"/>
        </w:rPr>
        <w:t xml:space="preserve"> </w:t>
      </w:r>
      <w:r w:rsidRPr="00374368">
        <w:t xml:space="preserve">и </w:t>
      </w:r>
      <w:r w:rsidRPr="00374368">
        <w:rPr>
          <w:spacing w:val="-1"/>
        </w:rPr>
        <w:t>а</w:t>
      </w:r>
      <w:r w:rsidRPr="00374368">
        <w:t>дми</w:t>
      </w:r>
      <w:r w:rsidRPr="00374368">
        <w:rPr>
          <w:spacing w:val="1"/>
        </w:rPr>
        <w:t>н</w:t>
      </w:r>
      <w:r w:rsidRPr="00374368">
        <w:t>и</w:t>
      </w:r>
      <w:r w:rsidRPr="00374368">
        <w:rPr>
          <w:spacing w:val="-1"/>
        </w:rPr>
        <w:t>с</w:t>
      </w:r>
      <w:r w:rsidRPr="00374368">
        <w:t>тр</w:t>
      </w:r>
      <w:r w:rsidRPr="00374368">
        <w:rPr>
          <w:spacing w:val="-1"/>
        </w:rPr>
        <w:t>а</w:t>
      </w:r>
      <w:r w:rsidRPr="00374368">
        <w:rPr>
          <w:spacing w:val="-2"/>
        </w:rPr>
        <w:t>т</w:t>
      </w:r>
      <w:r w:rsidRPr="00374368">
        <w:t>ив</w:t>
      </w:r>
      <w:r w:rsidRPr="00374368">
        <w:rPr>
          <w:spacing w:val="-2"/>
        </w:rPr>
        <w:t>н</w:t>
      </w:r>
      <w:r w:rsidRPr="00374368">
        <w:t>ые</w:t>
      </w:r>
      <w:r w:rsidRPr="00374368">
        <w:rPr>
          <w:spacing w:val="-2"/>
        </w:rPr>
        <w:t xml:space="preserve"> </w:t>
      </w:r>
      <w:r w:rsidRPr="00374368">
        <w:t>зд</w:t>
      </w:r>
      <w:r w:rsidRPr="00374368">
        <w:rPr>
          <w:spacing w:val="-1"/>
        </w:rPr>
        <w:t>а</w:t>
      </w:r>
      <w:r w:rsidRPr="00374368">
        <w:t>ния по</w:t>
      </w:r>
      <w:r w:rsidRPr="00374368">
        <w:rPr>
          <w:spacing w:val="-1"/>
        </w:rPr>
        <w:t>се</w:t>
      </w:r>
      <w:r w:rsidRPr="00374368">
        <w:t>лк</w:t>
      </w:r>
      <w:r w:rsidRPr="00374368">
        <w:rPr>
          <w:spacing w:val="-1"/>
        </w:rPr>
        <w:t>а</w:t>
      </w:r>
      <w:r w:rsidRPr="00374368">
        <w:t>.</w:t>
      </w:r>
    </w:p>
    <w:p w14:paraId="2B47E0EC" w14:textId="77777777" w:rsidR="0038729E" w:rsidRPr="00374368" w:rsidRDefault="0038729E" w:rsidP="0038729E">
      <w:pPr>
        <w:pStyle w:val="TableParagraph"/>
        <w:spacing w:line="120" w:lineRule="exact"/>
        <w:rPr>
          <w:sz w:val="12"/>
          <w:szCs w:val="12"/>
        </w:rPr>
      </w:pPr>
    </w:p>
    <w:p w14:paraId="7F8C9AB8" w14:textId="77777777" w:rsidR="0038729E" w:rsidRPr="00374368" w:rsidRDefault="0038729E" w:rsidP="0038729E">
      <w:pPr>
        <w:pStyle w:val="TableParagraph"/>
        <w:ind w:left="201" w:right="341" w:firstLine="707"/>
        <w:jc w:val="both"/>
      </w:pPr>
      <w:r w:rsidRPr="00374368">
        <w:rPr>
          <w:spacing w:val="-2"/>
        </w:rPr>
        <w:t>В</w:t>
      </w:r>
      <w:r w:rsidRPr="00374368">
        <w:rPr>
          <w:spacing w:val="-1"/>
        </w:rPr>
        <w:t>с</w:t>
      </w:r>
      <w:r w:rsidRPr="00374368">
        <w:t>е</w:t>
      </w:r>
      <w:r w:rsidRPr="00374368">
        <w:rPr>
          <w:spacing w:val="44"/>
        </w:rPr>
        <w:t xml:space="preserve"> </w:t>
      </w:r>
      <w:r w:rsidRPr="00374368">
        <w:t>обо</w:t>
      </w:r>
      <w:r w:rsidRPr="00374368">
        <w:rPr>
          <w:spacing w:val="4"/>
        </w:rPr>
        <w:t>р</w:t>
      </w:r>
      <w:r w:rsidRPr="00374368">
        <w:rPr>
          <w:spacing w:val="-5"/>
        </w:rPr>
        <w:t>у</w:t>
      </w:r>
      <w:r w:rsidRPr="00374368">
        <w:t>дов</w:t>
      </w:r>
      <w:r w:rsidRPr="00374368">
        <w:rPr>
          <w:spacing w:val="-2"/>
        </w:rPr>
        <w:t>а</w:t>
      </w:r>
      <w:r w:rsidRPr="00374368">
        <w:t>ние</w:t>
      </w:r>
      <w:r w:rsidRPr="00374368">
        <w:rPr>
          <w:spacing w:val="42"/>
        </w:rPr>
        <w:t xml:space="preserve"> </w:t>
      </w:r>
      <w:r w:rsidRPr="00374368">
        <w:t>ко</w:t>
      </w:r>
      <w:r w:rsidRPr="00374368">
        <w:rPr>
          <w:spacing w:val="3"/>
        </w:rPr>
        <w:t>т</w:t>
      </w:r>
      <w:r w:rsidRPr="00374368">
        <w:rPr>
          <w:spacing w:val="-1"/>
        </w:rPr>
        <w:t>е</w:t>
      </w:r>
      <w:r w:rsidRPr="00374368">
        <w:t>льной</w:t>
      </w:r>
      <w:r w:rsidRPr="00374368">
        <w:rPr>
          <w:spacing w:val="43"/>
        </w:rPr>
        <w:t xml:space="preserve"> </w:t>
      </w:r>
      <w:r w:rsidRPr="00374368">
        <w:rPr>
          <w:spacing w:val="-1"/>
        </w:rPr>
        <w:t>м</w:t>
      </w:r>
      <w:r w:rsidRPr="00374368">
        <w:t>ожно</w:t>
      </w:r>
      <w:r w:rsidRPr="00374368">
        <w:rPr>
          <w:spacing w:val="42"/>
        </w:rPr>
        <w:t xml:space="preserve"> </w:t>
      </w:r>
      <w:r w:rsidRPr="00374368">
        <w:t>подр</w:t>
      </w:r>
      <w:r w:rsidRPr="00374368">
        <w:rPr>
          <w:spacing w:val="-1"/>
        </w:rPr>
        <w:t>а</w:t>
      </w:r>
      <w:r w:rsidRPr="00374368">
        <w:t>з</w:t>
      </w:r>
      <w:r w:rsidRPr="00374368">
        <w:rPr>
          <w:spacing w:val="-3"/>
        </w:rPr>
        <w:t>д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1"/>
        </w:rPr>
        <w:t>и</w:t>
      </w:r>
      <w:r w:rsidRPr="00374368">
        <w:t>ть</w:t>
      </w:r>
      <w:r w:rsidRPr="00374368">
        <w:rPr>
          <w:spacing w:val="43"/>
        </w:rPr>
        <w:t xml:space="preserve"> </w:t>
      </w:r>
      <w:r w:rsidRPr="00374368">
        <w:t>на</w:t>
      </w:r>
      <w:r w:rsidRPr="00374368">
        <w:rPr>
          <w:spacing w:val="42"/>
        </w:rPr>
        <w:t xml:space="preserve"> </w:t>
      </w:r>
      <w:r w:rsidRPr="00374368">
        <w:t>о</w:t>
      </w:r>
      <w:r w:rsidRPr="00374368">
        <w:rPr>
          <w:spacing w:val="-1"/>
        </w:rPr>
        <w:t>с</w:t>
      </w:r>
      <w:r w:rsidRPr="00374368">
        <w:t>новное</w:t>
      </w:r>
      <w:r w:rsidRPr="00374368">
        <w:rPr>
          <w:spacing w:val="42"/>
        </w:rPr>
        <w:t xml:space="preserve"> </w:t>
      </w:r>
      <w:r w:rsidRPr="00374368">
        <w:t>и</w:t>
      </w:r>
      <w:r w:rsidRPr="00374368">
        <w:rPr>
          <w:spacing w:val="43"/>
        </w:rPr>
        <w:t xml:space="preserve"> </w:t>
      </w:r>
      <w:r w:rsidRPr="00374368">
        <w:t>в</w:t>
      </w:r>
      <w:r w:rsidRPr="00374368">
        <w:rPr>
          <w:spacing w:val="-2"/>
        </w:rPr>
        <w:t>с</w:t>
      </w:r>
      <w:r w:rsidRPr="00374368">
        <w:t>по</w:t>
      </w:r>
      <w:r w:rsidRPr="00374368">
        <w:rPr>
          <w:spacing w:val="-1"/>
        </w:rPr>
        <w:t>м</w:t>
      </w:r>
      <w:r w:rsidRPr="00374368">
        <w:t>ог</w:t>
      </w:r>
      <w:r w:rsidRPr="00374368">
        <w:rPr>
          <w:spacing w:val="-1"/>
        </w:rPr>
        <w:t>а</w:t>
      </w:r>
      <w:r w:rsidRPr="00374368">
        <w:t>т</w:t>
      </w:r>
      <w:r w:rsidRPr="00374368">
        <w:rPr>
          <w:spacing w:val="-1"/>
        </w:rPr>
        <w:t>е</w:t>
      </w:r>
      <w:r w:rsidRPr="00374368">
        <w:t>льно</w:t>
      </w:r>
      <w:r w:rsidRPr="00374368">
        <w:rPr>
          <w:spacing w:val="-1"/>
        </w:rPr>
        <w:t>е</w:t>
      </w:r>
      <w:r w:rsidRPr="00374368">
        <w:t>.</w:t>
      </w:r>
      <w:r w:rsidRPr="00374368">
        <w:rPr>
          <w:spacing w:val="42"/>
        </w:rPr>
        <w:t xml:space="preserve"> </w:t>
      </w:r>
      <w:r w:rsidRPr="00374368">
        <w:t>К о</w:t>
      </w:r>
      <w:r w:rsidRPr="00374368">
        <w:rPr>
          <w:spacing w:val="-1"/>
        </w:rPr>
        <w:t>с</w:t>
      </w:r>
      <w:r w:rsidRPr="00374368">
        <w:t>новно</w:t>
      </w:r>
      <w:r w:rsidRPr="00374368">
        <w:rPr>
          <w:spacing w:val="1"/>
        </w:rPr>
        <w:t>м</w:t>
      </w:r>
      <w:r w:rsidRPr="00374368">
        <w:t>у</w:t>
      </w:r>
      <w:r w:rsidRPr="00374368">
        <w:rPr>
          <w:spacing w:val="40"/>
        </w:rPr>
        <w:t xml:space="preserve"> </w:t>
      </w:r>
      <w:r w:rsidRPr="00374368">
        <w:t>обо</w:t>
      </w:r>
      <w:r w:rsidRPr="00374368">
        <w:rPr>
          <w:spacing w:val="2"/>
        </w:rPr>
        <w:t>р</w:t>
      </w:r>
      <w:r w:rsidRPr="00374368">
        <w:rPr>
          <w:spacing w:val="-5"/>
        </w:rPr>
        <w:t>у</w:t>
      </w:r>
      <w:r w:rsidRPr="00374368">
        <w:t>д</w:t>
      </w:r>
      <w:r w:rsidRPr="00374368">
        <w:rPr>
          <w:spacing w:val="2"/>
        </w:rPr>
        <w:t>о</w:t>
      </w:r>
      <w:r w:rsidRPr="00374368">
        <w:t>в</w:t>
      </w:r>
      <w:r w:rsidRPr="00374368">
        <w:rPr>
          <w:spacing w:val="-2"/>
        </w:rPr>
        <w:t>а</w:t>
      </w:r>
      <w:r w:rsidRPr="00374368">
        <w:t>нию</w:t>
      </w:r>
      <w:r w:rsidRPr="00374368">
        <w:rPr>
          <w:spacing w:val="45"/>
        </w:rPr>
        <w:t xml:space="preserve"> </w:t>
      </w:r>
      <w:r w:rsidRPr="00374368">
        <w:t>о</w:t>
      </w:r>
      <w:r w:rsidRPr="00374368">
        <w:rPr>
          <w:spacing w:val="-2"/>
        </w:rPr>
        <w:t>т</w:t>
      </w:r>
      <w:r w:rsidRPr="00374368">
        <w:t>но</w:t>
      </w:r>
      <w:r w:rsidRPr="00374368">
        <w:rPr>
          <w:spacing w:val="-1"/>
        </w:rPr>
        <w:t>с</w:t>
      </w:r>
      <w:r w:rsidRPr="00374368">
        <w:t>ят</w:t>
      </w:r>
      <w:r w:rsidRPr="00374368">
        <w:rPr>
          <w:spacing w:val="-1"/>
        </w:rPr>
        <w:t>с</w:t>
      </w:r>
      <w:r w:rsidRPr="00374368">
        <w:t>я</w:t>
      </w:r>
      <w:r w:rsidRPr="00374368">
        <w:rPr>
          <w:spacing w:val="45"/>
        </w:rPr>
        <w:t xml:space="preserve"> </w:t>
      </w:r>
      <w:r w:rsidRPr="00374368">
        <w:t>к</w:t>
      </w:r>
      <w:r w:rsidRPr="00374368">
        <w:rPr>
          <w:spacing w:val="-3"/>
        </w:rPr>
        <w:t>о</w:t>
      </w:r>
      <w:r w:rsidRPr="00374368">
        <w:t>тлы.</w:t>
      </w:r>
      <w:r w:rsidRPr="00374368">
        <w:rPr>
          <w:spacing w:val="42"/>
        </w:rPr>
        <w:t xml:space="preserve"> </w:t>
      </w:r>
      <w:r w:rsidRPr="00374368">
        <w:t>В</w:t>
      </w:r>
      <w:r w:rsidRPr="00374368">
        <w:rPr>
          <w:spacing w:val="43"/>
        </w:rPr>
        <w:t xml:space="preserve"> </w:t>
      </w:r>
      <w:r w:rsidRPr="00374368">
        <w:rPr>
          <w:spacing w:val="-1"/>
        </w:rPr>
        <w:t>с</w:t>
      </w:r>
      <w:r w:rsidRPr="00374368">
        <w:t>.</w:t>
      </w:r>
      <w:r>
        <w:t xml:space="preserve"> </w:t>
      </w:r>
      <w:r w:rsidRPr="00374368">
        <w:rPr>
          <w:spacing w:val="-1"/>
        </w:rPr>
        <w:t>Б</w:t>
      </w:r>
      <w:r w:rsidRPr="00374368">
        <w:t>ольшие</w:t>
      </w:r>
      <w:r w:rsidRPr="00374368">
        <w:rPr>
          <w:spacing w:val="44"/>
        </w:rPr>
        <w:t xml:space="preserve"> </w:t>
      </w:r>
      <w:r w:rsidRPr="00374368">
        <w:t>Клю</w:t>
      </w:r>
      <w:r w:rsidRPr="00374368">
        <w:rPr>
          <w:spacing w:val="-1"/>
        </w:rPr>
        <w:t>ч</w:t>
      </w:r>
      <w:r w:rsidRPr="00374368">
        <w:t>и</w:t>
      </w:r>
      <w:r w:rsidRPr="00374368">
        <w:rPr>
          <w:spacing w:val="43"/>
        </w:rPr>
        <w:t xml:space="preserve"> </w:t>
      </w:r>
      <w:r w:rsidRPr="00374368">
        <w:rPr>
          <w:spacing w:val="-2"/>
        </w:rPr>
        <w:t>и</w:t>
      </w:r>
      <w:r w:rsidRPr="00374368">
        <w:rPr>
          <w:spacing w:val="-1"/>
        </w:rPr>
        <w:t>с</w:t>
      </w:r>
      <w:r w:rsidRPr="00374368">
        <w:t>поль</w:t>
      </w:r>
      <w:r w:rsidRPr="00374368">
        <w:rPr>
          <w:spacing w:val="3"/>
        </w:rPr>
        <w:t>з</w:t>
      </w:r>
      <w:r w:rsidRPr="00374368">
        <w:rPr>
          <w:spacing w:val="-8"/>
        </w:rPr>
        <w:t>у</w:t>
      </w:r>
      <w:r w:rsidRPr="00374368">
        <w:t>ют</w:t>
      </w:r>
      <w:r w:rsidRPr="00374368">
        <w:rPr>
          <w:spacing w:val="-1"/>
        </w:rPr>
        <w:t>с</w:t>
      </w:r>
      <w:r w:rsidRPr="00374368">
        <w:t>я</w:t>
      </w:r>
      <w:r w:rsidRPr="00374368">
        <w:rPr>
          <w:spacing w:val="45"/>
        </w:rPr>
        <w:t xml:space="preserve"> </w:t>
      </w:r>
      <w:r w:rsidRPr="00374368">
        <w:t>водогр</w:t>
      </w:r>
      <w:r w:rsidRPr="00374368">
        <w:rPr>
          <w:spacing w:val="-2"/>
        </w:rPr>
        <w:t>е</w:t>
      </w:r>
      <w:r w:rsidRPr="00374368">
        <w:t>йные котлы</w:t>
      </w:r>
      <w:r w:rsidRPr="00374368">
        <w:rPr>
          <w:spacing w:val="20"/>
        </w:rPr>
        <w:t xml:space="preserve"> </w:t>
      </w:r>
      <w:r w:rsidRPr="00374368">
        <w:rPr>
          <w:spacing w:val="-1"/>
        </w:rPr>
        <w:t>ма</w:t>
      </w:r>
      <w:r w:rsidRPr="00374368">
        <w:t>рки</w:t>
      </w:r>
      <w:r w:rsidRPr="00374368">
        <w:rPr>
          <w:spacing w:val="22"/>
        </w:rPr>
        <w:t xml:space="preserve"> </w:t>
      </w:r>
      <w:r w:rsidRPr="00374368">
        <w:t>К</w:t>
      </w:r>
      <w:r w:rsidRPr="00374368">
        <w:rPr>
          <w:spacing w:val="1"/>
        </w:rPr>
        <w:t>в</w:t>
      </w:r>
      <w:r w:rsidRPr="00374368">
        <w:rPr>
          <w:spacing w:val="-1"/>
        </w:rPr>
        <w:t>-</w:t>
      </w:r>
      <w:r w:rsidRPr="00374368">
        <w:t>0,42.</w:t>
      </w:r>
      <w:r w:rsidRPr="00374368">
        <w:rPr>
          <w:spacing w:val="23"/>
        </w:rPr>
        <w:t xml:space="preserve"> </w:t>
      </w:r>
      <w:r w:rsidRPr="00374368">
        <w:rPr>
          <w:spacing w:val="-2"/>
        </w:rPr>
        <w:t>В</w:t>
      </w:r>
      <w:r w:rsidRPr="00374368">
        <w:t>идом</w:t>
      </w:r>
      <w:r w:rsidRPr="00374368">
        <w:rPr>
          <w:spacing w:val="20"/>
        </w:rPr>
        <w:t xml:space="preserve"> </w:t>
      </w:r>
      <w:r w:rsidRPr="00374368">
        <w:t>топл</w:t>
      </w:r>
      <w:r w:rsidRPr="00374368">
        <w:rPr>
          <w:spacing w:val="1"/>
        </w:rPr>
        <w:t>и</w:t>
      </w:r>
      <w:r w:rsidRPr="00374368">
        <w:t>ва</w:t>
      </w:r>
      <w:r w:rsidRPr="00374368">
        <w:rPr>
          <w:spacing w:val="19"/>
        </w:rPr>
        <w:t xml:space="preserve"> </w:t>
      </w:r>
      <w:r w:rsidRPr="00374368">
        <w:t>явля</w:t>
      </w:r>
      <w:r w:rsidRPr="00374368">
        <w:rPr>
          <w:spacing w:val="-2"/>
        </w:rPr>
        <w:t>е</w:t>
      </w:r>
      <w:r w:rsidRPr="00374368">
        <w:t>т</w:t>
      </w:r>
      <w:r w:rsidRPr="00374368">
        <w:rPr>
          <w:spacing w:val="1"/>
        </w:rPr>
        <w:t>с</w:t>
      </w:r>
      <w:r w:rsidRPr="00374368">
        <w:t>я</w:t>
      </w:r>
      <w:r w:rsidRPr="00374368">
        <w:rPr>
          <w:spacing w:val="21"/>
        </w:rPr>
        <w:t xml:space="preserve"> </w:t>
      </w:r>
      <w:r w:rsidRPr="00374368">
        <w:rPr>
          <w:spacing w:val="2"/>
        </w:rPr>
        <w:t>б</w:t>
      </w:r>
      <w:r w:rsidRPr="00374368">
        <w:rPr>
          <w:spacing w:val="-5"/>
        </w:rPr>
        <w:t>у</w:t>
      </w:r>
      <w:r w:rsidRPr="00374368">
        <w:t>рый</w:t>
      </w:r>
      <w:r w:rsidRPr="00374368">
        <w:rPr>
          <w:spacing w:val="26"/>
        </w:rPr>
        <w:t xml:space="preserve"> </w:t>
      </w:r>
      <w:r w:rsidRPr="00374368">
        <w:rPr>
          <w:spacing w:val="-5"/>
        </w:rPr>
        <w:t>у</w:t>
      </w:r>
      <w:r w:rsidRPr="00374368">
        <w:t>голь.</w:t>
      </w:r>
      <w:r w:rsidRPr="00374368">
        <w:rPr>
          <w:spacing w:val="23"/>
        </w:rPr>
        <w:t xml:space="preserve"> </w:t>
      </w:r>
      <w:r w:rsidRPr="00374368">
        <w:t>П</w:t>
      </w:r>
      <w:r w:rsidRPr="00374368">
        <w:rPr>
          <w:spacing w:val="-2"/>
        </w:rPr>
        <w:t>е</w:t>
      </w:r>
      <w:r w:rsidRPr="00374368">
        <w:t>р</w:t>
      </w:r>
      <w:r w:rsidRPr="00374368">
        <w:rPr>
          <w:spacing w:val="1"/>
        </w:rPr>
        <w:t>е</w:t>
      </w:r>
      <w:r w:rsidRPr="00374368">
        <w:rPr>
          <w:spacing w:val="-1"/>
        </w:rPr>
        <w:t>ч</w:t>
      </w:r>
      <w:r w:rsidRPr="00374368">
        <w:rPr>
          <w:spacing w:val="1"/>
        </w:rPr>
        <w:t>е</w:t>
      </w:r>
      <w:r w:rsidRPr="00374368">
        <w:t>нь</w:t>
      </w:r>
      <w:r w:rsidRPr="00374368">
        <w:rPr>
          <w:spacing w:val="22"/>
        </w:rPr>
        <w:t xml:space="preserve"> </w:t>
      </w:r>
      <w:r w:rsidRPr="00374368">
        <w:t>в</w:t>
      </w:r>
      <w:r w:rsidRPr="00374368">
        <w:rPr>
          <w:spacing w:val="-2"/>
        </w:rPr>
        <w:t>с</w:t>
      </w:r>
      <w:r w:rsidRPr="00374368">
        <w:t>по</w:t>
      </w:r>
      <w:r w:rsidRPr="00374368">
        <w:rPr>
          <w:spacing w:val="-1"/>
        </w:rPr>
        <w:t>м</w:t>
      </w:r>
      <w:r w:rsidRPr="00374368">
        <w:t>ог</w:t>
      </w:r>
      <w:r w:rsidRPr="00374368">
        <w:rPr>
          <w:spacing w:val="-1"/>
        </w:rPr>
        <w:t>а</w:t>
      </w:r>
      <w:r w:rsidRPr="00374368">
        <w:t>т</w:t>
      </w:r>
      <w:r w:rsidRPr="00374368">
        <w:rPr>
          <w:spacing w:val="-1"/>
        </w:rPr>
        <w:t>е</w:t>
      </w:r>
      <w:r w:rsidRPr="00374368">
        <w:t>льного</w:t>
      </w:r>
      <w:r w:rsidRPr="00374368">
        <w:rPr>
          <w:spacing w:val="21"/>
        </w:rPr>
        <w:t xml:space="preserve"> </w:t>
      </w:r>
      <w:r w:rsidRPr="00374368">
        <w:t>о</w:t>
      </w:r>
      <w:r w:rsidRPr="00374368">
        <w:rPr>
          <w:spacing w:val="7"/>
        </w:rPr>
        <w:t>б</w:t>
      </w:r>
      <w:r w:rsidRPr="00374368">
        <w:t>о</w:t>
      </w:r>
      <w:r w:rsidRPr="00374368">
        <w:rPr>
          <w:spacing w:val="2"/>
        </w:rPr>
        <w:t>р</w:t>
      </w:r>
      <w:r w:rsidRPr="00374368">
        <w:rPr>
          <w:spacing w:val="-5"/>
        </w:rPr>
        <w:t>у</w:t>
      </w:r>
      <w:r w:rsidRPr="00374368">
        <w:t>до</w:t>
      </w:r>
      <w:r w:rsidRPr="00374368">
        <w:rPr>
          <w:spacing w:val="1"/>
        </w:rPr>
        <w:t>в</w:t>
      </w:r>
      <w:r w:rsidRPr="00374368">
        <w:rPr>
          <w:spacing w:val="-1"/>
        </w:rPr>
        <w:t>а</w:t>
      </w:r>
      <w:r w:rsidRPr="00374368">
        <w:t>ния т</w:t>
      </w:r>
      <w:r w:rsidRPr="00374368">
        <w:rPr>
          <w:spacing w:val="-1"/>
        </w:rPr>
        <w:t>е</w:t>
      </w:r>
      <w:r w:rsidRPr="00374368">
        <w:t xml:space="preserve">пло </w:t>
      </w:r>
      <w:r w:rsidRPr="00374368">
        <w:rPr>
          <w:spacing w:val="1"/>
        </w:rPr>
        <w:t>п</w:t>
      </w:r>
      <w:r w:rsidRPr="00374368">
        <w:rPr>
          <w:spacing w:val="-3"/>
        </w:rPr>
        <w:t>р</w:t>
      </w:r>
      <w:r w:rsidRPr="00374368">
        <w:t>иго</w:t>
      </w:r>
      <w:r w:rsidRPr="00374368">
        <w:rPr>
          <w:spacing w:val="-2"/>
        </w:rPr>
        <w:t>т</w:t>
      </w:r>
      <w:r w:rsidRPr="00374368">
        <w:t>овит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4"/>
        </w:rPr>
        <w:t>ь</w:t>
      </w:r>
      <w:r w:rsidRPr="00374368">
        <w:t>н</w:t>
      </w:r>
      <w:r w:rsidRPr="00374368">
        <w:rPr>
          <w:spacing w:val="-3"/>
        </w:rPr>
        <w:t>ы</w:t>
      </w:r>
      <w:r w:rsidRPr="00374368">
        <w:t>х</w:t>
      </w:r>
      <w:r w:rsidRPr="00374368">
        <w:rPr>
          <w:spacing w:val="2"/>
        </w:rPr>
        <w:t xml:space="preserve"> 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н</w:t>
      </w:r>
      <w:r w:rsidRPr="00374368">
        <w:rPr>
          <w:spacing w:val="-2"/>
        </w:rPr>
        <w:t>ц</w:t>
      </w:r>
      <w:r w:rsidRPr="00374368">
        <w:t>ий</w:t>
      </w:r>
      <w:r w:rsidRPr="00374368">
        <w:rPr>
          <w:spacing w:val="-2"/>
        </w:rPr>
        <w:t xml:space="preserve"> </w:t>
      </w:r>
      <w:r w:rsidRPr="00374368">
        <w:t>з</w:t>
      </w:r>
      <w:r w:rsidRPr="00374368">
        <w:rPr>
          <w:spacing w:val="-1"/>
        </w:rPr>
        <w:t>а</w:t>
      </w:r>
      <w:r w:rsidRPr="00374368">
        <w:t>ви</w:t>
      </w:r>
      <w:r w:rsidRPr="00374368">
        <w:rPr>
          <w:spacing w:val="-1"/>
        </w:rPr>
        <w:t>с</w:t>
      </w:r>
      <w:r w:rsidRPr="00374368">
        <w:t xml:space="preserve">ит от </w:t>
      </w:r>
      <w:r w:rsidRPr="00374368">
        <w:rPr>
          <w:spacing w:val="-1"/>
        </w:rPr>
        <w:t>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ем</w:t>
      </w:r>
      <w:r w:rsidRPr="00374368">
        <w:t>ы тепл</w:t>
      </w:r>
      <w:r w:rsidRPr="00374368">
        <w:rPr>
          <w:spacing w:val="-3"/>
        </w:rPr>
        <w:t>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ния.</w:t>
      </w:r>
    </w:p>
    <w:p w14:paraId="50186EA4" w14:textId="77777777" w:rsidR="0038729E" w:rsidRPr="00374368" w:rsidRDefault="0038729E" w:rsidP="0038729E">
      <w:pPr>
        <w:pStyle w:val="TableParagraph"/>
        <w:ind w:left="201" w:right="343" w:firstLine="707"/>
        <w:jc w:val="both"/>
        <w:rPr>
          <w:spacing w:val="-2"/>
        </w:rPr>
      </w:pPr>
      <w:r w:rsidRPr="00374368">
        <w:rPr>
          <w:spacing w:val="-2"/>
        </w:rPr>
        <w:t>Котельная «Школа» имеет три водогрейных котла производства ООО НПО «Сибирь-теплоэнергия», г. Заозёрный. И обеспечивает теплом абонентов по улицам 40 лет Победы, Краснова, Школьная. Общая установленная мощность котельной составляет 1,26 Гкал/час, подключенная нагрузка составляет 0,349 Гкал/час. Рабочая температура теплоносителя на отопление 95-70°С.</w:t>
      </w:r>
    </w:p>
    <w:p w14:paraId="545975B3" w14:textId="77777777" w:rsidR="0038729E" w:rsidRPr="00374368" w:rsidRDefault="0038729E" w:rsidP="0038729E">
      <w:pPr>
        <w:pStyle w:val="TableParagraph"/>
        <w:ind w:left="201" w:right="345" w:firstLine="707"/>
        <w:jc w:val="both"/>
        <w:rPr>
          <w:spacing w:val="-2"/>
        </w:rPr>
      </w:pPr>
      <w:r w:rsidRPr="00374368">
        <w:rPr>
          <w:spacing w:val="-2"/>
        </w:rPr>
        <w:lastRenderedPageBreak/>
        <w:t>Сетевая вода для систем отопления потребителей подается от котельной по 2-х трубной системе трубопроводов.</w:t>
      </w:r>
    </w:p>
    <w:p w14:paraId="070531FE" w14:textId="77777777" w:rsidR="0038729E" w:rsidRPr="00374368" w:rsidRDefault="0038729E" w:rsidP="0038729E">
      <w:pPr>
        <w:pStyle w:val="TableParagraph"/>
        <w:ind w:left="201" w:right="344" w:firstLine="767"/>
        <w:jc w:val="both"/>
        <w:rPr>
          <w:spacing w:val="-2"/>
        </w:rPr>
      </w:pPr>
      <w:r w:rsidRPr="00374368">
        <w:rPr>
          <w:spacing w:val="-2"/>
        </w:rPr>
        <w:t>Категория потребителей тепла по надежности теплоснабжения и отпуску тепла – первая и вторая.</w:t>
      </w:r>
    </w:p>
    <w:p w14:paraId="6D5B8834" w14:textId="77777777" w:rsidR="0038729E" w:rsidRPr="00374368" w:rsidRDefault="0038729E" w:rsidP="0038729E">
      <w:pPr>
        <w:rPr>
          <w:rFonts w:ascii="Times New Roman" w:hAnsi="Times New Roman"/>
          <w:spacing w:val="-2"/>
          <w:lang w:eastAsia="ru-RU"/>
        </w:rPr>
      </w:pPr>
      <w:r w:rsidRPr="00374368">
        <w:rPr>
          <w:rFonts w:ascii="Times New Roman" w:hAnsi="Times New Roman"/>
          <w:spacing w:val="-2"/>
          <w:lang w:eastAsia="ru-RU"/>
        </w:rPr>
        <w:t>Исходная вода поступает из хозяйственно-питьевого водопровода. Технология подготовки исходной и подпиточной воды отсутствует.</w:t>
      </w:r>
    </w:p>
    <w:p w14:paraId="6B85362A" w14:textId="77777777" w:rsidR="0038729E" w:rsidRPr="00374368" w:rsidRDefault="0038729E" w:rsidP="0038729E">
      <w:pPr>
        <w:pStyle w:val="TableParagraph"/>
        <w:ind w:left="201" w:right="345" w:firstLine="707"/>
        <w:jc w:val="both"/>
        <w:rPr>
          <w:spacing w:val="-2"/>
        </w:rPr>
      </w:pPr>
      <w:r w:rsidRPr="00374368">
        <w:rPr>
          <w:spacing w:val="-2"/>
        </w:rP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14:paraId="707BCC16" w14:textId="77777777" w:rsidR="0038729E" w:rsidRPr="00374368" w:rsidRDefault="0038729E" w:rsidP="0038729E">
      <w:pPr>
        <w:pStyle w:val="TableParagraph"/>
        <w:ind w:left="201" w:right="345" w:firstLine="707"/>
        <w:jc w:val="both"/>
      </w:pPr>
      <w:r w:rsidRPr="00374368">
        <w:rPr>
          <w:spacing w:val="-2"/>
        </w:rPr>
        <w:t>Эксплуатация котельной осуществляется только вручную, визуальным</w:t>
      </w:r>
      <w:r w:rsidRPr="00374368">
        <w:rPr>
          <w:spacing w:val="10"/>
        </w:rPr>
        <w:t xml:space="preserve"> </w:t>
      </w:r>
      <w:r w:rsidRPr="00374368">
        <w:t>контрол</w:t>
      </w:r>
      <w:r w:rsidRPr="00374368">
        <w:rPr>
          <w:spacing w:val="-1"/>
        </w:rPr>
        <w:t>е</w:t>
      </w:r>
      <w:r w:rsidRPr="00374368">
        <w:t>м</w:t>
      </w:r>
      <w:r w:rsidRPr="00374368">
        <w:rPr>
          <w:spacing w:val="11"/>
        </w:rPr>
        <w:t xml:space="preserve"> </w:t>
      </w:r>
      <w:r w:rsidRPr="00374368">
        <w:t>п</w:t>
      </w:r>
      <w:r w:rsidRPr="00374368">
        <w:rPr>
          <w:spacing w:val="-1"/>
        </w:rPr>
        <w:t>а</w:t>
      </w:r>
      <w:r w:rsidRPr="00374368">
        <w:rPr>
          <w:spacing w:val="3"/>
        </w:rPr>
        <w:t>р</w:t>
      </w:r>
      <w:r w:rsidRPr="00374368">
        <w:rPr>
          <w:spacing w:val="-1"/>
        </w:rPr>
        <w:t>аме</w:t>
      </w:r>
      <w:r w:rsidRPr="00374368">
        <w:t>тров</w:t>
      </w:r>
      <w:r w:rsidRPr="00374368">
        <w:rPr>
          <w:spacing w:val="11"/>
        </w:rPr>
        <w:t xml:space="preserve"> </w:t>
      </w:r>
      <w:r w:rsidRPr="00374368">
        <w:t>р</w:t>
      </w:r>
      <w:r w:rsidRPr="00374368">
        <w:rPr>
          <w:spacing w:val="-1"/>
        </w:rPr>
        <w:t>а</w:t>
      </w:r>
      <w:r w:rsidRPr="00374368">
        <w:t>боты</w:t>
      </w:r>
      <w:r w:rsidRPr="00374368">
        <w:rPr>
          <w:spacing w:val="13"/>
        </w:rPr>
        <w:t xml:space="preserve"> </w:t>
      </w:r>
      <w:r w:rsidRPr="00374368">
        <w:t>в</w:t>
      </w:r>
      <w:r w:rsidRPr="00374368">
        <w:rPr>
          <w:spacing w:val="-2"/>
        </w:rPr>
        <w:t>с</w:t>
      </w:r>
      <w:r w:rsidRPr="00374368">
        <w:rPr>
          <w:spacing w:val="-1"/>
        </w:rPr>
        <w:t>е</w:t>
      </w:r>
      <w:r w:rsidRPr="00374368">
        <w:t>го</w:t>
      </w:r>
      <w:r w:rsidRPr="00374368">
        <w:rPr>
          <w:spacing w:val="13"/>
        </w:rPr>
        <w:t xml:space="preserve"> </w:t>
      </w:r>
      <w:r w:rsidRPr="00374368">
        <w:t>обо</w:t>
      </w:r>
      <w:r w:rsidRPr="00374368">
        <w:rPr>
          <w:spacing w:val="2"/>
        </w:rPr>
        <w:t>р</w:t>
      </w:r>
      <w:r w:rsidRPr="00374368">
        <w:rPr>
          <w:spacing w:val="-5"/>
        </w:rPr>
        <w:t>у</w:t>
      </w:r>
      <w:r w:rsidRPr="00374368">
        <w:t>до</w:t>
      </w:r>
      <w:r w:rsidRPr="00374368">
        <w:rPr>
          <w:spacing w:val="1"/>
        </w:rPr>
        <w:t>в</w:t>
      </w:r>
      <w:r w:rsidRPr="00374368">
        <w:rPr>
          <w:spacing w:val="-1"/>
        </w:rPr>
        <w:t>а</w:t>
      </w:r>
      <w:r w:rsidRPr="00374368">
        <w:t>ния</w:t>
      </w:r>
      <w:r w:rsidRPr="00374368">
        <w:rPr>
          <w:spacing w:val="11"/>
        </w:rPr>
        <w:t xml:space="preserve"> </w:t>
      </w:r>
      <w:r w:rsidRPr="00374368">
        <w:t>и</w:t>
      </w:r>
      <w:r w:rsidRPr="00374368">
        <w:rPr>
          <w:spacing w:val="12"/>
        </w:rPr>
        <w:t xml:space="preserve"> </w:t>
      </w:r>
      <w:r w:rsidRPr="00374368">
        <w:t>из</w:t>
      </w:r>
      <w:r w:rsidRPr="00374368">
        <w:rPr>
          <w:spacing w:val="-1"/>
        </w:rPr>
        <w:t>ме</w:t>
      </w:r>
      <w:r w:rsidRPr="00374368">
        <w:t>р</w:t>
      </w:r>
      <w:r w:rsidRPr="00374368">
        <w:rPr>
          <w:spacing w:val="-2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>льн</w:t>
      </w:r>
      <w:r w:rsidRPr="00374368">
        <w:rPr>
          <w:spacing w:val="-3"/>
        </w:rPr>
        <w:t>ы</w:t>
      </w:r>
      <w:r w:rsidRPr="00374368">
        <w:t>х</w:t>
      </w:r>
      <w:r w:rsidRPr="00374368">
        <w:rPr>
          <w:spacing w:val="13"/>
        </w:rPr>
        <w:t xml:space="preserve"> </w:t>
      </w:r>
      <w:r w:rsidRPr="00374368">
        <w:t>пр</w:t>
      </w:r>
      <w:r w:rsidRPr="00374368">
        <w:rPr>
          <w:spacing w:val="-2"/>
        </w:rPr>
        <w:t>и</w:t>
      </w:r>
      <w:r w:rsidRPr="00374368">
        <w:t>боров.</w:t>
      </w:r>
      <w:r w:rsidRPr="00374368">
        <w:rPr>
          <w:spacing w:val="17"/>
        </w:rPr>
        <w:t xml:space="preserve"> </w:t>
      </w:r>
      <w:r w:rsidRPr="00374368">
        <w:t>Сн</w:t>
      </w:r>
      <w:r w:rsidRPr="00374368">
        <w:rPr>
          <w:spacing w:val="-1"/>
        </w:rPr>
        <w:t>а</w:t>
      </w:r>
      <w:r w:rsidRPr="00374368">
        <w:rPr>
          <w:spacing w:val="-3"/>
        </w:rPr>
        <w:t>б</w:t>
      </w:r>
      <w:r w:rsidRPr="00374368">
        <w:t>ж</w:t>
      </w:r>
      <w:r w:rsidRPr="00374368">
        <w:rPr>
          <w:spacing w:val="-2"/>
        </w:rPr>
        <w:t>е</w:t>
      </w:r>
      <w:r w:rsidRPr="00374368">
        <w:t>ние</w:t>
      </w:r>
      <w:r w:rsidRPr="00374368">
        <w:rPr>
          <w:spacing w:val="10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</w:t>
      </w:r>
      <w:r w:rsidRPr="00374368">
        <w:rPr>
          <w:spacing w:val="12"/>
        </w:rPr>
        <w:t xml:space="preserve"> </w:t>
      </w:r>
      <w:r w:rsidRPr="00374368">
        <w:t>э</w:t>
      </w:r>
      <w:r w:rsidRPr="00374368">
        <w:rPr>
          <w:spacing w:val="1"/>
        </w:rPr>
        <w:t>н</w:t>
      </w:r>
      <w:r w:rsidRPr="00374368">
        <w:rPr>
          <w:spacing w:val="-1"/>
        </w:rPr>
        <w:t>е</w:t>
      </w:r>
      <w:r w:rsidRPr="00374368">
        <w:t>рг</w:t>
      </w:r>
      <w:r w:rsidRPr="00374368">
        <w:rPr>
          <w:spacing w:val="-2"/>
        </w:rPr>
        <w:t>и</w:t>
      </w:r>
      <w:r w:rsidRPr="00374368">
        <w:rPr>
          <w:spacing w:val="-1"/>
        </w:rPr>
        <w:t>е</w:t>
      </w:r>
      <w:r w:rsidRPr="00374368">
        <w:t>й о</w:t>
      </w:r>
      <w:r w:rsidRPr="00374368">
        <w:rPr>
          <w:spacing w:val="1"/>
        </w:rPr>
        <w:t>с</w:t>
      </w:r>
      <w:r w:rsidRPr="00374368">
        <w:rPr>
          <w:spacing w:val="-5"/>
        </w:rPr>
        <w:t>у</w:t>
      </w:r>
      <w:r w:rsidRPr="00374368">
        <w:rPr>
          <w:spacing w:val="2"/>
        </w:rPr>
        <w:t>щ</w:t>
      </w:r>
      <w:r w:rsidRPr="00374368">
        <w:rPr>
          <w:spacing w:val="-1"/>
        </w:rPr>
        <w:t>ес</w:t>
      </w:r>
      <w:r w:rsidRPr="00374368">
        <w:t>твля</w:t>
      </w:r>
      <w:r w:rsidRPr="00374368">
        <w:rPr>
          <w:spacing w:val="-2"/>
        </w:rPr>
        <w:t>е</w:t>
      </w:r>
      <w:r w:rsidRPr="00374368">
        <w:t>т</w:t>
      </w:r>
      <w:r w:rsidRPr="00374368">
        <w:rPr>
          <w:spacing w:val="-1"/>
        </w:rPr>
        <w:t>с</w:t>
      </w:r>
      <w:r w:rsidRPr="00374368">
        <w:t>я</w:t>
      </w:r>
      <w:r w:rsidRPr="00374368">
        <w:rPr>
          <w:spacing w:val="35"/>
        </w:rPr>
        <w:t xml:space="preserve"> </w:t>
      </w:r>
      <w:r w:rsidRPr="00374368">
        <w:t>только</w:t>
      </w:r>
      <w:r w:rsidRPr="00374368">
        <w:rPr>
          <w:spacing w:val="35"/>
        </w:rPr>
        <w:t xml:space="preserve"> </w:t>
      </w:r>
      <w:r w:rsidRPr="00374368">
        <w:t>в</w:t>
      </w:r>
      <w:r w:rsidRPr="00374368">
        <w:rPr>
          <w:spacing w:val="35"/>
        </w:rPr>
        <w:t xml:space="preserve"> </w:t>
      </w:r>
      <w:r w:rsidRPr="00374368">
        <w:t>ото</w:t>
      </w:r>
      <w:r w:rsidRPr="00374368">
        <w:rPr>
          <w:spacing w:val="-2"/>
        </w:rPr>
        <w:t>п</w:t>
      </w:r>
      <w:r w:rsidRPr="00374368">
        <w:t>ит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2"/>
        </w:rPr>
        <w:t>ь</w:t>
      </w:r>
      <w:r w:rsidRPr="00374368">
        <w:t>ный</w:t>
      </w:r>
      <w:r w:rsidRPr="00374368">
        <w:rPr>
          <w:spacing w:val="34"/>
        </w:rPr>
        <w:t xml:space="preserve"> </w:t>
      </w:r>
      <w:r w:rsidRPr="00374368">
        <w:t>п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-2"/>
        </w:rPr>
        <w:t>и</w:t>
      </w:r>
      <w:r w:rsidRPr="00374368">
        <w:t>од.</w:t>
      </w:r>
      <w:r w:rsidRPr="00374368">
        <w:rPr>
          <w:spacing w:val="36"/>
        </w:rPr>
        <w:t xml:space="preserve"> </w:t>
      </w:r>
      <w:r w:rsidRPr="00374368">
        <w:t>В</w:t>
      </w:r>
      <w:r w:rsidRPr="00374368">
        <w:rPr>
          <w:spacing w:val="34"/>
        </w:rPr>
        <w:t xml:space="preserve"> </w:t>
      </w:r>
      <w:proofErr w:type="spellStart"/>
      <w:r w:rsidRPr="00374368">
        <w:rPr>
          <w:spacing w:val="-1"/>
        </w:rPr>
        <w:t>ме</w:t>
      </w:r>
      <w:r w:rsidRPr="00374368">
        <w:t>жото</w:t>
      </w:r>
      <w:r w:rsidRPr="00374368">
        <w:rPr>
          <w:spacing w:val="1"/>
        </w:rPr>
        <w:t>п</w:t>
      </w:r>
      <w:r w:rsidRPr="00374368">
        <w:t>ит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4"/>
        </w:rPr>
        <w:t>ь</w:t>
      </w:r>
      <w:r w:rsidRPr="00374368">
        <w:t>ный</w:t>
      </w:r>
      <w:proofErr w:type="spellEnd"/>
      <w:r w:rsidRPr="00374368">
        <w:rPr>
          <w:spacing w:val="36"/>
        </w:rPr>
        <w:t xml:space="preserve"> </w:t>
      </w:r>
      <w:r w:rsidRPr="00374368">
        <w:t>п</w:t>
      </w:r>
      <w:r w:rsidRPr="00374368">
        <w:rPr>
          <w:spacing w:val="-1"/>
        </w:rPr>
        <w:t>е</w:t>
      </w:r>
      <w:r w:rsidRPr="00374368">
        <w:rPr>
          <w:spacing w:val="-3"/>
        </w:rPr>
        <w:t>р</w:t>
      </w:r>
      <w:r w:rsidRPr="00374368">
        <w:t>иод</w:t>
      </w:r>
      <w:r w:rsidRPr="00374368">
        <w:rPr>
          <w:spacing w:val="36"/>
        </w:rPr>
        <w:t xml:space="preserve"> </w:t>
      </w:r>
      <w:r w:rsidRPr="00374368">
        <w:t>к</w:t>
      </w:r>
      <w:r w:rsidRPr="00374368">
        <w:rPr>
          <w:spacing w:val="-3"/>
        </w:rPr>
        <w:t>о</w:t>
      </w:r>
      <w:r w:rsidRPr="00374368">
        <w:t>т</w:t>
      </w:r>
      <w:r w:rsidRPr="00374368">
        <w:rPr>
          <w:spacing w:val="-1"/>
        </w:rPr>
        <w:t>е</w:t>
      </w:r>
      <w:r w:rsidRPr="00374368">
        <w:t>льн</w:t>
      </w:r>
      <w:r w:rsidRPr="00374368">
        <w:rPr>
          <w:spacing w:val="-1"/>
        </w:rPr>
        <w:t>а</w:t>
      </w:r>
      <w:r w:rsidRPr="00374368">
        <w:t>я</w:t>
      </w:r>
      <w:r w:rsidRPr="00374368">
        <w:rPr>
          <w:spacing w:val="39"/>
        </w:rPr>
        <w:t xml:space="preserve"> </w:t>
      </w:r>
      <w:r w:rsidRPr="00374368">
        <w:t>о</w:t>
      </w:r>
      <w:r w:rsidRPr="00374368">
        <w:rPr>
          <w:spacing w:val="-4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н</w:t>
      </w:r>
      <w:r w:rsidRPr="00374368">
        <w:rPr>
          <w:spacing w:val="-1"/>
        </w:rPr>
        <w:t>а</w:t>
      </w:r>
      <w:r w:rsidRPr="00374368">
        <w:t>влив</w:t>
      </w:r>
      <w:r w:rsidRPr="00374368">
        <w:rPr>
          <w:spacing w:val="-2"/>
        </w:rPr>
        <w:t>а</w:t>
      </w:r>
      <w:r w:rsidRPr="00374368">
        <w:rPr>
          <w:spacing w:val="-1"/>
        </w:rPr>
        <w:t>е</w:t>
      </w:r>
      <w:r w:rsidRPr="00374368">
        <w:t>т</w:t>
      </w:r>
      <w:r w:rsidRPr="00374368">
        <w:rPr>
          <w:spacing w:val="-1"/>
        </w:rPr>
        <w:t>с</w:t>
      </w:r>
      <w:r w:rsidRPr="00374368">
        <w:t>я.</w:t>
      </w:r>
    </w:p>
    <w:p w14:paraId="5851584F" w14:textId="77777777" w:rsidR="0038729E" w:rsidRPr="00374368" w:rsidRDefault="0038729E" w:rsidP="0038729E">
      <w:pPr>
        <w:rPr>
          <w:rFonts w:ascii="Times New Roman" w:hAnsi="Times New Roman"/>
          <w:spacing w:val="-2"/>
          <w:lang w:eastAsia="ru-RU"/>
        </w:rPr>
      </w:pPr>
    </w:p>
    <w:p w14:paraId="43B5B354" w14:textId="77777777" w:rsidR="0038729E" w:rsidRPr="00374368" w:rsidRDefault="0038729E" w:rsidP="0038729E"/>
    <w:p w14:paraId="2CAD752F" w14:textId="77777777" w:rsidR="0038729E" w:rsidRPr="00374368" w:rsidRDefault="0038729E" w:rsidP="0038729E">
      <w:pPr>
        <w:pStyle w:val="1"/>
        <w:ind w:left="0"/>
        <w:rPr>
          <w:sz w:val="24"/>
          <w:szCs w:val="24"/>
        </w:rPr>
      </w:pPr>
      <w:hyperlink r:id="rId11" w:anchor="bookmark5" w:history="1">
        <w:bookmarkStart w:id="23" w:name="_Toc29996503"/>
        <w:bookmarkStart w:id="24" w:name="_Toc29998100"/>
        <w:bookmarkStart w:id="25" w:name="_Toc30058663"/>
        <w:bookmarkStart w:id="26" w:name="_Toc34832864"/>
        <w:r w:rsidRPr="00374368">
          <w:rPr>
            <w:rStyle w:val="aa"/>
            <w:sz w:val="24"/>
            <w:szCs w:val="24"/>
          </w:rPr>
          <w:t>Часть</w:t>
        </w:r>
        <w:r w:rsidRPr="00374368">
          <w:rPr>
            <w:rStyle w:val="aa"/>
            <w:spacing w:val="-2"/>
            <w:sz w:val="24"/>
            <w:szCs w:val="24"/>
          </w:rPr>
          <w:t xml:space="preserve"> </w:t>
        </w:r>
        <w:r w:rsidRPr="00374368">
          <w:rPr>
            <w:rStyle w:val="aa"/>
            <w:sz w:val="24"/>
            <w:szCs w:val="24"/>
          </w:rPr>
          <w:t>2.</w:t>
        </w:r>
        <w:r w:rsidRPr="00374368">
          <w:rPr>
            <w:rStyle w:val="aa"/>
            <w:spacing w:val="1"/>
            <w:sz w:val="24"/>
            <w:szCs w:val="24"/>
          </w:rPr>
          <w:t xml:space="preserve"> </w:t>
        </w:r>
        <w:r w:rsidRPr="00374368">
          <w:rPr>
            <w:rStyle w:val="aa"/>
            <w:spacing w:val="-1"/>
            <w:sz w:val="24"/>
            <w:szCs w:val="24"/>
          </w:rPr>
          <w:t>ИСТОЧНИКИ</w:t>
        </w:r>
        <w:r w:rsidRPr="00374368">
          <w:rPr>
            <w:rStyle w:val="aa"/>
            <w:spacing w:val="-6"/>
            <w:sz w:val="24"/>
            <w:szCs w:val="24"/>
          </w:rPr>
          <w:t xml:space="preserve"> </w:t>
        </w:r>
        <w:r w:rsidRPr="00374368">
          <w:rPr>
            <w:rStyle w:val="aa"/>
            <w:spacing w:val="-1"/>
            <w:sz w:val="24"/>
            <w:szCs w:val="24"/>
          </w:rPr>
          <w:t>ТЕПЛОВОЙ</w:t>
        </w:r>
        <w:r w:rsidRPr="00374368">
          <w:rPr>
            <w:rStyle w:val="aa"/>
            <w:spacing w:val="-2"/>
            <w:sz w:val="24"/>
            <w:szCs w:val="24"/>
          </w:rPr>
          <w:t xml:space="preserve"> </w:t>
        </w:r>
        <w:r w:rsidRPr="00374368">
          <w:rPr>
            <w:rStyle w:val="aa"/>
            <w:spacing w:val="-1"/>
            <w:sz w:val="24"/>
            <w:szCs w:val="24"/>
          </w:rPr>
          <w:t>ЭНЕРГИИ</w:t>
        </w:r>
        <w:bookmarkEnd w:id="23"/>
        <w:bookmarkEnd w:id="24"/>
        <w:bookmarkEnd w:id="25"/>
        <w:bookmarkEnd w:id="26"/>
      </w:hyperlink>
    </w:p>
    <w:p w14:paraId="1575537C" w14:textId="77777777" w:rsidR="0038729E" w:rsidRPr="00374368" w:rsidRDefault="0038729E" w:rsidP="0038729E">
      <w:pPr>
        <w:pStyle w:val="2"/>
        <w:ind w:left="0" w:firstLine="0"/>
      </w:pPr>
      <w:bookmarkStart w:id="27" w:name="_Toc29996504"/>
      <w:bookmarkStart w:id="28" w:name="_Toc29998101"/>
      <w:bookmarkStart w:id="29" w:name="_Toc30058664"/>
      <w:bookmarkStart w:id="30" w:name="_Toc34832865"/>
      <w:r w:rsidRPr="00374368">
        <w:rPr>
          <w:b w:val="0"/>
        </w:rPr>
        <w:t xml:space="preserve">1.2.1 </w:t>
      </w:r>
      <w:hyperlink r:id="rId12" w:anchor="bookmark6" w:history="1">
        <w:r w:rsidRPr="00374368">
          <w:rPr>
            <w:rStyle w:val="aa"/>
            <w:b w:val="0"/>
            <w:spacing w:val="-1"/>
          </w:rPr>
          <w:t>Структура</w:t>
        </w:r>
        <w:r w:rsidRPr="00374368">
          <w:rPr>
            <w:rStyle w:val="aa"/>
            <w:b w:val="0"/>
            <w:spacing w:val="1"/>
          </w:rPr>
          <w:t xml:space="preserve"> </w:t>
        </w:r>
        <w:r w:rsidRPr="00374368">
          <w:rPr>
            <w:rStyle w:val="aa"/>
            <w:b w:val="0"/>
            <w:spacing w:val="-1"/>
          </w:rPr>
          <w:t>основного</w:t>
        </w:r>
        <w:r w:rsidRPr="00374368">
          <w:rPr>
            <w:rStyle w:val="aa"/>
            <w:b w:val="0"/>
          </w:rPr>
          <w:t xml:space="preserve"> </w:t>
        </w:r>
        <w:r w:rsidRPr="00374368">
          <w:rPr>
            <w:rStyle w:val="aa"/>
            <w:b w:val="0"/>
            <w:spacing w:val="-1"/>
          </w:rPr>
          <w:t>оборудования</w:t>
        </w:r>
        <w:bookmarkEnd w:id="27"/>
        <w:bookmarkEnd w:id="28"/>
        <w:bookmarkEnd w:id="29"/>
        <w:bookmarkEnd w:id="30"/>
      </w:hyperlink>
    </w:p>
    <w:p w14:paraId="5110737E" w14:textId="77777777" w:rsidR="0038729E" w:rsidRPr="00374368" w:rsidRDefault="0038729E" w:rsidP="0038729E">
      <w:pPr>
        <w:jc w:val="right"/>
        <w:rPr>
          <w:lang w:eastAsia="ru-RU"/>
        </w:rPr>
      </w:pPr>
      <w:r w:rsidRPr="00374368">
        <w:t>т</w:t>
      </w:r>
      <w:r w:rsidRPr="00374368">
        <w:rPr>
          <w:spacing w:val="-1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це</w:t>
      </w:r>
      <w:r w:rsidRPr="00374368">
        <w:rPr>
          <w:spacing w:val="-1"/>
        </w:rPr>
        <w:t xml:space="preserve"> </w:t>
      </w:r>
      <w:r w:rsidRPr="00374368">
        <w:t>2.1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6"/>
        <w:gridCol w:w="1759"/>
        <w:gridCol w:w="1098"/>
        <w:gridCol w:w="1098"/>
        <w:gridCol w:w="1074"/>
        <w:gridCol w:w="1108"/>
        <w:gridCol w:w="1048"/>
        <w:gridCol w:w="1634"/>
      </w:tblGrid>
      <w:tr w:rsidR="0038729E" w:rsidRPr="00374368" w14:paraId="2D492E9D" w14:textId="77777777" w:rsidTr="00D212C2">
        <w:trPr>
          <w:cantSplit/>
          <w:trHeight w:val="2162"/>
        </w:trPr>
        <w:tc>
          <w:tcPr>
            <w:tcW w:w="534" w:type="dxa"/>
            <w:shd w:val="clear" w:color="auto" w:fill="F2F2F2"/>
            <w:vAlign w:val="center"/>
          </w:tcPr>
          <w:p w14:paraId="7F2B927E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№</w:t>
            </w:r>
          </w:p>
        </w:tc>
        <w:tc>
          <w:tcPr>
            <w:tcW w:w="1817" w:type="dxa"/>
            <w:shd w:val="clear" w:color="auto" w:fill="F2F2F2"/>
            <w:vAlign w:val="center"/>
          </w:tcPr>
          <w:p w14:paraId="459FF74A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Источник тепловой энергии</w:t>
            </w:r>
          </w:p>
        </w:tc>
        <w:tc>
          <w:tcPr>
            <w:tcW w:w="1164" w:type="dxa"/>
            <w:shd w:val="clear" w:color="auto" w:fill="F2F2F2"/>
            <w:textDirection w:val="btLr"/>
            <w:vAlign w:val="center"/>
          </w:tcPr>
          <w:p w14:paraId="24DEB41E" w14:textId="77777777" w:rsidR="0038729E" w:rsidRPr="00374368" w:rsidRDefault="0038729E" w:rsidP="00D212C2">
            <w:pPr>
              <w:spacing w:after="0" w:line="240" w:lineRule="auto"/>
              <w:ind w:left="113" w:right="113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Марка котла</w:t>
            </w:r>
          </w:p>
        </w:tc>
        <w:tc>
          <w:tcPr>
            <w:tcW w:w="1164" w:type="dxa"/>
            <w:shd w:val="clear" w:color="auto" w:fill="F2F2F2"/>
            <w:textDirection w:val="btLr"/>
            <w:vAlign w:val="center"/>
          </w:tcPr>
          <w:p w14:paraId="0EB09B66" w14:textId="77777777" w:rsidR="0038729E" w:rsidRPr="00374368" w:rsidRDefault="0038729E" w:rsidP="00D212C2">
            <w:pPr>
              <w:spacing w:after="0" w:line="240" w:lineRule="auto"/>
              <w:ind w:left="113" w:right="113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Установленная мощность, Гкал/час</w:t>
            </w:r>
          </w:p>
        </w:tc>
        <w:tc>
          <w:tcPr>
            <w:tcW w:w="1164" w:type="dxa"/>
            <w:shd w:val="clear" w:color="auto" w:fill="F2F2F2"/>
            <w:textDirection w:val="btLr"/>
            <w:vAlign w:val="center"/>
          </w:tcPr>
          <w:p w14:paraId="284649E2" w14:textId="77777777" w:rsidR="0038729E" w:rsidRPr="00374368" w:rsidRDefault="0038729E" w:rsidP="00D212C2">
            <w:pPr>
              <w:spacing w:after="0" w:line="240" w:lineRule="auto"/>
              <w:ind w:left="113" w:right="113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 xml:space="preserve">Паспортные </w:t>
            </w:r>
            <w:proofErr w:type="gramStart"/>
            <w:r w:rsidRPr="00374368">
              <w:rPr>
                <w:lang w:eastAsia="ru-RU"/>
              </w:rPr>
              <w:t>КПД,%</w:t>
            </w:r>
            <w:proofErr w:type="gramEnd"/>
          </w:p>
        </w:tc>
        <w:tc>
          <w:tcPr>
            <w:tcW w:w="1165" w:type="dxa"/>
            <w:shd w:val="clear" w:color="auto" w:fill="F2F2F2"/>
            <w:textDirection w:val="btLr"/>
            <w:vAlign w:val="center"/>
          </w:tcPr>
          <w:p w14:paraId="2B8D34ED" w14:textId="77777777" w:rsidR="0038729E" w:rsidRPr="00374368" w:rsidRDefault="0038729E" w:rsidP="00D212C2">
            <w:pPr>
              <w:spacing w:after="0" w:line="240" w:lineRule="auto"/>
              <w:ind w:left="113" w:right="113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Год ввода в эксплуатацию</w:t>
            </w:r>
          </w:p>
        </w:tc>
        <w:tc>
          <w:tcPr>
            <w:tcW w:w="1038" w:type="dxa"/>
            <w:shd w:val="clear" w:color="auto" w:fill="F2F2F2"/>
            <w:textDirection w:val="btLr"/>
            <w:vAlign w:val="center"/>
          </w:tcPr>
          <w:p w14:paraId="6334290F" w14:textId="77777777" w:rsidR="0038729E" w:rsidRPr="00374368" w:rsidRDefault="0038729E" w:rsidP="00D212C2">
            <w:pPr>
              <w:spacing w:after="0" w:line="240" w:lineRule="auto"/>
              <w:ind w:left="113" w:right="113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Год проведения наладочных работ</w:t>
            </w:r>
          </w:p>
        </w:tc>
        <w:tc>
          <w:tcPr>
            <w:tcW w:w="1525" w:type="dxa"/>
            <w:shd w:val="clear" w:color="auto" w:fill="F2F2F2"/>
            <w:vAlign w:val="center"/>
          </w:tcPr>
          <w:p w14:paraId="631810CB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Техническое состояние</w:t>
            </w:r>
          </w:p>
        </w:tc>
      </w:tr>
      <w:tr w:rsidR="0038729E" w:rsidRPr="00374368" w14:paraId="04AC249A" w14:textId="77777777" w:rsidTr="00D212C2">
        <w:trPr>
          <w:trHeight w:val="564"/>
        </w:trPr>
        <w:tc>
          <w:tcPr>
            <w:tcW w:w="534" w:type="dxa"/>
            <w:vMerge w:val="restart"/>
            <w:vAlign w:val="center"/>
          </w:tcPr>
          <w:p w14:paraId="6B8E01F8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1</w:t>
            </w:r>
          </w:p>
        </w:tc>
        <w:tc>
          <w:tcPr>
            <w:tcW w:w="1817" w:type="dxa"/>
            <w:vMerge w:val="restart"/>
            <w:vAlign w:val="center"/>
          </w:tcPr>
          <w:p w14:paraId="41EE6521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Котельная школа</w:t>
            </w:r>
          </w:p>
        </w:tc>
        <w:tc>
          <w:tcPr>
            <w:tcW w:w="1164" w:type="dxa"/>
            <w:vAlign w:val="center"/>
          </w:tcPr>
          <w:p w14:paraId="71AA7B53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Кв-0,42</w:t>
            </w:r>
          </w:p>
        </w:tc>
        <w:tc>
          <w:tcPr>
            <w:tcW w:w="1164" w:type="dxa"/>
            <w:vAlign w:val="center"/>
          </w:tcPr>
          <w:p w14:paraId="344A2546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0,42</w:t>
            </w:r>
          </w:p>
        </w:tc>
        <w:tc>
          <w:tcPr>
            <w:tcW w:w="1164" w:type="dxa"/>
            <w:vAlign w:val="center"/>
          </w:tcPr>
          <w:p w14:paraId="1B84CDAB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14:paraId="50D2C76D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2012</w:t>
            </w:r>
          </w:p>
        </w:tc>
        <w:tc>
          <w:tcPr>
            <w:tcW w:w="1038" w:type="dxa"/>
            <w:vAlign w:val="center"/>
          </w:tcPr>
          <w:p w14:paraId="4139842D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нет данных</w:t>
            </w:r>
          </w:p>
        </w:tc>
        <w:tc>
          <w:tcPr>
            <w:tcW w:w="1525" w:type="dxa"/>
            <w:vAlign w:val="center"/>
          </w:tcPr>
          <w:p w14:paraId="56909B8C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В работе</w:t>
            </w:r>
          </w:p>
        </w:tc>
      </w:tr>
      <w:tr w:rsidR="0038729E" w:rsidRPr="00374368" w14:paraId="039CA0C9" w14:textId="77777777" w:rsidTr="00D212C2">
        <w:trPr>
          <w:trHeight w:val="416"/>
        </w:trPr>
        <w:tc>
          <w:tcPr>
            <w:tcW w:w="534" w:type="dxa"/>
            <w:vMerge/>
          </w:tcPr>
          <w:p w14:paraId="5B04DA25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817" w:type="dxa"/>
            <w:vMerge/>
          </w:tcPr>
          <w:p w14:paraId="6431B21A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164" w:type="dxa"/>
            <w:vAlign w:val="center"/>
          </w:tcPr>
          <w:p w14:paraId="618A8887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Кв-0,42</w:t>
            </w:r>
          </w:p>
        </w:tc>
        <w:tc>
          <w:tcPr>
            <w:tcW w:w="1164" w:type="dxa"/>
            <w:vAlign w:val="center"/>
          </w:tcPr>
          <w:p w14:paraId="1AA49144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0,42</w:t>
            </w:r>
          </w:p>
        </w:tc>
        <w:tc>
          <w:tcPr>
            <w:tcW w:w="1164" w:type="dxa"/>
            <w:vAlign w:val="center"/>
          </w:tcPr>
          <w:p w14:paraId="36659899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14:paraId="729BF694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2013</w:t>
            </w:r>
          </w:p>
        </w:tc>
        <w:tc>
          <w:tcPr>
            <w:tcW w:w="1038" w:type="dxa"/>
            <w:vAlign w:val="center"/>
          </w:tcPr>
          <w:p w14:paraId="644F732A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нет данных</w:t>
            </w:r>
          </w:p>
        </w:tc>
        <w:tc>
          <w:tcPr>
            <w:tcW w:w="1525" w:type="dxa"/>
            <w:vAlign w:val="center"/>
          </w:tcPr>
          <w:p w14:paraId="57020592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В работе</w:t>
            </w:r>
          </w:p>
        </w:tc>
      </w:tr>
      <w:tr w:rsidR="0038729E" w:rsidRPr="00374368" w14:paraId="7D93122D" w14:textId="77777777" w:rsidTr="00D212C2">
        <w:trPr>
          <w:trHeight w:val="405"/>
        </w:trPr>
        <w:tc>
          <w:tcPr>
            <w:tcW w:w="534" w:type="dxa"/>
            <w:vMerge/>
          </w:tcPr>
          <w:p w14:paraId="2AD10454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817" w:type="dxa"/>
            <w:vMerge/>
          </w:tcPr>
          <w:p w14:paraId="2F9FE508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164" w:type="dxa"/>
            <w:vAlign w:val="center"/>
          </w:tcPr>
          <w:p w14:paraId="24222792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Кв-0,42</w:t>
            </w:r>
          </w:p>
        </w:tc>
        <w:tc>
          <w:tcPr>
            <w:tcW w:w="1164" w:type="dxa"/>
            <w:vAlign w:val="center"/>
          </w:tcPr>
          <w:p w14:paraId="4D54C057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0,42</w:t>
            </w:r>
          </w:p>
        </w:tc>
        <w:tc>
          <w:tcPr>
            <w:tcW w:w="1164" w:type="dxa"/>
            <w:vAlign w:val="center"/>
          </w:tcPr>
          <w:p w14:paraId="47639B34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60</w:t>
            </w:r>
          </w:p>
        </w:tc>
        <w:tc>
          <w:tcPr>
            <w:tcW w:w="1165" w:type="dxa"/>
            <w:vAlign w:val="center"/>
          </w:tcPr>
          <w:p w14:paraId="5345EC50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2013</w:t>
            </w:r>
          </w:p>
        </w:tc>
        <w:tc>
          <w:tcPr>
            <w:tcW w:w="1038" w:type="dxa"/>
            <w:vAlign w:val="center"/>
          </w:tcPr>
          <w:p w14:paraId="3C878B69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нет данных</w:t>
            </w:r>
          </w:p>
        </w:tc>
        <w:tc>
          <w:tcPr>
            <w:tcW w:w="1525" w:type="dxa"/>
            <w:vAlign w:val="center"/>
          </w:tcPr>
          <w:p w14:paraId="36FC0686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В работе</w:t>
            </w:r>
          </w:p>
        </w:tc>
      </w:tr>
    </w:tbl>
    <w:p w14:paraId="0E2D3DD7" w14:textId="77777777" w:rsidR="0038729E" w:rsidRPr="00374368" w:rsidRDefault="0038729E" w:rsidP="0038729E">
      <w:pPr>
        <w:rPr>
          <w:lang w:eastAsia="ru-RU"/>
        </w:rPr>
      </w:pPr>
    </w:p>
    <w:p w14:paraId="78AA0D63" w14:textId="77777777" w:rsidR="0038729E" w:rsidRPr="00374368" w:rsidRDefault="0038729E" w:rsidP="0038729E">
      <w:pPr>
        <w:pStyle w:val="TableParagraph"/>
        <w:ind w:left="201" w:right="208" w:firstLine="707"/>
      </w:pPr>
      <w:r w:rsidRPr="00374368">
        <w:t>Х</w:t>
      </w:r>
      <w:r w:rsidRPr="00374368">
        <w:rPr>
          <w:spacing w:val="-2"/>
        </w:rPr>
        <w:t>а</w:t>
      </w:r>
      <w:r w:rsidRPr="00374368">
        <w:t>р</w:t>
      </w:r>
      <w:r w:rsidRPr="00374368">
        <w:rPr>
          <w:spacing w:val="-1"/>
        </w:rPr>
        <w:t>а</w:t>
      </w:r>
      <w:r w:rsidRPr="00374368">
        <w:t>кт</w:t>
      </w:r>
      <w:r w:rsidRPr="00374368">
        <w:rPr>
          <w:spacing w:val="-1"/>
        </w:rPr>
        <w:t>е</w:t>
      </w:r>
      <w:r w:rsidRPr="00374368">
        <w:t>ри</w:t>
      </w:r>
      <w:r w:rsidRPr="00374368">
        <w:rPr>
          <w:spacing w:val="-1"/>
        </w:rPr>
        <w:t>с</w:t>
      </w:r>
      <w:r w:rsidRPr="00374368">
        <w:t>тика</w:t>
      </w:r>
      <w:r w:rsidRPr="00374368">
        <w:rPr>
          <w:spacing w:val="56"/>
        </w:rPr>
        <w:t xml:space="preserve"> </w:t>
      </w:r>
      <w:r w:rsidRPr="00374368">
        <w:t>о</w:t>
      </w:r>
      <w:r w:rsidRPr="00374368">
        <w:rPr>
          <w:spacing w:val="-1"/>
        </w:rPr>
        <w:t>с</w:t>
      </w:r>
      <w:r w:rsidRPr="00374368">
        <w:t>новного</w:t>
      </w:r>
      <w:r w:rsidRPr="00374368">
        <w:rPr>
          <w:spacing w:val="57"/>
        </w:rPr>
        <w:t xml:space="preserve"> </w:t>
      </w:r>
      <w:r w:rsidRPr="00374368">
        <w:t>обо</w:t>
      </w:r>
      <w:r w:rsidRPr="00374368">
        <w:rPr>
          <w:spacing w:val="2"/>
        </w:rPr>
        <w:t>р</w:t>
      </w:r>
      <w:r w:rsidRPr="00374368">
        <w:rPr>
          <w:spacing w:val="-8"/>
        </w:rPr>
        <w:t>у</w:t>
      </w:r>
      <w:r w:rsidRPr="00374368">
        <w:t>д</w:t>
      </w:r>
      <w:r w:rsidRPr="00374368">
        <w:rPr>
          <w:spacing w:val="2"/>
        </w:rPr>
        <w:t>о</w:t>
      </w:r>
      <w:r w:rsidRPr="00374368">
        <w:t>в</w:t>
      </w:r>
      <w:r w:rsidRPr="00374368">
        <w:rPr>
          <w:spacing w:val="-2"/>
        </w:rPr>
        <w:t>а</w:t>
      </w:r>
      <w:r w:rsidRPr="00374368">
        <w:t>ния</w:t>
      </w:r>
      <w:r w:rsidRPr="00374368">
        <w:rPr>
          <w:spacing w:val="57"/>
        </w:rPr>
        <w:t xml:space="preserve"> </w:t>
      </w:r>
      <w:r w:rsidRPr="00374368">
        <w:t>по</w:t>
      </w:r>
      <w:r w:rsidRPr="00374368">
        <w:rPr>
          <w:spacing w:val="54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t>н</w:t>
      </w:r>
      <w:r w:rsidRPr="00374368">
        <w:rPr>
          <w:spacing w:val="-2"/>
        </w:rPr>
        <w:t>и</w:t>
      </w:r>
      <w:r w:rsidRPr="00374368">
        <w:t>к</w:t>
      </w:r>
      <w:r w:rsidRPr="00374368">
        <w:rPr>
          <w:spacing w:val="-1"/>
        </w:rPr>
        <w:t>у</w:t>
      </w:r>
      <w:r w:rsidRPr="00374368">
        <w:rPr>
          <w:spacing w:val="56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</w:t>
      </w:r>
      <w:r w:rsidRPr="00374368">
        <w:rPr>
          <w:spacing w:val="55"/>
        </w:rPr>
        <w:t xml:space="preserve"> </w:t>
      </w:r>
      <w:r w:rsidRPr="00374368">
        <w:t>э</w:t>
      </w:r>
      <w:r w:rsidRPr="00374368">
        <w:rPr>
          <w:spacing w:val="1"/>
        </w:rPr>
        <w:t>н</w:t>
      </w:r>
      <w:r w:rsidRPr="00374368">
        <w:rPr>
          <w:spacing w:val="-1"/>
        </w:rPr>
        <w:t>е</w:t>
      </w:r>
      <w:r w:rsidRPr="00374368">
        <w:t>ргии</w:t>
      </w:r>
      <w:r w:rsidRPr="00374368">
        <w:rPr>
          <w:spacing w:val="55"/>
        </w:rPr>
        <w:t xml:space="preserve"> </w:t>
      </w:r>
      <w:r w:rsidRPr="00374368">
        <w:t>пр</w:t>
      </w:r>
      <w:r w:rsidRPr="00374368">
        <w:rPr>
          <w:spacing w:val="7"/>
        </w:rPr>
        <w:t>е</w:t>
      </w:r>
      <w:r w:rsidRPr="00374368">
        <w:t>д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вл</w:t>
      </w:r>
      <w:r w:rsidRPr="00374368">
        <w:rPr>
          <w:spacing w:val="-2"/>
        </w:rPr>
        <w:t>е</w:t>
      </w:r>
      <w:r w:rsidRPr="00374368">
        <w:t>на</w:t>
      </w:r>
      <w:r w:rsidRPr="00374368">
        <w:rPr>
          <w:spacing w:val="-1"/>
        </w:rPr>
        <w:t xml:space="preserve"> </w:t>
      </w:r>
      <w:r w:rsidRPr="00374368">
        <w:t>в т</w:t>
      </w:r>
      <w:r w:rsidRPr="00374368">
        <w:rPr>
          <w:spacing w:val="-1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це</w:t>
      </w:r>
      <w:r w:rsidRPr="00374368">
        <w:rPr>
          <w:spacing w:val="-1"/>
        </w:rPr>
        <w:t xml:space="preserve"> </w:t>
      </w:r>
      <w:r w:rsidRPr="00374368">
        <w:t>2.2</w:t>
      </w:r>
    </w:p>
    <w:p w14:paraId="2ED07638" w14:textId="77777777" w:rsidR="0038729E" w:rsidRPr="00374368" w:rsidRDefault="0038729E" w:rsidP="0038729E">
      <w:pPr>
        <w:pStyle w:val="TableParagraph"/>
        <w:ind w:left="201" w:right="208" w:firstLine="707"/>
        <w:jc w:val="right"/>
      </w:pPr>
      <w:r w:rsidRPr="00374368">
        <w:t>т</w:t>
      </w:r>
      <w:r w:rsidRPr="00374368">
        <w:rPr>
          <w:spacing w:val="-1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це</w:t>
      </w:r>
      <w:r w:rsidRPr="00374368">
        <w:rPr>
          <w:spacing w:val="-1"/>
        </w:rPr>
        <w:t xml:space="preserve"> </w:t>
      </w:r>
      <w:r w:rsidRPr="00374368">
        <w:t>2.2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83"/>
        <w:gridCol w:w="4662"/>
      </w:tblGrid>
      <w:tr w:rsidR="0038729E" w:rsidRPr="00374368" w14:paraId="2C73F856" w14:textId="77777777" w:rsidTr="00D212C2">
        <w:trPr>
          <w:trHeight w:val="322"/>
        </w:trPr>
        <w:tc>
          <w:tcPr>
            <w:tcW w:w="4785" w:type="dxa"/>
            <w:shd w:val="clear" w:color="auto" w:fill="F2F2F2"/>
          </w:tcPr>
          <w:p w14:paraId="0E540183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4786" w:type="dxa"/>
            <w:shd w:val="clear" w:color="auto" w:fill="F2F2F2"/>
          </w:tcPr>
          <w:p w14:paraId="47CAB6C9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Наименование источника тепловой энергии</w:t>
            </w:r>
          </w:p>
          <w:p w14:paraId="46D31FB3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Котельная "Школа"</w:t>
            </w:r>
          </w:p>
        </w:tc>
      </w:tr>
      <w:tr w:rsidR="0038729E" w:rsidRPr="00374368" w14:paraId="587FC1FF" w14:textId="77777777" w:rsidTr="00D212C2">
        <w:trPr>
          <w:trHeight w:val="322"/>
        </w:trPr>
        <w:tc>
          <w:tcPr>
            <w:tcW w:w="4785" w:type="dxa"/>
          </w:tcPr>
          <w:p w14:paraId="780ABAB4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Температурный график работы</w:t>
            </w:r>
          </w:p>
        </w:tc>
        <w:tc>
          <w:tcPr>
            <w:tcW w:w="4786" w:type="dxa"/>
          </w:tcPr>
          <w:p w14:paraId="4EA985D3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95/70</w:t>
            </w:r>
          </w:p>
        </w:tc>
      </w:tr>
      <w:tr w:rsidR="0038729E" w:rsidRPr="00374368" w14:paraId="172146CA" w14:textId="77777777" w:rsidTr="00D212C2">
        <w:trPr>
          <w:trHeight w:val="322"/>
        </w:trPr>
        <w:tc>
          <w:tcPr>
            <w:tcW w:w="4785" w:type="dxa"/>
          </w:tcPr>
          <w:p w14:paraId="38424561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Установленная тепловая мощность, Гкал/час</w:t>
            </w:r>
          </w:p>
        </w:tc>
        <w:tc>
          <w:tcPr>
            <w:tcW w:w="4786" w:type="dxa"/>
          </w:tcPr>
          <w:p w14:paraId="616C69BC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1,26</w:t>
            </w:r>
          </w:p>
        </w:tc>
      </w:tr>
      <w:tr w:rsidR="0038729E" w:rsidRPr="00374368" w14:paraId="265F0642" w14:textId="77777777" w:rsidTr="00D212C2">
        <w:trPr>
          <w:trHeight w:val="322"/>
        </w:trPr>
        <w:tc>
          <w:tcPr>
            <w:tcW w:w="4785" w:type="dxa"/>
          </w:tcPr>
          <w:p w14:paraId="72A55FAA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Объем потребления тепловой энергии и теплоносителя на собственные и хозяйственные нужды, Гкал/ч</w:t>
            </w:r>
          </w:p>
        </w:tc>
        <w:tc>
          <w:tcPr>
            <w:tcW w:w="4786" w:type="dxa"/>
          </w:tcPr>
          <w:p w14:paraId="4D53E402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0,020</w:t>
            </w:r>
          </w:p>
        </w:tc>
      </w:tr>
      <w:tr w:rsidR="0038729E" w:rsidRPr="00374368" w14:paraId="1DCD4811" w14:textId="77777777" w:rsidTr="00D212C2">
        <w:trPr>
          <w:trHeight w:val="322"/>
        </w:trPr>
        <w:tc>
          <w:tcPr>
            <w:tcW w:w="4785" w:type="dxa"/>
          </w:tcPr>
          <w:p w14:paraId="267FCA2D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Ограничения тепловой мощности</w:t>
            </w:r>
          </w:p>
        </w:tc>
        <w:tc>
          <w:tcPr>
            <w:tcW w:w="4786" w:type="dxa"/>
          </w:tcPr>
          <w:p w14:paraId="0F7BDCAB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Нет</w:t>
            </w:r>
          </w:p>
        </w:tc>
      </w:tr>
      <w:tr w:rsidR="0038729E" w:rsidRPr="00374368" w14:paraId="50A96880" w14:textId="77777777" w:rsidTr="00D212C2">
        <w:trPr>
          <w:trHeight w:val="322"/>
        </w:trPr>
        <w:tc>
          <w:tcPr>
            <w:tcW w:w="4785" w:type="dxa"/>
          </w:tcPr>
          <w:p w14:paraId="675273A3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Параметры тепловой мощности нетто, Гкал/ч</w:t>
            </w:r>
          </w:p>
        </w:tc>
        <w:tc>
          <w:tcPr>
            <w:tcW w:w="4786" w:type="dxa"/>
          </w:tcPr>
          <w:p w14:paraId="612B2EA5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1,24</w:t>
            </w:r>
          </w:p>
        </w:tc>
      </w:tr>
      <w:tr w:rsidR="0038729E" w:rsidRPr="00374368" w14:paraId="23305FA5" w14:textId="77777777" w:rsidTr="00D212C2">
        <w:trPr>
          <w:trHeight w:val="322"/>
        </w:trPr>
        <w:tc>
          <w:tcPr>
            <w:tcW w:w="4785" w:type="dxa"/>
          </w:tcPr>
          <w:p w14:paraId="0E1ADA4F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lastRenderedPageBreak/>
              <w:t xml:space="preserve">Год ввода в эксплуатацию теплофикационного оборудования </w:t>
            </w:r>
          </w:p>
        </w:tc>
        <w:tc>
          <w:tcPr>
            <w:tcW w:w="4786" w:type="dxa"/>
          </w:tcPr>
          <w:p w14:paraId="3735BA14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2012-2013 гг.</w:t>
            </w:r>
          </w:p>
        </w:tc>
      </w:tr>
      <w:tr w:rsidR="0038729E" w:rsidRPr="00374368" w14:paraId="6C717C1A" w14:textId="77777777" w:rsidTr="00D212C2">
        <w:trPr>
          <w:trHeight w:val="322"/>
        </w:trPr>
        <w:tc>
          <w:tcPr>
            <w:tcW w:w="4785" w:type="dxa"/>
          </w:tcPr>
          <w:p w14:paraId="11D1F045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 xml:space="preserve">Год последнего освидетельствования при допуске к эксплуатации после ремонта </w:t>
            </w:r>
          </w:p>
        </w:tc>
        <w:tc>
          <w:tcPr>
            <w:tcW w:w="4786" w:type="dxa"/>
          </w:tcPr>
          <w:p w14:paraId="3DFB4ACD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2012-2013 гг.</w:t>
            </w:r>
          </w:p>
        </w:tc>
      </w:tr>
      <w:tr w:rsidR="0038729E" w:rsidRPr="00374368" w14:paraId="0C3955FF" w14:textId="77777777" w:rsidTr="00D212C2">
        <w:trPr>
          <w:trHeight w:val="322"/>
        </w:trPr>
        <w:tc>
          <w:tcPr>
            <w:tcW w:w="4785" w:type="dxa"/>
          </w:tcPr>
          <w:p w14:paraId="58B2E549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Коэффициент использования установленной мощности, %</w:t>
            </w:r>
          </w:p>
        </w:tc>
        <w:tc>
          <w:tcPr>
            <w:tcW w:w="4786" w:type="dxa"/>
          </w:tcPr>
          <w:p w14:paraId="6212F477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37,87</w:t>
            </w:r>
          </w:p>
        </w:tc>
      </w:tr>
      <w:tr w:rsidR="0038729E" w:rsidRPr="00374368" w14:paraId="2CA822DC" w14:textId="77777777" w:rsidTr="00D212C2">
        <w:trPr>
          <w:trHeight w:val="322"/>
        </w:trPr>
        <w:tc>
          <w:tcPr>
            <w:tcW w:w="4785" w:type="dxa"/>
          </w:tcPr>
          <w:p w14:paraId="0EA4C62C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Способ регулирования отпуска тепловой энергии</w:t>
            </w:r>
          </w:p>
        </w:tc>
        <w:tc>
          <w:tcPr>
            <w:tcW w:w="4786" w:type="dxa"/>
          </w:tcPr>
          <w:p w14:paraId="625331BE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Качественное регулирование</w:t>
            </w:r>
          </w:p>
        </w:tc>
      </w:tr>
      <w:tr w:rsidR="0038729E" w:rsidRPr="00374368" w14:paraId="316E0B07" w14:textId="77777777" w:rsidTr="00D212C2">
        <w:trPr>
          <w:trHeight w:val="322"/>
        </w:trPr>
        <w:tc>
          <w:tcPr>
            <w:tcW w:w="4785" w:type="dxa"/>
          </w:tcPr>
          <w:p w14:paraId="494E2DC9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proofErr w:type="gramStart"/>
            <w:r w:rsidRPr="00374368">
              <w:rPr>
                <w:rFonts w:ascii="Times New Roman" w:hAnsi="Times New Roman"/>
                <w:lang w:eastAsia="ru-RU"/>
              </w:rPr>
              <w:t>Способ учета тепла</w:t>
            </w:r>
            <w:proofErr w:type="gramEnd"/>
            <w:r w:rsidRPr="00374368">
              <w:rPr>
                <w:rFonts w:ascii="Times New Roman" w:hAnsi="Times New Roman"/>
                <w:lang w:eastAsia="ru-RU"/>
              </w:rPr>
              <w:t xml:space="preserve"> отпущенного в тепловые сети</w:t>
            </w:r>
          </w:p>
        </w:tc>
        <w:tc>
          <w:tcPr>
            <w:tcW w:w="4786" w:type="dxa"/>
          </w:tcPr>
          <w:p w14:paraId="573F4605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 xml:space="preserve">Расчетный, в зависимости от показаний температур </w:t>
            </w:r>
            <w:proofErr w:type="gramStart"/>
            <w:r w:rsidRPr="00374368">
              <w:rPr>
                <w:rFonts w:ascii="Times New Roman" w:hAnsi="Times New Roman"/>
                <w:lang w:eastAsia="ru-RU"/>
              </w:rPr>
              <w:t>воды  подающем</w:t>
            </w:r>
            <w:proofErr w:type="gramEnd"/>
            <w:r w:rsidRPr="00374368">
              <w:rPr>
                <w:rFonts w:ascii="Times New Roman" w:hAnsi="Times New Roman"/>
                <w:lang w:eastAsia="ru-RU"/>
              </w:rPr>
              <w:t xml:space="preserve"> и обратном трубопроводах</w:t>
            </w:r>
          </w:p>
        </w:tc>
      </w:tr>
      <w:tr w:rsidR="0038729E" w:rsidRPr="00374368" w14:paraId="0730BB02" w14:textId="77777777" w:rsidTr="00D212C2">
        <w:trPr>
          <w:trHeight w:val="322"/>
        </w:trPr>
        <w:tc>
          <w:tcPr>
            <w:tcW w:w="4785" w:type="dxa"/>
          </w:tcPr>
          <w:p w14:paraId="65A9E3E2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Статистика отказов и восстановлений оборудования источников тепловой энергии</w:t>
            </w:r>
          </w:p>
        </w:tc>
        <w:tc>
          <w:tcPr>
            <w:tcW w:w="4786" w:type="dxa"/>
          </w:tcPr>
          <w:p w14:paraId="419834DC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Статистика отказов и восстановлений отсутствует</w:t>
            </w:r>
          </w:p>
        </w:tc>
      </w:tr>
      <w:tr w:rsidR="0038729E" w:rsidRPr="00374368" w14:paraId="62B80EAD" w14:textId="77777777" w:rsidTr="00D212C2">
        <w:trPr>
          <w:trHeight w:val="322"/>
        </w:trPr>
        <w:tc>
          <w:tcPr>
            <w:tcW w:w="4785" w:type="dxa"/>
          </w:tcPr>
          <w:p w14:paraId="73830275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Предписания надзорных органов по запрещению дальнейшей эксплуатации источников тепловой энергии</w:t>
            </w:r>
          </w:p>
        </w:tc>
        <w:tc>
          <w:tcPr>
            <w:tcW w:w="4786" w:type="dxa"/>
          </w:tcPr>
          <w:p w14:paraId="04022E54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Предписания надзорных органов по запрещению дальнейшей эксплуатации источников тепловой энергии не производилось</w:t>
            </w:r>
          </w:p>
        </w:tc>
      </w:tr>
    </w:tbl>
    <w:p w14:paraId="4A17EB99" w14:textId="77777777" w:rsidR="0038729E" w:rsidRPr="00374368" w:rsidRDefault="0038729E" w:rsidP="0038729E">
      <w:pPr>
        <w:rPr>
          <w:lang w:eastAsia="ru-RU"/>
        </w:rPr>
      </w:pPr>
    </w:p>
    <w:p w14:paraId="12B623E0" w14:textId="77777777" w:rsidR="0038729E" w:rsidRPr="00374368" w:rsidRDefault="0038729E" w:rsidP="0038729E">
      <w:pPr>
        <w:rPr>
          <w:lang w:eastAsia="ru-RU"/>
        </w:rPr>
      </w:pPr>
    </w:p>
    <w:p w14:paraId="708B134D" w14:textId="77777777" w:rsidR="0038729E" w:rsidRPr="00374368" w:rsidRDefault="0038729E" w:rsidP="0038729E">
      <w:pPr>
        <w:pStyle w:val="1"/>
        <w:ind w:left="0"/>
      </w:pPr>
      <w:hyperlink r:id="rId13" w:anchor="bookmark21" w:history="1">
        <w:bookmarkStart w:id="31" w:name="_Toc29998116"/>
        <w:bookmarkStart w:id="32" w:name="_Toc30058679"/>
        <w:bookmarkStart w:id="33" w:name="_Toc34832866"/>
        <w:r w:rsidRPr="00374368">
          <w:rPr>
            <w:rStyle w:val="aa"/>
            <w:sz w:val="26"/>
            <w:szCs w:val="26"/>
          </w:rPr>
          <w:t>Часть</w:t>
        </w:r>
        <w:r w:rsidRPr="00374368">
          <w:rPr>
            <w:rStyle w:val="aa"/>
            <w:spacing w:val="-2"/>
            <w:sz w:val="26"/>
            <w:szCs w:val="26"/>
          </w:rPr>
          <w:t xml:space="preserve"> </w:t>
        </w:r>
        <w:r w:rsidRPr="00374368">
          <w:rPr>
            <w:rStyle w:val="aa"/>
            <w:sz w:val="26"/>
            <w:szCs w:val="26"/>
          </w:rPr>
          <w:t>3.</w:t>
        </w:r>
        <w:r w:rsidRPr="00374368">
          <w:rPr>
            <w:rStyle w:val="aa"/>
            <w:spacing w:val="1"/>
            <w:sz w:val="26"/>
            <w:szCs w:val="26"/>
          </w:rPr>
          <w:t xml:space="preserve"> </w:t>
        </w:r>
        <w:r w:rsidRPr="00374368">
          <w:rPr>
            <w:rStyle w:val="aa"/>
            <w:spacing w:val="-2"/>
            <w:sz w:val="26"/>
            <w:szCs w:val="26"/>
          </w:rPr>
          <w:t>ТЕПЛОВЫЕ</w:t>
        </w:r>
        <w:r w:rsidRPr="00374368">
          <w:rPr>
            <w:rStyle w:val="aa"/>
            <w:spacing w:val="1"/>
            <w:sz w:val="26"/>
            <w:szCs w:val="26"/>
          </w:rPr>
          <w:t xml:space="preserve"> </w:t>
        </w:r>
        <w:r w:rsidRPr="00374368">
          <w:rPr>
            <w:rStyle w:val="aa"/>
            <w:spacing w:val="-1"/>
            <w:sz w:val="26"/>
            <w:szCs w:val="26"/>
          </w:rPr>
          <w:t>СЕТИ,</w:t>
        </w:r>
        <w:r w:rsidRPr="00374368">
          <w:rPr>
            <w:rStyle w:val="aa"/>
            <w:sz w:val="26"/>
            <w:szCs w:val="26"/>
          </w:rPr>
          <w:t xml:space="preserve"> </w:t>
        </w:r>
        <w:r w:rsidRPr="00374368">
          <w:rPr>
            <w:rStyle w:val="aa"/>
            <w:spacing w:val="-1"/>
            <w:sz w:val="26"/>
            <w:szCs w:val="26"/>
          </w:rPr>
          <w:t>СООРУЖЕНИЯ</w:t>
        </w:r>
        <w:r w:rsidRPr="00374368">
          <w:rPr>
            <w:rStyle w:val="aa"/>
            <w:spacing w:val="3"/>
            <w:sz w:val="26"/>
            <w:szCs w:val="26"/>
          </w:rPr>
          <w:t xml:space="preserve"> </w:t>
        </w:r>
        <w:r w:rsidRPr="00374368">
          <w:rPr>
            <w:rStyle w:val="aa"/>
            <w:spacing w:val="-1"/>
            <w:sz w:val="26"/>
            <w:szCs w:val="26"/>
          </w:rPr>
          <w:t>НА</w:t>
        </w:r>
        <w:r w:rsidRPr="00374368">
          <w:rPr>
            <w:rStyle w:val="aa"/>
            <w:spacing w:val="2"/>
            <w:sz w:val="26"/>
            <w:szCs w:val="26"/>
          </w:rPr>
          <w:t xml:space="preserve"> </w:t>
        </w:r>
        <w:r w:rsidRPr="00374368">
          <w:rPr>
            <w:rStyle w:val="aa"/>
            <w:spacing w:val="-2"/>
            <w:sz w:val="26"/>
            <w:szCs w:val="26"/>
          </w:rPr>
          <w:t>НИХ</w:t>
        </w:r>
        <w:bookmarkEnd w:id="31"/>
        <w:bookmarkEnd w:id="32"/>
        <w:bookmarkEnd w:id="33"/>
      </w:hyperlink>
    </w:p>
    <w:p w14:paraId="22706364" w14:textId="77777777" w:rsidR="0038729E" w:rsidRPr="00374368" w:rsidRDefault="0038729E" w:rsidP="0038729E">
      <w:pPr>
        <w:rPr>
          <w:lang w:eastAsia="ru-RU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00"/>
        <w:gridCol w:w="4746"/>
      </w:tblGrid>
      <w:tr w:rsidR="0038729E" w:rsidRPr="00374368" w14:paraId="4E4E5E0F" w14:textId="77777777" w:rsidTr="00D212C2">
        <w:tc>
          <w:tcPr>
            <w:tcW w:w="5245" w:type="dxa"/>
          </w:tcPr>
          <w:p w14:paraId="4CA1B4E4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14" w:anchor="bookmark22" w:history="1">
              <w:r w:rsidRPr="00374368">
                <w:rPr>
                  <w:sz w:val="22"/>
                  <w:szCs w:val="22"/>
                </w:rPr>
                <w:t>Описание структуры тепловых сетей от каждого источника тепловой энергии, от</w:t>
              </w:r>
            </w:hyperlink>
            <w:r w:rsidRPr="00374368">
              <w:rPr>
                <w:sz w:val="22"/>
                <w:szCs w:val="22"/>
              </w:rPr>
              <w:t xml:space="preserve"> </w:t>
            </w:r>
            <w:hyperlink r:id="rId15" w:anchor="bookmark22" w:history="1">
              <w:r w:rsidRPr="00374368">
                <w:rPr>
                  <w:sz w:val="22"/>
                  <w:szCs w:val="22"/>
                </w:rPr>
                <w:t>магистральных выводов до центральных тепловых пунктов (если таковые имеются) или</w:t>
              </w:r>
            </w:hyperlink>
            <w:r w:rsidRPr="00374368">
              <w:rPr>
                <w:sz w:val="22"/>
                <w:szCs w:val="22"/>
              </w:rPr>
              <w:t xml:space="preserve"> </w:t>
            </w:r>
            <w:hyperlink r:id="rId16" w:anchor="bookmark22" w:history="1">
              <w:r w:rsidRPr="00374368">
                <w:rPr>
                  <w:sz w:val="22"/>
                  <w:szCs w:val="22"/>
                </w:rPr>
                <w:t>до ввода в жилой квартал или промышленный объект с выделением сетей горячего</w:t>
              </w:r>
            </w:hyperlink>
            <w:r w:rsidRPr="00374368">
              <w:rPr>
                <w:sz w:val="22"/>
                <w:szCs w:val="22"/>
              </w:rPr>
              <w:t xml:space="preserve"> </w:t>
            </w:r>
            <w:hyperlink r:id="rId17" w:anchor="bookmark22" w:history="1">
              <w:r w:rsidRPr="00374368">
                <w:rPr>
                  <w:sz w:val="22"/>
                  <w:szCs w:val="22"/>
                </w:rPr>
                <w:t>водоснабжения</w:t>
              </w:r>
            </w:hyperlink>
          </w:p>
        </w:tc>
        <w:tc>
          <w:tcPr>
            <w:tcW w:w="4786" w:type="dxa"/>
          </w:tcPr>
          <w:p w14:paraId="72A56631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 xml:space="preserve">Для системы теплоснабжения от котельной принято качественное регулирование отпуска тепловой энергии в сетевой воде потребителям. Расчетный температурный график - 95/70°С при </w:t>
            </w:r>
            <w:proofErr w:type="spellStart"/>
            <w:r w:rsidRPr="00374368">
              <w:rPr>
                <w:sz w:val="22"/>
                <w:szCs w:val="22"/>
              </w:rPr>
              <w:t>расчететной</w:t>
            </w:r>
            <w:proofErr w:type="spellEnd"/>
            <w:r w:rsidRPr="00374368">
              <w:rPr>
                <w:sz w:val="22"/>
                <w:szCs w:val="22"/>
              </w:rPr>
              <w:t xml:space="preserve"> температуре наружного воздуха максимального зимнего периода -42°С</w:t>
            </w:r>
          </w:p>
        </w:tc>
      </w:tr>
      <w:tr w:rsidR="0038729E" w:rsidRPr="00374368" w14:paraId="36B31F9B" w14:textId="77777777" w:rsidTr="00D212C2">
        <w:tc>
          <w:tcPr>
            <w:tcW w:w="5245" w:type="dxa"/>
          </w:tcPr>
          <w:p w14:paraId="2F7B53D2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18" w:anchor="bookmark26" w:history="1">
              <w:bookmarkStart w:id="34" w:name="_Toc29998121"/>
              <w:bookmarkStart w:id="35" w:name="_Toc30058684"/>
              <w:r w:rsidRPr="00374368">
                <w:rPr>
                  <w:sz w:val="22"/>
                  <w:szCs w:val="22"/>
                </w:rPr>
                <w:t>Карты (схемы) тепловых сетей в зонах действия источников тепловой энергии в</w:t>
              </w:r>
            </w:hyperlink>
            <w:r w:rsidRPr="00374368">
              <w:rPr>
                <w:sz w:val="22"/>
                <w:szCs w:val="22"/>
              </w:rPr>
              <w:t xml:space="preserve"> </w:t>
            </w:r>
            <w:hyperlink r:id="rId19" w:anchor="bookmark26" w:history="1">
              <w:r w:rsidRPr="00374368">
                <w:rPr>
                  <w:sz w:val="22"/>
                  <w:szCs w:val="22"/>
                </w:rPr>
                <w:t>электронной форме и (или) на бумажном носителе</w:t>
              </w:r>
              <w:bookmarkEnd w:id="34"/>
              <w:bookmarkEnd w:id="35"/>
            </w:hyperlink>
          </w:p>
          <w:p w14:paraId="294B681F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14:paraId="4CE63604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Общий вид схемы представлен в Приложении 5 к данному разделу.</w:t>
            </w:r>
          </w:p>
        </w:tc>
      </w:tr>
      <w:tr w:rsidR="0038729E" w:rsidRPr="00374368" w14:paraId="521BF691" w14:textId="77777777" w:rsidTr="00D212C2">
        <w:tc>
          <w:tcPr>
            <w:tcW w:w="5245" w:type="dxa"/>
          </w:tcPr>
          <w:p w14:paraId="10D04338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20" w:anchor="bookmark27" w:history="1">
              <w:r w:rsidRPr="00374368">
                <w:rPr>
                  <w:sz w:val="22"/>
                  <w:szCs w:val="22"/>
                </w:rPr>
                <w:t>Параметры тепловых сетей, включая год начала эксплуатации, тип изоляции, тип</w:t>
              </w:r>
            </w:hyperlink>
            <w:r w:rsidRPr="00374368">
              <w:rPr>
                <w:sz w:val="22"/>
                <w:szCs w:val="22"/>
              </w:rPr>
              <w:t xml:space="preserve"> </w:t>
            </w:r>
            <w:hyperlink r:id="rId21" w:anchor="bookmark27" w:history="1">
              <w:r w:rsidRPr="00374368">
                <w:rPr>
                  <w:sz w:val="22"/>
                  <w:szCs w:val="22"/>
                </w:rPr>
                <w:t>компенсирующих устройств, тип прокладки, краткую характеристику грунтов в местах</w:t>
              </w:r>
            </w:hyperlink>
            <w:r w:rsidRPr="00374368">
              <w:rPr>
                <w:sz w:val="22"/>
                <w:szCs w:val="22"/>
              </w:rPr>
              <w:t xml:space="preserve"> </w:t>
            </w:r>
            <w:hyperlink r:id="rId22" w:anchor="bookmark27" w:history="1">
              <w:r w:rsidRPr="00374368">
                <w:rPr>
                  <w:sz w:val="22"/>
                  <w:szCs w:val="22"/>
                </w:rPr>
                <w:t>прокладки с выделением наименее надежных участков, определением их материальной</w:t>
              </w:r>
            </w:hyperlink>
            <w:r w:rsidRPr="00374368">
              <w:rPr>
                <w:sz w:val="22"/>
                <w:szCs w:val="22"/>
              </w:rPr>
              <w:t xml:space="preserve"> </w:t>
            </w:r>
            <w:hyperlink r:id="rId23" w:anchor="bookmark27" w:history="1">
              <w:r w:rsidRPr="00374368">
                <w:rPr>
                  <w:sz w:val="22"/>
                  <w:szCs w:val="22"/>
                </w:rPr>
                <w:t xml:space="preserve">характеристики и тепловой нагрузки потребителей, подключенных к таким участкам </w:t>
              </w:r>
            </w:hyperlink>
          </w:p>
          <w:p w14:paraId="20AF80E1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14:paraId="07F000CC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Тепловая сеть водяная 2-х трубная, с обеспечением потребителей горячим водоснабжением; материал трубопроводов – сталь трубная; способ прокладки – канальная;</w:t>
            </w:r>
          </w:p>
          <w:p w14:paraId="1D5B4969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 xml:space="preserve">Компенсация температурных удлинений трубопроводов осуществляется за счет естественных изменений направления трассы, а также применения П-образных компенсаторов.   Основные параметры тепловых сетей с разбивкой по </w:t>
            </w:r>
            <w:proofErr w:type="gramStart"/>
            <w:r w:rsidRPr="00374368">
              <w:rPr>
                <w:sz w:val="22"/>
                <w:szCs w:val="22"/>
              </w:rPr>
              <w:t>дли- нам</w:t>
            </w:r>
            <w:proofErr w:type="gramEnd"/>
            <w:r w:rsidRPr="00374368">
              <w:rPr>
                <w:sz w:val="22"/>
                <w:szCs w:val="22"/>
              </w:rPr>
              <w:t>, диаметрам, по типу прокладки и изоляции см. таблицу 3.2</w:t>
            </w:r>
          </w:p>
        </w:tc>
      </w:tr>
      <w:tr w:rsidR="0038729E" w:rsidRPr="00374368" w14:paraId="6048DD19" w14:textId="77777777" w:rsidTr="00D212C2">
        <w:tc>
          <w:tcPr>
            <w:tcW w:w="5245" w:type="dxa"/>
          </w:tcPr>
          <w:p w14:paraId="15CF0613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24" w:anchor="bookmark28" w:history="1">
              <w:r w:rsidRPr="00374368">
                <w:rPr>
                  <w:sz w:val="22"/>
                  <w:szCs w:val="22"/>
                </w:rPr>
                <w:t>Описание типов и количества секционирующей и регулирующей арматуры на</w:t>
              </w:r>
            </w:hyperlink>
            <w:r w:rsidRPr="00374368">
              <w:rPr>
                <w:sz w:val="22"/>
                <w:szCs w:val="22"/>
              </w:rPr>
              <w:t xml:space="preserve"> </w:t>
            </w:r>
            <w:hyperlink r:id="rId25" w:anchor="bookmark28" w:history="1">
              <w:r w:rsidRPr="00374368">
                <w:rPr>
                  <w:sz w:val="22"/>
                  <w:szCs w:val="22"/>
                </w:rPr>
                <w:t>тепловых сетях</w:t>
              </w:r>
            </w:hyperlink>
          </w:p>
          <w:p w14:paraId="4228C1DF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14:paraId="30A25FFB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На сетях установлена чугунная арматура.</w:t>
            </w:r>
          </w:p>
        </w:tc>
      </w:tr>
      <w:tr w:rsidR="0038729E" w:rsidRPr="00374368" w14:paraId="6DBC1B29" w14:textId="77777777" w:rsidTr="00D212C2">
        <w:tc>
          <w:tcPr>
            <w:tcW w:w="5245" w:type="dxa"/>
          </w:tcPr>
          <w:p w14:paraId="6656FBC5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Описание типов и строительных особенностей тепловых камер и павильонов</w:t>
            </w:r>
          </w:p>
        </w:tc>
        <w:tc>
          <w:tcPr>
            <w:tcW w:w="4786" w:type="dxa"/>
          </w:tcPr>
          <w:p w14:paraId="32059FCA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 xml:space="preserve">Строительная часть тепловых камер выполнена из кирпича. Размеры камер 1,2х1,2х1,2 м. Конструкция перекрытия- деревянный щит Днище выполнено с </w:t>
            </w:r>
            <w:r w:rsidRPr="00374368">
              <w:rPr>
                <w:sz w:val="22"/>
                <w:szCs w:val="22"/>
              </w:rPr>
              <w:lastRenderedPageBreak/>
              <w:t>уклоном 0,02 в сторону водосборного приямка.</w:t>
            </w:r>
          </w:p>
          <w:p w14:paraId="1CCFDF74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Назначение – размещение арматуры, проведение ремонтных работ.</w:t>
            </w:r>
          </w:p>
        </w:tc>
      </w:tr>
      <w:tr w:rsidR="0038729E" w:rsidRPr="00374368" w14:paraId="78E89462" w14:textId="77777777" w:rsidTr="00D212C2">
        <w:tc>
          <w:tcPr>
            <w:tcW w:w="5245" w:type="dxa"/>
          </w:tcPr>
          <w:p w14:paraId="646AF2AC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26" w:anchor="bookmark30" w:history="1">
              <w:r w:rsidRPr="00374368">
                <w:rPr>
                  <w:sz w:val="22"/>
                  <w:szCs w:val="22"/>
                </w:rPr>
                <w:t>Описание графиков регулирования отпуска тепла в тепловые сети с анализом их</w:t>
              </w:r>
            </w:hyperlink>
            <w:r w:rsidRPr="00374368">
              <w:rPr>
                <w:sz w:val="22"/>
                <w:szCs w:val="22"/>
              </w:rPr>
              <w:t xml:space="preserve"> </w:t>
            </w:r>
            <w:hyperlink r:id="rId27" w:anchor="bookmark30" w:history="1">
              <w:r w:rsidRPr="00374368">
                <w:rPr>
                  <w:sz w:val="22"/>
                  <w:szCs w:val="22"/>
                </w:rPr>
                <w:t>обоснованности</w:t>
              </w:r>
            </w:hyperlink>
          </w:p>
        </w:tc>
        <w:tc>
          <w:tcPr>
            <w:tcW w:w="4786" w:type="dxa"/>
          </w:tcPr>
          <w:p w14:paraId="75EC9735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Регулирование отпуска теплоты осуществляется качественно по расчетному температурному графику 95/70°С по следующим причинам:</w:t>
            </w:r>
          </w:p>
          <w:p w14:paraId="1071CD95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присоединение потребителей к тепловым сетям непосредственное без смешения и без регуляторов расхода на вводах;</w:t>
            </w:r>
          </w:p>
        </w:tc>
      </w:tr>
      <w:bookmarkStart w:id="36" w:name="_Toc30058693"/>
      <w:tr w:rsidR="0038729E" w:rsidRPr="00374368" w14:paraId="01AA4BE7" w14:textId="77777777" w:rsidTr="00D212C2">
        <w:tc>
          <w:tcPr>
            <w:tcW w:w="5245" w:type="dxa"/>
          </w:tcPr>
          <w:p w14:paraId="0D9169D8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fldChar w:fldCharType="begin"/>
            </w:r>
            <w:r w:rsidRPr="00374368">
              <w:rPr>
                <w:sz w:val="22"/>
                <w:szCs w:val="22"/>
              </w:rPr>
              <w:instrText>HYPERLINK "file:///C:\\Users\\t1\\Desktop\\кировск\\2019%20Том%201%20Схема%20ТС%20Кировск.doc" \l "bookmark35"</w:instrText>
            </w:r>
            <w:r w:rsidRPr="00374368">
              <w:rPr>
                <w:sz w:val="22"/>
                <w:szCs w:val="22"/>
              </w:rPr>
              <w:fldChar w:fldCharType="separate"/>
            </w:r>
            <w:r w:rsidRPr="00374368">
              <w:rPr>
                <w:sz w:val="22"/>
                <w:szCs w:val="22"/>
              </w:rPr>
              <w:t>Фактические температурные режимы отпуска тепла в тепловые сети и их</w:t>
            </w:r>
            <w:r w:rsidRPr="00374368">
              <w:rPr>
                <w:sz w:val="22"/>
                <w:szCs w:val="22"/>
              </w:rPr>
              <w:fldChar w:fldCharType="end"/>
            </w:r>
            <w:r w:rsidRPr="00374368">
              <w:rPr>
                <w:sz w:val="22"/>
                <w:szCs w:val="22"/>
              </w:rPr>
              <w:t xml:space="preserve"> соответствие утвержденным графикам регулирования отпуска тепла в тепловые сети</w:t>
            </w:r>
            <w:bookmarkEnd w:id="36"/>
            <w:r w:rsidRPr="00374368">
              <w:rPr>
                <w:sz w:val="22"/>
                <w:szCs w:val="22"/>
              </w:rPr>
              <w:t xml:space="preserve">    </w:t>
            </w:r>
          </w:p>
        </w:tc>
        <w:tc>
          <w:tcPr>
            <w:tcW w:w="4786" w:type="dxa"/>
          </w:tcPr>
          <w:p w14:paraId="1E9628DC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 xml:space="preserve">Температурный график котельной «Школа» на отопительный сезон 2018-2019 </w:t>
            </w:r>
            <w:proofErr w:type="spellStart"/>
            <w:r w:rsidRPr="00374368">
              <w:rPr>
                <w:sz w:val="22"/>
                <w:szCs w:val="22"/>
              </w:rPr>
              <w:t>гг</w:t>
            </w:r>
            <w:proofErr w:type="spellEnd"/>
            <w:r w:rsidRPr="00374368">
              <w:rPr>
                <w:sz w:val="22"/>
                <w:szCs w:val="22"/>
              </w:rPr>
              <w:t xml:space="preserve"> представлен в Приложении 4</w:t>
            </w:r>
          </w:p>
        </w:tc>
      </w:tr>
      <w:tr w:rsidR="0038729E" w:rsidRPr="00374368" w14:paraId="32346A70" w14:textId="77777777" w:rsidTr="00D212C2">
        <w:tc>
          <w:tcPr>
            <w:tcW w:w="5245" w:type="dxa"/>
          </w:tcPr>
          <w:p w14:paraId="7D2E976F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28" w:anchor="bookmark36" w:history="1">
              <w:r w:rsidRPr="00374368">
                <w:rPr>
                  <w:sz w:val="22"/>
                  <w:szCs w:val="22"/>
                </w:rPr>
                <w:t>Гидравлические режимы тепловых сетей и пьезометрические графики</w:t>
              </w:r>
            </w:hyperlink>
          </w:p>
        </w:tc>
        <w:tc>
          <w:tcPr>
            <w:tcW w:w="4786" w:type="dxa"/>
          </w:tcPr>
          <w:p w14:paraId="7F747834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У теплоснабжающей организации отсутствует пьезометрический график, и расчет гидравлического режима</w:t>
            </w:r>
          </w:p>
        </w:tc>
      </w:tr>
      <w:tr w:rsidR="0038729E" w:rsidRPr="00374368" w14:paraId="3CE308D5" w14:textId="77777777" w:rsidTr="00D212C2">
        <w:tc>
          <w:tcPr>
            <w:tcW w:w="5245" w:type="dxa"/>
          </w:tcPr>
          <w:p w14:paraId="1FE414CB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Статистика отказов тепловых сетей (аварий, инцидентов) за последние 5 лет</w:t>
            </w:r>
          </w:p>
        </w:tc>
        <w:tc>
          <w:tcPr>
            <w:tcW w:w="4786" w:type="dxa"/>
          </w:tcPr>
          <w:p w14:paraId="0BFE7BE0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Статистика отказов тепловых сетей (аварий, инцидентов) отсутствует.</w:t>
            </w:r>
          </w:p>
        </w:tc>
      </w:tr>
      <w:tr w:rsidR="0038729E" w:rsidRPr="00374368" w14:paraId="254407B6" w14:textId="77777777" w:rsidTr="00D212C2">
        <w:tc>
          <w:tcPr>
            <w:tcW w:w="5245" w:type="dxa"/>
          </w:tcPr>
          <w:p w14:paraId="6CD69FA7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29" w:anchor="bookmark39" w:history="1">
              <w:r w:rsidRPr="00374368">
                <w:rPr>
                  <w:sz w:val="22"/>
                  <w:szCs w:val="22"/>
                </w:rPr>
                <w:t>Статистика восстановлений (аварийно-восстановительных ремонтов) тепловых</w:t>
              </w:r>
            </w:hyperlink>
            <w:r w:rsidRPr="00374368">
              <w:rPr>
                <w:sz w:val="22"/>
                <w:szCs w:val="22"/>
              </w:rPr>
              <w:t xml:space="preserve"> </w:t>
            </w:r>
            <w:hyperlink r:id="rId30" w:anchor="bookmark39" w:history="1">
              <w:r w:rsidRPr="00374368">
                <w:rPr>
                  <w:sz w:val="22"/>
                  <w:szCs w:val="22"/>
                </w:rPr>
                <w:t>сетей и среднее время, затраченное на восстановление работоспособности тепловых сетей,</w:t>
              </w:r>
            </w:hyperlink>
            <w:r w:rsidRPr="00374368">
              <w:rPr>
                <w:sz w:val="22"/>
                <w:szCs w:val="22"/>
              </w:rPr>
              <w:t xml:space="preserve"> </w:t>
            </w:r>
            <w:hyperlink r:id="rId31" w:anchor="bookmark39" w:history="1">
              <w:r w:rsidRPr="00374368">
                <w:rPr>
                  <w:sz w:val="22"/>
                  <w:szCs w:val="22"/>
                </w:rPr>
                <w:t>за последние 5 лет</w:t>
              </w:r>
            </w:hyperlink>
          </w:p>
        </w:tc>
        <w:tc>
          <w:tcPr>
            <w:tcW w:w="4786" w:type="dxa"/>
          </w:tcPr>
          <w:p w14:paraId="00B7C66E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Статистика восстановлений (аварийно-восстановительных работ) тепловых сетей (аварий, инцидентов) отсутствует.</w:t>
            </w:r>
          </w:p>
        </w:tc>
      </w:tr>
      <w:tr w:rsidR="0038729E" w:rsidRPr="00374368" w14:paraId="1017B02D" w14:textId="77777777" w:rsidTr="00D212C2">
        <w:tc>
          <w:tcPr>
            <w:tcW w:w="5245" w:type="dxa"/>
          </w:tcPr>
          <w:p w14:paraId="3DE888DE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32" w:anchor="bookmark40" w:history="1">
              <w:r w:rsidRPr="00374368">
                <w:rPr>
                  <w:sz w:val="22"/>
                  <w:szCs w:val="22"/>
                </w:rPr>
                <w:t>Описание процедур диагностики состояния тепловых сетей и планирования</w:t>
              </w:r>
            </w:hyperlink>
            <w:r w:rsidRPr="00374368">
              <w:rPr>
                <w:sz w:val="22"/>
                <w:szCs w:val="22"/>
              </w:rPr>
              <w:t xml:space="preserve"> </w:t>
            </w:r>
            <w:hyperlink r:id="rId33" w:anchor="bookmark40" w:history="1">
              <w:r w:rsidRPr="00374368">
                <w:rPr>
                  <w:sz w:val="22"/>
                  <w:szCs w:val="22"/>
                </w:rPr>
                <w:t>капитальных (текущих) ремонтов</w:t>
              </w:r>
            </w:hyperlink>
          </w:p>
        </w:tc>
        <w:tc>
          <w:tcPr>
            <w:tcW w:w="4786" w:type="dxa"/>
          </w:tcPr>
          <w:p w14:paraId="1CD77106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Гидравлические испытания выполняются раз в год, осмотры и контрольные раскопки - по мере необходимости.</w:t>
            </w:r>
          </w:p>
        </w:tc>
      </w:tr>
      <w:tr w:rsidR="0038729E" w:rsidRPr="00374368" w14:paraId="002A86A3" w14:textId="77777777" w:rsidTr="00D212C2">
        <w:tc>
          <w:tcPr>
            <w:tcW w:w="5245" w:type="dxa"/>
          </w:tcPr>
          <w:p w14:paraId="77CE5C47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34" w:anchor="bookmark41" w:history="1">
              <w:r w:rsidRPr="00374368">
                <w:rPr>
                  <w:sz w:val="22"/>
                  <w:szCs w:val="22"/>
                </w:rPr>
                <w:t>Описание периодичности и соответствия техническим регламентам и иным</w:t>
              </w:r>
            </w:hyperlink>
            <w:r w:rsidRPr="00374368">
              <w:rPr>
                <w:sz w:val="22"/>
                <w:szCs w:val="22"/>
              </w:rPr>
              <w:t xml:space="preserve"> </w:t>
            </w:r>
            <w:hyperlink r:id="rId35" w:anchor="bookmark41" w:history="1">
              <w:r w:rsidRPr="00374368">
                <w:rPr>
                  <w:sz w:val="22"/>
                  <w:szCs w:val="22"/>
                </w:rPr>
                <w:t>обязательным требованиям процедур летних ремонтов с параметрами и методами</w:t>
              </w:r>
            </w:hyperlink>
            <w:r w:rsidRPr="00374368">
              <w:rPr>
                <w:sz w:val="22"/>
                <w:szCs w:val="22"/>
              </w:rPr>
              <w:t xml:space="preserve"> </w:t>
            </w:r>
            <w:hyperlink r:id="rId36" w:anchor="bookmark41" w:history="1">
              <w:r w:rsidRPr="00374368">
                <w:rPr>
                  <w:sz w:val="22"/>
                  <w:szCs w:val="22"/>
                </w:rPr>
                <w:t>испытаний тепловых сетей</w:t>
              </w:r>
            </w:hyperlink>
          </w:p>
        </w:tc>
        <w:tc>
          <w:tcPr>
            <w:tcW w:w="4786" w:type="dxa"/>
          </w:tcPr>
          <w:p w14:paraId="42B6F6E5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Летние ремонты проводятся ежегодно.</w:t>
            </w:r>
          </w:p>
        </w:tc>
      </w:tr>
      <w:tr w:rsidR="0038729E" w:rsidRPr="00374368" w14:paraId="7A1E30BA" w14:textId="77777777" w:rsidTr="00D212C2">
        <w:tc>
          <w:tcPr>
            <w:tcW w:w="5245" w:type="dxa"/>
          </w:tcPr>
          <w:p w14:paraId="7A7BCDB7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37" w:anchor="bookmark42" w:history="1">
              <w:r w:rsidRPr="00374368">
                <w:rPr>
                  <w:sz w:val="22"/>
                  <w:szCs w:val="22"/>
                </w:rPr>
                <w:t>Описание нормативов технологических потерь при передаче тепловой энергии</w:t>
              </w:r>
            </w:hyperlink>
            <w:r w:rsidRPr="00374368">
              <w:rPr>
                <w:sz w:val="22"/>
                <w:szCs w:val="22"/>
              </w:rPr>
              <w:t xml:space="preserve"> </w:t>
            </w:r>
            <w:hyperlink r:id="rId38" w:anchor="bookmark42" w:history="1">
              <w:r w:rsidRPr="00374368">
                <w:rPr>
                  <w:sz w:val="22"/>
                  <w:szCs w:val="22"/>
                </w:rPr>
                <w:t>(мощности), теплоносителя, включаемых в расчет отпущенных тепловой энергии</w:t>
              </w:r>
            </w:hyperlink>
            <w:r w:rsidRPr="00374368">
              <w:rPr>
                <w:sz w:val="22"/>
                <w:szCs w:val="22"/>
              </w:rPr>
              <w:t xml:space="preserve"> </w:t>
            </w:r>
            <w:hyperlink r:id="rId39" w:anchor="bookmark42" w:history="1">
              <w:r w:rsidRPr="00374368">
                <w:rPr>
                  <w:sz w:val="22"/>
                  <w:szCs w:val="22"/>
                </w:rPr>
                <w:t>(мощности) и теплоносителя</w:t>
              </w:r>
            </w:hyperlink>
          </w:p>
        </w:tc>
        <w:tc>
          <w:tcPr>
            <w:tcW w:w="4786" w:type="dxa"/>
          </w:tcPr>
          <w:p w14:paraId="7A8FCFA7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отсутствует</w:t>
            </w:r>
          </w:p>
        </w:tc>
      </w:tr>
      <w:tr w:rsidR="0038729E" w:rsidRPr="00374368" w14:paraId="58B2A60E" w14:textId="77777777" w:rsidTr="00D212C2">
        <w:tc>
          <w:tcPr>
            <w:tcW w:w="5245" w:type="dxa"/>
          </w:tcPr>
          <w:p w14:paraId="73404189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40" w:anchor="bookmark43" w:history="1">
              <w:r w:rsidRPr="00374368">
                <w:rPr>
                  <w:sz w:val="22"/>
                  <w:szCs w:val="22"/>
                </w:rPr>
                <w:t>Оценка тепловых потерь в тепловых сетях за последние 3 года при отсутствии</w:t>
              </w:r>
            </w:hyperlink>
            <w:r w:rsidRPr="00374368">
              <w:rPr>
                <w:sz w:val="22"/>
                <w:szCs w:val="22"/>
              </w:rPr>
              <w:t xml:space="preserve"> </w:t>
            </w:r>
            <w:hyperlink r:id="rId41" w:anchor="bookmark43" w:history="1">
              <w:r w:rsidRPr="00374368">
                <w:rPr>
                  <w:sz w:val="22"/>
                  <w:szCs w:val="22"/>
                </w:rPr>
                <w:t>приборов учета тепловой энергии</w:t>
              </w:r>
            </w:hyperlink>
          </w:p>
        </w:tc>
        <w:tc>
          <w:tcPr>
            <w:tcW w:w="4786" w:type="dxa"/>
          </w:tcPr>
          <w:p w14:paraId="031F0941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отсутствует</w:t>
            </w:r>
          </w:p>
        </w:tc>
      </w:tr>
      <w:tr w:rsidR="0038729E" w:rsidRPr="00374368" w14:paraId="1A892EF5" w14:textId="77777777" w:rsidTr="00D212C2">
        <w:tc>
          <w:tcPr>
            <w:tcW w:w="5245" w:type="dxa"/>
          </w:tcPr>
          <w:p w14:paraId="58993DB4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42" w:anchor="bookmark44" w:history="1">
              <w:r w:rsidRPr="00374368">
                <w:rPr>
                  <w:sz w:val="22"/>
                  <w:szCs w:val="22"/>
                </w:rPr>
                <w:t>Предписания надзорных органов по запрещению дальнейшей эксплуатации</w:t>
              </w:r>
            </w:hyperlink>
            <w:r w:rsidRPr="00374368">
              <w:rPr>
                <w:sz w:val="22"/>
                <w:szCs w:val="22"/>
              </w:rPr>
              <w:t xml:space="preserve"> </w:t>
            </w:r>
            <w:hyperlink r:id="rId43" w:anchor="bookmark44" w:history="1">
              <w:r w:rsidRPr="00374368">
                <w:rPr>
                  <w:sz w:val="22"/>
                  <w:szCs w:val="22"/>
                </w:rPr>
                <w:t>участков тепловой сети и результаты их исполнения</w:t>
              </w:r>
            </w:hyperlink>
          </w:p>
        </w:tc>
        <w:tc>
          <w:tcPr>
            <w:tcW w:w="4786" w:type="dxa"/>
          </w:tcPr>
          <w:p w14:paraId="09E11256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Предписания надзорных органов по запрещению дальнейшей эксплуатации участков тепловых сетей не выдавались.</w:t>
            </w:r>
          </w:p>
        </w:tc>
      </w:tr>
      <w:tr w:rsidR="0038729E" w:rsidRPr="00374368" w14:paraId="534C0792" w14:textId="77777777" w:rsidTr="00D212C2">
        <w:tc>
          <w:tcPr>
            <w:tcW w:w="5245" w:type="dxa"/>
          </w:tcPr>
          <w:p w14:paraId="1BDB2BF2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44" w:anchor="bookmark45" w:history="1">
              <w:r w:rsidRPr="00374368">
                <w:rPr>
                  <w:sz w:val="22"/>
                  <w:szCs w:val="22"/>
                </w:rPr>
                <w:t xml:space="preserve">Описание типов присоединений </w:t>
              </w:r>
              <w:proofErr w:type="spellStart"/>
              <w:r w:rsidRPr="00374368">
                <w:rPr>
                  <w:sz w:val="22"/>
                  <w:szCs w:val="22"/>
                </w:rPr>
                <w:t>теплопотребляющих</w:t>
              </w:r>
              <w:proofErr w:type="spellEnd"/>
              <w:r w:rsidRPr="00374368">
                <w:rPr>
                  <w:sz w:val="22"/>
                  <w:szCs w:val="22"/>
                </w:rPr>
                <w:t xml:space="preserve"> установок потребителей к</w:t>
              </w:r>
            </w:hyperlink>
            <w:r w:rsidRPr="00374368">
              <w:rPr>
                <w:sz w:val="22"/>
                <w:szCs w:val="22"/>
              </w:rPr>
              <w:t xml:space="preserve"> </w:t>
            </w:r>
            <w:hyperlink r:id="rId45" w:anchor="bookmark45" w:history="1">
              <w:r w:rsidRPr="00374368">
                <w:rPr>
                  <w:sz w:val="22"/>
                  <w:szCs w:val="22"/>
                </w:rPr>
                <w:t>тепловым сетям с выделением наиболее распространенных, определяющих выбор и</w:t>
              </w:r>
            </w:hyperlink>
            <w:r w:rsidRPr="00374368">
              <w:rPr>
                <w:sz w:val="22"/>
                <w:szCs w:val="22"/>
              </w:rPr>
              <w:t xml:space="preserve"> </w:t>
            </w:r>
            <w:hyperlink r:id="rId46" w:anchor="bookmark45" w:history="1">
              <w:r w:rsidRPr="00374368">
                <w:rPr>
                  <w:sz w:val="22"/>
                  <w:szCs w:val="22"/>
                </w:rPr>
                <w:t>обоснование графика регулирования отпуска тепловой энергии потребителям</w:t>
              </w:r>
            </w:hyperlink>
          </w:p>
        </w:tc>
        <w:tc>
          <w:tcPr>
            <w:tcW w:w="4786" w:type="dxa"/>
          </w:tcPr>
          <w:p w14:paraId="4231AC92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Тип присоединения потребителей к тепловым сетям –</w:t>
            </w:r>
          </w:p>
          <w:p w14:paraId="06B625B9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непосредственное, без смешения, по параллельной схеме включения потребителей с качественным регулированием температуры теплоносителя по температуре наружного воздуха (температурный график 95/70°С);</w:t>
            </w:r>
          </w:p>
          <w:p w14:paraId="14D1E507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нагрузки на горячее водоснабжение нет; имеется только отопительная нагрузка.</w:t>
            </w:r>
          </w:p>
        </w:tc>
      </w:tr>
      <w:tr w:rsidR="0038729E" w:rsidRPr="00374368" w14:paraId="0ECE25BC" w14:textId="77777777" w:rsidTr="00D212C2">
        <w:tc>
          <w:tcPr>
            <w:tcW w:w="5245" w:type="dxa"/>
          </w:tcPr>
          <w:p w14:paraId="26CB5790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47" w:anchor="bookmark46" w:history="1">
              <w:r w:rsidRPr="00374368">
                <w:rPr>
                  <w:sz w:val="22"/>
                  <w:szCs w:val="22"/>
                </w:rPr>
                <w:t>Сведения о наличии коммерческого приборного учета тепловой энергии,</w:t>
              </w:r>
            </w:hyperlink>
            <w:r w:rsidRPr="00374368">
              <w:rPr>
                <w:sz w:val="22"/>
                <w:szCs w:val="22"/>
              </w:rPr>
              <w:t xml:space="preserve"> </w:t>
            </w:r>
            <w:hyperlink r:id="rId48" w:anchor="bookmark46" w:history="1">
              <w:r w:rsidRPr="00374368">
                <w:rPr>
                  <w:sz w:val="22"/>
                  <w:szCs w:val="22"/>
                </w:rPr>
                <w:t>отпущенной из тепловых сетей потребителям, и анализ планов по установке приборов</w:t>
              </w:r>
            </w:hyperlink>
            <w:r w:rsidRPr="00374368">
              <w:rPr>
                <w:sz w:val="22"/>
                <w:szCs w:val="22"/>
              </w:rPr>
              <w:t xml:space="preserve"> </w:t>
            </w:r>
            <w:hyperlink r:id="rId49" w:anchor="bookmark46" w:history="1">
              <w:r w:rsidRPr="00374368">
                <w:rPr>
                  <w:sz w:val="22"/>
                  <w:szCs w:val="22"/>
                </w:rPr>
                <w:t>учета тепловой энергии и теплоносителя</w:t>
              </w:r>
            </w:hyperlink>
          </w:p>
        </w:tc>
        <w:tc>
          <w:tcPr>
            <w:tcW w:w="4786" w:type="dxa"/>
          </w:tcPr>
          <w:p w14:paraId="61EAFBE3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proofErr w:type="spellStart"/>
            <w:r w:rsidRPr="00374368">
              <w:rPr>
                <w:sz w:val="22"/>
                <w:szCs w:val="22"/>
              </w:rPr>
              <w:t>С.Большие</w:t>
            </w:r>
            <w:proofErr w:type="spellEnd"/>
            <w:r w:rsidRPr="00374368">
              <w:rPr>
                <w:sz w:val="22"/>
                <w:szCs w:val="22"/>
              </w:rPr>
              <w:t xml:space="preserve"> ключи характеризуется неплотной застройкой малоэтажными зданиями. Основная масса этих зданий имеют потребность в тепловой энергии гораздо меньше 0,2 Гкал/ч. В соответствии с </w:t>
            </w:r>
            <w:r w:rsidRPr="00374368">
              <w:rPr>
                <w:sz w:val="22"/>
                <w:szCs w:val="22"/>
              </w:rPr>
              <w:lastRenderedPageBreak/>
              <w:t>ФЗ 261 не требует наличие коммерческого узла учета тепловой энергии.</w:t>
            </w:r>
          </w:p>
        </w:tc>
      </w:tr>
      <w:tr w:rsidR="0038729E" w:rsidRPr="00374368" w14:paraId="6D109039" w14:textId="77777777" w:rsidTr="00D212C2">
        <w:tc>
          <w:tcPr>
            <w:tcW w:w="5245" w:type="dxa"/>
          </w:tcPr>
          <w:p w14:paraId="158A50DA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50" w:anchor="bookmark47" w:history="1">
              <w:r w:rsidRPr="00374368">
                <w:rPr>
                  <w:sz w:val="22"/>
                  <w:szCs w:val="22"/>
                </w:rPr>
                <w:t>Анализ работы диспетчерских служб теплоснабжающих (теплосетевых)</w:t>
              </w:r>
            </w:hyperlink>
            <w:r w:rsidRPr="00374368">
              <w:rPr>
                <w:sz w:val="22"/>
                <w:szCs w:val="22"/>
              </w:rPr>
              <w:t xml:space="preserve"> </w:t>
            </w:r>
            <w:hyperlink r:id="rId51" w:anchor="bookmark47" w:history="1">
              <w:r w:rsidRPr="00374368">
                <w:rPr>
                  <w:sz w:val="22"/>
                  <w:szCs w:val="22"/>
                </w:rPr>
                <w:t>организаций и используемых средств автоматизации, телемеханизации и связи</w:t>
              </w:r>
            </w:hyperlink>
          </w:p>
        </w:tc>
        <w:tc>
          <w:tcPr>
            <w:tcW w:w="4786" w:type="dxa"/>
          </w:tcPr>
          <w:p w14:paraId="764C6D78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отсутствует</w:t>
            </w:r>
          </w:p>
        </w:tc>
      </w:tr>
      <w:tr w:rsidR="0038729E" w:rsidRPr="00374368" w14:paraId="33441ADE" w14:textId="77777777" w:rsidTr="00D212C2">
        <w:tc>
          <w:tcPr>
            <w:tcW w:w="5245" w:type="dxa"/>
          </w:tcPr>
          <w:p w14:paraId="2F79CFD2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52" w:anchor="bookmark48" w:history="1">
              <w:r w:rsidRPr="00374368">
                <w:rPr>
                  <w:sz w:val="22"/>
                  <w:szCs w:val="22"/>
                </w:rPr>
                <w:t>Уровень автоматизации и обслуживания центральных тепловых пунктов, насосных</w:t>
              </w:r>
            </w:hyperlink>
            <w:r w:rsidRPr="00374368">
              <w:rPr>
                <w:sz w:val="22"/>
                <w:szCs w:val="22"/>
              </w:rPr>
              <w:t xml:space="preserve"> </w:t>
            </w:r>
            <w:hyperlink r:id="rId53" w:anchor="bookmark48" w:history="1">
              <w:r w:rsidRPr="00374368">
                <w:rPr>
                  <w:sz w:val="22"/>
                  <w:szCs w:val="22"/>
                </w:rPr>
                <w:t>станций</w:t>
              </w:r>
            </w:hyperlink>
          </w:p>
        </w:tc>
        <w:tc>
          <w:tcPr>
            <w:tcW w:w="4786" w:type="dxa"/>
          </w:tcPr>
          <w:p w14:paraId="6F268187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Нет центральных тепловых пунктов и насосных станций</w:t>
            </w:r>
          </w:p>
        </w:tc>
      </w:tr>
      <w:tr w:rsidR="0038729E" w:rsidRPr="00374368" w14:paraId="495BB7B5" w14:textId="77777777" w:rsidTr="00D212C2">
        <w:tc>
          <w:tcPr>
            <w:tcW w:w="5245" w:type="dxa"/>
          </w:tcPr>
          <w:p w14:paraId="56C7962E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54" w:anchor="bookmark49" w:history="1">
              <w:r w:rsidRPr="00374368">
                <w:rPr>
                  <w:sz w:val="22"/>
                  <w:szCs w:val="22"/>
                </w:rPr>
                <w:t>Сведения о наличии защиты тепловых сетей от превышения давления</w:t>
              </w:r>
            </w:hyperlink>
          </w:p>
        </w:tc>
        <w:tc>
          <w:tcPr>
            <w:tcW w:w="4786" w:type="dxa"/>
          </w:tcPr>
          <w:p w14:paraId="41D95341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отсутствует</w:t>
            </w:r>
          </w:p>
        </w:tc>
      </w:tr>
      <w:tr w:rsidR="0038729E" w:rsidRPr="00374368" w14:paraId="328A619E" w14:textId="77777777" w:rsidTr="00D212C2">
        <w:tc>
          <w:tcPr>
            <w:tcW w:w="5245" w:type="dxa"/>
          </w:tcPr>
          <w:p w14:paraId="5EA38573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hyperlink r:id="rId55" w:anchor="bookmark50" w:history="1">
              <w:r w:rsidRPr="00374368">
                <w:rPr>
                  <w:sz w:val="22"/>
                  <w:szCs w:val="22"/>
                </w:rPr>
                <w:t>Перечень выявленных бесхозяйных тепловых сетей и обоснование выбора</w:t>
              </w:r>
            </w:hyperlink>
            <w:r w:rsidRPr="00374368">
              <w:rPr>
                <w:sz w:val="22"/>
                <w:szCs w:val="22"/>
              </w:rPr>
              <w:t xml:space="preserve"> </w:t>
            </w:r>
            <w:hyperlink r:id="rId56" w:anchor="bookmark50" w:history="1">
              <w:r w:rsidRPr="00374368">
                <w:rPr>
                  <w:sz w:val="22"/>
                  <w:szCs w:val="22"/>
                </w:rPr>
                <w:t>организации, уполномоченной на их эксплуатацию</w:t>
              </w:r>
            </w:hyperlink>
          </w:p>
        </w:tc>
        <w:tc>
          <w:tcPr>
            <w:tcW w:w="4786" w:type="dxa"/>
          </w:tcPr>
          <w:p w14:paraId="42437FCB" w14:textId="77777777" w:rsidR="0038729E" w:rsidRPr="00374368" w:rsidRDefault="0038729E" w:rsidP="00D212C2">
            <w:pPr>
              <w:pStyle w:val="TableParagraph"/>
              <w:spacing w:line="246" w:lineRule="exact"/>
              <w:ind w:left="210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Бесхозяйных сетей не выявлено, см. Приложение 8</w:t>
            </w:r>
          </w:p>
        </w:tc>
      </w:tr>
    </w:tbl>
    <w:p w14:paraId="01CFC032" w14:textId="77777777" w:rsidR="0038729E" w:rsidRPr="00374368" w:rsidRDefault="0038729E" w:rsidP="0038729E">
      <w:pPr>
        <w:pStyle w:val="TableParagraph"/>
        <w:spacing w:line="246" w:lineRule="exact"/>
        <w:ind w:left="210"/>
        <w:rPr>
          <w:sz w:val="22"/>
          <w:szCs w:val="22"/>
        </w:rPr>
      </w:pPr>
    </w:p>
    <w:p w14:paraId="1A0CF0D1" w14:textId="77777777" w:rsidR="0038729E" w:rsidRPr="00374368" w:rsidRDefault="0038729E" w:rsidP="0038729E">
      <w:pPr>
        <w:rPr>
          <w:lang w:eastAsia="ru-RU"/>
        </w:rPr>
      </w:pPr>
    </w:p>
    <w:p w14:paraId="7D7F53AC" w14:textId="77777777" w:rsidR="0038729E" w:rsidRPr="00374368" w:rsidRDefault="0038729E" w:rsidP="0038729E">
      <w:pPr>
        <w:rPr>
          <w:lang w:eastAsia="ru-RU"/>
        </w:rPr>
      </w:pPr>
    </w:p>
    <w:p w14:paraId="18B9E4D9" w14:textId="77777777" w:rsidR="0038729E" w:rsidRPr="00374368" w:rsidRDefault="0038729E" w:rsidP="0038729E">
      <w:pPr>
        <w:pStyle w:val="a7"/>
        <w:spacing w:before="69"/>
        <w:ind w:left="258" w:right="687" w:firstLine="707"/>
      </w:pPr>
      <w:r w:rsidRPr="00374368">
        <w:t>О</w:t>
      </w:r>
      <w:r w:rsidRPr="00374368">
        <w:rPr>
          <w:spacing w:val="-2"/>
        </w:rPr>
        <w:t>с</w:t>
      </w:r>
      <w:r w:rsidRPr="00374368">
        <w:t>новные</w:t>
      </w:r>
      <w:r w:rsidRPr="00374368">
        <w:rPr>
          <w:spacing w:val="-2"/>
        </w:rPr>
        <w:t xml:space="preserve"> </w:t>
      </w:r>
      <w:r w:rsidRPr="00374368">
        <w:t>п</w:t>
      </w:r>
      <w:r w:rsidRPr="00374368">
        <w:rPr>
          <w:spacing w:val="-1"/>
        </w:rPr>
        <w:t>а</w:t>
      </w:r>
      <w:r w:rsidRPr="00374368">
        <w:t>р</w:t>
      </w:r>
      <w:r w:rsidRPr="00374368">
        <w:rPr>
          <w:spacing w:val="-1"/>
        </w:rPr>
        <w:t>аме</w:t>
      </w:r>
      <w:r w:rsidRPr="00374368">
        <w:t xml:space="preserve">тры </w:t>
      </w:r>
      <w:r w:rsidRPr="00374368">
        <w:rPr>
          <w:spacing w:val="2"/>
        </w:rPr>
        <w:t>т</w:t>
      </w:r>
      <w:r w:rsidRPr="00374368">
        <w:rPr>
          <w:spacing w:val="-1"/>
        </w:rPr>
        <w:t>е</w:t>
      </w:r>
      <w:r w:rsidRPr="00374368">
        <w:t>пловых</w:t>
      </w:r>
      <w:r w:rsidRPr="00374368">
        <w:rPr>
          <w:spacing w:val="1"/>
        </w:rPr>
        <w:t xml:space="preserve"> </w:t>
      </w:r>
      <w:r w:rsidRPr="00374368">
        <w:rPr>
          <w:spacing w:val="-1"/>
        </w:rPr>
        <w:t>се</w:t>
      </w:r>
      <w:r w:rsidRPr="00374368">
        <w:t>т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3"/>
        </w:rPr>
        <w:t xml:space="preserve"> </w:t>
      </w:r>
      <w:r w:rsidRPr="00374368">
        <w:t>с</w:t>
      </w:r>
      <w:r w:rsidRPr="00374368">
        <w:rPr>
          <w:spacing w:val="-1"/>
        </w:rPr>
        <w:t xml:space="preserve"> </w:t>
      </w:r>
      <w:r w:rsidRPr="00374368">
        <w:t>р</w:t>
      </w:r>
      <w:r w:rsidRPr="00374368">
        <w:rPr>
          <w:spacing w:val="-1"/>
        </w:rPr>
        <w:t>а</w:t>
      </w:r>
      <w:r w:rsidRPr="00374368">
        <w:t>зб</w:t>
      </w:r>
      <w:r w:rsidRPr="00374368">
        <w:rPr>
          <w:spacing w:val="1"/>
        </w:rPr>
        <w:t>и</w:t>
      </w:r>
      <w:r w:rsidRPr="00374368">
        <w:t>вкой</w:t>
      </w:r>
      <w:r w:rsidRPr="00374368">
        <w:rPr>
          <w:spacing w:val="2"/>
        </w:rPr>
        <w:t xml:space="preserve"> </w:t>
      </w:r>
      <w:r w:rsidRPr="00374368">
        <w:t xml:space="preserve">по </w:t>
      </w:r>
      <w:r w:rsidRPr="00374368">
        <w:rPr>
          <w:spacing w:val="-3"/>
        </w:rPr>
        <w:t>д</w:t>
      </w:r>
      <w:r w:rsidRPr="00374368">
        <w:t>л</w:t>
      </w:r>
      <w:r w:rsidRPr="00374368">
        <w:rPr>
          <w:spacing w:val="-1"/>
        </w:rPr>
        <w:t>и</w:t>
      </w:r>
      <w:r w:rsidRPr="00374368">
        <w:t>н</w:t>
      </w:r>
      <w:r w:rsidRPr="00374368">
        <w:rPr>
          <w:spacing w:val="-1"/>
        </w:rPr>
        <w:t>ам</w:t>
      </w:r>
      <w:r w:rsidRPr="00374368">
        <w:t>, д</w:t>
      </w:r>
      <w:r w:rsidRPr="00374368">
        <w:rPr>
          <w:spacing w:val="1"/>
        </w:rPr>
        <w:t>и</w:t>
      </w:r>
      <w:r w:rsidRPr="00374368">
        <w:rPr>
          <w:spacing w:val="-1"/>
        </w:rPr>
        <w:t>аме</w:t>
      </w:r>
      <w:r w:rsidRPr="00374368">
        <w:t>тр</w:t>
      </w:r>
      <w:r w:rsidRPr="00374368">
        <w:rPr>
          <w:spacing w:val="-1"/>
        </w:rPr>
        <w:t>ам</w:t>
      </w:r>
      <w:r w:rsidRPr="00374368">
        <w:t>, по ти</w:t>
      </w:r>
      <w:r w:rsidRPr="00374368">
        <w:rPr>
          <w:spacing w:val="3"/>
        </w:rPr>
        <w:t>п</w:t>
      </w:r>
      <w:r w:rsidRPr="00374368">
        <w:t>у</w:t>
      </w:r>
      <w:r w:rsidRPr="00374368">
        <w:rPr>
          <w:spacing w:val="-8"/>
        </w:rPr>
        <w:t xml:space="preserve"> </w:t>
      </w:r>
      <w:r w:rsidRPr="00374368">
        <w:t>п</w:t>
      </w:r>
      <w:r w:rsidRPr="00374368">
        <w:rPr>
          <w:spacing w:val="2"/>
        </w:rPr>
        <w:t>р</w:t>
      </w:r>
      <w:r w:rsidRPr="00374368">
        <w:t>окл</w:t>
      </w:r>
      <w:r w:rsidRPr="00374368">
        <w:rPr>
          <w:spacing w:val="-1"/>
        </w:rPr>
        <w:t>а</w:t>
      </w:r>
      <w:r w:rsidRPr="00374368">
        <w:t>дки</w:t>
      </w:r>
      <w:r w:rsidRPr="00374368">
        <w:rPr>
          <w:spacing w:val="-2"/>
        </w:rPr>
        <w:t xml:space="preserve"> </w:t>
      </w:r>
      <w:r w:rsidRPr="00374368">
        <w:t xml:space="preserve">и </w:t>
      </w:r>
      <w:r w:rsidRPr="00374368">
        <w:rPr>
          <w:spacing w:val="-2"/>
        </w:rPr>
        <w:t>и</w:t>
      </w:r>
      <w:r w:rsidRPr="00374368">
        <w:t>золя</w:t>
      </w:r>
      <w:r w:rsidRPr="00374368">
        <w:rPr>
          <w:spacing w:val="-1"/>
        </w:rPr>
        <w:t>ц</w:t>
      </w:r>
      <w:r w:rsidRPr="00374368">
        <w:t>и</w:t>
      </w:r>
      <w:r w:rsidRPr="00374368">
        <w:rPr>
          <w:spacing w:val="2"/>
        </w:rPr>
        <w:t>и</w:t>
      </w:r>
      <w:r w:rsidRPr="00374368">
        <w:t>:</w:t>
      </w:r>
    </w:p>
    <w:p w14:paraId="2E8D19F2" w14:textId="77777777" w:rsidR="0038729E" w:rsidRPr="00374368" w:rsidRDefault="0038729E" w:rsidP="0038729E">
      <w:pPr>
        <w:pStyle w:val="a7"/>
        <w:ind w:left="0" w:right="450"/>
        <w:jc w:val="right"/>
      </w:pPr>
      <w:r w:rsidRPr="00374368">
        <w:t>Т</w:t>
      </w:r>
      <w:r w:rsidRPr="00374368">
        <w:rPr>
          <w:spacing w:val="-2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ца</w:t>
      </w:r>
      <w:r w:rsidRPr="00374368">
        <w:rPr>
          <w:spacing w:val="-1"/>
        </w:rPr>
        <w:t xml:space="preserve"> </w:t>
      </w:r>
      <w:r w:rsidRPr="00374368">
        <w:t>3.2</w:t>
      </w:r>
    </w:p>
    <w:tbl>
      <w:tblPr>
        <w:tblW w:w="10086" w:type="dxa"/>
        <w:tblInd w:w="-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2549"/>
        <w:gridCol w:w="1135"/>
        <w:gridCol w:w="1133"/>
        <w:gridCol w:w="1135"/>
        <w:gridCol w:w="1702"/>
        <w:gridCol w:w="1863"/>
      </w:tblGrid>
      <w:tr w:rsidR="0038729E" w:rsidRPr="00374368" w14:paraId="1CACDDCE" w14:textId="77777777" w:rsidTr="00D212C2">
        <w:trPr>
          <w:trHeight w:hRule="exact" w:val="307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6292CD5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24A9D201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21EA3620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312B2139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5EA65901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2EB15847" w14:textId="77777777" w:rsidR="0038729E" w:rsidRPr="00374368" w:rsidRDefault="0038729E" w:rsidP="00D212C2">
            <w:pPr>
              <w:pStyle w:val="TableParagraph"/>
              <w:spacing w:before="16" w:line="260" w:lineRule="exact"/>
              <w:rPr>
                <w:sz w:val="22"/>
                <w:szCs w:val="22"/>
                <w:lang w:val="en-US"/>
              </w:rPr>
            </w:pPr>
          </w:p>
          <w:p w14:paraId="64945842" w14:textId="77777777" w:rsidR="0038729E" w:rsidRPr="00374368" w:rsidRDefault="0038729E" w:rsidP="00D212C2">
            <w:pPr>
              <w:pStyle w:val="TableParagraph"/>
              <w:spacing w:line="252" w:lineRule="exact"/>
              <w:ind w:left="128" w:right="130" w:firstLine="45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№ п/п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A0ACC39" w14:textId="77777777" w:rsidR="0038729E" w:rsidRPr="00374368" w:rsidRDefault="0038729E" w:rsidP="00D212C2">
            <w:pPr>
              <w:pStyle w:val="TableParagraph"/>
              <w:spacing w:before="7" w:line="190" w:lineRule="exact"/>
              <w:rPr>
                <w:sz w:val="22"/>
                <w:szCs w:val="22"/>
                <w:lang w:val="en-US"/>
              </w:rPr>
            </w:pPr>
          </w:p>
          <w:p w14:paraId="7B495DED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48A54848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07D2BD50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3AB560A8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5B49E884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3D6A07D7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27BB8E8F" w14:textId="77777777" w:rsidR="0038729E" w:rsidRPr="00374368" w:rsidRDefault="0038729E" w:rsidP="00D212C2">
            <w:pPr>
              <w:pStyle w:val="TableParagraph"/>
              <w:ind w:left="193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pacing w:val="-2"/>
                <w:sz w:val="22"/>
                <w:szCs w:val="22"/>
                <w:lang w:val="en-US"/>
              </w:rPr>
              <w:t>Н</w:t>
            </w:r>
            <w:r w:rsidRPr="00374368">
              <w:rPr>
                <w:sz w:val="22"/>
                <w:szCs w:val="22"/>
                <w:lang w:val="en-US"/>
              </w:rPr>
              <w:t>аи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м</w:t>
            </w:r>
            <w:r w:rsidRPr="00374368">
              <w:rPr>
                <w:sz w:val="22"/>
                <w:szCs w:val="22"/>
                <w:lang w:val="en-US"/>
              </w:rPr>
              <w:t>ено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ан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и</w:t>
            </w:r>
            <w:r w:rsidRPr="00374368">
              <w:rPr>
                <w:sz w:val="22"/>
                <w:szCs w:val="22"/>
                <w:lang w:val="en-US"/>
              </w:rPr>
              <w:t>е</w:t>
            </w:r>
            <w:proofErr w:type="spellEnd"/>
            <w:r w:rsidRPr="00374368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74368">
              <w:rPr>
                <w:spacing w:val="-2"/>
                <w:sz w:val="22"/>
                <w:szCs w:val="22"/>
                <w:lang w:val="en-US"/>
              </w:rPr>
              <w:t>у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ч</w:t>
            </w:r>
            <w:r w:rsidRPr="00374368">
              <w:rPr>
                <w:sz w:val="22"/>
                <w:szCs w:val="22"/>
                <w:lang w:val="en-US"/>
              </w:rPr>
              <w:t>астка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6158DA6A" w14:textId="77777777" w:rsidR="0038729E" w:rsidRPr="00374368" w:rsidRDefault="0038729E" w:rsidP="00D212C2">
            <w:pPr>
              <w:pStyle w:val="TableParagraph"/>
              <w:spacing w:before="2" w:line="100" w:lineRule="exact"/>
              <w:jc w:val="center"/>
              <w:rPr>
                <w:sz w:val="22"/>
                <w:szCs w:val="22"/>
              </w:rPr>
            </w:pPr>
          </w:p>
          <w:p w14:paraId="28C005E0" w14:textId="77777777" w:rsidR="0038729E" w:rsidRPr="00374368" w:rsidRDefault="0038729E" w:rsidP="00D212C2">
            <w:pPr>
              <w:pStyle w:val="TableParagraph"/>
              <w:spacing w:line="200" w:lineRule="exact"/>
              <w:jc w:val="center"/>
              <w:rPr>
                <w:sz w:val="22"/>
                <w:szCs w:val="22"/>
              </w:rPr>
            </w:pPr>
          </w:p>
          <w:p w14:paraId="69AE3565" w14:textId="77777777" w:rsidR="0038729E" w:rsidRPr="00374368" w:rsidRDefault="0038729E" w:rsidP="00D212C2">
            <w:pPr>
              <w:pStyle w:val="TableParagraph"/>
              <w:spacing w:line="245" w:lineRule="auto"/>
              <w:ind w:left="349" w:right="280" w:hanging="72"/>
              <w:jc w:val="center"/>
              <w:rPr>
                <w:sz w:val="22"/>
                <w:szCs w:val="22"/>
              </w:rPr>
            </w:pPr>
            <w:r w:rsidRPr="00374368">
              <w:rPr>
                <w:spacing w:val="-2"/>
                <w:sz w:val="22"/>
                <w:szCs w:val="22"/>
              </w:rPr>
              <w:t>Н</w:t>
            </w:r>
            <w:r w:rsidRPr="00374368">
              <w:rPr>
                <w:sz w:val="22"/>
                <w:szCs w:val="22"/>
              </w:rPr>
              <w:t>ару</w:t>
            </w:r>
            <w:r w:rsidRPr="00374368">
              <w:rPr>
                <w:spacing w:val="1"/>
                <w:sz w:val="22"/>
                <w:szCs w:val="22"/>
              </w:rPr>
              <w:t>ж</w:t>
            </w:r>
            <w:r w:rsidRPr="00374368">
              <w:rPr>
                <w:sz w:val="22"/>
                <w:szCs w:val="22"/>
              </w:rPr>
              <w:t>ный</w:t>
            </w:r>
            <w:r w:rsidRPr="00374368">
              <w:rPr>
                <w:spacing w:val="-3"/>
                <w:sz w:val="22"/>
                <w:szCs w:val="22"/>
              </w:rPr>
              <w:t xml:space="preserve"> </w:t>
            </w:r>
            <w:r w:rsidRPr="00374368">
              <w:rPr>
                <w:sz w:val="22"/>
                <w:szCs w:val="22"/>
              </w:rPr>
              <w:t>диаметр</w:t>
            </w:r>
            <w:r w:rsidRPr="00374368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374368">
              <w:rPr>
                <w:spacing w:val="-1"/>
                <w:sz w:val="22"/>
                <w:szCs w:val="22"/>
              </w:rPr>
              <w:t>т</w:t>
            </w:r>
            <w:r w:rsidRPr="00374368">
              <w:rPr>
                <w:sz w:val="22"/>
                <w:szCs w:val="22"/>
              </w:rPr>
              <w:t>руб</w:t>
            </w:r>
            <w:r w:rsidRPr="00374368">
              <w:rPr>
                <w:spacing w:val="-3"/>
                <w:sz w:val="22"/>
                <w:szCs w:val="22"/>
              </w:rPr>
              <w:t>о</w:t>
            </w:r>
            <w:proofErr w:type="spellEnd"/>
            <w:r w:rsidRPr="00374368">
              <w:rPr>
                <w:spacing w:val="-3"/>
                <w:sz w:val="22"/>
                <w:szCs w:val="22"/>
              </w:rPr>
              <w:t xml:space="preserve">- </w:t>
            </w:r>
            <w:r w:rsidRPr="00374368">
              <w:rPr>
                <w:sz w:val="22"/>
                <w:szCs w:val="22"/>
              </w:rPr>
              <w:t>про</w:t>
            </w:r>
            <w:r w:rsidRPr="00374368">
              <w:rPr>
                <w:spacing w:val="-2"/>
                <w:sz w:val="22"/>
                <w:szCs w:val="22"/>
              </w:rPr>
              <w:t>в</w:t>
            </w:r>
            <w:r w:rsidRPr="00374368">
              <w:rPr>
                <w:sz w:val="22"/>
                <w:szCs w:val="22"/>
              </w:rPr>
              <w:t xml:space="preserve">одов </w:t>
            </w:r>
            <w:proofErr w:type="gramStart"/>
            <w:r w:rsidRPr="00374368">
              <w:rPr>
                <w:spacing w:val="-2"/>
                <w:sz w:val="22"/>
                <w:szCs w:val="22"/>
              </w:rPr>
              <w:t>н</w:t>
            </w:r>
            <w:r w:rsidRPr="00374368">
              <w:rPr>
                <w:sz w:val="22"/>
                <w:szCs w:val="22"/>
              </w:rPr>
              <w:t>а  уч</w:t>
            </w:r>
            <w:r w:rsidRPr="00374368">
              <w:rPr>
                <w:spacing w:val="-3"/>
                <w:sz w:val="22"/>
                <w:szCs w:val="22"/>
              </w:rPr>
              <w:t>а</w:t>
            </w:r>
            <w:r w:rsidRPr="00374368">
              <w:rPr>
                <w:sz w:val="22"/>
                <w:szCs w:val="22"/>
              </w:rPr>
              <w:t>стке</w:t>
            </w:r>
            <w:proofErr w:type="gramEnd"/>
            <w:r w:rsidRPr="00374368">
              <w:rPr>
                <w:sz w:val="22"/>
                <w:szCs w:val="22"/>
              </w:rPr>
              <w:t>, мм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5B43476B" w14:textId="77777777" w:rsidR="0038729E" w:rsidRPr="00374368" w:rsidRDefault="0038729E" w:rsidP="00D212C2">
            <w:pPr>
              <w:pStyle w:val="TableParagraph"/>
              <w:spacing w:before="3" w:line="170" w:lineRule="exact"/>
              <w:jc w:val="center"/>
              <w:rPr>
                <w:sz w:val="22"/>
                <w:szCs w:val="22"/>
              </w:rPr>
            </w:pPr>
          </w:p>
          <w:p w14:paraId="3F17CB02" w14:textId="77777777" w:rsidR="0038729E" w:rsidRPr="00374368" w:rsidRDefault="0038729E" w:rsidP="00D212C2">
            <w:pPr>
              <w:pStyle w:val="TableParagraph"/>
              <w:spacing w:line="245" w:lineRule="auto"/>
              <w:ind w:left="169" w:right="165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Дли</w:t>
            </w:r>
            <w:r w:rsidRPr="00374368">
              <w:rPr>
                <w:spacing w:val="-2"/>
                <w:sz w:val="22"/>
                <w:szCs w:val="22"/>
              </w:rPr>
              <w:t>н</w:t>
            </w:r>
            <w:r w:rsidRPr="00374368">
              <w:rPr>
                <w:sz w:val="22"/>
                <w:szCs w:val="22"/>
              </w:rPr>
              <w:t>а</w:t>
            </w:r>
            <w:r w:rsidRPr="00374368">
              <w:rPr>
                <w:spacing w:val="1"/>
                <w:sz w:val="22"/>
                <w:szCs w:val="22"/>
              </w:rPr>
              <w:t xml:space="preserve"> </w:t>
            </w:r>
            <w:r w:rsidRPr="00374368">
              <w:rPr>
                <w:sz w:val="22"/>
                <w:szCs w:val="22"/>
              </w:rPr>
              <w:t>тр</w:t>
            </w:r>
            <w:r w:rsidRPr="00374368">
              <w:rPr>
                <w:spacing w:val="-3"/>
                <w:sz w:val="22"/>
                <w:szCs w:val="22"/>
              </w:rPr>
              <w:t>у</w:t>
            </w:r>
            <w:r w:rsidRPr="00374368">
              <w:rPr>
                <w:sz w:val="22"/>
                <w:szCs w:val="22"/>
              </w:rPr>
              <w:t>бопро</w:t>
            </w:r>
            <w:r w:rsidRPr="00374368">
              <w:rPr>
                <w:spacing w:val="-2"/>
                <w:sz w:val="22"/>
                <w:szCs w:val="22"/>
              </w:rPr>
              <w:t>в</w:t>
            </w:r>
            <w:r w:rsidRPr="00374368">
              <w:rPr>
                <w:sz w:val="22"/>
                <w:szCs w:val="22"/>
              </w:rPr>
              <w:t xml:space="preserve">одов </w:t>
            </w:r>
            <w:proofErr w:type="gramStart"/>
            <w:r w:rsidRPr="00374368">
              <w:rPr>
                <w:spacing w:val="-2"/>
                <w:sz w:val="22"/>
                <w:szCs w:val="22"/>
              </w:rPr>
              <w:t>т</w:t>
            </w:r>
            <w:r w:rsidRPr="00374368">
              <w:rPr>
                <w:sz w:val="22"/>
                <w:szCs w:val="22"/>
              </w:rPr>
              <w:t>е</w:t>
            </w:r>
            <w:r w:rsidRPr="00374368">
              <w:rPr>
                <w:spacing w:val="-3"/>
                <w:sz w:val="22"/>
                <w:szCs w:val="22"/>
              </w:rPr>
              <w:t>п</w:t>
            </w:r>
            <w:r w:rsidRPr="00374368">
              <w:rPr>
                <w:sz w:val="22"/>
                <w:szCs w:val="22"/>
              </w:rPr>
              <w:t xml:space="preserve">ло- </w:t>
            </w:r>
            <w:r w:rsidRPr="00374368">
              <w:rPr>
                <w:spacing w:val="-2"/>
                <w:sz w:val="22"/>
                <w:szCs w:val="22"/>
              </w:rPr>
              <w:t>в</w:t>
            </w:r>
            <w:r w:rsidRPr="00374368">
              <w:rPr>
                <w:sz w:val="22"/>
                <w:szCs w:val="22"/>
              </w:rPr>
              <w:t>ой</w:t>
            </w:r>
            <w:proofErr w:type="gramEnd"/>
            <w:r w:rsidRPr="00374368">
              <w:rPr>
                <w:sz w:val="22"/>
                <w:szCs w:val="22"/>
              </w:rPr>
              <w:t xml:space="preserve"> сети</w:t>
            </w:r>
            <w:r w:rsidRPr="00374368">
              <w:rPr>
                <w:spacing w:val="-1"/>
                <w:sz w:val="22"/>
                <w:szCs w:val="22"/>
              </w:rPr>
              <w:t xml:space="preserve"> </w:t>
            </w:r>
            <w:r w:rsidRPr="00374368">
              <w:rPr>
                <w:sz w:val="22"/>
                <w:szCs w:val="22"/>
              </w:rPr>
              <w:t>(в</w:t>
            </w:r>
            <w:r w:rsidRPr="00374368">
              <w:rPr>
                <w:spacing w:val="-1"/>
                <w:sz w:val="22"/>
                <w:szCs w:val="22"/>
              </w:rPr>
              <w:t xml:space="preserve"> </w:t>
            </w:r>
            <w:r w:rsidRPr="00374368">
              <w:rPr>
                <w:sz w:val="22"/>
                <w:szCs w:val="22"/>
              </w:rPr>
              <w:t>двух</w:t>
            </w:r>
            <w:r w:rsidRPr="00374368">
              <w:rPr>
                <w:spacing w:val="-2"/>
                <w:sz w:val="22"/>
                <w:szCs w:val="22"/>
              </w:rPr>
              <w:t>т</w:t>
            </w:r>
            <w:r w:rsidRPr="00374368">
              <w:rPr>
                <w:sz w:val="22"/>
                <w:szCs w:val="22"/>
              </w:rPr>
              <w:t>р</w:t>
            </w:r>
            <w:r w:rsidRPr="00374368">
              <w:rPr>
                <w:spacing w:val="-3"/>
                <w:sz w:val="22"/>
                <w:szCs w:val="22"/>
              </w:rPr>
              <w:t>у</w:t>
            </w:r>
            <w:r w:rsidRPr="00374368">
              <w:rPr>
                <w:sz w:val="22"/>
                <w:szCs w:val="22"/>
              </w:rPr>
              <w:t>бном</w:t>
            </w:r>
            <w:r w:rsidRPr="00374368">
              <w:rPr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374368">
              <w:rPr>
                <w:sz w:val="22"/>
                <w:szCs w:val="22"/>
              </w:rPr>
              <w:t>ис</w:t>
            </w:r>
            <w:proofErr w:type="spellEnd"/>
            <w:r w:rsidRPr="00374368">
              <w:rPr>
                <w:sz w:val="22"/>
                <w:szCs w:val="22"/>
              </w:rPr>
              <w:t xml:space="preserve">- </w:t>
            </w:r>
            <w:proofErr w:type="spellStart"/>
            <w:r w:rsidRPr="00374368">
              <w:rPr>
                <w:spacing w:val="-1"/>
                <w:sz w:val="22"/>
                <w:szCs w:val="22"/>
              </w:rPr>
              <w:t>ч</w:t>
            </w:r>
            <w:r w:rsidRPr="00374368">
              <w:rPr>
                <w:sz w:val="22"/>
                <w:szCs w:val="22"/>
              </w:rPr>
              <w:t>ислени</w:t>
            </w:r>
            <w:r w:rsidRPr="00374368">
              <w:rPr>
                <w:spacing w:val="-2"/>
                <w:sz w:val="22"/>
                <w:szCs w:val="22"/>
              </w:rPr>
              <w:t>и</w:t>
            </w:r>
            <w:proofErr w:type="spellEnd"/>
            <w:r w:rsidRPr="00374368">
              <w:rPr>
                <w:sz w:val="22"/>
                <w:szCs w:val="22"/>
              </w:rPr>
              <w:t>), м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0ED3DE3A" w14:textId="77777777" w:rsidR="0038729E" w:rsidRPr="00374368" w:rsidRDefault="0038729E" w:rsidP="00D212C2">
            <w:pPr>
              <w:pStyle w:val="TableParagraph"/>
              <w:spacing w:before="2" w:line="100" w:lineRule="exact"/>
              <w:rPr>
                <w:sz w:val="22"/>
                <w:szCs w:val="22"/>
              </w:rPr>
            </w:pPr>
          </w:p>
          <w:p w14:paraId="71010A05" w14:textId="77777777" w:rsidR="0038729E" w:rsidRPr="00374368" w:rsidRDefault="0038729E" w:rsidP="00D212C2">
            <w:pPr>
              <w:pStyle w:val="TableParagraph"/>
              <w:spacing w:before="3" w:line="170" w:lineRule="exact"/>
              <w:jc w:val="center"/>
              <w:rPr>
                <w:sz w:val="22"/>
                <w:szCs w:val="22"/>
              </w:rPr>
            </w:pPr>
          </w:p>
          <w:p w14:paraId="4FEA4F70" w14:textId="77777777" w:rsidR="0038729E" w:rsidRPr="00374368" w:rsidRDefault="0038729E" w:rsidP="00D212C2">
            <w:pPr>
              <w:pStyle w:val="TableParagraph"/>
              <w:spacing w:line="245" w:lineRule="auto"/>
              <w:ind w:left="169" w:right="165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Год ввода в эксплуатацию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AF64BA2" w14:textId="77777777" w:rsidR="0038729E" w:rsidRPr="00374368" w:rsidRDefault="0038729E" w:rsidP="00D212C2">
            <w:pPr>
              <w:pStyle w:val="TableParagraph"/>
              <w:spacing w:before="7" w:line="190" w:lineRule="exact"/>
              <w:rPr>
                <w:sz w:val="22"/>
                <w:szCs w:val="22"/>
              </w:rPr>
            </w:pPr>
          </w:p>
          <w:p w14:paraId="05C07ECA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44CCC574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7EBFC436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1DD739FD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64D867D0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5D138CA6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5207A055" w14:textId="77777777" w:rsidR="0038729E" w:rsidRPr="00374368" w:rsidRDefault="0038729E" w:rsidP="00D212C2">
            <w:pPr>
              <w:pStyle w:val="TableParagraph"/>
              <w:ind w:left="193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z w:val="22"/>
                <w:szCs w:val="22"/>
                <w:lang w:val="en-US"/>
              </w:rPr>
              <w:t>ип</w:t>
            </w:r>
            <w:proofErr w:type="spellEnd"/>
            <w:r w:rsidRPr="00374368">
              <w:rPr>
                <w:spacing w:val="-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74368">
              <w:rPr>
                <w:sz w:val="22"/>
                <w:szCs w:val="22"/>
                <w:lang w:val="en-US"/>
              </w:rPr>
              <w:t>и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з</w:t>
            </w:r>
            <w:r w:rsidRPr="00374368">
              <w:rPr>
                <w:sz w:val="22"/>
                <w:szCs w:val="22"/>
                <w:lang w:val="en-US"/>
              </w:rPr>
              <w:t>оля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ц</w:t>
            </w:r>
            <w:r w:rsidRPr="00374368">
              <w:rPr>
                <w:sz w:val="22"/>
                <w:szCs w:val="22"/>
                <w:lang w:val="en-US"/>
              </w:rPr>
              <w:t>ии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99EC987" w14:textId="77777777" w:rsidR="0038729E" w:rsidRPr="00374368" w:rsidRDefault="0038729E" w:rsidP="00D212C2">
            <w:pPr>
              <w:pStyle w:val="TableParagraph"/>
              <w:spacing w:before="7" w:line="190" w:lineRule="exact"/>
              <w:rPr>
                <w:sz w:val="22"/>
                <w:szCs w:val="22"/>
                <w:lang w:val="en-US"/>
              </w:rPr>
            </w:pPr>
          </w:p>
          <w:p w14:paraId="2BA6020E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1AA9ADE7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7A813016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491EAC89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38CDD704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4BBE86B9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674351FA" w14:textId="77777777" w:rsidR="0038729E" w:rsidRPr="00374368" w:rsidRDefault="0038729E" w:rsidP="00D212C2">
            <w:pPr>
              <w:pStyle w:val="TableParagraph"/>
              <w:ind w:left="217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z w:val="22"/>
                <w:szCs w:val="22"/>
                <w:lang w:val="en-US"/>
              </w:rPr>
              <w:t>ип</w:t>
            </w:r>
            <w:proofErr w:type="spellEnd"/>
            <w:r w:rsidRPr="00374368">
              <w:rPr>
                <w:spacing w:val="-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74368">
              <w:rPr>
                <w:sz w:val="22"/>
                <w:szCs w:val="22"/>
                <w:lang w:val="en-US"/>
              </w:rPr>
              <w:t>пр</w:t>
            </w:r>
            <w:r w:rsidRPr="00374368">
              <w:rPr>
                <w:spacing w:val="-3"/>
                <w:sz w:val="22"/>
                <w:szCs w:val="22"/>
                <w:lang w:val="en-US"/>
              </w:rPr>
              <w:t>о</w:t>
            </w:r>
            <w:r w:rsidRPr="00374368">
              <w:rPr>
                <w:sz w:val="22"/>
                <w:szCs w:val="22"/>
                <w:lang w:val="en-US"/>
              </w:rPr>
              <w:t>кл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а</w:t>
            </w:r>
            <w:r w:rsidRPr="00374368">
              <w:rPr>
                <w:sz w:val="22"/>
                <w:szCs w:val="22"/>
                <w:lang w:val="en-US"/>
              </w:rPr>
              <w:t>дки</w:t>
            </w:r>
            <w:proofErr w:type="spellEnd"/>
          </w:p>
        </w:tc>
      </w:tr>
      <w:tr w:rsidR="0038729E" w:rsidRPr="00374368" w14:paraId="7B91AEA8" w14:textId="77777777" w:rsidTr="00D212C2">
        <w:trPr>
          <w:trHeight w:hRule="exact" w:val="447"/>
        </w:trPr>
        <w:tc>
          <w:tcPr>
            <w:tcW w:w="1008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5F696" w14:textId="77777777" w:rsidR="0038729E" w:rsidRPr="00374368" w:rsidRDefault="0038729E" w:rsidP="00D212C2">
            <w:pPr>
              <w:pStyle w:val="TableParagraph"/>
              <w:spacing w:line="248" w:lineRule="exact"/>
              <w:ind w:left="3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z w:val="22"/>
                <w:szCs w:val="22"/>
                <w:lang w:val="en-US"/>
              </w:rPr>
              <w:t>отельная</w:t>
            </w:r>
            <w:proofErr w:type="spellEnd"/>
            <w:r w:rsidRPr="00374368">
              <w:rPr>
                <w:spacing w:val="-1"/>
                <w:sz w:val="22"/>
                <w:szCs w:val="22"/>
                <w:lang w:val="en-US"/>
              </w:rPr>
              <w:t xml:space="preserve"> </w:t>
            </w:r>
            <w:r w:rsidRPr="00374368">
              <w:rPr>
                <w:spacing w:val="-5"/>
                <w:sz w:val="22"/>
                <w:szCs w:val="22"/>
                <w:lang w:val="en-US"/>
              </w:rPr>
              <w:t>«</w:t>
            </w:r>
            <w:proofErr w:type="spellStart"/>
            <w:r w:rsidRPr="00374368">
              <w:rPr>
                <w:sz w:val="22"/>
                <w:szCs w:val="22"/>
                <w:lang w:val="en-US"/>
              </w:rPr>
              <w:t>Школа</w:t>
            </w:r>
            <w:proofErr w:type="spellEnd"/>
            <w:r w:rsidRPr="00374368">
              <w:rPr>
                <w:sz w:val="22"/>
                <w:szCs w:val="22"/>
                <w:lang w:val="en-US"/>
              </w:rPr>
              <w:t>»</w:t>
            </w:r>
          </w:p>
        </w:tc>
      </w:tr>
      <w:tr w:rsidR="0038729E" w:rsidRPr="00374368" w14:paraId="2EFD67F2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65EE4" w14:textId="77777777" w:rsidR="0038729E" w:rsidRPr="00374368" w:rsidRDefault="0038729E" w:rsidP="00D212C2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30E0C" w14:textId="77777777" w:rsidR="0038729E" w:rsidRPr="00374368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z w:val="22"/>
                <w:szCs w:val="22"/>
                <w:lang w:val="en-US"/>
              </w:rPr>
              <w:t>отельна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я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EA531" w14:textId="77777777" w:rsidR="0038729E" w:rsidRPr="00374368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449E7" w14:textId="77777777" w:rsidR="0038729E" w:rsidRPr="00374368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3FB7C" w14:textId="77777777" w:rsidR="0038729E" w:rsidRPr="00374368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39258" w14:textId="77777777" w:rsidR="0038729E" w:rsidRPr="00374368" w:rsidRDefault="0038729E" w:rsidP="00D212C2">
            <w:pPr>
              <w:pStyle w:val="TableParagraph"/>
              <w:spacing w:line="246" w:lineRule="exact"/>
              <w:ind w:left="426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тепло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2330E" w14:textId="77777777" w:rsidR="0038729E" w:rsidRPr="00374368" w:rsidRDefault="0038729E" w:rsidP="00D212C2">
            <w:pPr>
              <w:pStyle w:val="TableParagraph"/>
              <w:spacing w:line="246" w:lineRule="exact"/>
              <w:ind w:left="433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под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з</w:t>
            </w:r>
            <w:r w:rsidRPr="00374368">
              <w:rPr>
                <w:sz w:val="22"/>
                <w:szCs w:val="22"/>
                <w:lang w:val="en-US"/>
              </w:rPr>
              <w:t>ем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н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</w:tr>
      <w:tr w:rsidR="0038729E" w:rsidRPr="00374368" w14:paraId="19A1FB00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969CF" w14:textId="77777777" w:rsidR="0038729E" w:rsidRPr="00374368" w:rsidRDefault="0038729E" w:rsidP="00D212C2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CFB33" w14:textId="77777777" w:rsidR="0038729E" w:rsidRPr="00374368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1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>Школа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D9491" w14:textId="77777777" w:rsidR="0038729E" w:rsidRPr="00374368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94BA1" w14:textId="77777777" w:rsidR="0038729E" w:rsidRPr="00374368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44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727DF" w14:textId="77777777" w:rsidR="0038729E" w:rsidRPr="00374368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15B53" w14:textId="77777777" w:rsidR="0038729E" w:rsidRPr="00374368" w:rsidRDefault="0038729E" w:rsidP="00D212C2">
            <w:pPr>
              <w:pStyle w:val="TableParagraph"/>
              <w:spacing w:line="246" w:lineRule="exact"/>
              <w:ind w:left="426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тепло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9334D" w14:textId="77777777" w:rsidR="0038729E" w:rsidRPr="00374368" w:rsidRDefault="0038729E" w:rsidP="00D212C2">
            <w:pPr>
              <w:pStyle w:val="TableParagraph"/>
              <w:spacing w:line="246" w:lineRule="exact"/>
              <w:ind w:left="433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под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з</w:t>
            </w:r>
            <w:r w:rsidRPr="00374368">
              <w:rPr>
                <w:sz w:val="22"/>
                <w:szCs w:val="22"/>
                <w:lang w:val="en-US"/>
              </w:rPr>
              <w:t>ем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н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</w:tr>
      <w:tr w:rsidR="0038729E" w:rsidRPr="00374368" w14:paraId="678D084D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6E35F" w14:textId="77777777" w:rsidR="0038729E" w:rsidRPr="00374368" w:rsidRDefault="0038729E" w:rsidP="00D212C2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DB271" w14:textId="77777777" w:rsidR="0038729E" w:rsidRPr="00374368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z w:val="22"/>
                <w:szCs w:val="22"/>
                <w:lang w:val="en-US"/>
              </w:rPr>
              <w:t>отельна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я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36780" w14:textId="77777777" w:rsidR="0038729E" w:rsidRPr="00374368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67A29" w14:textId="77777777" w:rsidR="0038729E" w:rsidRPr="00374368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200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93682" w14:textId="77777777" w:rsidR="0038729E" w:rsidRPr="00374368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CFB3C" w14:textId="77777777" w:rsidR="0038729E" w:rsidRPr="00374368" w:rsidRDefault="0038729E" w:rsidP="00D212C2">
            <w:pPr>
              <w:pStyle w:val="TableParagraph"/>
              <w:spacing w:line="246" w:lineRule="exact"/>
              <w:ind w:left="426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тепло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EF6C1" w14:textId="77777777" w:rsidR="0038729E" w:rsidRPr="00374368" w:rsidRDefault="0038729E" w:rsidP="00D212C2">
            <w:pPr>
              <w:pStyle w:val="TableParagraph"/>
              <w:spacing w:line="246" w:lineRule="exact"/>
              <w:ind w:left="433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под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з</w:t>
            </w:r>
            <w:r w:rsidRPr="00374368">
              <w:rPr>
                <w:sz w:val="22"/>
                <w:szCs w:val="22"/>
                <w:lang w:val="en-US"/>
              </w:rPr>
              <w:t>ем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н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</w:tr>
      <w:tr w:rsidR="0038729E" w:rsidRPr="00374368" w14:paraId="24C42D51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46909" w14:textId="77777777" w:rsidR="0038729E" w:rsidRPr="00374368" w:rsidRDefault="0038729E" w:rsidP="00D212C2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E5542" w14:textId="77777777" w:rsidR="0038729E" w:rsidRPr="00374368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2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Ж</w:t>
            </w:r>
            <w:r w:rsidRPr="00374368">
              <w:rPr>
                <w:sz w:val="22"/>
                <w:szCs w:val="22"/>
                <w:lang w:val="en-US"/>
              </w:rPr>
              <w:t>илой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74368">
              <w:rPr>
                <w:sz w:val="22"/>
                <w:szCs w:val="22"/>
                <w:lang w:val="en-US"/>
              </w:rPr>
              <w:t>дом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9C0C1" w14:textId="77777777" w:rsidR="0038729E" w:rsidRPr="00374368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45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4AF04" w14:textId="77777777" w:rsidR="0038729E" w:rsidRPr="00374368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40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AEC84" w14:textId="77777777" w:rsidR="0038729E" w:rsidRPr="00374368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06969" w14:textId="77777777" w:rsidR="0038729E" w:rsidRPr="00374368" w:rsidRDefault="0038729E" w:rsidP="00D212C2">
            <w:pPr>
              <w:pStyle w:val="TableParagraph"/>
              <w:spacing w:line="246" w:lineRule="exact"/>
              <w:ind w:left="426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тепло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8925F" w14:textId="77777777" w:rsidR="0038729E" w:rsidRPr="00374368" w:rsidRDefault="0038729E" w:rsidP="00D212C2">
            <w:pPr>
              <w:pStyle w:val="TableParagraph"/>
              <w:spacing w:line="246" w:lineRule="exact"/>
              <w:ind w:left="433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под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з</w:t>
            </w:r>
            <w:r w:rsidRPr="00374368">
              <w:rPr>
                <w:sz w:val="22"/>
                <w:szCs w:val="22"/>
                <w:lang w:val="en-US"/>
              </w:rPr>
              <w:t>ем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н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</w:tr>
      <w:tr w:rsidR="0038729E" w:rsidRPr="00374368" w14:paraId="24C0580D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B37FF" w14:textId="77777777" w:rsidR="0038729E" w:rsidRPr="00374368" w:rsidRDefault="0038729E" w:rsidP="00D212C2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FF49F" w14:textId="77777777" w:rsidR="0038729E" w:rsidRPr="00374368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2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1"/>
                <w:sz w:val="22"/>
                <w:szCs w:val="22"/>
                <w:lang w:val="en-US"/>
              </w:rPr>
              <w:t>ТК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8606F" w14:textId="77777777" w:rsidR="0038729E" w:rsidRPr="00374368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87903" w14:textId="77777777" w:rsidR="0038729E" w:rsidRPr="00374368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73724" w14:textId="77777777" w:rsidR="0038729E" w:rsidRPr="00374368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B2BC1" w14:textId="77777777" w:rsidR="0038729E" w:rsidRPr="00374368" w:rsidRDefault="0038729E" w:rsidP="00D212C2">
            <w:pPr>
              <w:pStyle w:val="TableParagraph"/>
              <w:spacing w:line="246" w:lineRule="exact"/>
              <w:ind w:left="426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тепло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A767D" w14:textId="77777777" w:rsidR="0038729E" w:rsidRPr="00374368" w:rsidRDefault="0038729E" w:rsidP="00D212C2">
            <w:pPr>
              <w:pStyle w:val="TableParagraph"/>
              <w:spacing w:line="246" w:lineRule="exact"/>
              <w:ind w:left="433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под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з</w:t>
            </w:r>
            <w:r w:rsidRPr="00374368">
              <w:rPr>
                <w:sz w:val="22"/>
                <w:szCs w:val="22"/>
                <w:lang w:val="en-US"/>
              </w:rPr>
              <w:t>ем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н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</w:tr>
      <w:tr w:rsidR="0038729E" w:rsidRPr="00374368" w14:paraId="24B9AD59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EBEDF" w14:textId="77777777" w:rsidR="0038729E" w:rsidRPr="00374368" w:rsidRDefault="0038729E" w:rsidP="00D212C2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D23D1" w14:textId="77777777" w:rsidR="0038729E" w:rsidRPr="00374368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3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 xml:space="preserve">Дом </w:t>
            </w:r>
            <w:proofErr w:type="spellStart"/>
            <w:r w:rsidRPr="00374368">
              <w:rPr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3"/>
                <w:sz w:val="22"/>
                <w:szCs w:val="22"/>
                <w:lang w:val="en-US"/>
              </w:rPr>
              <w:t>у</w:t>
            </w:r>
            <w:r w:rsidRPr="00374368">
              <w:rPr>
                <w:sz w:val="22"/>
                <w:szCs w:val="22"/>
                <w:lang w:val="en-US"/>
              </w:rPr>
              <w:t>льт</w:t>
            </w:r>
            <w:r w:rsidRPr="00374368">
              <w:rPr>
                <w:spacing w:val="-3"/>
                <w:sz w:val="22"/>
                <w:szCs w:val="22"/>
                <w:lang w:val="en-US"/>
              </w:rPr>
              <w:t>у</w:t>
            </w:r>
            <w:r w:rsidRPr="00374368">
              <w:rPr>
                <w:sz w:val="22"/>
                <w:szCs w:val="22"/>
                <w:lang w:val="en-US"/>
              </w:rPr>
              <w:t>ры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3C240" w14:textId="77777777" w:rsidR="0038729E" w:rsidRPr="00374368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FDA02" w14:textId="77777777" w:rsidR="0038729E" w:rsidRPr="00374368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B4084" w14:textId="77777777" w:rsidR="0038729E" w:rsidRPr="00374368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6CDDD" w14:textId="77777777" w:rsidR="0038729E" w:rsidRPr="00374368" w:rsidRDefault="0038729E" w:rsidP="00D212C2">
            <w:pPr>
              <w:pStyle w:val="TableParagraph"/>
              <w:spacing w:line="246" w:lineRule="exact"/>
              <w:ind w:left="426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тепло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45CD2" w14:textId="77777777" w:rsidR="0038729E" w:rsidRPr="00374368" w:rsidRDefault="0038729E" w:rsidP="00D212C2">
            <w:pPr>
              <w:pStyle w:val="TableParagraph"/>
              <w:spacing w:line="246" w:lineRule="exact"/>
              <w:ind w:left="433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под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з</w:t>
            </w:r>
            <w:r w:rsidRPr="00374368">
              <w:rPr>
                <w:sz w:val="22"/>
                <w:szCs w:val="22"/>
                <w:lang w:val="en-US"/>
              </w:rPr>
              <w:t>ем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н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</w:tr>
      <w:tr w:rsidR="0038729E" w:rsidRPr="00374368" w14:paraId="679FCCA3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BE6A2" w14:textId="77777777" w:rsidR="0038729E" w:rsidRPr="00374368" w:rsidRDefault="0038729E" w:rsidP="00D212C2">
            <w:pPr>
              <w:pStyle w:val="TableParagraph"/>
              <w:spacing w:line="248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B8A46" w14:textId="77777777" w:rsidR="0038729E" w:rsidRPr="00374368" w:rsidRDefault="0038729E" w:rsidP="00D212C2">
            <w:pPr>
              <w:pStyle w:val="TableParagraph"/>
              <w:spacing w:line="248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3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1"/>
                <w:sz w:val="22"/>
                <w:szCs w:val="22"/>
                <w:lang w:val="en-US"/>
              </w:rPr>
              <w:t>ТК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48CD5" w14:textId="77777777" w:rsidR="0038729E" w:rsidRPr="00374368" w:rsidRDefault="0038729E" w:rsidP="00D212C2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B72FC" w14:textId="77777777" w:rsidR="0038729E" w:rsidRPr="00374368" w:rsidRDefault="0038729E" w:rsidP="00D212C2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147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722D0" w14:textId="77777777" w:rsidR="0038729E" w:rsidRPr="00374368" w:rsidRDefault="0038729E" w:rsidP="00D212C2">
            <w:pPr>
              <w:pStyle w:val="TableParagraph"/>
              <w:spacing w:line="248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F4361" w14:textId="77777777" w:rsidR="0038729E" w:rsidRPr="00374368" w:rsidRDefault="0038729E" w:rsidP="00D212C2">
            <w:pPr>
              <w:pStyle w:val="TableParagraph"/>
              <w:spacing w:line="248" w:lineRule="exact"/>
              <w:ind w:left="426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тепло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8B475" w14:textId="77777777" w:rsidR="0038729E" w:rsidRPr="00374368" w:rsidRDefault="0038729E" w:rsidP="00D212C2">
            <w:pPr>
              <w:pStyle w:val="TableParagraph"/>
              <w:spacing w:line="248" w:lineRule="exact"/>
              <w:ind w:left="440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надзе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м</w:t>
            </w:r>
            <w:r w:rsidRPr="00374368">
              <w:rPr>
                <w:sz w:val="22"/>
                <w:szCs w:val="22"/>
                <w:lang w:val="en-US"/>
              </w:rPr>
              <w:t>ная</w:t>
            </w:r>
            <w:proofErr w:type="spellEnd"/>
          </w:p>
        </w:tc>
      </w:tr>
      <w:tr w:rsidR="0038729E" w:rsidRPr="00374368" w14:paraId="4C602B6F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A64C6" w14:textId="77777777" w:rsidR="0038729E" w:rsidRPr="00374368" w:rsidRDefault="0038729E" w:rsidP="00D212C2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8FEC9" w14:textId="77777777" w:rsidR="0038729E" w:rsidRPr="00374368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4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1"/>
                <w:sz w:val="22"/>
                <w:szCs w:val="22"/>
                <w:lang w:val="en-US"/>
              </w:rPr>
              <w:t>ТК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32C6D" w14:textId="77777777" w:rsidR="0038729E" w:rsidRPr="00374368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C2F68" w14:textId="77777777" w:rsidR="0038729E" w:rsidRPr="00374368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33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39280" w14:textId="77777777" w:rsidR="0038729E" w:rsidRPr="00374368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84405" w14:textId="77777777" w:rsidR="0038729E" w:rsidRPr="00374368" w:rsidRDefault="0038729E" w:rsidP="00D212C2">
            <w:pPr>
              <w:pStyle w:val="TableParagraph"/>
              <w:spacing w:line="246" w:lineRule="exact"/>
              <w:ind w:left="426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тепло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62FB0" w14:textId="77777777" w:rsidR="0038729E" w:rsidRPr="00374368" w:rsidRDefault="0038729E" w:rsidP="00D212C2">
            <w:pPr>
              <w:pStyle w:val="TableParagraph"/>
              <w:spacing w:line="246" w:lineRule="exact"/>
              <w:ind w:left="433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под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з</w:t>
            </w:r>
            <w:r w:rsidRPr="00374368">
              <w:rPr>
                <w:sz w:val="22"/>
                <w:szCs w:val="22"/>
                <w:lang w:val="en-US"/>
              </w:rPr>
              <w:t>ем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н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</w:tr>
      <w:tr w:rsidR="0038729E" w:rsidRPr="00374368" w14:paraId="2EAF21F3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F1984" w14:textId="77777777" w:rsidR="0038729E" w:rsidRPr="00374368" w:rsidRDefault="0038729E" w:rsidP="00D212C2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2AEC6" w14:textId="77777777" w:rsidR="0038729E" w:rsidRPr="00374368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5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Ж</w:t>
            </w:r>
            <w:r w:rsidRPr="00374368">
              <w:rPr>
                <w:sz w:val="22"/>
                <w:szCs w:val="22"/>
                <w:lang w:val="en-US"/>
              </w:rPr>
              <w:t>илой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74368">
              <w:rPr>
                <w:sz w:val="22"/>
                <w:szCs w:val="22"/>
                <w:lang w:val="en-US"/>
              </w:rPr>
              <w:t>дом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7C941" w14:textId="77777777" w:rsidR="0038729E" w:rsidRPr="00374368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0AEF5" w14:textId="77777777" w:rsidR="0038729E" w:rsidRPr="00374368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4E005" w14:textId="77777777" w:rsidR="0038729E" w:rsidRPr="00374368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2F2AF" w14:textId="77777777" w:rsidR="0038729E" w:rsidRPr="00374368" w:rsidRDefault="0038729E" w:rsidP="00D212C2">
            <w:pPr>
              <w:pStyle w:val="TableParagraph"/>
              <w:spacing w:line="246" w:lineRule="exact"/>
              <w:ind w:left="426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тепло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51FBA" w14:textId="77777777" w:rsidR="0038729E" w:rsidRPr="00374368" w:rsidRDefault="0038729E" w:rsidP="00D212C2">
            <w:pPr>
              <w:pStyle w:val="TableParagraph"/>
              <w:spacing w:line="246" w:lineRule="exact"/>
              <w:ind w:left="433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под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з</w:t>
            </w:r>
            <w:r w:rsidRPr="00374368">
              <w:rPr>
                <w:sz w:val="22"/>
                <w:szCs w:val="22"/>
                <w:lang w:val="en-US"/>
              </w:rPr>
              <w:t>ем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н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</w:tr>
      <w:tr w:rsidR="0038729E" w:rsidRPr="00374368" w14:paraId="146492EA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63907" w14:textId="77777777" w:rsidR="0038729E" w:rsidRPr="00374368" w:rsidRDefault="0038729E" w:rsidP="00D212C2">
            <w:pPr>
              <w:pStyle w:val="TableParagraph"/>
              <w:spacing w:line="246" w:lineRule="exact"/>
              <w:ind w:left="167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67B89" w14:textId="77777777" w:rsidR="0038729E" w:rsidRPr="00374368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5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1"/>
                <w:sz w:val="22"/>
                <w:szCs w:val="22"/>
                <w:lang w:val="en-US"/>
              </w:rPr>
              <w:t>ТК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E273C" w14:textId="77777777" w:rsidR="0038729E" w:rsidRPr="00374368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41B4A" w14:textId="77777777" w:rsidR="0038729E" w:rsidRPr="00374368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7AE56" w14:textId="77777777" w:rsidR="0038729E" w:rsidRPr="00374368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80BE3" w14:textId="77777777" w:rsidR="0038729E" w:rsidRPr="00374368" w:rsidRDefault="0038729E" w:rsidP="00D212C2">
            <w:pPr>
              <w:pStyle w:val="TableParagraph"/>
              <w:spacing w:line="246" w:lineRule="exact"/>
              <w:ind w:left="426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тепло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CB3A5" w14:textId="77777777" w:rsidR="0038729E" w:rsidRPr="00374368" w:rsidRDefault="0038729E" w:rsidP="00D212C2">
            <w:pPr>
              <w:pStyle w:val="TableParagraph"/>
              <w:spacing w:line="246" w:lineRule="exact"/>
              <w:ind w:left="433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под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з</w:t>
            </w:r>
            <w:r w:rsidRPr="00374368">
              <w:rPr>
                <w:sz w:val="22"/>
                <w:szCs w:val="22"/>
                <w:lang w:val="en-US"/>
              </w:rPr>
              <w:t>ем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н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</w:tr>
      <w:tr w:rsidR="0038729E" w:rsidRPr="00374368" w14:paraId="33EF3BD7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4E9E8" w14:textId="77777777" w:rsidR="0038729E" w:rsidRPr="00374368" w:rsidRDefault="0038729E" w:rsidP="00D212C2">
            <w:pPr>
              <w:pStyle w:val="TableParagraph"/>
              <w:spacing w:line="246" w:lineRule="exact"/>
              <w:ind w:left="167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E4D63" w14:textId="77777777" w:rsidR="0038729E" w:rsidRPr="00374368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6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1"/>
                <w:sz w:val="22"/>
                <w:szCs w:val="22"/>
                <w:lang w:val="en-US"/>
              </w:rPr>
              <w:t>ТК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B9C37" w14:textId="77777777" w:rsidR="0038729E" w:rsidRPr="00374368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76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4CE3D" w14:textId="77777777" w:rsidR="0038729E" w:rsidRPr="00374368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60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8AF22" w14:textId="77777777" w:rsidR="0038729E" w:rsidRPr="00374368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3954D" w14:textId="77777777" w:rsidR="0038729E" w:rsidRPr="00374368" w:rsidRDefault="0038729E" w:rsidP="00D212C2">
            <w:pPr>
              <w:pStyle w:val="TableParagraph"/>
              <w:spacing w:line="246" w:lineRule="exact"/>
              <w:ind w:left="426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тепло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37EAC" w14:textId="77777777" w:rsidR="0038729E" w:rsidRPr="00374368" w:rsidRDefault="0038729E" w:rsidP="00D212C2">
            <w:pPr>
              <w:pStyle w:val="TableParagraph"/>
              <w:spacing w:line="246" w:lineRule="exact"/>
              <w:ind w:left="440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надзе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м</w:t>
            </w:r>
            <w:r w:rsidRPr="00374368">
              <w:rPr>
                <w:sz w:val="22"/>
                <w:szCs w:val="22"/>
                <w:lang w:val="en-US"/>
              </w:rPr>
              <w:t>ная</w:t>
            </w:r>
            <w:proofErr w:type="spellEnd"/>
          </w:p>
        </w:tc>
      </w:tr>
      <w:tr w:rsidR="0038729E" w:rsidRPr="00374368" w14:paraId="50D6B524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77926" w14:textId="77777777" w:rsidR="0038729E" w:rsidRPr="00374368" w:rsidRDefault="0038729E" w:rsidP="00D212C2">
            <w:pPr>
              <w:pStyle w:val="TableParagraph"/>
              <w:spacing w:line="248" w:lineRule="exact"/>
              <w:ind w:left="167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FA30A" w14:textId="77777777" w:rsidR="0038729E" w:rsidRPr="00374368" w:rsidRDefault="0038729E" w:rsidP="00D212C2">
            <w:pPr>
              <w:pStyle w:val="TableParagraph"/>
              <w:spacing w:line="248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7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А</w:t>
            </w:r>
            <w:r w:rsidRPr="00374368">
              <w:rPr>
                <w:sz w:val="22"/>
                <w:szCs w:val="22"/>
                <w:lang w:val="en-US"/>
              </w:rPr>
              <w:t>дм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и</w:t>
            </w:r>
            <w:r w:rsidRPr="00374368">
              <w:rPr>
                <w:sz w:val="22"/>
                <w:szCs w:val="22"/>
                <w:lang w:val="en-US"/>
              </w:rPr>
              <w:t>н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и</w:t>
            </w:r>
            <w:r w:rsidRPr="00374368">
              <w:rPr>
                <w:sz w:val="22"/>
                <w:szCs w:val="22"/>
                <w:lang w:val="en-US"/>
              </w:rPr>
              <w:t>страц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и</w:t>
            </w:r>
            <w:r w:rsidRPr="00374368">
              <w:rPr>
                <w:sz w:val="22"/>
                <w:szCs w:val="22"/>
                <w:lang w:val="en-US"/>
              </w:rPr>
              <w:t>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E7067" w14:textId="77777777" w:rsidR="0038729E" w:rsidRPr="00374368" w:rsidRDefault="0038729E" w:rsidP="00D212C2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57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AFAFA" w14:textId="77777777" w:rsidR="0038729E" w:rsidRPr="00374368" w:rsidRDefault="0038729E" w:rsidP="00D212C2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240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B47AC" w14:textId="77777777" w:rsidR="0038729E" w:rsidRPr="00374368" w:rsidRDefault="0038729E" w:rsidP="00D212C2">
            <w:pPr>
              <w:pStyle w:val="TableParagraph"/>
              <w:spacing w:line="248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97F2D" w14:textId="77777777" w:rsidR="0038729E" w:rsidRPr="00374368" w:rsidRDefault="0038729E" w:rsidP="00D212C2">
            <w:pPr>
              <w:pStyle w:val="TableParagraph"/>
              <w:spacing w:line="248" w:lineRule="exact"/>
              <w:ind w:left="426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тепло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0DE8E" w14:textId="77777777" w:rsidR="0038729E" w:rsidRPr="00374368" w:rsidRDefault="0038729E" w:rsidP="00D212C2">
            <w:pPr>
              <w:pStyle w:val="TableParagraph"/>
              <w:spacing w:line="248" w:lineRule="exact"/>
              <w:ind w:left="440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надзе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м</w:t>
            </w:r>
            <w:r w:rsidRPr="00374368">
              <w:rPr>
                <w:sz w:val="22"/>
                <w:szCs w:val="22"/>
                <w:lang w:val="en-US"/>
              </w:rPr>
              <w:t>ная</w:t>
            </w:r>
            <w:proofErr w:type="spellEnd"/>
          </w:p>
        </w:tc>
      </w:tr>
      <w:tr w:rsidR="0038729E" w:rsidRPr="00374368" w14:paraId="4CBC214E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011D3" w14:textId="77777777" w:rsidR="0038729E" w:rsidRPr="00374368" w:rsidRDefault="0038729E" w:rsidP="00D212C2">
            <w:pPr>
              <w:pStyle w:val="TableParagraph"/>
              <w:spacing w:line="248" w:lineRule="exact"/>
              <w:ind w:left="167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13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8AD23" w14:textId="77777777" w:rsidR="0038729E" w:rsidRPr="00374368" w:rsidRDefault="0038729E" w:rsidP="00D212C2">
            <w:pPr>
              <w:pStyle w:val="TableParagraph"/>
              <w:spacing w:line="248" w:lineRule="exact"/>
              <w:ind w:left="99"/>
              <w:rPr>
                <w:spacing w:val="1"/>
                <w:sz w:val="22"/>
                <w:szCs w:val="22"/>
                <w:lang w:val="en-US"/>
              </w:rPr>
            </w:pPr>
            <w:r w:rsidRPr="00374368">
              <w:rPr>
                <w:spacing w:val="1"/>
                <w:lang w:val="en-US"/>
              </w:rPr>
              <w:t>Т</w:t>
            </w:r>
            <w:r w:rsidRPr="00374368">
              <w:rPr>
                <w:spacing w:val="-1"/>
                <w:lang w:val="en-US"/>
              </w:rPr>
              <w:t>К</w:t>
            </w:r>
            <w:r w:rsidRPr="00374368">
              <w:rPr>
                <w:spacing w:val="-4"/>
                <w:lang w:val="en-US"/>
              </w:rPr>
              <w:t>-</w:t>
            </w:r>
            <w:r w:rsidRPr="00374368">
              <w:rPr>
                <w:spacing w:val="2"/>
                <w:lang w:val="en-US"/>
              </w:rPr>
              <w:t>7</w:t>
            </w:r>
            <w:r w:rsidRPr="00374368">
              <w:rPr>
                <w:spacing w:val="-4"/>
                <w:lang w:val="en-US"/>
              </w:rPr>
              <w:t>-</w:t>
            </w:r>
            <w:r w:rsidRPr="00374368">
              <w:rPr>
                <w:lang w:val="en-US"/>
              </w:rPr>
              <w:t xml:space="preserve">Детский </w:t>
            </w:r>
            <w:proofErr w:type="spellStart"/>
            <w:r w:rsidRPr="00374368">
              <w:rPr>
                <w:lang w:val="en-US"/>
              </w:rPr>
              <w:t>сад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6D742" w14:textId="77777777" w:rsidR="0038729E" w:rsidRPr="00374368" w:rsidRDefault="0038729E" w:rsidP="00D212C2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57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CB3A7" w14:textId="77777777" w:rsidR="0038729E" w:rsidRPr="00374368" w:rsidRDefault="0038729E" w:rsidP="00D212C2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75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4DBBF" w14:textId="77777777" w:rsidR="0038729E" w:rsidRPr="00374368" w:rsidRDefault="0038729E" w:rsidP="00D212C2">
            <w:pPr>
              <w:pStyle w:val="TableParagraph"/>
              <w:spacing w:line="248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1997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EEC34" w14:textId="77777777" w:rsidR="0038729E" w:rsidRPr="00374368" w:rsidRDefault="0038729E" w:rsidP="00D212C2">
            <w:pPr>
              <w:pStyle w:val="TableParagraph"/>
              <w:spacing w:line="248" w:lineRule="exact"/>
              <w:ind w:left="426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тепло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85B1C" w14:textId="77777777" w:rsidR="0038729E" w:rsidRPr="00374368" w:rsidRDefault="0038729E" w:rsidP="00D212C2">
            <w:pPr>
              <w:pStyle w:val="TableParagraph"/>
              <w:spacing w:line="248" w:lineRule="exact"/>
              <w:ind w:left="440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надзе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м</w:t>
            </w:r>
            <w:r w:rsidRPr="00374368">
              <w:rPr>
                <w:sz w:val="22"/>
                <w:szCs w:val="22"/>
                <w:lang w:val="en-US"/>
              </w:rPr>
              <w:t>ная</w:t>
            </w:r>
            <w:proofErr w:type="spellEnd"/>
          </w:p>
        </w:tc>
      </w:tr>
      <w:tr w:rsidR="0038729E" w:rsidRPr="00374368" w14:paraId="26AB9033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688E5" w14:textId="77777777" w:rsidR="0038729E" w:rsidRPr="00374368" w:rsidRDefault="0038729E" w:rsidP="00D212C2">
            <w:pPr>
              <w:pStyle w:val="TableParagraph"/>
              <w:spacing w:line="248" w:lineRule="exact"/>
              <w:ind w:left="167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14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EB80B" w14:textId="77777777" w:rsidR="0038729E" w:rsidRPr="00374368" w:rsidRDefault="0038729E" w:rsidP="00D212C2">
            <w:pPr>
              <w:pStyle w:val="TableParagraph"/>
              <w:spacing w:line="248" w:lineRule="exact"/>
              <w:ind w:left="99"/>
              <w:rPr>
                <w:spacing w:val="1"/>
                <w:sz w:val="22"/>
                <w:szCs w:val="22"/>
                <w:lang w:val="en-US"/>
              </w:rPr>
            </w:pPr>
            <w:r w:rsidRPr="00374368">
              <w:rPr>
                <w:spacing w:val="1"/>
                <w:lang w:val="en-US"/>
              </w:rPr>
              <w:t>Т</w:t>
            </w:r>
            <w:r w:rsidRPr="00374368">
              <w:rPr>
                <w:spacing w:val="-1"/>
                <w:lang w:val="en-US"/>
              </w:rPr>
              <w:t>К</w:t>
            </w:r>
            <w:r w:rsidRPr="00374368">
              <w:rPr>
                <w:spacing w:val="-4"/>
                <w:lang w:val="en-US"/>
              </w:rPr>
              <w:t>-</w:t>
            </w:r>
            <w:r w:rsidRPr="00374368">
              <w:rPr>
                <w:spacing w:val="2"/>
                <w:lang w:val="en-US"/>
              </w:rPr>
              <w:t>7</w:t>
            </w:r>
            <w:r w:rsidRPr="00374368">
              <w:rPr>
                <w:spacing w:val="-4"/>
                <w:lang w:val="en-US"/>
              </w:rPr>
              <w:t>-</w:t>
            </w:r>
            <w:r w:rsidRPr="00374368">
              <w:rPr>
                <w:spacing w:val="1"/>
                <w:lang w:val="en-US"/>
              </w:rPr>
              <w:t>ТК</w:t>
            </w:r>
            <w:r w:rsidRPr="00374368">
              <w:rPr>
                <w:spacing w:val="-4"/>
                <w:lang w:val="en-US"/>
              </w:rPr>
              <w:t>-</w:t>
            </w:r>
            <w:r w:rsidRPr="00374368">
              <w:rPr>
                <w:lang w:val="en-US"/>
              </w:rPr>
              <w:t>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76BB1" w14:textId="77777777" w:rsidR="0038729E" w:rsidRPr="00374368" w:rsidRDefault="0038729E" w:rsidP="00D212C2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45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B3C24" w14:textId="77777777" w:rsidR="0038729E" w:rsidRPr="00374368" w:rsidRDefault="0038729E" w:rsidP="00D212C2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F1EEC" w14:textId="77777777" w:rsidR="0038729E" w:rsidRPr="00374368" w:rsidRDefault="0038729E" w:rsidP="00D212C2">
            <w:pPr>
              <w:pStyle w:val="TableParagraph"/>
              <w:spacing w:line="248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1997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22883" w14:textId="77777777" w:rsidR="0038729E" w:rsidRPr="00374368" w:rsidRDefault="0038729E" w:rsidP="00D212C2">
            <w:pPr>
              <w:pStyle w:val="TableParagraph"/>
              <w:spacing w:line="248" w:lineRule="exact"/>
              <w:ind w:left="426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тепло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90F44" w14:textId="77777777" w:rsidR="0038729E" w:rsidRPr="00374368" w:rsidRDefault="0038729E" w:rsidP="00D212C2">
            <w:pPr>
              <w:pStyle w:val="TableParagraph"/>
              <w:spacing w:line="248" w:lineRule="exact"/>
              <w:ind w:left="440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надзе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м</w:t>
            </w:r>
            <w:r w:rsidRPr="00374368">
              <w:rPr>
                <w:sz w:val="22"/>
                <w:szCs w:val="22"/>
                <w:lang w:val="en-US"/>
              </w:rPr>
              <w:t>ная</w:t>
            </w:r>
            <w:proofErr w:type="spellEnd"/>
          </w:p>
        </w:tc>
      </w:tr>
      <w:tr w:rsidR="0038729E" w:rsidRPr="00374368" w14:paraId="25215C06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7CEF8" w14:textId="77777777" w:rsidR="0038729E" w:rsidRPr="00374368" w:rsidRDefault="0038729E" w:rsidP="00D212C2">
            <w:pPr>
              <w:pStyle w:val="TableParagraph"/>
              <w:spacing w:line="248" w:lineRule="exact"/>
              <w:ind w:left="167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15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BBCC8" w14:textId="77777777" w:rsidR="0038729E" w:rsidRPr="00374368" w:rsidRDefault="0038729E" w:rsidP="00D212C2">
            <w:pPr>
              <w:pStyle w:val="TableParagraph"/>
              <w:spacing w:line="248" w:lineRule="exact"/>
              <w:ind w:left="99"/>
              <w:rPr>
                <w:spacing w:val="1"/>
                <w:sz w:val="22"/>
                <w:szCs w:val="22"/>
                <w:lang w:val="en-US"/>
              </w:rPr>
            </w:pPr>
            <w:r w:rsidRPr="00374368">
              <w:rPr>
                <w:spacing w:val="1"/>
              </w:rPr>
              <w:t>Т</w:t>
            </w:r>
            <w:r w:rsidRPr="00374368">
              <w:rPr>
                <w:spacing w:val="-1"/>
              </w:rPr>
              <w:t>К</w:t>
            </w:r>
            <w:r w:rsidRPr="00374368">
              <w:rPr>
                <w:spacing w:val="-4"/>
              </w:rPr>
              <w:t>-</w:t>
            </w:r>
            <w:r w:rsidRPr="00374368">
              <w:rPr>
                <w:spacing w:val="2"/>
              </w:rPr>
              <w:t>8</w:t>
            </w:r>
            <w:r w:rsidRPr="00374368">
              <w:rPr>
                <w:spacing w:val="-4"/>
              </w:rPr>
              <w:t>-</w:t>
            </w:r>
            <w:r w:rsidRPr="00374368">
              <w:rPr>
                <w:spacing w:val="-2"/>
              </w:rPr>
              <w:t>Ж</w:t>
            </w:r>
            <w:r w:rsidRPr="00374368">
              <w:t>илой</w:t>
            </w:r>
            <w:r w:rsidRPr="00374368">
              <w:rPr>
                <w:spacing w:val="-1"/>
              </w:rPr>
              <w:t xml:space="preserve"> </w:t>
            </w:r>
            <w:r w:rsidRPr="00374368">
              <w:t>дом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649CE" w14:textId="77777777" w:rsidR="0038729E" w:rsidRPr="00374368" w:rsidRDefault="0038729E" w:rsidP="00D212C2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32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A3523" w14:textId="77777777" w:rsidR="0038729E" w:rsidRPr="00374368" w:rsidRDefault="0038729E" w:rsidP="00D212C2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53644" w14:textId="77777777" w:rsidR="0038729E" w:rsidRPr="00374368" w:rsidRDefault="0038729E" w:rsidP="00D212C2">
            <w:pPr>
              <w:pStyle w:val="TableParagraph"/>
              <w:spacing w:line="248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1997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F8B2B" w14:textId="77777777" w:rsidR="0038729E" w:rsidRPr="00374368" w:rsidRDefault="0038729E" w:rsidP="00D212C2">
            <w:pPr>
              <w:pStyle w:val="TableParagraph"/>
              <w:spacing w:line="248" w:lineRule="exact"/>
              <w:ind w:left="426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тепло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AE0DC" w14:textId="77777777" w:rsidR="0038729E" w:rsidRPr="00374368" w:rsidRDefault="0038729E" w:rsidP="00D212C2">
            <w:pPr>
              <w:pStyle w:val="TableParagraph"/>
              <w:spacing w:line="248" w:lineRule="exact"/>
              <w:ind w:left="440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надзе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м</w:t>
            </w:r>
            <w:r w:rsidRPr="00374368">
              <w:rPr>
                <w:sz w:val="22"/>
                <w:szCs w:val="22"/>
                <w:lang w:val="en-US"/>
              </w:rPr>
              <w:t>ная</w:t>
            </w:r>
            <w:proofErr w:type="spellEnd"/>
          </w:p>
        </w:tc>
      </w:tr>
      <w:tr w:rsidR="0038729E" w:rsidRPr="00374368" w14:paraId="1A222857" w14:textId="77777777" w:rsidTr="00D212C2">
        <w:trPr>
          <w:trHeight w:val="356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BD40EA6" w14:textId="77777777" w:rsidR="0038729E" w:rsidRPr="00374368" w:rsidRDefault="0038729E" w:rsidP="00D212C2">
            <w:pPr>
              <w:pStyle w:val="TableParagraph"/>
              <w:spacing w:line="248" w:lineRule="exact"/>
              <w:ind w:left="99"/>
              <w:rPr>
                <w:spacing w:val="1"/>
              </w:rPr>
            </w:pPr>
            <w:r w:rsidRPr="00374368">
              <w:rPr>
                <w:spacing w:val="1"/>
              </w:rPr>
              <w:t>Общая протяженность сети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142C02F" w14:textId="77777777" w:rsidR="0038729E" w:rsidRPr="00374368" w:rsidRDefault="0038729E" w:rsidP="00D212C2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8D3A8A9" w14:textId="77777777" w:rsidR="0038729E" w:rsidRPr="00374368" w:rsidRDefault="0038729E" w:rsidP="00D212C2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915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AFA3037" w14:textId="77777777" w:rsidR="0038729E" w:rsidRPr="00374368" w:rsidRDefault="0038729E" w:rsidP="00D212C2">
            <w:pPr>
              <w:pStyle w:val="TableParagraph"/>
              <w:spacing w:line="248" w:lineRule="exact"/>
              <w:ind w:left="339"/>
              <w:rPr>
                <w:sz w:val="22"/>
                <w:szCs w:val="22"/>
                <w:lang w:val="en-US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B187921" w14:textId="77777777" w:rsidR="0038729E" w:rsidRPr="00374368" w:rsidRDefault="0038729E" w:rsidP="00D212C2">
            <w:pPr>
              <w:pStyle w:val="TableParagraph"/>
              <w:spacing w:line="248" w:lineRule="exact"/>
              <w:ind w:left="426"/>
              <w:rPr>
                <w:sz w:val="22"/>
                <w:szCs w:val="22"/>
                <w:lang w:val="en-US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4EBEE4E" w14:textId="77777777" w:rsidR="0038729E" w:rsidRPr="00374368" w:rsidRDefault="0038729E" w:rsidP="00D212C2">
            <w:pPr>
              <w:pStyle w:val="TableParagraph"/>
              <w:spacing w:line="248" w:lineRule="exact"/>
              <w:ind w:left="440"/>
              <w:rPr>
                <w:sz w:val="22"/>
                <w:szCs w:val="22"/>
                <w:lang w:val="en-US"/>
              </w:rPr>
            </w:pPr>
          </w:p>
        </w:tc>
      </w:tr>
    </w:tbl>
    <w:p w14:paraId="2B724AC7" w14:textId="77777777" w:rsidR="0038729E" w:rsidRPr="00374368" w:rsidRDefault="0038729E" w:rsidP="0038729E">
      <w:pPr>
        <w:rPr>
          <w:lang w:eastAsia="ru-RU"/>
        </w:rPr>
      </w:pPr>
    </w:p>
    <w:p w14:paraId="5AAB7E78" w14:textId="77777777" w:rsidR="0038729E" w:rsidRPr="00374368" w:rsidRDefault="0038729E" w:rsidP="0038729E">
      <w:pPr>
        <w:pStyle w:val="1"/>
        <w:ind w:left="0"/>
      </w:pPr>
      <w:hyperlink r:id="rId57" w:anchor="bookmark51" w:history="1">
        <w:bookmarkStart w:id="37" w:name="_Toc30058709"/>
        <w:bookmarkStart w:id="38" w:name="_Toc34832867"/>
        <w:r w:rsidRPr="00374368">
          <w:rPr>
            <w:rStyle w:val="aa"/>
          </w:rPr>
          <w:t>Часть</w:t>
        </w:r>
        <w:r w:rsidRPr="00374368">
          <w:rPr>
            <w:rStyle w:val="aa"/>
            <w:spacing w:val="-2"/>
          </w:rPr>
          <w:t xml:space="preserve"> </w:t>
        </w:r>
        <w:r w:rsidRPr="00374368">
          <w:rPr>
            <w:rStyle w:val="aa"/>
          </w:rPr>
          <w:t>4.</w:t>
        </w:r>
        <w:r w:rsidRPr="00374368">
          <w:rPr>
            <w:rStyle w:val="aa"/>
            <w:spacing w:val="1"/>
          </w:rPr>
          <w:t xml:space="preserve"> </w:t>
        </w:r>
        <w:r w:rsidRPr="00374368">
          <w:rPr>
            <w:rStyle w:val="aa"/>
            <w:spacing w:val="-1"/>
          </w:rPr>
          <w:t>ЗОНЫ</w:t>
        </w:r>
        <w:r w:rsidRPr="00374368">
          <w:rPr>
            <w:rStyle w:val="aa"/>
            <w:spacing w:val="-2"/>
          </w:rPr>
          <w:t xml:space="preserve"> </w:t>
        </w:r>
        <w:r w:rsidRPr="00374368">
          <w:rPr>
            <w:rStyle w:val="aa"/>
            <w:spacing w:val="-1"/>
          </w:rPr>
          <w:t>ДЕЙСТВИЯ</w:t>
        </w:r>
        <w:r w:rsidRPr="00374368">
          <w:rPr>
            <w:rStyle w:val="aa"/>
            <w:spacing w:val="3"/>
          </w:rPr>
          <w:t xml:space="preserve"> </w:t>
        </w:r>
        <w:r w:rsidRPr="00374368">
          <w:rPr>
            <w:rStyle w:val="aa"/>
            <w:spacing w:val="-1"/>
          </w:rPr>
          <w:t>ИСТОЧНИКОВ</w:t>
        </w:r>
        <w:r w:rsidRPr="00374368">
          <w:rPr>
            <w:rStyle w:val="aa"/>
            <w:spacing w:val="-5"/>
          </w:rPr>
          <w:t xml:space="preserve"> </w:t>
        </w:r>
        <w:r w:rsidRPr="00374368">
          <w:rPr>
            <w:rStyle w:val="aa"/>
          </w:rPr>
          <w:t>ТЕПЛОВОЙ</w:t>
        </w:r>
        <w:r w:rsidRPr="00374368">
          <w:rPr>
            <w:rStyle w:val="aa"/>
            <w:spacing w:val="-6"/>
          </w:rPr>
          <w:t xml:space="preserve"> </w:t>
        </w:r>
        <w:r w:rsidRPr="00374368">
          <w:rPr>
            <w:rStyle w:val="aa"/>
          </w:rPr>
          <w:t>ЭНЕРГИИ</w:t>
        </w:r>
        <w:bookmarkEnd w:id="37"/>
        <w:bookmarkEnd w:id="38"/>
      </w:hyperlink>
    </w:p>
    <w:p w14:paraId="001FBB0F" w14:textId="77777777" w:rsidR="0038729E" w:rsidRPr="00374368" w:rsidRDefault="0038729E" w:rsidP="0038729E">
      <w:pPr>
        <w:spacing w:line="241" w:lineRule="auto"/>
        <w:ind w:left="218" w:firstLine="707"/>
        <w:rPr>
          <w:rFonts w:ascii="Times New Roman" w:hAnsi="Times New Roman"/>
          <w:sz w:val="23"/>
          <w:szCs w:val="23"/>
        </w:rPr>
      </w:pPr>
      <w:r w:rsidRPr="00374368">
        <w:rPr>
          <w:rFonts w:ascii="Times New Roman" w:hAnsi="Times New Roman"/>
          <w:spacing w:val="-1"/>
          <w:sz w:val="23"/>
          <w:szCs w:val="23"/>
        </w:rPr>
        <w:t>Н</w:t>
      </w:r>
      <w:r w:rsidRPr="00374368">
        <w:rPr>
          <w:rFonts w:ascii="Times New Roman" w:hAnsi="Times New Roman"/>
          <w:sz w:val="23"/>
          <w:szCs w:val="23"/>
        </w:rPr>
        <w:t>а</w:t>
      </w:r>
      <w:r w:rsidRPr="00374368">
        <w:rPr>
          <w:rFonts w:ascii="Times New Roman" w:hAnsi="Times New Roman"/>
          <w:spacing w:val="10"/>
          <w:sz w:val="23"/>
          <w:szCs w:val="23"/>
        </w:rPr>
        <w:t xml:space="preserve"> </w:t>
      </w:r>
      <w:r w:rsidRPr="00374368">
        <w:rPr>
          <w:rFonts w:ascii="Times New Roman" w:hAnsi="Times New Roman"/>
          <w:sz w:val="23"/>
          <w:szCs w:val="23"/>
        </w:rPr>
        <w:t>терр</w:t>
      </w:r>
      <w:r w:rsidRPr="00374368">
        <w:rPr>
          <w:rFonts w:ascii="Times New Roman" w:hAnsi="Times New Roman"/>
          <w:spacing w:val="-1"/>
          <w:sz w:val="23"/>
          <w:szCs w:val="23"/>
        </w:rPr>
        <w:t>и</w:t>
      </w:r>
      <w:r w:rsidRPr="00374368">
        <w:rPr>
          <w:rFonts w:ascii="Times New Roman" w:hAnsi="Times New Roman"/>
          <w:sz w:val="23"/>
          <w:szCs w:val="23"/>
        </w:rPr>
        <w:t>тор</w:t>
      </w:r>
      <w:r w:rsidRPr="00374368">
        <w:rPr>
          <w:rFonts w:ascii="Times New Roman" w:hAnsi="Times New Roman"/>
          <w:spacing w:val="-1"/>
          <w:sz w:val="23"/>
          <w:szCs w:val="23"/>
        </w:rPr>
        <w:t>и</w:t>
      </w:r>
      <w:r w:rsidRPr="00374368">
        <w:rPr>
          <w:rFonts w:ascii="Times New Roman" w:hAnsi="Times New Roman"/>
          <w:sz w:val="23"/>
          <w:szCs w:val="23"/>
        </w:rPr>
        <w:t>и</w:t>
      </w:r>
      <w:r w:rsidRPr="00374368">
        <w:rPr>
          <w:rFonts w:ascii="Times New Roman" w:hAnsi="Times New Roman"/>
          <w:spacing w:val="9"/>
          <w:sz w:val="23"/>
          <w:szCs w:val="23"/>
        </w:rPr>
        <w:t xml:space="preserve"> </w:t>
      </w:r>
      <w:r w:rsidRPr="00374368">
        <w:rPr>
          <w:rFonts w:ascii="Times New Roman" w:hAnsi="Times New Roman"/>
          <w:spacing w:val="-1"/>
        </w:rPr>
        <w:t>с</w:t>
      </w:r>
      <w:r w:rsidRPr="00374368">
        <w:rPr>
          <w:rFonts w:ascii="Times New Roman" w:hAnsi="Times New Roman"/>
        </w:rPr>
        <w:t>.</w:t>
      </w:r>
      <w:r w:rsidRPr="00374368">
        <w:rPr>
          <w:rFonts w:ascii="Times New Roman" w:hAnsi="Times New Roman"/>
          <w:spacing w:val="9"/>
        </w:rPr>
        <w:t xml:space="preserve"> </w:t>
      </w:r>
      <w:r w:rsidRPr="00374368">
        <w:rPr>
          <w:rFonts w:ascii="Times New Roman" w:hAnsi="Times New Roman"/>
          <w:spacing w:val="-1"/>
        </w:rPr>
        <w:t>Б</w:t>
      </w:r>
      <w:r w:rsidRPr="00374368">
        <w:rPr>
          <w:rFonts w:ascii="Times New Roman" w:hAnsi="Times New Roman"/>
        </w:rPr>
        <w:t>оль</w:t>
      </w:r>
      <w:r w:rsidRPr="00374368">
        <w:rPr>
          <w:rFonts w:ascii="Times New Roman" w:hAnsi="Times New Roman"/>
          <w:spacing w:val="2"/>
        </w:rPr>
        <w:t>ш</w:t>
      </w:r>
      <w:r w:rsidRPr="00374368">
        <w:rPr>
          <w:rFonts w:ascii="Times New Roman" w:hAnsi="Times New Roman"/>
        </w:rPr>
        <w:t>ие</w:t>
      </w:r>
      <w:r w:rsidRPr="00374368">
        <w:rPr>
          <w:rFonts w:ascii="Times New Roman" w:hAnsi="Times New Roman"/>
          <w:spacing w:val="8"/>
        </w:rPr>
        <w:t xml:space="preserve"> </w:t>
      </w:r>
      <w:r w:rsidRPr="00374368">
        <w:rPr>
          <w:rFonts w:ascii="Times New Roman" w:hAnsi="Times New Roman"/>
        </w:rPr>
        <w:t>Клю</w:t>
      </w:r>
      <w:r w:rsidRPr="00374368">
        <w:rPr>
          <w:rFonts w:ascii="Times New Roman" w:hAnsi="Times New Roman"/>
          <w:spacing w:val="-1"/>
        </w:rPr>
        <w:t>ч</w:t>
      </w:r>
      <w:r w:rsidRPr="00374368">
        <w:rPr>
          <w:rFonts w:ascii="Times New Roman" w:hAnsi="Times New Roman"/>
        </w:rPr>
        <w:t>и</w:t>
      </w:r>
      <w:r w:rsidRPr="00374368">
        <w:rPr>
          <w:rFonts w:ascii="Times New Roman" w:hAnsi="Times New Roman"/>
          <w:spacing w:val="10"/>
        </w:rPr>
        <w:t xml:space="preserve"> </w:t>
      </w:r>
      <w:r w:rsidRPr="00374368">
        <w:rPr>
          <w:rFonts w:ascii="Times New Roman" w:hAnsi="Times New Roman"/>
          <w:sz w:val="23"/>
          <w:szCs w:val="23"/>
        </w:rPr>
        <w:t>де</w:t>
      </w:r>
      <w:r w:rsidRPr="00374368">
        <w:rPr>
          <w:rFonts w:ascii="Times New Roman" w:hAnsi="Times New Roman"/>
          <w:spacing w:val="-1"/>
          <w:sz w:val="23"/>
          <w:szCs w:val="23"/>
        </w:rPr>
        <w:t>й</w:t>
      </w:r>
      <w:r w:rsidRPr="00374368">
        <w:rPr>
          <w:rFonts w:ascii="Times New Roman" w:hAnsi="Times New Roman"/>
          <w:sz w:val="23"/>
          <w:szCs w:val="23"/>
        </w:rPr>
        <w:t>ств</w:t>
      </w:r>
      <w:r w:rsidRPr="00374368">
        <w:rPr>
          <w:rFonts w:ascii="Times New Roman" w:hAnsi="Times New Roman"/>
          <w:spacing w:val="-6"/>
          <w:sz w:val="23"/>
          <w:szCs w:val="23"/>
        </w:rPr>
        <w:t>у</w:t>
      </w:r>
      <w:r w:rsidRPr="00374368">
        <w:rPr>
          <w:rFonts w:ascii="Times New Roman" w:hAnsi="Times New Roman"/>
          <w:sz w:val="23"/>
          <w:szCs w:val="23"/>
        </w:rPr>
        <w:t>ет</w:t>
      </w:r>
      <w:r w:rsidRPr="00374368">
        <w:rPr>
          <w:rFonts w:ascii="Times New Roman" w:hAnsi="Times New Roman"/>
          <w:spacing w:val="11"/>
          <w:sz w:val="23"/>
          <w:szCs w:val="23"/>
        </w:rPr>
        <w:t xml:space="preserve"> </w:t>
      </w:r>
      <w:proofErr w:type="gramStart"/>
      <w:r w:rsidRPr="00374368">
        <w:rPr>
          <w:rFonts w:ascii="Times New Roman" w:hAnsi="Times New Roman"/>
          <w:sz w:val="23"/>
          <w:szCs w:val="23"/>
        </w:rPr>
        <w:t>один</w:t>
      </w:r>
      <w:r w:rsidRPr="00374368">
        <w:rPr>
          <w:rFonts w:ascii="Times New Roman" w:hAnsi="Times New Roman"/>
          <w:spacing w:val="8"/>
          <w:sz w:val="23"/>
          <w:szCs w:val="23"/>
        </w:rPr>
        <w:t xml:space="preserve"> </w:t>
      </w:r>
      <w:r w:rsidRPr="00374368">
        <w:rPr>
          <w:rFonts w:ascii="Times New Roman" w:hAnsi="Times New Roman"/>
          <w:spacing w:val="-1"/>
          <w:sz w:val="23"/>
          <w:szCs w:val="23"/>
        </w:rPr>
        <w:t>и</w:t>
      </w:r>
      <w:r w:rsidRPr="00374368">
        <w:rPr>
          <w:rFonts w:ascii="Times New Roman" w:hAnsi="Times New Roman"/>
          <w:sz w:val="23"/>
          <w:szCs w:val="23"/>
        </w:rPr>
        <w:t>сточ</w:t>
      </w:r>
      <w:r w:rsidRPr="00374368">
        <w:rPr>
          <w:rFonts w:ascii="Times New Roman" w:hAnsi="Times New Roman"/>
          <w:spacing w:val="-2"/>
          <w:sz w:val="23"/>
          <w:szCs w:val="23"/>
        </w:rPr>
        <w:t>н</w:t>
      </w:r>
      <w:r w:rsidRPr="00374368">
        <w:rPr>
          <w:rFonts w:ascii="Times New Roman" w:hAnsi="Times New Roman"/>
          <w:spacing w:val="-1"/>
          <w:sz w:val="23"/>
          <w:szCs w:val="23"/>
        </w:rPr>
        <w:t>и</w:t>
      </w:r>
      <w:r w:rsidRPr="00374368">
        <w:rPr>
          <w:rFonts w:ascii="Times New Roman" w:hAnsi="Times New Roman"/>
          <w:sz w:val="23"/>
          <w:szCs w:val="23"/>
        </w:rPr>
        <w:t>к</w:t>
      </w:r>
      <w:r w:rsidRPr="00374368">
        <w:rPr>
          <w:rFonts w:ascii="Times New Roman" w:hAnsi="Times New Roman"/>
          <w:spacing w:val="10"/>
          <w:sz w:val="23"/>
          <w:szCs w:val="23"/>
        </w:rPr>
        <w:t xml:space="preserve"> </w:t>
      </w:r>
      <w:r w:rsidRPr="00374368">
        <w:rPr>
          <w:rFonts w:ascii="Times New Roman" w:hAnsi="Times New Roman"/>
          <w:spacing w:val="-1"/>
          <w:sz w:val="23"/>
          <w:szCs w:val="23"/>
        </w:rPr>
        <w:t>ц</w:t>
      </w:r>
      <w:r w:rsidRPr="00374368">
        <w:rPr>
          <w:rFonts w:ascii="Times New Roman" w:hAnsi="Times New Roman"/>
          <w:sz w:val="23"/>
          <w:szCs w:val="23"/>
        </w:rPr>
        <w:t>е</w:t>
      </w:r>
      <w:r w:rsidRPr="00374368">
        <w:rPr>
          <w:rFonts w:ascii="Times New Roman" w:hAnsi="Times New Roman"/>
          <w:spacing w:val="-1"/>
          <w:sz w:val="23"/>
          <w:szCs w:val="23"/>
        </w:rPr>
        <w:t>н</w:t>
      </w:r>
      <w:r w:rsidRPr="00374368">
        <w:rPr>
          <w:rFonts w:ascii="Times New Roman" w:hAnsi="Times New Roman"/>
          <w:sz w:val="23"/>
          <w:szCs w:val="23"/>
        </w:rPr>
        <w:t>трализо</w:t>
      </w:r>
      <w:r w:rsidRPr="00374368">
        <w:rPr>
          <w:rFonts w:ascii="Times New Roman" w:hAnsi="Times New Roman"/>
          <w:spacing w:val="-2"/>
          <w:sz w:val="23"/>
          <w:szCs w:val="23"/>
        </w:rPr>
        <w:t>в</w:t>
      </w:r>
      <w:r w:rsidRPr="00374368">
        <w:rPr>
          <w:rFonts w:ascii="Times New Roman" w:hAnsi="Times New Roman"/>
          <w:sz w:val="23"/>
          <w:szCs w:val="23"/>
        </w:rPr>
        <w:t>а</w:t>
      </w:r>
      <w:r w:rsidRPr="00374368">
        <w:rPr>
          <w:rFonts w:ascii="Times New Roman" w:hAnsi="Times New Roman"/>
          <w:spacing w:val="-1"/>
          <w:sz w:val="23"/>
          <w:szCs w:val="23"/>
        </w:rPr>
        <w:t>нн</w:t>
      </w:r>
      <w:r w:rsidRPr="00374368">
        <w:rPr>
          <w:rFonts w:ascii="Times New Roman" w:hAnsi="Times New Roman"/>
          <w:sz w:val="23"/>
          <w:szCs w:val="23"/>
        </w:rPr>
        <w:t>о</w:t>
      </w:r>
      <w:r w:rsidRPr="00374368">
        <w:rPr>
          <w:rFonts w:ascii="Times New Roman" w:hAnsi="Times New Roman"/>
          <w:spacing w:val="-1"/>
          <w:sz w:val="23"/>
          <w:szCs w:val="23"/>
        </w:rPr>
        <w:t>г</w:t>
      </w:r>
      <w:r w:rsidRPr="00374368">
        <w:rPr>
          <w:rFonts w:ascii="Times New Roman" w:hAnsi="Times New Roman"/>
          <w:sz w:val="23"/>
          <w:szCs w:val="23"/>
        </w:rPr>
        <w:t>о</w:t>
      </w:r>
      <w:r w:rsidRPr="00374368">
        <w:rPr>
          <w:rFonts w:ascii="Times New Roman" w:hAnsi="Times New Roman"/>
          <w:spacing w:val="9"/>
          <w:sz w:val="23"/>
          <w:szCs w:val="23"/>
        </w:rPr>
        <w:t xml:space="preserve"> </w:t>
      </w:r>
      <w:r w:rsidRPr="00374368">
        <w:rPr>
          <w:rFonts w:ascii="Times New Roman" w:hAnsi="Times New Roman"/>
          <w:sz w:val="23"/>
          <w:szCs w:val="23"/>
        </w:rPr>
        <w:t>те</w:t>
      </w:r>
      <w:r w:rsidRPr="00374368">
        <w:rPr>
          <w:rFonts w:ascii="Times New Roman" w:hAnsi="Times New Roman"/>
          <w:spacing w:val="-1"/>
          <w:sz w:val="23"/>
          <w:szCs w:val="23"/>
        </w:rPr>
        <w:t>п</w:t>
      </w:r>
      <w:r w:rsidRPr="00374368">
        <w:rPr>
          <w:rFonts w:ascii="Times New Roman" w:hAnsi="Times New Roman"/>
          <w:sz w:val="23"/>
          <w:szCs w:val="23"/>
        </w:rPr>
        <w:t>лос</w:t>
      </w:r>
      <w:r w:rsidRPr="00374368">
        <w:rPr>
          <w:rFonts w:ascii="Times New Roman" w:hAnsi="Times New Roman"/>
          <w:spacing w:val="-1"/>
          <w:sz w:val="23"/>
          <w:szCs w:val="23"/>
        </w:rPr>
        <w:t>н</w:t>
      </w:r>
      <w:r w:rsidRPr="00374368">
        <w:rPr>
          <w:rFonts w:ascii="Times New Roman" w:hAnsi="Times New Roman"/>
          <w:spacing w:val="3"/>
          <w:sz w:val="23"/>
          <w:szCs w:val="23"/>
        </w:rPr>
        <w:t>а</w:t>
      </w:r>
      <w:r w:rsidRPr="00374368">
        <w:rPr>
          <w:rFonts w:ascii="Times New Roman" w:hAnsi="Times New Roman"/>
          <w:sz w:val="23"/>
          <w:szCs w:val="23"/>
        </w:rPr>
        <w:t>б</w:t>
      </w:r>
      <w:r w:rsidRPr="00374368">
        <w:rPr>
          <w:rFonts w:ascii="Times New Roman" w:hAnsi="Times New Roman"/>
          <w:spacing w:val="-1"/>
          <w:sz w:val="23"/>
          <w:szCs w:val="23"/>
        </w:rPr>
        <w:t>ж</w:t>
      </w:r>
      <w:r w:rsidRPr="00374368">
        <w:rPr>
          <w:rFonts w:ascii="Times New Roman" w:hAnsi="Times New Roman"/>
          <w:sz w:val="23"/>
          <w:szCs w:val="23"/>
        </w:rPr>
        <w:t>е</w:t>
      </w:r>
      <w:r w:rsidRPr="00374368">
        <w:rPr>
          <w:rFonts w:ascii="Times New Roman" w:hAnsi="Times New Roman"/>
          <w:spacing w:val="-1"/>
          <w:sz w:val="23"/>
          <w:szCs w:val="23"/>
        </w:rPr>
        <w:t>ни</w:t>
      </w:r>
      <w:r w:rsidRPr="00374368">
        <w:rPr>
          <w:rFonts w:ascii="Times New Roman" w:hAnsi="Times New Roman"/>
          <w:sz w:val="23"/>
          <w:szCs w:val="23"/>
        </w:rPr>
        <w:t>я</w:t>
      </w:r>
      <w:proofErr w:type="gramEnd"/>
      <w:r w:rsidRPr="00374368">
        <w:rPr>
          <w:rFonts w:ascii="Times New Roman" w:hAnsi="Times New Roman"/>
          <w:spacing w:val="-1"/>
          <w:sz w:val="23"/>
          <w:szCs w:val="23"/>
        </w:rPr>
        <w:t xml:space="preserve"> и</w:t>
      </w:r>
      <w:r w:rsidRPr="00374368">
        <w:rPr>
          <w:rFonts w:ascii="Times New Roman" w:hAnsi="Times New Roman"/>
          <w:sz w:val="23"/>
          <w:szCs w:val="23"/>
        </w:rPr>
        <w:t>м</w:t>
      </w:r>
      <w:r w:rsidRPr="00374368">
        <w:rPr>
          <w:rFonts w:ascii="Times New Roman" w:hAnsi="Times New Roman"/>
          <w:spacing w:val="1"/>
          <w:sz w:val="23"/>
          <w:szCs w:val="23"/>
        </w:rPr>
        <w:t>е</w:t>
      </w:r>
      <w:r w:rsidRPr="00374368">
        <w:rPr>
          <w:rFonts w:ascii="Times New Roman" w:hAnsi="Times New Roman"/>
          <w:sz w:val="23"/>
          <w:szCs w:val="23"/>
        </w:rPr>
        <w:t>ющ</w:t>
      </w:r>
      <w:r w:rsidRPr="00374368">
        <w:rPr>
          <w:rFonts w:ascii="Times New Roman" w:hAnsi="Times New Roman"/>
          <w:spacing w:val="-1"/>
          <w:sz w:val="23"/>
          <w:szCs w:val="23"/>
        </w:rPr>
        <w:t>и</w:t>
      </w:r>
      <w:r w:rsidRPr="00374368">
        <w:rPr>
          <w:rFonts w:ascii="Times New Roman" w:hAnsi="Times New Roman"/>
          <w:sz w:val="23"/>
          <w:szCs w:val="23"/>
        </w:rPr>
        <w:t>й</w:t>
      </w:r>
      <w:r w:rsidRPr="00374368">
        <w:rPr>
          <w:rFonts w:ascii="Times New Roman" w:hAnsi="Times New Roman"/>
          <w:spacing w:val="-1"/>
          <w:sz w:val="23"/>
          <w:szCs w:val="23"/>
        </w:rPr>
        <w:t xml:space="preserve"> н</w:t>
      </w:r>
      <w:r w:rsidRPr="00374368">
        <w:rPr>
          <w:rFonts w:ascii="Times New Roman" w:hAnsi="Times New Roman"/>
          <w:sz w:val="23"/>
          <w:szCs w:val="23"/>
        </w:rPr>
        <w:t>ар</w:t>
      </w:r>
      <w:r w:rsidRPr="00374368">
        <w:rPr>
          <w:rFonts w:ascii="Times New Roman" w:hAnsi="Times New Roman"/>
          <w:spacing w:val="-3"/>
          <w:sz w:val="23"/>
          <w:szCs w:val="23"/>
        </w:rPr>
        <w:t>у</w:t>
      </w:r>
      <w:r w:rsidRPr="00374368">
        <w:rPr>
          <w:rFonts w:ascii="Times New Roman" w:hAnsi="Times New Roman"/>
          <w:spacing w:val="-1"/>
          <w:sz w:val="23"/>
          <w:szCs w:val="23"/>
        </w:rPr>
        <w:t>ж</w:t>
      </w:r>
      <w:r w:rsidRPr="00374368">
        <w:rPr>
          <w:rFonts w:ascii="Times New Roman" w:hAnsi="Times New Roman"/>
          <w:spacing w:val="1"/>
          <w:sz w:val="23"/>
          <w:szCs w:val="23"/>
        </w:rPr>
        <w:t>н</w:t>
      </w:r>
      <w:r w:rsidRPr="00374368">
        <w:rPr>
          <w:rFonts w:ascii="Times New Roman" w:hAnsi="Times New Roman"/>
          <w:sz w:val="23"/>
          <w:szCs w:val="23"/>
        </w:rPr>
        <w:t>ые</w:t>
      </w:r>
      <w:r w:rsidRPr="00374368">
        <w:rPr>
          <w:rFonts w:ascii="Times New Roman" w:hAnsi="Times New Roman"/>
          <w:spacing w:val="-2"/>
          <w:sz w:val="23"/>
          <w:szCs w:val="23"/>
        </w:rPr>
        <w:t xml:space="preserve"> </w:t>
      </w:r>
      <w:r w:rsidRPr="00374368">
        <w:rPr>
          <w:rFonts w:ascii="Times New Roman" w:hAnsi="Times New Roman"/>
          <w:sz w:val="23"/>
          <w:szCs w:val="23"/>
        </w:rPr>
        <w:t>сети.</w:t>
      </w:r>
    </w:p>
    <w:p w14:paraId="5C57CC6B" w14:textId="77777777" w:rsidR="0038729E" w:rsidRPr="00374368" w:rsidRDefault="0038729E" w:rsidP="0038729E">
      <w:pPr>
        <w:spacing w:before="1" w:line="120" w:lineRule="exact"/>
        <w:rPr>
          <w:sz w:val="12"/>
          <w:szCs w:val="12"/>
        </w:rPr>
      </w:pPr>
    </w:p>
    <w:p w14:paraId="2F4A17E4" w14:textId="77777777" w:rsidR="0038729E" w:rsidRPr="00374368" w:rsidRDefault="0038729E" w:rsidP="0038729E">
      <w:pPr>
        <w:spacing w:line="264" w:lineRule="exact"/>
        <w:ind w:left="218" w:right="369" w:firstLine="707"/>
        <w:rPr>
          <w:rFonts w:ascii="Times New Roman" w:hAnsi="Times New Roman"/>
          <w:sz w:val="23"/>
          <w:szCs w:val="23"/>
        </w:rPr>
      </w:pPr>
      <w:r w:rsidRPr="00374368">
        <w:rPr>
          <w:rFonts w:ascii="Times New Roman" w:hAnsi="Times New Roman"/>
          <w:spacing w:val="-1"/>
          <w:sz w:val="23"/>
          <w:szCs w:val="23"/>
        </w:rPr>
        <w:t>Опи</w:t>
      </w:r>
      <w:r w:rsidRPr="00374368">
        <w:rPr>
          <w:rFonts w:ascii="Times New Roman" w:hAnsi="Times New Roman"/>
          <w:sz w:val="23"/>
          <w:szCs w:val="23"/>
        </w:rPr>
        <w:t>са</w:t>
      </w:r>
      <w:r w:rsidRPr="00374368">
        <w:rPr>
          <w:rFonts w:ascii="Times New Roman" w:hAnsi="Times New Roman"/>
          <w:spacing w:val="-1"/>
          <w:sz w:val="23"/>
          <w:szCs w:val="23"/>
        </w:rPr>
        <w:t>ни</w:t>
      </w:r>
      <w:r w:rsidRPr="00374368">
        <w:rPr>
          <w:rFonts w:ascii="Times New Roman" w:hAnsi="Times New Roman"/>
          <w:sz w:val="23"/>
          <w:szCs w:val="23"/>
        </w:rPr>
        <w:t>е</w:t>
      </w:r>
      <w:r w:rsidRPr="00374368">
        <w:rPr>
          <w:rFonts w:ascii="Times New Roman" w:hAnsi="Times New Roman"/>
          <w:spacing w:val="43"/>
          <w:sz w:val="23"/>
          <w:szCs w:val="23"/>
        </w:rPr>
        <w:t xml:space="preserve"> </w:t>
      </w:r>
      <w:r w:rsidRPr="00374368">
        <w:rPr>
          <w:rFonts w:ascii="Times New Roman" w:hAnsi="Times New Roman"/>
          <w:sz w:val="23"/>
          <w:szCs w:val="23"/>
        </w:rPr>
        <w:t>зон</w:t>
      </w:r>
      <w:r w:rsidRPr="00374368">
        <w:rPr>
          <w:rFonts w:ascii="Times New Roman" w:hAnsi="Times New Roman"/>
          <w:spacing w:val="43"/>
          <w:sz w:val="23"/>
          <w:szCs w:val="23"/>
        </w:rPr>
        <w:t xml:space="preserve"> </w:t>
      </w:r>
      <w:r w:rsidRPr="00374368">
        <w:rPr>
          <w:rFonts w:ascii="Times New Roman" w:hAnsi="Times New Roman"/>
          <w:sz w:val="23"/>
          <w:szCs w:val="23"/>
        </w:rPr>
        <w:t>де</w:t>
      </w:r>
      <w:r w:rsidRPr="00374368">
        <w:rPr>
          <w:rFonts w:ascii="Times New Roman" w:hAnsi="Times New Roman"/>
          <w:spacing w:val="-1"/>
          <w:sz w:val="23"/>
          <w:szCs w:val="23"/>
        </w:rPr>
        <w:t>й</w:t>
      </w:r>
      <w:r w:rsidRPr="00374368">
        <w:rPr>
          <w:rFonts w:ascii="Times New Roman" w:hAnsi="Times New Roman"/>
          <w:sz w:val="23"/>
          <w:szCs w:val="23"/>
        </w:rPr>
        <w:t>ств</w:t>
      </w:r>
      <w:r w:rsidRPr="00374368">
        <w:rPr>
          <w:rFonts w:ascii="Times New Roman" w:hAnsi="Times New Roman"/>
          <w:spacing w:val="-2"/>
          <w:sz w:val="23"/>
          <w:szCs w:val="23"/>
        </w:rPr>
        <w:t>и</w:t>
      </w:r>
      <w:r w:rsidRPr="00374368">
        <w:rPr>
          <w:rFonts w:ascii="Times New Roman" w:hAnsi="Times New Roman"/>
          <w:sz w:val="23"/>
          <w:szCs w:val="23"/>
        </w:rPr>
        <w:t>я</w:t>
      </w:r>
      <w:r w:rsidRPr="00374368">
        <w:rPr>
          <w:rFonts w:ascii="Times New Roman" w:hAnsi="Times New Roman"/>
          <w:spacing w:val="42"/>
          <w:sz w:val="23"/>
          <w:szCs w:val="23"/>
        </w:rPr>
        <w:t xml:space="preserve"> </w:t>
      </w:r>
      <w:r w:rsidRPr="00374368">
        <w:rPr>
          <w:rFonts w:ascii="Times New Roman" w:hAnsi="Times New Roman"/>
          <w:spacing w:val="-1"/>
          <w:sz w:val="23"/>
          <w:szCs w:val="23"/>
        </w:rPr>
        <w:t>и</w:t>
      </w:r>
      <w:r w:rsidRPr="00374368">
        <w:rPr>
          <w:rFonts w:ascii="Times New Roman" w:hAnsi="Times New Roman"/>
          <w:sz w:val="23"/>
          <w:szCs w:val="23"/>
        </w:rPr>
        <w:t>сточ</w:t>
      </w:r>
      <w:r w:rsidRPr="00374368">
        <w:rPr>
          <w:rFonts w:ascii="Times New Roman" w:hAnsi="Times New Roman"/>
          <w:spacing w:val="-2"/>
          <w:sz w:val="23"/>
          <w:szCs w:val="23"/>
        </w:rPr>
        <w:t>н</w:t>
      </w:r>
      <w:r w:rsidRPr="00374368">
        <w:rPr>
          <w:rFonts w:ascii="Times New Roman" w:hAnsi="Times New Roman"/>
          <w:spacing w:val="-1"/>
          <w:sz w:val="23"/>
          <w:szCs w:val="23"/>
        </w:rPr>
        <w:t>и</w:t>
      </w:r>
      <w:r w:rsidRPr="00374368">
        <w:rPr>
          <w:rFonts w:ascii="Times New Roman" w:hAnsi="Times New Roman"/>
          <w:sz w:val="23"/>
          <w:szCs w:val="23"/>
        </w:rPr>
        <w:t>ков</w:t>
      </w:r>
      <w:r w:rsidRPr="00374368">
        <w:rPr>
          <w:rFonts w:ascii="Times New Roman" w:hAnsi="Times New Roman"/>
          <w:spacing w:val="46"/>
          <w:sz w:val="23"/>
          <w:szCs w:val="23"/>
        </w:rPr>
        <w:t xml:space="preserve"> </w:t>
      </w:r>
      <w:r w:rsidRPr="00374368">
        <w:rPr>
          <w:rFonts w:ascii="Times New Roman" w:hAnsi="Times New Roman"/>
          <w:sz w:val="23"/>
          <w:szCs w:val="23"/>
        </w:rPr>
        <w:t>те</w:t>
      </w:r>
      <w:r w:rsidRPr="00374368">
        <w:rPr>
          <w:rFonts w:ascii="Times New Roman" w:hAnsi="Times New Roman"/>
          <w:spacing w:val="-1"/>
          <w:sz w:val="23"/>
          <w:szCs w:val="23"/>
        </w:rPr>
        <w:t>п</w:t>
      </w:r>
      <w:r w:rsidRPr="00374368">
        <w:rPr>
          <w:rFonts w:ascii="Times New Roman" w:hAnsi="Times New Roman"/>
          <w:sz w:val="23"/>
          <w:szCs w:val="23"/>
        </w:rPr>
        <w:t>лос</w:t>
      </w:r>
      <w:r w:rsidRPr="00374368">
        <w:rPr>
          <w:rFonts w:ascii="Times New Roman" w:hAnsi="Times New Roman"/>
          <w:spacing w:val="-1"/>
          <w:sz w:val="23"/>
          <w:szCs w:val="23"/>
        </w:rPr>
        <w:t>н</w:t>
      </w:r>
      <w:r w:rsidRPr="00374368">
        <w:rPr>
          <w:rFonts w:ascii="Times New Roman" w:hAnsi="Times New Roman"/>
          <w:sz w:val="23"/>
          <w:szCs w:val="23"/>
        </w:rPr>
        <w:t>а</w:t>
      </w:r>
      <w:r w:rsidRPr="00374368">
        <w:rPr>
          <w:rFonts w:ascii="Times New Roman" w:hAnsi="Times New Roman"/>
          <w:spacing w:val="-3"/>
          <w:sz w:val="23"/>
          <w:szCs w:val="23"/>
        </w:rPr>
        <w:t>б</w:t>
      </w:r>
      <w:r w:rsidRPr="00374368">
        <w:rPr>
          <w:rFonts w:ascii="Times New Roman" w:hAnsi="Times New Roman"/>
          <w:spacing w:val="-1"/>
          <w:sz w:val="23"/>
          <w:szCs w:val="23"/>
        </w:rPr>
        <w:t>ж</w:t>
      </w:r>
      <w:r w:rsidRPr="00374368">
        <w:rPr>
          <w:rFonts w:ascii="Times New Roman" w:hAnsi="Times New Roman"/>
          <w:sz w:val="23"/>
          <w:szCs w:val="23"/>
        </w:rPr>
        <w:t>е</w:t>
      </w:r>
      <w:r w:rsidRPr="00374368">
        <w:rPr>
          <w:rFonts w:ascii="Times New Roman" w:hAnsi="Times New Roman"/>
          <w:spacing w:val="-1"/>
          <w:sz w:val="23"/>
          <w:szCs w:val="23"/>
        </w:rPr>
        <w:t>ни</w:t>
      </w:r>
      <w:r w:rsidRPr="00374368">
        <w:rPr>
          <w:rFonts w:ascii="Times New Roman" w:hAnsi="Times New Roman"/>
          <w:sz w:val="23"/>
          <w:szCs w:val="23"/>
        </w:rPr>
        <w:t>я</w:t>
      </w:r>
      <w:r w:rsidRPr="00374368">
        <w:rPr>
          <w:rFonts w:ascii="Times New Roman" w:hAnsi="Times New Roman"/>
          <w:spacing w:val="42"/>
          <w:sz w:val="23"/>
          <w:szCs w:val="23"/>
        </w:rPr>
        <w:t xml:space="preserve"> </w:t>
      </w:r>
      <w:r w:rsidRPr="00374368">
        <w:rPr>
          <w:rFonts w:ascii="Times New Roman" w:hAnsi="Times New Roman"/>
          <w:sz w:val="23"/>
          <w:szCs w:val="23"/>
        </w:rPr>
        <w:t>с</w:t>
      </w:r>
      <w:r w:rsidRPr="00374368">
        <w:rPr>
          <w:rFonts w:ascii="Times New Roman" w:hAnsi="Times New Roman"/>
          <w:spacing w:val="46"/>
          <w:sz w:val="23"/>
          <w:szCs w:val="23"/>
        </w:rPr>
        <w:t xml:space="preserve"> </w:t>
      </w:r>
      <w:r w:rsidRPr="00374368">
        <w:rPr>
          <w:rFonts w:ascii="Times New Roman" w:hAnsi="Times New Roman"/>
          <w:spacing w:val="-5"/>
          <w:sz w:val="23"/>
          <w:szCs w:val="23"/>
        </w:rPr>
        <w:t>у</w:t>
      </w:r>
      <w:r w:rsidRPr="00374368">
        <w:rPr>
          <w:rFonts w:ascii="Times New Roman" w:hAnsi="Times New Roman"/>
          <w:sz w:val="23"/>
          <w:szCs w:val="23"/>
        </w:rPr>
        <w:t>каза</w:t>
      </w:r>
      <w:r w:rsidRPr="00374368">
        <w:rPr>
          <w:rFonts w:ascii="Times New Roman" w:hAnsi="Times New Roman"/>
          <w:spacing w:val="-1"/>
          <w:sz w:val="23"/>
          <w:szCs w:val="23"/>
        </w:rPr>
        <w:t>ни</w:t>
      </w:r>
      <w:r w:rsidRPr="00374368">
        <w:rPr>
          <w:rFonts w:ascii="Times New Roman" w:hAnsi="Times New Roman"/>
          <w:sz w:val="23"/>
          <w:szCs w:val="23"/>
        </w:rPr>
        <w:t>ем</w:t>
      </w:r>
      <w:r w:rsidRPr="00374368">
        <w:rPr>
          <w:rFonts w:ascii="Times New Roman" w:hAnsi="Times New Roman"/>
          <w:spacing w:val="46"/>
          <w:sz w:val="23"/>
          <w:szCs w:val="23"/>
        </w:rPr>
        <w:t xml:space="preserve"> </w:t>
      </w:r>
      <w:r w:rsidRPr="00374368">
        <w:rPr>
          <w:rFonts w:ascii="Times New Roman" w:hAnsi="Times New Roman"/>
          <w:spacing w:val="-1"/>
          <w:sz w:val="23"/>
          <w:szCs w:val="23"/>
        </w:rPr>
        <w:t>п</w:t>
      </w:r>
      <w:r w:rsidRPr="00374368">
        <w:rPr>
          <w:rFonts w:ascii="Times New Roman" w:hAnsi="Times New Roman"/>
          <w:sz w:val="23"/>
          <w:szCs w:val="23"/>
        </w:rPr>
        <w:t>е</w:t>
      </w:r>
      <w:r w:rsidRPr="00374368">
        <w:rPr>
          <w:rFonts w:ascii="Times New Roman" w:hAnsi="Times New Roman"/>
          <w:spacing w:val="-3"/>
          <w:sz w:val="23"/>
          <w:szCs w:val="23"/>
        </w:rPr>
        <w:t>р</w:t>
      </w:r>
      <w:r w:rsidRPr="00374368">
        <w:rPr>
          <w:rFonts w:ascii="Times New Roman" w:hAnsi="Times New Roman"/>
          <w:sz w:val="23"/>
          <w:szCs w:val="23"/>
        </w:rPr>
        <w:t>е</w:t>
      </w:r>
      <w:r w:rsidRPr="00374368">
        <w:rPr>
          <w:rFonts w:ascii="Times New Roman" w:hAnsi="Times New Roman"/>
          <w:spacing w:val="-1"/>
          <w:sz w:val="23"/>
          <w:szCs w:val="23"/>
        </w:rPr>
        <w:t>чн</w:t>
      </w:r>
      <w:r w:rsidRPr="00374368">
        <w:rPr>
          <w:rFonts w:ascii="Times New Roman" w:hAnsi="Times New Roman"/>
          <w:sz w:val="23"/>
          <w:szCs w:val="23"/>
        </w:rPr>
        <w:t>я</w:t>
      </w:r>
      <w:r w:rsidRPr="00374368">
        <w:rPr>
          <w:rFonts w:ascii="Times New Roman" w:hAnsi="Times New Roman"/>
          <w:spacing w:val="43"/>
          <w:sz w:val="23"/>
          <w:szCs w:val="23"/>
        </w:rPr>
        <w:t xml:space="preserve"> </w:t>
      </w:r>
      <w:r w:rsidRPr="00374368">
        <w:rPr>
          <w:rFonts w:ascii="Times New Roman" w:hAnsi="Times New Roman"/>
          <w:spacing w:val="-1"/>
          <w:sz w:val="23"/>
          <w:szCs w:val="23"/>
        </w:rPr>
        <w:t>п</w:t>
      </w:r>
      <w:r w:rsidRPr="00374368">
        <w:rPr>
          <w:rFonts w:ascii="Times New Roman" w:hAnsi="Times New Roman"/>
          <w:sz w:val="23"/>
          <w:szCs w:val="23"/>
        </w:rPr>
        <w:t>одклю</w:t>
      </w:r>
      <w:r w:rsidRPr="00374368">
        <w:rPr>
          <w:rFonts w:ascii="Times New Roman" w:hAnsi="Times New Roman"/>
          <w:spacing w:val="-1"/>
          <w:sz w:val="23"/>
          <w:szCs w:val="23"/>
        </w:rPr>
        <w:t>ч</w:t>
      </w:r>
      <w:r w:rsidRPr="00374368">
        <w:rPr>
          <w:rFonts w:ascii="Times New Roman" w:hAnsi="Times New Roman"/>
          <w:sz w:val="23"/>
          <w:szCs w:val="23"/>
        </w:rPr>
        <w:t>е</w:t>
      </w:r>
      <w:r w:rsidRPr="00374368">
        <w:rPr>
          <w:rFonts w:ascii="Times New Roman" w:hAnsi="Times New Roman"/>
          <w:spacing w:val="-1"/>
          <w:sz w:val="23"/>
          <w:szCs w:val="23"/>
        </w:rPr>
        <w:t>нн</w:t>
      </w:r>
      <w:r w:rsidRPr="00374368">
        <w:rPr>
          <w:rFonts w:ascii="Times New Roman" w:hAnsi="Times New Roman"/>
          <w:sz w:val="23"/>
          <w:szCs w:val="23"/>
        </w:rPr>
        <w:t>ых объ</w:t>
      </w:r>
      <w:r w:rsidRPr="00374368">
        <w:rPr>
          <w:rFonts w:ascii="Times New Roman" w:hAnsi="Times New Roman"/>
          <w:spacing w:val="-2"/>
          <w:sz w:val="23"/>
          <w:szCs w:val="23"/>
        </w:rPr>
        <w:t>е</w:t>
      </w:r>
      <w:r w:rsidRPr="00374368">
        <w:rPr>
          <w:rFonts w:ascii="Times New Roman" w:hAnsi="Times New Roman"/>
          <w:sz w:val="23"/>
          <w:szCs w:val="23"/>
        </w:rPr>
        <w:t xml:space="preserve">ктов </w:t>
      </w:r>
      <w:r w:rsidRPr="00374368">
        <w:rPr>
          <w:rFonts w:ascii="Times New Roman" w:hAnsi="Times New Roman"/>
          <w:spacing w:val="-2"/>
          <w:sz w:val="23"/>
          <w:szCs w:val="23"/>
        </w:rPr>
        <w:t>п</w:t>
      </w:r>
      <w:r w:rsidRPr="00374368">
        <w:rPr>
          <w:rFonts w:ascii="Times New Roman" w:hAnsi="Times New Roman"/>
          <w:sz w:val="23"/>
          <w:szCs w:val="23"/>
        </w:rPr>
        <w:t>р</w:t>
      </w:r>
      <w:r w:rsidRPr="00374368">
        <w:rPr>
          <w:rFonts w:ascii="Times New Roman" w:hAnsi="Times New Roman"/>
          <w:spacing w:val="-1"/>
          <w:sz w:val="23"/>
          <w:szCs w:val="23"/>
        </w:rPr>
        <w:t>ив</w:t>
      </w:r>
      <w:r w:rsidRPr="00374368">
        <w:rPr>
          <w:rFonts w:ascii="Times New Roman" w:hAnsi="Times New Roman"/>
          <w:sz w:val="23"/>
          <w:szCs w:val="23"/>
        </w:rPr>
        <w:t>еде</w:t>
      </w:r>
      <w:r w:rsidRPr="00374368">
        <w:rPr>
          <w:rFonts w:ascii="Times New Roman" w:hAnsi="Times New Roman"/>
          <w:spacing w:val="-1"/>
          <w:sz w:val="23"/>
          <w:szCs w:val="23"/>
        </w:rPr>
        <w:t>н</w:t>
      </w:r>
      <w:r w:rsidRPr="00374368">
        <w:rPr>
          <w:rFonts w:ascii="Times New Roman" w:hAnsi="Times New Roman"/>
          <w:sz w:val="23"/>
          <w:szCs w:val="23"/>
        </w:rPr>
        <w:t>о в</w:t>
      </w:r>
      <w:r w:rsidRPr="00374368">
        <w:rPr>
          <w:rFonts w:ascii="Times New Roman" w:hAnsi="Times New Roman"/>
          <w:spacing w:val="-1"/>
          <w:sz w:val="23"/>
          <w:szCs w:val="23"/>
        </w:rPr>
        <w:t xml:space="preserve"> </w:t>
      </w:r>
      <w:r w:rsidRPr="00374368">
        <w:rPr>
          <w:rFonts w:ascii="Times New Roman" w:hAnsi="Times New Roman"/>
          <w:sz w:val="23"/>
          <w:szCs w:val="23"/>
        </w:rPr>
        <w:t>т</w:t>
      </w:r>
      <w:r w:rsidRPr="00374368">
        <w:rPr>
          <w:rFonts w:ascii="Times New Roman" w:hAnsi="Times New Roman"/>
          <w:spacing w:val="-2"/>
          <w:sz w:val="23"/>
          <w:szCs w:val="23"/>
        </w:rPr>
        <w:t>а</w:t>
      </w:r>
      <w:r w:rsidRPr="00374368">
        <w:rPr>
          <w:rFonts w:ascii="Times New Roman" w:hAnsi="Times New Roman"/>
          <w:sz w:val="23"/>
          <w:szCs w:val="23"/>
        </w:rPr>
        <w:t>бл.</w:t>
      </w:r>
      <w:r w:rsidRPr="00374368">
        <w:rPr>
          <w:rFonts w:ascii="Times New Roman" w:hAnsi="Times New Roman"/>
          <w:spacing w:val="2"/>
          <w:sz w:val="23"/>
          <w:szCs w:val="23"/>
        </w:rPr>
        <w:t xml:space="preserve"> </w:t>
      </w:r>
      <w:r w:rsidRPr="00374368">
        <w:rPr>
          <w:rFonts w:ascii="Times New Roman" w:hAnsi="Times New Roman"/>
          <w:sz w:val="23"/>
          <w:szCs w:val="23"/>
        </w:rPr>
        <w:t>4.1.</w:t>
      </w:r>
    </w:p>
    <w:p w14:paraId="488340B9" w14:textId="77777777" w:rsidR="0038729E" w:rsidRPr="00374368" w:rsidRDefault="0038729E" w:rsidP="0038729E">
      <w:pPr>
        <w:ind w:right="368"/>
        <w:jc w:val="right"/>
        <w:rPr>
          <w:rFonts w:ascii="Times New Roman" w:hAnsi="Times New Roman"/>
          <w:sz w:val="23"/>
          <w:szCs w:val="23"/>
        </w:rPr>
      </w:pPr>
      <w:r w:rsidRPr="00374368">
        <w:rPr>
          <w:rFonts w:ascii="Times New Roman" w:hAnsi="Times New Roman"/>
          <w:sz w:val="23"/>
          <w:szCs w:val="23"/>
        </w:rPr>
        <w:t>Табли</w:t>
      </w:r>
      <w:r w:rsidRPr="00374368">
        <w:rPr>
          <w:rFonts w:ascii="Times New Roman" w:hAnsi="Times New Roman"/>
          <w:spacing w:val="-2"/>
          <w:sz w:val="23"/>
          <w:szCs w:val="23"/>
        </w:rPr>
        <w:t>ц</w:t>
      </w:r>
      <w:r w:rsidRPr="00374368">
        <w:rPr>
          <w:rFonts w:ascii="Times New Roman" w:hAnsi="Times New Roman"/>
          <w:sz w:val="23"/>
          <w:szCs w:val="23"/>
        </w:rPr>
        <w:t>а</w:t>
      </w:r>
      <w:r w:rsidRPr="00374368">
        <w:rPr>
          <w:rFonts w:ascii="Times New Roman" w:hAnsi="Times New Roman"/>
          <w:spacing w:val="1"/>
          <w:sz w:val="23"/>
          <w:szCs w:val="23"/>
        </w:rPr>
        <w:t xml:space="preserve"> </w:t>
      </w:r>
      <w:r w:rsidRPr="00374368">
        <w:rPr>
          <w:rFonts w:ascii="Times New Roman" w:hAnsi="Times New Roman"/>
          <w:sz w:val="23"/>
          <w:szCs w:val="23"/>
        </w:rPr>
        <w:t>4.1</w:t>
      </w:r>
    </w:p>
    <w:tbl>
      <w:tblPr>
        <w:tblW w:w="0" w:type="auto"/>
        <w:tblInd w:w="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6"/>
        <w:gridCol w:w="3056"/>
        <w:gridCol w:w="2995"/>
      </w:tblGrid>
      <w:tr w:rsidR="0038729E" w:rsidRPr="00374368" w14:paraId="6F4F4E32" w14:textId="77777777" w:rsidTr="00D212C2">
        <w:trPr>
          <w:trHeight w:val="406"/>
        </w:trPr>
        <w:tc>
          <w:tcPr>
            <w:tcW w:w="3139" w:type="dxa"/>
            <w:vMerge w:val="restart"/>
            <w:shd w:val="clear" w:color="auto" w:fill="F2F2F2"/>
            <w:vAlign w:val="center"/>
          </w:tcPr>
          <w:p w14:paraId="6E56CA34" w14:textId="77777777" w:rsidR="0038729E" w:rsidRPr="00374368" w:rsidRDefault="0038729E" w:rsidP="00D212C2">
            <w:pPr>
              <w:spacing w:after="0" w:line="264" w:lineRule="exact"/>
              <w:ind w:right="369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z w:val="23"/>
                <w:szCs w:val="23"/>
              </w:rPr>
              <w:t>Вид источника теплоснабжения</w:t>
            </w:r>
          </w:p>
        </w:tc>
        <w:tc>
          <w:tcPr>
            <w:tcW w:w="6214" w:type="dxa"/>
            <w:gridSpan w:val="2"/>
            <w:shd w:val="clear" w:color="auto" w:fill="F2F2F2"/>
            <w:vAlign w:val="center"/>
          </w:tcPr>
          <w:p w14:paraId="1298144B" w14:textId="77777777" w:rsidR="0038729E" w:rsidRPr="00374368" w:rsidRDefault="0038729E" w:rsidP="00D212C2">
            <w:pPr>
              <w:spacing w:after="0" w:line="264" w:lineRule="exact"/>
              <w:ind w:right="369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z w:val="23"/>
                <w:szCs w:val="23"/>
              </w:rPr>
              <w:t>Зо</w:t>
            </w:r>
            <w:r w:rsidRPr="00374368">
              <w:rPr>
                <w:rFonts w:ascii="Times New Roman" w:hAnsi="Times New Roman"/>
                <w:spacing w:val="-2"/>
                <w:sz w:val="23"/>
                <w:szCs w:val="23"/>
              </w:rPr>
              <w:t>н</w:t>
            </w:r>
            <w:r w:rsidRPr="00374368">
              <w:rPr>
                <w:rFonts w:ascii="Times New Roman" w:hAnsi="Times New Roman"/>
                <w:sz w:val="23"/>
                <w:szCs w:val="23"/>
              </w:rPr>
              <w:t>ы</w:t>
            </w:r>
            <w:r w:rsidRPr="00374368">
              <w:rPr>
                <w:rFonts w:ascii="Times New Roman" w:hAnsi="Times New Roman"/>
                <w:spacing w:val="1"/>
                <w:sz w:val="23"/>
                <w:szCs w:val="23"/>
              </w:rPr>
              <w:t xml:space="preserve"> </w:t>
            </w:r>
            <w:r w:rsidRPr="00374368">
              <w:rPr>
                <w:rFonts w:ascii="Times New Roman" w:hAnsi="Times New Roman"/>
                <w:sz w:val="23"/>
                <w:szCs w:val="23"/>
              </w:rPr>
              <w:t>де</w:t>
            </w:r>
            <w:r w:rsidRPr="00374368">
              <w:rPr>
                <w:rFonts w:ascii="Times New Roman" w:hAnsi="Times New Roman"/>
                <w:spacing w:val="-1"/>
                <w:sz w:val="23"/>
                <w:szCs w:val="23"/>
              </w:rPr>
              <w:t>й</w:t>
            </w:r>
            <w:r w:rsidRPr="00374368">
              <w:rPr>
                <w:rFonts w:ascii="Times New Roman" w:hAnsi="Times New Roman"/>
                <w:sz w:val="23"/>
                <w:szCs w:val="23"/>
              </w:rPr>
              <w:t>ств</w:t>
            </w:r>
            <w:r w:rsidRPr="00374368">
              <w:rPr>
                <w:rFonts w:ascii="Times New Roman" w:hAnsi="Times New Roman"/>
                <w:spacing w:val="-2"/>
                <w:sz w:val="23"/>
                <w:szCs w:val="23"/>
              </w:rPr>
              <w:t>и</w:t>
            </w:r>
            <w:r w:rsidRPr="00374368">
              <w:rPr>
                <w:rFonts w:ascii="Times New Roman" w:hAnsi="Times New Roman"/>
                <w:sz w:val="23"/>
                <w:szCs w:val="23"/>
              </w:rPr>
              <w:t xml:space="preserve">я </w:t>
            </w:r>
            <w:r w:rsidRPr="00374368">
              <w:rPr>
                <w:rFonts w:ascii="Times New Roman" w:hAnsi="Times New Roman"/>
                <w:spacing w:val="-2"/>
                <w:sz w:val="23"/>
                <w:szCs w:val="23"/>
              </w:rPr>
              <w:t>и</w:t>
            </w:r>
            <w:r w:rsidRPr="00374368">
              <w:rPr>
                <w:rFonts w:ascii="Times New Roman" w:hAnsi="Times New Roman"/>
                <w:sz w:val="23"/>
                <w:szCs w:val="23"/>
              </w:rPr>
              <w:t>сточ</w:t>
            </w:r>
            <w:r w:rsidRPr="00374368">
              <w:rPr>
                <w:rFonts w:ascii="Times New Roman" w:hAnsi="Times New Roman"/>
                <w:spacing w:val="-2"/>
                <w:sz w:val="23"/>
                <w:szCs w:val="23"/>
              </w:rPr>
              <w:t>н</w:t>
            </w:r>
            <w:r w:rsidRPr="00374368">
              <w:rPr>
                <w:rFonts w:ascii="Times New Roman" w:hAnsi="Times New Roman"/>
                <w:spacing w:val="-1"/>
                <w:sz w:val="23"/>
                <w:szCs w:val="23"/>
              </w:rPr>
              <w:t>и</w:t>
            </w:r>
            <w:r w:rsidRPr="00374368">
              <w:rPr>
                <w:rFonts w:ascii="Times New Roman" w:hAnsi="Times New Roman"/>
                <w:spacing w:val="-2"/>
                <w:sz w:val="23"/>
                <w:szCs w:val="23"/>
              </w:rPr>
              <w:t>к</w:t>
            </w:r>
            <w:r w:rsidRPr="00374368">
              <w:rPr>
                <w:rFonts w:ascii="Times New Roman" w:hAnsi="Times New Roman"/>
                <w:sz w:val="23"/>
                <w:szCs w:val="23"/>
              </w:rPr>
              <w:t>ов</w:t>
            </w:r>
            <w:r w:rsidRPr="00374368">
              <w:rPr>
                <w:rFonts w:ascii="Times New Roman" w:hAnsi="Times New Roman"/>
                <w:spacing w:val="-1"/>
                <w:sz w:val="23"/>
                <w:szCs w:val="23"/>
              </w:rPr>
              <w:t xml:space="preserve"> </w:t>
            </w:r>
            <w:r w:rsidRPr="00374368">
              <w:rPr>
                <w:rFonts w:ascii="Times New Roman" w:hAnsi="Times New Roman"/>
                <w:sz w:val="23"/>
                <w:szCs w:val="23"/>
              </w:rPr>
              <w:t>те</w:t>
            </w:r>
            <w:r w:rsidRPr="00374368">
              <w:rPr>
                <w:rFonts w:ascii="Times New Roman" w:hAnsi="Times New Roman"/>
                <w:spacing w:val="-1"/>
                <w:sz w:val="23"/>
                <w:szCs w:val="23"/>
              </w:rPr>
              <w:t>п</w:t>
            </w:r>
            <w:r w:rsidRPr="00374368">
              <w:rPr>
                <w:rFonts w:ascii="Times New Roman" w:hAnsi="Times New Roman"/>
                <w:sz w:val="23"/>
                <w:szCs w:val="23"/>
              </w:rPr>
              <w:t>лос</w:t>
            </w:r>
            <w:r w:rsidRPr="00374368">
              <w:rPr>
                <w:rFonts w:ascii="Times New Roman" w:hAnsi="Times New Roman"/>
                <w:spacing w:val="-1"/>
                <w:sz w:val="23"/>
                <w:szCs w:val="23"/>
              </w:rPr>
              <w:t>н</w:t>
            </w:r>
            <w:r w:rsidRPr="00374368">
              <w:rPr>
                <w:rFonts w:ascii="Times New Roman" w:hAnsi="Times New Roman"/>
                <w:sz w:val="23"/>
                <w:szCs w:val="23"/>
              </w:rPr>
              <w:t>аб</w:t>
            </w:r>
            <w:r w:rsidRPr="00374368">
              <w:rPr>
                <w:rFonts w:ascii="Times New Roman" w:hAnsi="Times New Roman"/>
                <w:spacing w:val="-3"/>
                <w:sz w:val="23"/>
                <w:szCs w:val="23"/>
              </w:rPr>
              <w:t>ж</w:t>
            </w:r>
            <w:r w:rsidRPr="00374368">
              <w:rPr>
                <w:rFonts w:ascii="Times New Roman" w:hAnsi="Times New Roman"/>
                <w:sz w:val="23"/>
                <w:szCs w:val="23"/>
              </w:rPr>
              <w:t>е</w:t>
            </w:r>
            <w:r w:rsidRPr="00374368">
              <w:rPr>
                <w:rFonts w:ascii="Times New Roman" w:hAnsi="Times New Roman"/>
                <w:spacing w:val="-1"/>
                <w:sz w:val="23"/>
                <w:szCs w:val="23"/>
              </w:rPr>
              <w:t>ни</w:t>
            </w:r>
            <w:r w:rsidRPr="00374368">
              <w:rPr>
                <w:rFonts w:ascii="Times New Roman" w:hAnsi="Times New Roman"/>
                <w:sz w:val="23"/>
                <w:szCs w:val="23"/>
              </w:rPr>
              <w:t>я</w:t>
            </w:r>
          </w:p>
        </w:tc>
      </w:tr>
      <w:tr w:rsidR="0038729E" w:rsidRPr="00374368" w14:paraId="53FFA5F9" w14:textId="77777777" w:rsidTr="00D212C2">
        <w:trPr>
          <w:trHeight w:val="397"/>
        </w:trPr>
        <w:tc>
          <w:tcPr>
            <w:tcW w:w="3139" w:type="dxa"/>
            <w:vMerge/>
            <w:shd w:val="clear" w:color="auto" w:fill="F2F2F2"/>
            <w:vAlign w:val="center"/>
          </w:tcPr>
          <w:p w14:paraId="5077C2E8" w14:textId="77777777" w:rsidR="0038729E" w:rsidRPr="00374368" w:rsidRDefault="0038729E" w:rsidP="00D212C2">
            <w:pPr>
              <w:spacing w:after="0" w:line="264" w:lineRule="exact"/>
              <w:ind w:right="369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  <w:shd w:val="clear" w:color="auto" w:fill="F2F2F2"/>
            <w:vAlign w:val="center"/>
          </w:tcPr>
          <w:p w14:paraId="1D7D2A1B" w14:textId="77777777" w:rsidR="0038729E" w:rsidRPr="00374368" w:rsidRDefault="0038729E" w:rsidP="00D212C2">
            <w:pPr>
              <w:spacing w:after="0" w:line="264" w:lineRule="exact"/>
              <w:ind w:right="369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z w:val="23"/>
                <w:szCs w:val="23"/>
              </w:rPr>
              <w:t>Наименование абонента</w:t>
            </w:r>
          </w:p>
        </w:tc>
        <w:tc>
          <w:tcPr>
            <w:tcW w:w="3085" w:type="dxa"/>
            <w:shd w:val="clear" w:color="auto" w:fill="F2F2F2"/>
            <w:vAlign w:val="center"/>
          </w:tcPr>
          <w:p w14:paraId="65C50FE5" w14:textId="77777777" w:rsidR="0038729E" w:rsidRPr="00374368" w:rsidRDefault="0038729E" w:rsidP="00D212C2">
            <w:pPr>
              <w:spacing w:after="0" w:line="264" w:lineRule="exact"/>
              <w:ind w:right="369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z w:val="23"/>
                <w:szCs w:val="23"/>
              </w:rPr>
              <w:t>адрес</w:t>
            </w:r>
          </w:p>
        </w:tc>
      </w:tr>
      <w:tr w:rsidR="0038729E" w:rsidRPr="00374368" w14:paraId="5032B858" w14:textId="77777777" w:rsidTr="00D212C2">
        <w:tc>
          <w:tcPr>
            <w:tcW w:w="3139" w:type="dxa"/>
            <w:vMerge w:val="restart"/>
            <w:vAlign w:val="center"/>
          </w:tcPr>
          <w:p w14:paraId="118F1CDF" w14:textId="77777777" w:rsidR="0038729E" w:rsidRPr="00374368" w:rsidRDefault="0038729E" w:rsidP="00D212C2">
            <w:pPr>
              <w:spacing w:after="0" w:line="264" w:lineRule="exact"/>
              <w:ind w:right="369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</w:rPr>
              <w:t>Котельн</w:t>
            </w:r>
            <w:r w:rsidRPr="00374368">
              <w:rPr>
                <w:rFonts w:ascii="Times New Roman" w:hAnsi="Times New Roman"/>
                <w:spacing w:val="-1"/>
              </w:rPr>
              <w:t>а</w:t>
            </w:r>
            <w:r w:rsidRPr="00374368">
              <w:rPr>
                <w:rFonts w:ascii="Times New Roman" w:hAnsi="Times New Roman"/>
              </w:rPr>
              <w:t>я</w:t>
            </w:r>
            <w:r w:rsidRPr="00374368">
              <w:rPr>
                <w:rFonts w:ascii="Times New Roman" w:hAnsi="Times New Roman"/>
                <w:spacing w:val="3"/>
              </w:rPr>
              <w:t xml:space="preserve"> </w:t>
            </w:r>
            <w:r w:rsidRPr="00374368">
              <w:rPr>
                <w:rFonts w:ascii="Times New Roman" w:hAnsi="Times New Roman"/>
                <w:spacing w:val="-8"/>
              </w:rPr>
              <w:t>«</w:t>
            </w:r>
            <w:r w:rsidRPr="00374368">
              <w:rPr>
                <w:rFonts w:ascii="Times New Roman" w:hAnsi="Times New Roman"/>
              </w:rPr>
              <w:t>Школ</w:t>
            </w:r>
            <w:r w:rsidRPr="00374368">
              <w:rPr>
                <w:rFonts w:ascii="Times New Roman" w:hAnsi="Times New Roman"/>
                <w:spacing w:val="3"/>
              </w:rPr>
              <w:t>а</w:t>
            </w:r>
            <w:r w:rsidRPr="00374368">
              <w:rPr>
                <w:rFonts w:ascii="Times New Roman" w:hAnsi="Times New Roman"/>
              </w:rPr>
              <w:t>»</w:t>
            </w:r>
          </w:p>
        </w:tc>
        <w:tc>
          <w:tcPr>
            <w:tcW w:w="3129" w:type="dxa"/>
          </w:tcPr>
          <w:p w14:paraId="3A536191" w14:textId="77777777" w:rsidR="0038729E" w:rsidRPr="00374368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z w:val="23"/>
                <w:szCs w:val="23"/>
              </w:rPr>
              <w:t>Жилой дом</w:t>
            </w:r>
          </w:p>
        </w:tc>
        <w:tc>
          <w:tcPr>
            <w:tcW w:w="3085" w:type="dxa"/>
          </w:tcPr>
          <w:p w14:paraId="2BD2C740" w14:textId="77777777" w:rsidR="0038729E" w:rsidRPr="00374368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pacing w:val="-5"/>
              </w:rPr>
              <w:t>у</w:t>
            </w:r>
            <w:r w:rsidRPr="00374368">
              <w:rPr>
                <w:rFonts w:ascii="Times New Roman" w:hAnsi="Times New Roman"/>
                <w:spacing w:val="2"/>
              </w:rPr>
              <w:t>л</w:t>
            </w:r>
            <w:r w:rsidRPr="00374368">
              <w:rPr>
                <w:rFonts w:ascii="Times New Roman" w:hAnsi="Times New Roman"/>
              </w:rPr>
              <w:t>. 40 л</w:t>
            </w:r>
            <w:r w:rsidRPr="00374368">
              <w:rPr>
                <w:rFonts w:ascii="Times New Roman" w:hAnsi="Times New Roman"/>
                <w:spacing w:val="-1"/>
              </w:rPr>
              <w:t>е</w:t>
            </w:r>
            <w:r w:rsidRPr="00374368">
              <w:rPr>
                <w:rFonts w:ascii="Times New Roman" w:hAnsi="Times New Roman"/>
              </w:rPr>
              <w:t>т Поб</w:t>
            </w:r>
            <w:r w:rsidRPr="00374368">
              <w:rPr>
                <w:rFonts w:ascii="Times New Roman" w:hAnsi="Times New Roman"/>
                <w:spacing w:val="-2"/>
              </w:rPr>
              <w:t>е</w:t>
            </w:r>
            <w:r w:rsidRPr="00374368">
              <w:rPr>
                <w:rFonts w:ascii="Times New Roman" w:hAnsi="Times New Roman"/>
              </w:rPr>
              <w:t>ды</w:t>
            </w:r>
            <w:r w:rsidRPr="00374368">
              <w:rPr>
                <w:rFonts w:ascii="Times New Roman" w:hAnsi="Times New Roman"/>
                <w:spacing w:val="1"/>
              </w:rPr>
              <w:t xml:space="preserve"> </w:t>
            </w:r>
            <w:r w:rsidRPr="00374368">
              <w:rPr>
                <w:rFonts w:ascii="Times New Roman" w:hAnsi="Times New Roman"/>
              </w:rPr>
              <w:t>3 кв2</w:t>
            </w:r>
          </w:p>
        </w:tc>
      </w:tr>
      <w:tr w:rsidR="0038729E" w:rsidRPr="00374368" w14:paraId="6E630E06" w14:textId="77777777" w:rsidTr="00D212C2">
        <w:tc>
          <w:tcPr>
            <w:tcW w:w="3139" w:type="dxa"/>
            <w:vMerge/>
          </w:tcPr>
          <w:p w14:paraId="44D6D67E" w14:textId="77777777" w:rsidR="0038729E" w:rsidRPr="00374368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00EF8767" w14:textId="77777777" w:rsidR="0038729E" w:rsidRPr="00374368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z w:val="23"/>
                <w:szCs w:val="23"/>
              </w:rPr>
              <w:t>Жилой дом</w:t>
            </w:r>
          </w:p>
        </w:tc>
        <w:tc>
          <w:tcPr>
            <w:tcW w:w="3085" w:type="dxa"/>
          </w:tcPr>
          <w:p w14:paraId="002A35EA" w14:textId="77777777" w:rsidR="0038729E" w:rsidRPr="00374368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pacing w:val="-5"/>
              </w:rPr>
              <w:t>у</w:t>
            </w:r>
            <w:r w:rsidRPr="00374368">
              <w:rPr>
                <w:rFonts w:ascii="Times New Roman" w:hAnsi="Times New Roman"/>
                <w:spacing w:val="2"/>
              </w:rPr>
              <w:t>л</w:t>
            </w:r>
            <w:r w:rsidRPr="00374368">
              <w:rPr>
                <w:rFonts w:ascii="Times New Roman" w:hAnsi="Times New Roman"/>
              </w:rPr>
              <w:t>. Кра</w:t>
            </w:r>
            <w:r w:rsidRPr="00374368">
              <w:rPr>
                <w:rFonts w:ascii="Times New Roman" w:hAnsi="Times New Roman"/>
                <w:spacing w:val="-2"/>
              </w:rPr>
              <w:t>с</w:t>
            </w:r>
            <w:r w:rsidRPr="00374368">
              <w:rPr>
                <w:rFonts w:ascii="Times New Roman" w:hAnsi="Times New Roman"/>
              </w:rPr>
              <w:t>нов</w:t>
            </w:r>
            <w:r w:rsidRPr="00374368">
              <w:rPr>
                <w:rFonts w:ascii="Times New Roman" w:hAnsi="Times New Roman"/>
                <w:spacing w:val="-1"/>
              </w:rPr>
              <w:t>ы</w:t>
            </w:r>
            <w:r w:rsidRPr="00374368">
              <w:rPr>
                <w:rFonts w:ascii="Times New Roman" w:hAnsi="Times New Roman"/>
              </w:rPr>
              <w:t>х</w:t>
            </w:r>
            <w:r w:rsidRPr="00374368">
              <w:rPr>
                <w:rFonts w:ascii="Times New Roman" w:hAnsi="Times New Roman"/>
                <w:spacing w:val="2"/>
              </w:rPr>
              <w:t xml:space="preserve"> </w:t>
            </w:r>
            <w:r w:rsidRPr="00374368">
              <w:rPr>
                <w:rFonts w:ascii="Times New Roman" w:hAnsi="Times New Roman"/>
              </w:rPr>
              <w:t>54 кв1</w:t>
            </w:r>
          </w:p>
        </w:tc>
      </w:tr>
      <w:tr w:rsidR="0038729E" w:rsidRPr="00374368" w14:paraId="172F065F" w14:textId="77777777" w:rsidTr="00D212C2">
        <w:tc>
          <w:tcPr>
            <w:tcW w:w="3139" w:type="dxa"/>
            <w:vMerge/>
          </w:tcPr>
          <w:p w14:paraId="691DF479" w14:textId="77777777" w:rsidR="0038729E" w:rsidRPr="00374368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3D38B6E0" w14:textId="77777777" w:rsidR="0038729E" w:rsidRPr="00374368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z w:val="23"/>
                <w:szCs w:val="23"/>
              </w:rPr>
              <w:t>Жилой дом</w:t>
            </w:r>
          </w:p>
        </w:tc>
        <w:tc>
          <w:tcPr>
            <w:tcW w:w="3085" w:type="dxa"/>
          </w:tcPr>
          <w:p w14:paraId="43CC7EF3" w14:textId="77777777" w:rsidR="0038729E" w:rsidRPr="00374368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pacing w:val="-5"/>
              </w:rPr>
              <w:t>у</w:t>
            </w:r>
            <w:r w:rsidRPr="00374368">
              <w:rPr>
                <w:rFonts w:ascii="Times New Roman" w:hAnsi="Times New Roman"/>
                <w:spacing w:val="2"/>
              </w:rPr>
              <w:t>л</w:t>
            </w:r>
            <w:r w:rsidRPr="00374368">
              <w:rPr>
                <w:rFonts w:ascii="Times New Roman" w:hAnsi="Times New Roman"/>
              </w:rPr>
              <w:t>. Кра</w:t>
            </w:r>
            <w:r w:rsidRPr="00374368">
              <w:rPr>
                <w:rFonts w:ascii="Times New Roman" w:hAnsi="Times New Roman"/>
                <w:spacing w:val="-2"/>
              </w:rPr>
              <w:t>с</w:t>
            </w:r>
            <w:r w:rsidRPr="00374368">
              <w:rPr>
                <w:rFonts w:ascii="Times New Roman" w:hAnsi="Times New Roman"/>
              </w:rPr>
              <w:t>нов</w:t>
            </w:r>
            <w:r w:rsidRPr="00374368">
              <w:rPr>
                <w:rFonts w:ascii="Times New Roman" w:hAnsi="Times New Roman"/>
                <w:spacing w:val="-1"/>
              </w:rPr>
              <w:t>ы</w:t>
            </w:r>
            <w:r w:rsidRPr="00374368">
              <w:rPr>
                <w:rFonts w:ascii="Times New Roman" w:hAnsi="Times New Roman"/>
              </w:rPr>
              <w:t>х</w:t>
            </w:r>
            <w:r w:rsidRPr="00374368">
              <w:rPr>
                <w:rFonts w:ascii="Times New Roman" w:hAnsi="Times New Roman"/>
                <w:spacing w:val="2"/>
              </w:rPr>
              <w:t xml:space="preserve"> </w:t>
            </w:r>
            <w:r w:rsidRPr="00374368">
              <w:rPr>
                <w:rFonts w:ascii="Times New Roman" w:hAnsi="Times New Roman"/>
              </w:rPr>
              <w:t>56 кв2</w:t>
            </w:r>
          </w:p>
        </w:tc>
      </w:tr>
      <w:tr w:rsidR="0038729E" w:rsidRPr="00374368" w14:paraId="5223A9BE" w14:textId="77777777" w:rsidTr="00D212C2">
        <w:tc>
          <w:tcPr>
            <w:tcW w:w="3139" w:type="dxa"/>
            <w:vMerge/>
          </w:tcPr>
          <w:p w14:paraId="0214390A" w14:textId="77777777" w:rsidR="0038729E" w:rsidRPr="00374368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5CDCF5E5" w14:textId="77777777" w:rsidR="0038729E" w:rsidRPr="00374368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z w:val="23"/>
                <w:szCs w:val="23"/>
              </w:rPr>
              <w:t>Жилой дом</w:t>
            </w:r>
          </w:p>
        </w:tc>
        <w:tc>
          <w:tcPr>
            <w:tcW w:w="3085" w:type="dxa"/>
          </w:tcPr>
          <w:p w14:paraId="23D2340D" w14:textId="77777777" w:rsidR="0038729E" w:rsidRPr="00374368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pacing w:val="-5"/>
              </w:rPr>
              <w:t>у</w:t>
            </w:r>
            <w:r w:rsidRPr="00374368">
              <w:rPr>
                <w:rFonts w:ascii="Times New Roman" w:hAnsi="Times New Roman"/>
                <w:spacing w:val="2"/>
              </w:rPr>
              <w:t>л</w:t>
            </w:r>
            <w:r w:rsidRPr="00374368">
              <w:rPr>
                <w:rFonts w:ascii="Times New Roman" w:hAnsi="Times New Roman"/>
              </w:rPr>
              <w:t>. Кра</w:t>
            </w:r>
            <w:r w:rsidRPr="00374368">
              <w:rPr>
                <w:rFonts w:ascii="Times New Roman" w:hAnsi="Times New Roman"/>
                <w:spacing w:val="-2"/>
              </w:rPr>
              <w:t>с</w:t>
            </w:r>
            <w:r w:rsidRPr="00374368">
              <w:rPr>
                <w:rFonts w:ascii="Times New Roman" w:hAnsi="Times New Roman"/>
              </w:rPr>
              <w:t>нов</w:t>
            </w:r>
            <w:r w:rsidRPr="00374368">
              <w:rPr>
                <w:rFonts w:ascii="Times New Roman" w:hAnsi="Times New Roman"/>
                <w:spacing w:val="-1"/>
              </w:rPr>
              <w:t>ы</w:t>
            </w:r>
            <w:r w:rsidRPr="00374368">
              <w:rPr>
                <w:rFonts w:ascii="Times New Roman" w:hAnsi="Times New Roman"/>
              </w:rPr>
              <w:t>х</w:t>
            </w:r>
            <w:r w:rsidRPr="00374368">
              <w:rPr>
                <w:rFonts w:ascii="Times New Roman" w:hAnsi="Times New Roman"/>
                <w:spacing w:val="2"/>
              </w:rPr>
              <w:t xml:space="preserve"> </w:t>
            </w:r>
            <w:r w:rsidRPr="00374368">
              <w:rPr>
                <w:rFonts w:ascii="Times New Roman" w:hAnsi="Times New Roman"/>
              </w:rPr>
              <w:t>56 кв1</w:t>
            </w:r>
          </w:p>
        </w:tc>
      </w:tr>
      <w:tr w:rsidR="0038729E" w:rsidRPr="00374368" w14:paraId="0A54D5AF" w14:textId="77777777" w:rsidTr="00D212C2">
        <w:tc>
          <w:tcPr>
            <w:tcW w:w="3139" w:type="dxa"/>
            <w:vMerge/>
          </w:tcPr>
          <w:p w14:paraId="3D33C1C1" w14:textId="77777777" w:rsidR="0038729E" w:rsidRPr="00374368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059CD9E4" w14:textId="77777777" w:rsidR="0038729E" w:rsidRPr="00374368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z w:val="23"/>
                <w:szCs w:val="23"/>
              </w:rPr>
              <w:t>Жилой дом</w:t>
            </w:r>
          </w:p>
        </w:tc>
        <w:tc>
          <w:tcPr>
            <w:tcW w:w="3085" w:type="dxa"/>
          </w:tcPr>
          <w:p w14:paraId="6D5FABF5" w14:textId="77777777" w:rsidR="0038729E" w:rsidRPr="00374368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pacing w:val="-5"/>
              </w:rPr>
              <w:t>у</w:t>
            </w:r>
            <w:r w:rsidRPr="00374368">
              <w:rPr>
                <w:rFonts w:ascii="Times New Roman" w:hAnsi="Times New Roman"/>
                <w:spacing w:val="2"/>
              </w:rPr>
              <w:t>л</w:t>
            </w:r>
            <w:r w:rsidRPr="00374368">
              <w:rPr>
                <w:rFonts w:ascii="Times New Roman" w:hAnsi="Times New Roman"/>
              </w:rPr>
              <w:t>. Школьн</w:t>
            </w:r>
            <w:r w:rsidRPr="00374368">
              <w:rPr>
                <w:rFonts w:ascii="Times New Roman" w:hAnsi="Times New Roman"/>
                <w:spacing w:val="-1"/>
              </w:rPr>
              <w:t>а</w:t>
            </w:r>
            <w:r w:rsidRPr="00374368">
              <w:rPr>
                <w:rFonts w:ascii="Times New Roman" w:hAnsi="Times New Roman"/>
              </w:rPr>
              <w:t>я 2кв1</w:t>
            </w:r>
          </w:p>
        </w:tc>
      </w:tr>
      <w:tr w:rsidR="0038729E" w:rsidRPr="00374368" w14:paraId="5C865F33" w14:textId="77777777" w:rsidTr="00D212C2">
        <w:tc>
          <w:tcPr>
            <w:tcW w:w="3139" w:type="dxa"/>
            <w:vMerge/>
          </w:tcPr>
          <w:p w14:paraId="739661D4" w14:textId="77777777" w:rsidR="0038729E" w:rsidRPr="00374368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6B33F840" w14:textId="77777777" w:rsidR="0038729E" w:rsidRPr="00374368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z w:val="23"/>
                <w:szCs w:val="23"/>
              </w:rPr>
              <w:t>Жилой дом</w:t>
            </w:r>
          </w:p>
        </w:tc>
        <w:tc>
          <w:tcPr>
            <w:tcW w:w="3085" w:type="dxa"/>
          </w:tcPr>
          <w:p w14:paraId="43C7A15E" w14:textId="77777777" w:rsidR="0038729E" w:rsidRPr="00374368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pacing w:val="-5"/>
              </w:rPr>
              <w:t>у</w:t>
            </w:r>
            <w:r w:rsidRPr="00374368">
              <w:rPr>
                <w:rFonts w:ascii="Times New Roman" w:hAnsi="Times New Roman"/>
                <w:spacing w:val="2"/>
              </w:rPr>
              <w:t>л</w:t>
            </w:r>
            <w:r w:rsidRPr="00374368">
              <w:rPr>
                <w:rFonts w:ascii="Times New Roman" w:hAnsi="Times New Roman"/>
              </w:rPr>
              <w:t>. Школьн</w:t>
            </w:r>
            <w:r w:rsidRPr="00374368">
              <w:rPr>
                <w:rFonts w:ascii="Times New Roman" w:hAnsi="Times New Roman"/>
                <w:spacing w:val="-1"/>
              </w:rPr>
              <w:t>а</w:t>
            </w:r>
            <w:r w:rsidRPr="00374368">
              <w:rPr>
                <w:rFonts w:ascii="Times New Roman" w:hAnsi="Times New Roman"/>
              </w:rPr>
              <w:t>я 2кв2</w:t>
            </w:r>
          </w:p>
        </w:tc>
      </w:tr>
      <w:tr w:rsidR="0038729E" w:rsidRPr="00374368" w14:paraId="5272485A" w14:textId="77777777" w:rsidTr="00D212C2">
        <w:tc>
          <w:tcPr>
            <w:tcW w:w="3139" w:type="dxa"/>
            <w:vMerge/>
          </w:tcPr>
          <w:p w14:paraId="29FF0F61" w14:textId="77777777" w:rsidR="0038729E" w:rsidRPr="00374368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38FDCCA3" w14:textId="77777777" w:rsidR="0038729E" w:rsidRPr="00374368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  <w:spacing w:val="1"/>
              </w:rPr>
              <w:t>С</w:t>
            </w:r>
            <w:r w:rsidRPr="00374368">
              <w:rPr>
                <w:rFonts w:ascii="Times New Roman" w:hAnsi="Times New Roman"/>
                <w:spacing w:val="-1"/>
              </w:rPr>
              <w:t>е</w:t>
            </w:r>
            <w:r w:rsidRPr="00374368">
              <w:rPr>
                <w:rFonts w:ascii="Times New Roman" w:hAnsi="Times New Roman"/>
              </w:rPr>
              <w:t>ль</w:t>
            </w:r>
            <w:r w:rsidRPr="00374368">
              <w:rPr>
                <w:rFonts w:ascii="Times New Roman" w:hAnsi="Times New Roman"/>
                <w:spacing w:val="-1"/>
              </w:rPr>
              <w:t>с</w:t>
            </w:r>
            <w:r w:rsidRPr="00374368">
              <w:rPr>
                <w:rFonts w:ascii="Times New Roman" w:hAnsi="Times New Roman"/>
              </w:rPr>
              <w:t xml:space="preserve">кий </w:t>
            </w:r>
            <w:r w:rsidRPr="00374368">
              <w:rPr>
                <w:rFonts w:ascii="Times New Roman" w:hAnsi="Times New Roman"/>
                <w:spacing w:val="-1"/>
              </w:rPr>
              <w:t>с</w:t>
            </w:r>
            <w:r w:rsidRPr="00374368">
              <w:rPr>
                <w:rFonts w:ascii="Times New Roman" w:hAnsi="Times New Roman"/>
              </w:rPr>
              <w:t>ов</w:t>
            </w:r>
            <w:r w:rsidRPr="00374368">
              <w:rPr>
                <w:rFonts w:ascii="Times New Roman" w:hAnsi="Times New Roman"/>
                <w:spacing w:val="-2"/>
              </w:rPr>
              <w:t>е</w:t>
            </w:r>
            <w:r w:rsidRPr="00374368">
              <w:rPr>
                <w:rFonts w:ascii="Times New Roman" w:hAnsi="Times New Roman"/>
              </w:rPr>
              <w:t>т</w:t>
            </w:r>
          </w:p>
        </w:tc>
        <w:tc>
          <w:tcPr>
            <w:tcW w:w="3085" w:type="dxa"/>
          </w:tcPr>
          <w:p w14:paraId="7BA05F3B" w14:textId="77777777" w:rsidR="0038729E" w:rsidRPr="00374368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</w:rPr>
              <w:t>Кр</w:t>
            </w:r>
            <w:r w:rsidRPr="00374368">
              <w:rPr>
                <w:rFonts w:ascii="Times New Roman" w:hAnsi="Times New Roman"/>
                <w:spacing w:val="-1"/>
              </w:rPr>
              <w:t>ас</w:t>
            </w:r>
            <w:r w:rsidRPr="00374368">
              <w:rPr>
                <w:rFonts w:ascii="Times New Roman" w:hAnsi="Times New Roman"/>
              </w:rPr>
              <w:t>нов</w:t>
            </w:r>
            <w:r w:rsidRPr="00374368">
              <w:rPr>
                <w:rFonts w:ascii="Times New Roman" w:hAnsi="Times New Roman"/>
                <w:spacing w:val="-1"/>
              </w:rPr>
              <w:t>ы</w:t>
            </w:r>
            <w:r w:rsidRPr="00374368">
              <w:rPr>
                <w:rFonts w:ascii="Times New Roman" w:hAnsi="Times New Roman"/>
              </w:rPr>
              <w:t>х</w:t>
            </w:r>
          </w:p>
        </w:tc>
      </w:tr>
      <w:tr w:rsidR="0038729E" w:rsidRPr="00374368" w14:paraId="1206ECF1" w14:textId="77777777" w:rsidTr="00D212C2">
        <w:tc>
          <w:tcPr>
            <w:tcW w:w="3139" w:type="dxa"/>
            <w:vMerge/>
          </w:tcPr>
          <w:p w14:paraId="054E9085" w14:textId="77777777" w:rsidR="0038729E" w:rsidRPr="00374368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320B0068" w14:textId="77777777" w:rsidR="0038729E" w:rsidRPr="00374368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</w:rPr>
              <w:t>Школа</w:t>
            </w:r>
          </w:p>
        </w:tc>
        <w:tc>
          <w:tcPr>
            <w:tcW w:w="3085" w:type="dxa"/>
          </w:tcPr>
          <w:p w14:paraId="6B1B5132" w14:textId="77777777" w:rsidR="0038729E" w:rsidRPr="00374368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</w:rPr>
              <w:t>Школьн</w:t>
            </w:r>
            <w:r w:rsidRPr="00374368">
              <w:rPr>
                <w:rFonts w:ascii="Times New Roman" w:hAnsi="Times New Roman"/>
                <w:spacing w:val="-1"/>
              </w:rPr>
              <w:t>а</w:t>
            </w:r>
            <w:r w:rsidRPr="00374368">
              <w:rPr>
                <w:rFonts w:ascii="Times New Roman" w:hAnsi="Times New Roman"/>
              </w:rPr>
              <w:t>я</w:t>
            </w:r>
          </w:p>
        </w:tc>
      </w:tr>
      <w:tr w:rsidR="0038729E" w:rsidRPr="00374368" w14:paraId="169EF331" w14:textId="77777777" w:rsidTr="00D212C2">
        <w:tc>
          <w:tcPr>
            <w:tcW w:w="3139" w:type="dxa"/>
            <w:vMerge/>
          </w:tcPr>
          <w:p w14:paraId="2EBCA41B" w14:textId="77777777" w:rsidR="0038729E" w:rsidRPr="00374368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15F06F63" w14:textId="77777777" w:rsidR="0038729E" w:rsidRPr="00374368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</w:rPr>
              <w:t>Д</w:t>
            </w:r>
            <w:r w:rsidRPr="00374368">
              <w:rPr>
                <w:rFonts w:ascii="Times New Roman" w:hAnsi="Times New Roman"/>
                <w:spacing w:val="-1"/>
              </w:rPr>
              <w:t>е</w:t>
            </w:r>
            <w:r w:rsidRPr="00374368">
              <w:rPr>
                <w:rFonts w:ascii="Times New Roman" w:hAnsi="Times New Roman"/>
              </w:rPr>
              <w:t>т</w:t>
            </w:r>
            <w:r w:rsidRPr="00374368">
              <w:rPr>
                <w:rFonts w:ascii="Times New Roman" w:hAnsi="Times New Roman"/>
                <w:spacing w:val="-1"/>
              </w:rPr>
              <w:t>с</w:t>
            </w:r>
            <w:r w:rsidRPr="00374368">
              <w:rPr>
                <w:rFonts w:ascii="Times New Roman" w:hAnsi="Times New Roman"/>
              </w:rPr>
              <w:t xml:space="preserve">кий </w:t>
            </w:r>
            <w:r w:rsidRPr="00374368">
              <w:rPr>
                <w:rFonts w:ascii="Times New Roman" w:hAnsi="Times New Roman"/>
                <w:spacing w:val="-1"/>
              </w:rPr>
              <w:t>са</w:t>
            </w:r>
            <w:r w:rsidRPr="00374368">
              <w:rPr>
                <w:rFonts w:ascii="Times New Roman" w:hAnsi="Times New Roman"/>
              </w:rPr>
              <w:t>д</w:t>
            </w:r>
          </w:p>
        </w:tc>
        <w:tc>
          <w:tcPr>
            <w:tcW w:w="3085" w:type="dxa"/>
          </w:tcPr>
          <w:p w14:paraId="43EDD8B2" w14:textId="77777777" w:rsidR="0038729E" w:rsidRPr="00374368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</w:rPr>
              <w:t>40 л</w:t>
            </w:r>
            <w:r w:rsidRPr="00374368">
              <w:rPr>
                <w:rFonts w:ascii="Times New Roman" w:hAnsi="Times New Roman"/>
                <w:spacing w:val="-1"/>
              </w:rPr>
              <w:t>е</w:t>
            </w:r>
            <w:r w:rsidRPr="00374368">
              <w:rPr>
                <w:rFonts w:ascii="Times New Roman" w:hAnsi="Times New Roman"/>
              </w:rPr>
              <w:t>т Поб</w:t>
            </w:r>
            <w:r w:rsidRPr="00374368">
              <w:rPr>
                <w:rFonts w:ascii="Times New Roman" w:hAnsi="Times New Roman"/>
                <w:spacing w:val="-2"/>
              </w:rPr>
              <w:t>е</w:t>
            </w:r>
            <w:r w:rsidRPr="00374368">
              <w:rPr>
                <w:rFonts w:ascii="Times New Roman" w:hAnsi="Times New Roman"/>
              </w:rPr>
              <w:t>ды</w:t>
            </w:r>
          </w:p>
        </w:tc>
      </w:tr>
      <w:tr w:rsidR="0038729E" w:rsidRPr="00374368" w14:paraId="504EB409" w14:textId="77777777" w:rsidTr="00D212C2">
        <w:tc>
          <w:tcPr>
            <w:tcW w:w="3139" w:type="dxa"/>
            <w:vMerge/>
          </w:tcPr>
          <w:p w14:paraId="6AE46010" w14:textId="77777777" w:rsidR="0038729E" w:rsidRPr="00374368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564627AB" w14:textId="77777777" w:rsidR="0038729E" w:rsidRPr="00374368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</w:rPr>
              <w:t>Дом</w:t>
            </w:r>
            <w:r w:rsidRPr="00374368">
              <w:rPr>
                <w:rFonts w:ascii="Times New Roman" w:hAnsi="Times New Roman"/>
                <w:spacing w:val="-2"/>
              </w:rPr>
              <w:t xml:space="preserve"> </w:t>
            </w:r>
            <w:r w:rsidRPr="00374368">
              <w:rPr>
                <w:rFonts w:ascii="Times New Roman" w:hAnsi="Times New Roman"/>
                <w:spacing w:val="3"/>
              </w:rPr>
              <w:t>к</w:t>
            </w:r>
            <w:r w:rsidRPr="00374368">
              <w:rPr>
                <w:rFonts w:ascii="Times New Roman" w:hAnsi="Times New Roman"/>
                <w:spacing w:val="-5"/>
              </w:rPr>
              <w:t>у</w:t>
            </w:r>
            <w:r w:rsidRPr="00374368">
              <w:rPr>
                <w:rFonts w:ascii="Times New Roman" w:hAnsi="Times New Roman"/>
              </w:rPr>
              <w:t>ль</w:t>
            </w:r>
            <w:r w:rsidRPr="00374368">
              <w:rPr>
                <w:rFonts w:ascii="Times New Roman" w:hAnsi="Times New Roman"/>
                <w:spacing w:val="2"/>
              </w:rPr>
              <w:t>т</w:t>
            </w:r>
            <w:r w:rsidRPr="00374368">
              <w:rPr>
                <w:rFonts w:ascii="Times New Roman" w:hAnsi="Times New Roman"/>
                <w:spacing w:val="-5"/>
              </w:rPr>
              <w:t>у</w:t>
            </w:r>
            <w:r w:rsidRPr="00374368">
              <w:rPr>
                <w:rFonts w:ascii="Times New Roman" w:hAnsi="Times New Roman"/>
                <w:spacing w:val="2"/>
              </w:rPr>
              <w:t>р</w:t>
            </w:r>
            <w:r w:rsidRPr="00374368">
              <w:rPr>
                <w:rFonts w:ascii="Times New Roman" w:hAnsi="Times New Roman"/>
              </w:rPr>
              <w:t>ы</w:t>
            </w:r>
          </w:p>
        </w:tc>
        <w:tc>
          <w:tcPr>
            <w:tcW w:w="3085" w:type="dxa"/>
          </w:tcPr>
          <w:p w14:paraId="5C6CADA6" w14:textId="77777777" w:rsidR="0038729E" w:rsidRPr="00374368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374368">
              <w:rPr>
                <w:rFonts w:ascii="Times New Roman" w:hAnsi="Times New Roman"/>
              </w:rPr>
              <w:t>п</w:t>
            </w:r>
            <w:r w:rsidRPr="00374368">
              <w:rPr>
                <w:rFonts w:ascii="Times New Roman" w:hAnsi="Times New Roman"/>
                <w:spacing w:val="-1"/>
              </w:rPr>
              <w:t>е</w:t>
            </w:r>
            <w:r w:rsidRPr="00374368">
              <w:rPr>
                <w:rFonts w:ascii="Times New Roman" w:hAnsi="Times New Roman"/>
              </w:rPr>
              <w:t>р. Доро</w:t>
            </w:r>
            <w:r w:rsidRPr="00374368">
              <w:rPr>
                <w:rFonts w:ascii="Times New Roman" w:hAnsi="Times New Roman"/>
                <w:spacing w:val="-1"/>
              </w:rPr>
              <w:t>ж</w:t>
            </w:r>
            <w:r w:rsidRPr="00374368">
              <w:rPr>
                <w:rFonts w:ascii="Times New Roman" w:hAnsi="Times New Roman"/>
              </w:rPr>
              <w:t>ный</w:t>
            </w:r>
          </w:p>
        </w:tc>
      </w:tr>
    </w:tbl>
    <w:p w14:paraId="765DAB56" w14:textId="77777777" w:rsidR="0038729E" w:rsidRPr="00374368" w:rsidRDefault="0038729E" w:rsidP="0038729E">
      <w:pPr>
        <w:pStyle w:val="a7"/>
        <w:spacing w:before="69"/>
        <w:ind w:left="218" w:right="481" w:firstLine="566"/>
      </w:pPr>
      <w:r w:rsidRPr="00374368">
        <w:t>С</w:t>
      </w:r>
      <w:r w:rsidRPr="00374368">
        <w:rPr>
          <w:spacing w:val="2"/>
        </w:rPr>
        <w:t>х</w:t>
      </w:r>
      <w:r w:rsidRPr="00374368">
        <w:rPr>
          <w:spacing w:val="-1"/>
        </w:rPr>
        <w:t>ем</w:t>
      </w:r>
      <w:r w:rsidRPr="00374368">
        <w:t>а</w:t>
      </w:r>
      <w:r w:rsidRPr="00374368">
        <w:rPr>
          <w:spacing w:val="18"/>
        </w:rPr>
        <w:t xml:space="preserve"> </w:t>
      </w:r>
      <w:r w:rsidRPr="00374368">
        <w:t>р</w:t>
      </w:r>
      <w:r w:rsidRPr="00374368">
        <w:rPr>
          <w:spacing w:val="-1"/>
        </w:rPr>
        <w:t>ас</w:t>
      </w:r>
      <w:r w:rsidRPr="00374368">
        <w:t>полож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18"/>
        </w:rPr>
        <w:t xml:space="preserve"> </w:t>
      </w:r>
      <w:r w:rsidRPr="00374368">
        <w:rPr>
          <w:spacing w:val="-4"/>
        </w:rPr>
        <w:t>с</w:t>
      </w:r>
      <w:r w:rsidRPr="00374368">
        <w:rPr>
          <w:spacing w:val="-5"/>
        </w:rPr>
        <w:t>у</w:t>
      </w:r>
      <w:r w:rsidRPr="00374368">
        <w:rPr>
          <w:spacing w:val="2"/>
        </w:rPr>
        <w:t>щ</w:t>
      </w:r>
      <w:r w:rsidRPr="00374368">
        <w:rPr>
          <w:spacing w:val="1"/>
        </w:rPr>
        <w:t>е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4"/>
        </w:rPr>
        <w:t>в</w:t>
      </w:r>
      <w:r w:rsidRPr="00374368">
        <w:rPr>
          <w:spacing w:val="-8"/>
        </w:rPr>
        <w:t>у</w:t>
      </w:r>
      <w:r w:rsidRPr="00374368">
        <w:t>ю</w:t>
      </w:r>
      <w:r w:rsidRPr="00374368">
        <w:rPr>
          <w:spacing w:val="5"/>
        </w:rPr>
        <w:t>щ</w:t>
      </w:r>
      <w:r w:rsidRPr="00374368">
        <w:rPr>
          <w:spacing w:val="-1"/>
        </w:rPr>
        <w:t>е</w:t>
      </w:r>
      <w:r w:rsidRPr="00374368">
        <w:t>го</w:t>
      </w:r>
      <w:r w:rsidRPr="00374368">
        <w:rPr>
          <w:spacing w:val="19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t>ни</w:t>
      </w:r>
      <w:r w:rsidRPr="00374368">
        <w:rPr>
          <w:spacing w:val="2"/>
        </w:rPr>
        <w:t>к</w:t>
      </w:r>
      <w:r w:rsidRPr="00374368">
        <w:t>а</w:t>
      </w:r>
      <w:r w:rsidRPr="00374368">
        <w:rPr>
          <w:spacing w:val="18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</w:t>
      </w:r>
      <w:r w:rsidRPr="00374368">
        <w:rPr>
          <w:spacing w:val="-3"/>
        </w:rPr>
        <w:t>о</w:t>
      </w:r>
      <w:r w:rsidRPr="00374368">
        <w:t>й</w:t>
      </w:r>
      <w:r w:rsidRPr="00374368">
        <w:rPr>
          <w:spacing w:val="19"/>
        </w:rPr>
        <w:t xml:space="preserve"> </w:t>
      </w:r>
      <w:r w:rsidRPr="00374368">
        <w:rPr>
          <w:spacing w:val="-3"/>
        </w:rPr>
        <w:t>э</w:t>
      </w:r>
      <w:r w:rsidRPr="00374368">
        <w:t>н</w:t>
      </w:r>
      <w:r w:rsidRPr="00374368">
        <w:rPr>
          <w:spacing w:val="-1"/>
        </w:rPr>
        <w:t>е</w:t>
      </w:r>
      <w:r w:rsidRPr="00374368">
        <w:t>ргии</w:t>
      </w:r>
      <w:r w:rsidRPr="00374368">
        <w:rPr>
          <w:spacing w:val="17"/>
        </w:rPr>
        <w:t xml:space="preserve"> </w:t>
      </w:r>
      <w:r w:rsidRPr="00374368">
        <w:t>и</w:t>
      </w:r>
      <w:r w:rsidRPr="00374368">
        <w:rPr>
          <w:spacing w:val="19"/>
        </w:rPr>
        <w:t xml:space="preserve"> </w:t>
      </w:r>
      <w:r w:rsidRPr="00374368">
        <w:t>з</w:t>
      </w:r>
      <w:r w:rsidRPr="00374368">
        <w:rPr>
          <w:spacing w:val="-3"/>
        </w:rPr>
        <w:t>о</w:t>
      </w:r>
      <w:r w:rsidRPr="00374368">
        <w:t>ны</w:t>
      </w:r>
      <w:r w:rsidRPr="00374368">
        <w:rPr>
          <w:spacing w:val="22"/>
        </w:rPr>
        <w:t xml:space="preserve"> </w:t>
      </w:r>
      <w:r w:rsidRPr="00374368">
        <w:rPr>
          <w:spacing w:val="-1"/>
        </w:rPr>
        <w:t>е</w:t>
      </w:r>
      <w:r w:rsidRPr="00374368">
        <w:t>го</w:t>
      </w:r>
      <w:r w:rsidRPr="00374368">
        <w:rPr>
          <w:spacing w:val="19"/>
        </w:rPr>
        <w:t xml:space="preserve"> </w:t>
      </w:r>
      <w:r w:rsidRPr="00374368">
        <w:t>д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-1"/>
        </w:rPr>
        <w:t>с</w:t>
      </w:r>
      <w:r w:rsidRPr="00374368">
        <w:t>тв</w:t>
      </w:r>
      <w:r w:rsidRPr="00374368">
        <w:rPr>
          <w:spacing w:val="-2"/>
        </w:rPr>
        <w:t>и</w:t>
      </w:r>
      <w:r w:rsidRPr="00374368">
        <w:t>я пр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вл</w:t>
      </w:r>
      <w:r w:rsidRPr="00374368">
        <w:rPr>
          <w:spacing w:val="-2"/>
        </w:rPr>
        <w:t>е</w:t>
      </w:r>
      <w:r w:rsidRPr="00374368">
        <w:t>на</w:t>
      </w:r>
      <w:r w:rsidRPr="00374368">
        <w:rPr>
          <w:spacing w:val="-1"/>
        </w:rPr>
        <w:t xml:space="preserve"> </w:t>
      </w:r>
      <w:r w:rsidRPr="00374368">
        <w:t xml:space="preserve">в </w:t>
      </w:r>
      <w:r w:rsidRPr="00374368">
        <w:rPr>
          <w:spacing w:val="-1"/>
        </w:rPr>
        <w:t>П</w:t>
      </w:r>
      <w:r w:rsidRPr="00374368">
        <w:t>рило</w:t>
      </w:r>
      <w:r w:rsidRPr="00374368">
        <w:rPr>
          <w:spacing w:val="2"/>
        </w:rPr>
        <w:t>ж</w:t>
      </w:r>
      <w:r w:rsidRPr="00374368">
        <w:rPr>
          <w:spacing w:val="-1"/>
        </w:rPr>
        <w:t>е</w:t>
      </w:r>
      <w:r w:rsidRPr="00374368">
        <w:t>нии 2.</w:t>
      </w:r>
    </w:p>
    <w:p w14:paraId="0282FBEE" w14:textId="77777777" w:rsidR="0038729E" w:rsidRPr="00374368" w:rsidRDefault="0038729E" w:rsidP="0038729E"/>
    <w:p w14:paraId="76078C56" w14:textId="77777777" w:rsidR="0038729E" w:rsidRPr="00374368" w:rsidRDefault="0038729E" w:rsidP="0038729E">
      <w:pPr>
        <w:pStyle w:val="1"/>
        <w:ind w:left="0"/>
      </w:pPr>
      <w:hyperlink r:id="rId58" w:anchor="bookmark55" w:history="1">
        <w:bookmarkStart w:id="39" w:name="_Toc30058713"/>
        <w:bookmarkStart w:id="40" w:name="_Toc34832868"/>
        <w:r w:rsidRPr="00374368">
          <w:rPr>
            <w:rStyle w:val="aa"/>
          </w:rPr>
          <w:t>Часть</w:t>
        </w:r>
        <w:r w:rsidRPr="00374368">
          <w:rPr>
            <w:rStyle w:val="aa"/>
            <w:spacing w:val="-2"/>
          </w:rPr>
          <w:t xml:space="preserve"> </w:t>
        </w:r>
        <w:r w:rsidRPr="00374368">
          <w:rPr>
            <w:rStyle w:val="aa"/>
          </w:rPr>
          <w:t>5.</w:t>
        </w:r>
        <w:r w:rsidRPr="00374368">
          <w:rPr>
            <w:rStyle w:val="aa"/>
            <w:spacing w:val="1"/>
          </w:rPr>
          <w:t xml:space="preserve"> </w:t>
        </w:r>
        <w:r w:rsidRPr="00374368">
          <w:rPr>
            <w:rStyle w:val="aa"/>
            <w:spacing w:val="-2"/>
          </w:rPr>
          <w:t>ТЕПЛОВЫЕ</w:t>
        </w:r>
        <w:r w:rsidRPr="00374368">
          <w:rPr>
            <w:rStyle w:val="aa"/>
            <w:spacing w:val="5"/>
          </w:rPr>
          <w:t xml:space="preserve"> </w:t>
        </w:r>
        <w:r w:rsidRPr="00374368">
          <w:rPr>
            <w:rStyle w:val="aa"/>
            <w:spacing w:val="-1"/>
          </w:rPr>
          <w:t>НАГРУЗКИ</w:t>
        </w:r>
        <w:r w:rsidRPr="00374368">
          <w:rPr>
            <w:rStyle w:val="aa"/>
            <w:spacing w:val="-2"/>
          </w:rPr>
          <w:t xml:space="preserve"> </w:t>
        </w:r>
        <w:r w:rsidRPr="00374368">
          <w:rPr>
            <w:rStyle w:val="aa"/>
            <w:spacing w:val="-1"/>
          </w:rPr>
          <w:t>ПОТРЕБИТЕЛЕЙ</w:t>
        </w:r>
        <w:r w:rsidRPr="00374368">
          <w:rPr>
            <w:rStyle w:val="aa"/>
            <w:spacing w:val="-6"/>
          </w:rPr>
          <w:t xml:space="preserve"> </w:t>
        </w:r>
        <w:r w:rsidRPr="00374368">
          <w:rPr>
            <w:rStyle w:val="aa"/>
          </w:rPr>
          <w:t>ТЕПЛОВОЙ</w:t>
        </w:r>
        <w:r w:rsidRPr="00374368">
          <w:rPr>
            <w:rStyle w:val="aa"/>
            <w:spacing w:val="-6"/>
          </w:rPr>
          <w:t xml:space="preserve"> </w:t>
        </w:r>
        <w:r w:rsidRPr="00374368">
          <w:rPr>
            <w:rStyle w:val="aa"/>
            <w:spacing w:val="-1"/>
          </w:rPr>
          <w:t>ЭНЕРГИИ,</w:t>
        </w:r>
        <w:r w:rsidRPr="00374368">
          <w:rPr>
            <w:rStyle w:val="aa"/>
            <w:spacing w:val="3"/>
          </w:rPr>
          <w:t xml:space="preserve"> </w:t>
        </w:r>
        <w:r w:rsidRPr="00374368">
          <w:rPr>
            <w:rStyle w:val="aa"/>
            <w:spacing w:val="-1"/>
          </w:rPr>
          <w:t>ГРУПП</w:t>
        </w:r>
      </w:hyperlink>
      <w:r w:rsidRPr="00374368">
        <w:rPr>
          <w:spacing w:val="44"/>
        </w:rPr>
        <w:t xml:space="preserve"> </w:t>
      </w:r>
      <w:hyperlink r:id="rId59" w:anchor="bookmark55" w:history="1">
        <w:r w:rsidRPr="00374368">
          <w:rPr>
            <w:rStyle w:val="aa"/>
            <w:spacing w:val="-1"/>
          </w:rPr>
          <w:t>ПОТРЕБИТЕЛЕЙ</w:t>
        </w:r>
        <w:r w:rsidRPr="00374368">
          <w:rPr>
            <w:rStyle w:val="aa"/>
            <w:spacing w:val="-6"/>
          </w:rPr>
          <w:t xml:space="preserve"> </w:t>
        </w:r>
        <w:r w:rsidRPr="00374368">
          <w:rPr>
            <w:rStyle w:val="aa"/>
            <w:spacing w:val="-1"/>
          </w:rPr>
          <w:t>ТЕПЛОВОЙ</w:t>
        </w:r>
        <w:r w:rsidRPr="00374368">
          <w:rPr>
            <w:rStyle w:val="aa"/>
            <w:spacing w:val="-6"/>
          </w:rPr>
          <w:t xml:space="preserve"> </w:t>
        </w:r>
        <w:r w:rsidRPr="00374368">
          <w:rPr>
            <w:rStyle w:val="aa"/>
          </w:rPr>
          <w:t>ЭНЕРГИИ</w:t>
        </w:r>
        <w:r w:rsidRPr="00374368">
          <w:rPr>
            <w:rStyle w:val="aa"/>
            <w:spacing w:val="2"/>
          </w:rPr>
          <w:t xml:space="preserve"> </w:t>
        </w:r>
        <w:r w:rsidRPr="00374368">
          <w:rPr>
            <w:rStyle w:val="aa"/>
          </w:rPr>
          <w:t>В</w:t>
        </w:r>
        <w:r w:rsidRPr="00374368">
          <w:rPr>
            <w:rStyle w:val="aa"/>
            <w:spacing w:val="-5"/>
          </w:rPr>
          <w:t xml:space="preserve"> </w:t>
        </w:r>
        <w:r w:rsidRPr="00374368">
          <w:rPr>
            <w:rStyle w:val="aa"/>
            <w:spacing w:val="-1"/>
          </w:rPr>
          <w:t>ЗОНАХ</w:t>
        </w:r>
        <w:r w:rsidRPr="00374368">
          <w:rPr>
            <w:rStyle w:val="aa"/>
            <w:spacing w:val="-2"/>
          </w:rPr>
          <w:t xml:space="preserve"> </w:t>
        </w:r>
        <w:r w:rsidRPr="00374368">
          <w:rPr>
            <w:rStyle w:val="aa"/>
            <w:spacing w:val="-1"/>
          </w:rPr>
          <w:t>ДЕЙСТВИЯ</w:t>
        </w:r>
        <w:r w:rsidRPr="00374368">
          <w:rPr>
            <w:rStyle w:val="aa"/>
            <w:spacing w:val="3"/>
          </w:rPr>
          <w:t xml:space="preserve"> </w:t>
        </w:r>
        <w:r w:rsidRPr="00374368">
          <w:rPr>
            <w:rStyle w:val="aa"/>
            <w:spacing w:val="-1"/>
          </w:rPr>
          <w:t>ИСТОЧНИКОВ</w:t>
        </w:r>
      </w:hyperlink>
      <w:r w:rsidRPr="00374368">
        <w:rPr>
          <w:spacing w:val="53"/>
        </w:rPr>
        <w:t xml:space="preserve"> </w:t>
      </w:r>
      <w:hyperlink r:id="rId60" w:anchor="bookmark55" w:history="1">
        <w:r w:rsidRPr="00374368">
          <w:rPr>
            <w:rStyle w:val="aa"/>
            <w:spacing w:val="-1"/>
          </w:rPr>
          <w:t>ТЕПЛОВОЙ</w:t>
        </w:r>
        <w:r w:rsidRPr="00374368">
          <w:rPr>
            <w:rStyle w:val="aa"/>
            <w:spacing w:val="-6"/>
          </w:rPr>
          <w:t xml:space="preserve"> </w:t>
        </w:r>
        <w:r w:rsidRPr="00374368">
          <w:rPr>
            <w:rStyle w:val="aa"/>
          </w:rPr>
          <w:t>ЭНЕРГИИ</w:t>
        </w:r>
        <w:bookmarkEnd w:id="39"/>
        <w:bookmarkEnd w:id="40"/>
      </w:hyperlink>
    </w:p>
    <w:p w14:paraId="1A9FA5E6" w14:textId="77777777" w:rsidR="0038729E" w:rsidRPr="00374368" w:rsidRDefault="0038729E" w:rsidP="0038729E">
      <w:pPr>
        <w:pStyle w:val="2"/>
        <w:numPr>
          <w:ilvl w:val="2"/>
          <w:numId w:val="16"/>
        </w:numPr>
        <w:ind w:left="0" w:firstLine="0"/>
      </w:pPr>
      <w:hyperlink r:id="rId61" w:anchor="bookmark56" w:history="1">
        <w:bookmarkStart w:id="41" w:name="_Toc30058714"/>
        <w:bookmarkStart w:id="42" w:name="_Toc34832869"/>
        <w:r w:rsidRPr="00374368">
          <w:rPr>
            <w:rStyle w:val="aa"/>
            <w:b w:val="0"/>
            <w:spacing w:val="-1"/>
          </w:rPr>
          <w:t>Описание</w:t>
        </w:r>
        <w:r w:rsidRPr="00374368">
          <w:rPr>
            <w:rStyle w:val="aa"/>
            <w:b w:val="0"/>
            <w:spacing w:val="5"/>
          </w:rPr>
          <w:t xml:space="preserve"> </w:t>
        </w:r>
        <w:r w:rsidRPr="00374368">
          <w:rPr>
            <w:rStyle w:val="aa"/>
            <w:b w:val="0"/>
            <w:spacing w:val="-1"/>
          </w:rPr>
          <w:t>значений</w:t>
        </w:r>
        <w:r w:rsidRPr="00374368">
          <w:rPr>
            <w:rStyle w:val="aa"/>
            <w:b w:val="0"/>
            <w:spacing w:val="3"/>
          </w:rPr>
          <w:t xml:space="preserve"> </w:t>
        </w:r>
        <w:r w:rsidRPr="00374368">
          <w:rPr>
            <w:rStyle w:val="aa"/>
            <w:b w:val="0"/>
            <w:spacing w:val="-1"/>
          </w:rPr>
          <w:t>спроса</w:t>
        </w:r>
        <w:r w:rsidRPr="00374368">
          <w:rPr>
            <w:rStyle w:val="aa"/>
            <w:b w:val="0"/>
            <w:spacing w:val="5"/>
          </w:rPr>
          <w:t xml:space="preserve"> </w:t>
        </w:r>
        <w:r w:rsidRPr="00374368">
          <w:rPr>
            <w:rStyle w:val="aa"/>
            <w:b w:val="0"/>
          </w:rPr>
          <w:t xml:space="preserve">на </w:t>
        </w:r>
        <w:r w:rsidRPr="00374368">
          <w:rPr>
            <w:rStyle w:val="aa"/>
            <w:b w:val="0"/>
            <w:spacing w:val="-1"/>
          </w:rPr>
          <w:t>тепловую</w:t>
        </w:r>
        <w:r w:rsidRPr="00374368">
          <w:rPr>
            <w:rStyle w:val="aa"/>
            <w:b w:val="0"/>
            <w:spacing w:val="4"/>
          </w:rPr>
          <w:t xml:space="preserve"> </w:t>
        </w:r>
        <w:r w:rsidRPr="00374368">
          <w:rPr>
            <w:rStyle w:val="aa"/>
            <w:b w:val="0"/>
          </w:rPr>
          <w:t>мощность</w:t>
        </w:r>
        <w:r w:rsidRPr="00374368">
          <w:rPr>
            <w:rStyle w:val="aa"/>
            <w:b w:val="0"/>
            <w:spacing w:val="2"/>
          </w:rPr>
          <w:t xml:space="preserve"> </w:t>
        </w:r>
        <w:r w:rsidRPr="00374368">
          <w:rPr>
            <w:rStyle w:val="aa"/>
            <w:b w:val="0"/>
          </w:rPr>
          <w:t>в</w:t>
        </w:r>
        <w:r w:rsidRPr="00374368">
          <w:rPr>
            <w:rStyle w:val="aa"/>
            <w:b w:val="0"/>
            <w:spacing w:val="2"/>
          </w:rPr>
          <w:t xml:space="preserve"> </w:t>
        </w:r>
        <w:r w:rsidRPr="00374368">
          <w:rPr>
            <w:rStyle w:val="aa"/>
            <w:b w:val="0"/>
            <w:spacing w:val="-1"/>
          </w:rPr>
          <w:t>расчетных</w:t>
        </w:r>
        <w:r w:rsidRPr="00374368">
          <w:rPr>
            <w:rStyle w:val="aa"/>
            <w:b w:val="0"/>
            <w:spacing w:val="7"/>
          </w:rPr>
          <w:t xml:space="preserve"> </w:t>
        </w:r>
        <w:r w:rsidRPr="00374368">
          <w:rPr>
            <w:rStyle w:val="aa"/>
            <w:b w:val="0"/>
            <w:spacing w:val="-1"/>
          </w:rPr>
          <w:t>элементах</w:t>
        </w:r>
      </w:hyperlink>
      <w:r w:rsidRPr="00374368">
        <w:rPr>
          <w:b w:val="0"/>
          <w:spacing w:val="69"/>
        </w:rPr>
        <w:t xml:space="preserve"> </w:t>
      </w:r>
      <w:hyperlink r:id="rId62" w:anchor="bookmark56" w:history="1">
        <w:r w:rsidRPr="00374368">
          <w:rPr>
            <w:rStyle w:val="aa"/>
            <w:b w:val="0"/>
            <w:spacing w:val="-1"/>
          </w:rPr>
          <w:t>территориального</w:t>
        </w:r>
        <w:r w:rsidRPr="00374368">
          <w:rPr>
            <w:rStyle w:val="aa"/>
            <w:b w:val="0"/>
          </w:rPr>
          <w:t xml:space="preserve"> </w:t>
        </w:r>
        <w:r w:rsidRPr="00374368">
          <w:rPr>
            <w:rStyle w:val="aa"/>
            <w:b w:val="0"/>
            <w:spacing w:val="-1"/>
          </w:rPr>
          <w:t>деления</w:t>
        </w:r>
        <w:bookmarkEnd w:id="41"/>
        <w:bookmarkEnd w:id="42"/>
      </w:hyperlink>
    </w:p>
    <w:p w14:paraId="79AC2D43" w14:textId="77777777" w:rsidR="0038729E" w:rsidRPr="00374368" w:rsidRDefault="0038729E" w:rsidP="0038729E">
      <w:pPr>
        <w:pStyle w:val="TableParagraph"/>
        <w:ind w:left="376" w:right="345"/>
        <w:jc w:val="right"/>
      </w:pPr>
    </w:p>
    <w:p w14:paraId="5D5152D5" w14:textId="77777777" w:rsidR="0038729E" w:rsidRPr="00374368" w:rsidRDefault="0038729E" w:rsidP="0038729E">
      <w:pPr>
        <w:pStyle w:val="TableParagraph"/>
        <w:ind w:left="376" w:right="345"/>
        <w:jc w:val="right"/>
      </w:pPr>
      <w:r w:rsidRPr="00374368">
        <w:t>Т</w:t>
      </w:r>
      <w:r w:rsidRPr="00374368">
        <w:rPr>
          <w:spacing w:val="-2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ца</w:t>
      </w:r>
      <w:r w:rsidRPr="00374368">
        <w:rPr>
          <w:spacing w:val="-1"/>
        </w:rPr>
        <w:t xml:space="preserve"> </w:t>
      </w:r>
      <w:r w:rsidRPr="00374368">
        <w:t>5.1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7"/>
        <w:gridCol w:w="1861"/>
        <w:gridCol w:w="1761"/>
        <w:gridCol w:w="1868"/>
        <w:gridCol w:w="1598"/>
      </w:tblGrid>
      <w:tr w:rsidR="0038729E" w:rsidRPr="00374368" w14:paraId="0797E4E5" w14:textId="77777777" w:rsidTr="00D212C2">
        <w:trPr>
          <w:trHeight w:val="499"/>
        </w:trPr>
        <w:tc>
          <w:tcPr>
            <w:tcW w:w="1944" w:type="dxa"/>
            <w:vMerge w:val="restart"/>
            <w:shd w:val="clear" w:color="auto" w:fill="F2F2F2"/>
            <w:vAlign w:val="center"/>
          </w:tcPr>
          <w:p w14:paraId="13E39A03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Элемент территориального деления (кадастровый участки)</w:t>
            </w:r>
          </w:p>
        </w:tc>
        <w:tc>
          <w:tcPr>
            <w:tcW w:w="1911" w:type="dxa"/>
            <w:vMerge w:val="restart"/>
            <w:shd w:val="clear" w:color="auto" w:fill="F2F2F2"/>
            <w:vAlign w:val="center"/>
          </w:tcPr>
          <w:p w14:paraId="1D981665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Количество потребителей</w:t>
            </w:r>
          </w:p>
        </w:tc>
        <w:tc>
          <w:tcPr>
            <w:tcW w:w="5716" w:type="dxa"/>
            <w:gridSpan w:val="3"/>
            <w:shd w:val="clear" w:color="auto" w:fill="F2F2F2"/>
            <w:vAlign w:val="center"/>
          </w:tcPr>
          <w:p w14:paraId="6E9FE818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Значение потребителей тепловой энергии</w:t>
            </w:r>
          </w:p>
        </w:tc>
      </w:tr>
      <w:tr w:rsidR="0038729E" w:rsidRPr="00374368" w14:paraId="364F877B" w14:textId="77777777" w:rsidTr="00D212C2">
        <w:tc>
          <w:tcPr>
            <w:tcW w:w="1944" w:type="dxa"/>
            <w:vMerge/>
            <w:shd w:val="clear" w:color="auto" w:fill="F2F2F2"/>
            <w:vAlign w:val="center"/>
          </w:tcPr>
          <w:p w14:paraId="6934E88D" w14:textId="77777777" w:rsidR="0038729E" w:rsidRPr="00374368" w:rsidRDefault="0038729E" w:rsidP="00D212C2">
            <w:pPr>
              <w:spacing w:after="0" w:line="240" w:lineRule="auto"/>
              <w:jc w:val="center"/>
            </w:pPr>
          </w:p>
        </w:tc>
        <w:tc>
          <w:tcPr>
            <w:tcW w:w="1911" w:type="dxa"/>
            <w:vMerge/>
            <w:shd w:val="clear" w:color="auto" w:fill="F2F2F2"/>
            <w:vAlign w:val="center"/>
          </w:tcPr>
          <w:p w14:paraId="2DCA4E61" w14:textId="77777777" w:rsidR="0038729E" w:rsidRPr="00374368" w:rsidRDefault="0038729E" w:rsidP="00D212C2">
            <w:pPr>
              <w:spacing w:after="0" w:line="240" w:lineRule="auto"/>
              <w:jc w:val="center"/>
            </w:pPr>
          </w:p>
        </w:tc>
        <w:tc>
          <w:tcPr>
            <w:tcW w:w="1905" w:type="dxa"/>
            <w:shd w:val="clear" w:color="auto" w:fill="F2F2F2"/>
            <w:vAlign w:val="center"/>
          </w:tcPr>
          <w:p w14:paraId="452D9AF5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При расчетной температур наружного воздуха, Гкал/час</w:t>
            </w:r>
          </w:p>
        </w:tc>
        <w:tc>
          <w:tcPr>
            <w:tcW w:w="1905" w:type="dxa"/>
            <w:shd w:val="clear" w:color="auto" w:fill="F2F2F2"/>
            <w:vAlign w:val="center"/>
          </w:tcPr>
          <w:p w14:paraId="019E79EE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За отопительный период, Гкал</w:t>
            </w:r>
          </w:p>
        </w:tc>
        <w:tc>
          <w:tcPr>
            <w:tcW w:w="1906" w:type="dxa"/>
            <w:shd w:val="clear" w:color="auto" w:fill="F2F2F2"/>
            <w:vAlign w:val="center"/>
          </w:tcPr>
          <w:p w14:paraId="37B85988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За год, Гкал</w:t>
            </w:r>
          </w:p>
        </w:tc>
      </w:tr>
      <w:tr w:rsidR="0038729E" w:rsidRPr="00374368" w14:paraId="48287929" w14:textId="77777777" w:rsidTr="00D212C2">
        <w:trPr>
          <w:trHeight w:val="547"/>
        </w:trPr>
        <w:tc>
          <w:tcPr>
            <w:tcW w:w="1944" w:type="dxa"/>
            <w:vAlign w:val="center"/>
          </w:tcPr>
          <w:p w14:paraId="240D4D28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24:32:3301002</w:t>
            </w:r>
          </w:p>
        </w:tc>
        <w:tc>
          <w:tcPr>
            <w:tcW w:w="1911" w:type="dxa"/>
            <w:vAlign w:val="center"/>
          </w:tcPr>
          <w:p w14:paraId="2D55B858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10</w:t>
            </w:r>
          </w:p>
        </w:tc>
        <w:tc>
          <w:tcPr>
            <w:tcW w:w="1905" w:type="dxa"/>
            <w:vAlign w:val="center"/>
          </w:tcPr>
          <w:p w14:paraId="4C8DE661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0,3494</w:t>
            </w:r>
          </w:p>
        </w:tc>
        <w:tc>
          <w:tcPr>
            <w:tcW w:w="1905" w:type="dxa"/>
            <w:vAlign w:val="center"/>
          </w:tcPr>
          <w:p w14:paraId="7ACBEBFB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910,295</w:t>
            </w:r>
          </w:p>
        </w:tc>
        <w:tc>
          <w:tcPr>
            <w:tcW w:w="1906" w:type="dxa"/>
            <w:vAlign w:val="center"/>
          </w:tcPr>
          <w:p w14:paraId="7C28E6BA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910,295</w:t>
            </w:r>
          </w:p>
        </w:tc>
      </w:tr>
    </w:tbl>
    <w:p w14:paraId="53BD0305" w14:textId="77777777" w:rsidR="0038729E" w:rsidRPr="00374368" w:rsidRDefault="0038729E" w:rsidP="0038729E"/>
    <w:p w14:paraId="1529AA97" w14:textId="77777777" w:rsidR="0038729E" w:rsidRPr="00374368" w:rsidRDefault="0038729E" w:rsidP="0038729E"/>
    <w:p w14:paraId="7A82192D" w14:textId="77777777" w:rsidR="0038729E" w:rsidRPr="00374368" w:rsidRDefault="0038729E" w:rsidP="0038729E">
      <w:pPr>
        <w:pStyle w:val="2"/>
        <w:ind w:left="0" w:firstLine="0"/>
        <w:jc w:val="both"/>
      </w:pPr>
      <w:bookmarkStart w:id="43" w:name="_Toc30058719"/>
      <w:bookmarkStart w:id="44" w:name="_Toc34832870"/>
      <w:r w:rsidRPr="00374368">
        <w:rPr>
          <w:b w:val="0"/>
        </w:rPr>
        <w:t xml:space="preserve">1.5.3 </w:t>
      </w:r>
      <w:hyperlink r:id="rId63" w:anchor="bookmark61" w:history="1">
        <w:r w:rsidRPr="00374368">
          <w:rPr>
            <w:rStyle w:val="aa"/>
            <w:b w:val="0"/>
            <w:spacing w:val="-1"/>
          </w:rPr>
          <w:t>Описание</w:t>
        </w:r>
        <w:r w:rsidRPr="00374368">
          <w:rPr>
            <w:rStyle w:val="aa"/>
            <w:b w:val="0"/>
            <w:spacing w:val="12"/>
          </w:rPr>
          <w:t xml:space="preserve"> </w:t>
        </w:r>
        <w:r w:rsidRPr="00374368">
          <w:rPr>
            <w:rStyle w:val="aa"/>
            <w:b w:val="0"/>
            <w:spacing w:val="-1"/>
          </w:rPr>
          <w:t>случаев</w:t>
        </w:r>
        <w:r w:rsidRPr="00374368">
          <w:rPr>
            <w:rStyle w:val="aa"/>
            <w:b w:val="0"/>
            <w:spacing w:val="10"/>
          </w:rPr>
          <w:t xml:space="preserve"> </w:t>
        </w:r>
        <w:r w:rsidRPr="00374368">
          <w:rPr>
            <w:rStyle w:val="aa"/>
            <w:b w:val="0"/>
          </w:rPr>
          <w:t>и</w:t>
        </w:r>
        <w:r w:rsidRPr="00374368">
          <w:rPr>
            <w:rStyle w:val="aa"/>
            <w:b w:val="0"/>
            <w:spacing w:val="15"/>
          </w:rPr>
          <w:t xml:space="preserve"> </w:t>
        </w:r>
        <w:r w:rsidRPr="00374368">
          <w:rPr>
            <w:rStyle w:val="aa"/>
            <w:b w:val="0"/>
            <w:spacing w:val="-2"/>
          </w:rPr>
          <w:t>условий</w:t>
        </w:r>
        <w:r w:rsidRPr="00374368">
          <w:rPr>
            <w:rStyle w:val="aa"/>
            <w:b w:val="0"/>
            <w:spacing w:val="14"/>
          </w:rPr>
          <w:t xml:space="preserve"> </w:t>
        </w:r>
        <w:r w:rsidRPr="00374368">
          <w:rPr>
            <w:rStyle w:val="aa"/>
            <w:b w:val="0"/>
            <w:spacing w:val="-1"/>
          </w:rPr>
          <w:t>применения</w:t>
        </w:r>
        <w:r w:rsidRPr="00374368">
          <w:rPr>
            <w:rStyle w:val="aa"/>
            <w:b w:val="0"/>
            <w:spacing w:val="13"/>
          </w:rPr>
          <w:t xml:space="preserve"> </w:t>
        </w:r>
        <w:r w:rsidRPr="00374368">
          <w:rPr>
            <w:rStyle w:val="aa"/>
            <w:b w:val="0"/>
            <w:spacing w:val="-1"/>
          </w:rPr>
          <w:t>отопления</w:t>
        </w:r>
        <w:r w:rsidRPr="00374368">
          <w:rPr>
            <w:rStyle w:val="aa"/>
            <w:b w:val="0"/>
            <w:spacing w:val="9"/>
          </w:rPr>
          <w:t xml:space="preserve"> </w:t>
        </w:r>
        <w:r w:rsidRPr="00374368">
          <w:rPr>
            <w:rStyle w:val="aa"/>
            <w:b w:val="0"/>
            <w:spacing w:val="-1"/>
          </w:rPr>
          <w:t>жилых</w:t>
        </w:r>
        <w:r w:rsidRPr="00374368">
          <w:rPr>
            <w:rStyle w:val="aa"/>
            <w:b w:val="0"/>
            <w:spacing w:val="11"/>
          </w:rPr>
          <w:t xml:space="preserve"> </w:t>
        </w:r>
        <w:r w:rsidRPr="00374368">
          <w:rPr>
            <w:rStyle w:val="aa"/>
            <w:b w:val="0"/>
            <w:spacing w:val="-1"/>
          </w:rPr>
          <w:t>помещений</w:t>
        </w:r>
        <w:r w:rsidRPr="00374368">
          <w:rPr>
            <w:rStyle w:val="aa"/>
            <w:b w:val="0"/>
            <w:spacing w:val="11"/>
          </w:rPr>
          <w:t xml:space="preserve"> </w:t>
        </w:r>
        <w:r w:rsidRPr="00374368">
          <w:rPr>
            <w:rStyle w:val="aa"/>
            <w:b w:val="0"/>
          </w:rPr>
          <w:t>в</w:t>
        </w:r>
      </w:hyperlink>
      <w:r w:rsidRPr="00374368">
        <w:rPr>
          <w:b w:val="0"/>
          <w:spacing w:val="77"/>
        </w:rPr>
        <w:t xml:space="preserve"> </w:t>
      </w:r>
      <w:hyperlink r:id="rId64" w:anchor="bookmark61" w:history="1">
        <w:r w:rsidRPr="00374368">
          <w:rPr>
            <w:rStyle w:val="aa"/>
            <w:b w:val="0"/>
            <w:spacing w:val="-1"/>
          </w:rPr>
          <w:t>многоквартирных</w:t>
        </w:r>
        <w:r w:rsidRPr="00374368">
          <w:rPr>
            <w:rStyle w:val="aa"/>
            <w:b w:val="0"/>
            <w:spacing w:val="27"/>
          </w:rPr>
          <w:t xml:space="preserve"> </w:t>
        </w:r>
        <w:r w:rsidRPr="00374368">
          <w:rPr>
            <w:rStyle w:val="aa"/>
            <w:b w:val="0"/>
          </w:rPr>
          <w:t>домах</w:t>
        </w:r>
        <w:r w:rsidRPr="00374368">
          <w:rPr>
            <w:rStyle w:val="aa"/>
            <w:b w:val="0"/>
            <w:spacing w:val="27"/>
          </w:rPr>
          <w:t xml:space="preserve"> </w:t>
        </w:r>
        <w:r w:rsidRPr="00374368">
          <w:rPr>
            <w:rStyle w:val="aa"/>
            <w:b w:val="0"/>
          </w:rPr>
          <w:t>с</w:t>
        </w:r>
        <w:r w:rsidRPr="00374368">
          <w:rPr>
            <w:rStyle w:val="aa"/>
            <w:b w:val="0"/>
            <w:spacing w:val="25"/>
          </w:rPr>
          <w:t xml:space="preserve"> </w:t>
        </w:r>
        <w:r w:rsidRPr="00374368">
          <w:rPr>
            <w:rStyle w:val="aa"/>
            <w:b w:val="0"/>
            <w:spacing w:val="-1"/>
          </w:rPr>
          <w:t>использованием</w:t>
        </w:r>
        <w:r w:rsidRPr="00374368">
          <w:rPr>
            <w:rStyle w:val="aa"/>
            <w:b w:val="0"/>
            <w:spacing w:val="27"/>
          </w:rPr>
          <w:t xml:space="preserve"> </w:t>
        </w:r>
        <w:r w:rsidRPr="00374368">
          <w:rPr>
            <w:rStyle w:val="aa"/>
            <w:b w:val="0"/>
            <w:spacing w:val="-1"/>
          </w:rPr>
          <w:t>индивидуальных</w:t>
        </w:r>
        <w:r w:rsidRPr="00374368">
          <w:rPr>
            <w:rStyle w:val="aa"/>
            <w:b w:val="0"/>
            <w:spacing w:val="27"/>
          </w:rPr>
          <w:t xml:space="preserve"> </w:t>
        </w:r>
        <w:r w:rsidRPr="00374368">
          <w:rPr>
            <w:rStyle w:val="aa"/>
            <w:b w:val="0"/>
            <w:spacing w:val="-1"/>
          </w:rPr>
          <w:t>квартирных</w:t>
        </w:r>
        <w:r w:rsidRPr="00374368">
          <w:rPr>
            <w:rStyle w:val="aa"/>
            <w:b w:val="0"/>
            <w:spacing w:val="31"/>
          </w:rPr>
          <w:t xml:space="preserve"> </w:t>
        </w:r>
        <w:r w:rsidRPr="00374368">
          <w:rPr>
            <w:rStyle w:val="aa"/>
            <w:b w:val="0"/>
            <w:spacing w:val="-1"/>
          </w:rPr>
          <w:t>источников</w:t>
        </w:r>
      </w:hyperlink>
      <w:r w:rsidRPr="00374368">
        <w:rPr>
          <w:b w:val="0"/>
          <w:spacing w:val="81"/>
        </w:rPr>
        <w:t xml:space="preserve"> </w:t>
      </w:r>
      <w:hyperlink r:id="rId65" w:anchor="bookmark61" w:history="1">
        <w:r w:rsidRPr="00374368">
          <w:rPr>
            <w:rStyle w:val="aa"/>
            <w:b w:val="0"/>
            <w:spacing w:val="-1"/>
          </w:rPr>
          <w:t>тепловой</w:t>
        </w:r>
        <w:r w:rsidRPr="00374368">
          <w:rPr>
            <w:rStyle w:val="aa"/>
            <w:b w:val="0"/>
          </w:rPr>
          <w:t xml:space="preserve"> энергии</w:t>
        </w:r>
        <w:bookmarkEnd w:id="43"/>
      </w:hyperlink>
      <w:r w:rsidRPr="00374368">
        <w:t>.</w:t>
      </w:r>
      <w:bookmarkEnd w:id="44"/>
    </w:p>
    <w:p w14:paraId="6C0CC7A2" w14:textId="77777777" w:rsidR="0038729E" w:rsidRPr="00374368" w:rsidRDefault="0038729E" w:rsidP="0038729E">
      <w:pPr>
        <w:pStyle w:val="TableParagraph"/>
        <w:ind w:left="201" w:right="715" w:firstLine="707"/>
        <w:jc w:val="both"/>
      </w:pPr>
      <w:r w:rsidRPr="00374368">
        <w:t>Н</w:t>
      </w:r>
      <w:r w:rsidRPr="00374368">
        <w:rPr>
          <w:spacing w:val="3"/>
        </w:rPr>
        <w:t>е</w:t>
      </w:r>
      <w:r w:rsidRPr="00374368">
        <w:rPr>
          <w:spacing w:val="-8"/>
        </w:rPr>
        <w:t>у</w:t>
      </w:r>
      <w:r w:rsidRPr="00374368">
        <w:rPr>
          <w:spacing w:val="2"/>
        </w:rPr>
        <w:t>д</w:t>
      </w:r>
      <w:r w:rsidRPr="00374368">
        <w:t>овл</w:t>
      </w:r>
      <w:r w:rsidRPr="00374368">
        <w:rPr>
          <w:spacing w:val="-2"/>
        </w:rPr>
        <w:t>е</w:t>
      </w:r>
      <w:r w:rsidRPr="00374368">
        <w:t>творит</w:t>
      </w:r>
      <w:r w:rsidRPr="00374368">
        <w:rPr>
          <w:spacing w:val="-1"/>
        </w:rPr>
        <w:t>е</w:t>
      </w:r>
      <w:r w:rsidRPr="00374368">
        <w:t>льное</w:t>
      </w:r>
      <w:r w:rsidRPr="00374368">
        <w:rPr>
          <w:spacing w:val="-1"/>
        </w:rPr>
        <w:t xml:space="preserve"> </w:t>
      </w:r>
      <w:r w:rsidRPr="00374368">
        <w:t>к</w:t>
      </w:r>
      <w:r w:rsidRPr="00374368">
        <w:rPr>
          <w:spacing w:val="-1"/>
        </w:rPr>
        <w:t>ачес</w:t>
      </w:r>
      <w:r w:rsidRPr="00374368">
        <w:t>тво 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rPr>
          <w:spacing w:val="3"/>
        </w:rPr>
        <w:t>н</w:t>
      </w:r>
      <w:r w:rsidRPr="00374368">
        <w:t>ия</w:t>
      </w:r>
      <w:r w:rsidRPr="00374368">
        <w:rPr>
          <w:spacing w:val="4"/>
        </w:rPr>
        <w:t xml:space="preserve"> </w:t>
      </w:r>
      <w:r w:rsidRPr="00374368">
        <w:t>объ</w:t>
      </w:r>
      <w:r w:rsidRPr="00374368">
        <w:rPr>
          <w:spacing w:val="-1"/>
        </w:rPr>
        <w:t>е</w:t>
      </w:r>
      <w:r w:rsidRPr="00374368">
        <w:t xml:space="preserve">ктов </w:t>
      </w:r>
      <w:r w:rsidRPr="00374368">
        <w:rPr>
          <w:spacing w:val="-1"/>
        </w:rPr>
        <w:t>ж</w:t>
      </w:r>
      <w:r w:rsidRPr="00374368">
        <w:t>илого</w:t>
      </w:r>
      <w:r w:rsidRPr="00374368">
        <w:rPr>
          <w:spacing w:val="-3"/>
        </w:rPr>
        <w:t xml:space="preserve"> </w:t>
      </w:r>
      <w:r w:rsidRPr="00374368">
        <w:t>ф</w:t>
      </w:r>
      <w:r w:rsidRPr="00374368">
        <w:rPr>
          <w:spacing w:val="-2"/>
        </w:rPr>
        <w:t>о</w:t>
      </w:r>
      <w:r w:rsidRPr="00374368">
        <w:t>нда</w:t>
      </w:r>
      <w:r w:rsidRPr="00374368">
        <w:rPr>
          <w:spacing w:val="-1"/>
        </w:rPr>
        <w:t xml:space="preserve"> </w:t>
      </w:r>
      <w:r w:rsidRPr="00374368">
        <w:lastRenderedPageBreak/>
        <w:t>приво</w:t>
      </w:r>
      <w:r w:rsidRPr="00374368">
        <w:rPr>
          <w:spacing w:val="-3"/>
        </w:rPr>
        <w:t>д</w:t>
      </w:r>
      <w:r w:rsidRPr="00374368">
        <w:t>ит к н</w:t>
      </w:r>
      <w:r w:rsidRPr="00374368">
        <w:rPr>
          <w:spacing w:val="-1"/>
        </w:rPr>
        <w:t>е</w:t>
      </w:r>
      <w:r w:rsidRPr="00374368">
        <w:t>об</w:t>
      </w:r>
      <w:r w:rsidRPr="00374368">
        <w:rPr>
          <w:spacing w:val="2"/>
        </w:rPr>
        <w:t>х</w:t>
      </w:r>
      <w:r w:rsidRPr="00374368">
        <w:t>о</w:t>
      </w:r>
      <w:r w:rsidRPr="00374368">
        <w:rPr>
          <w:spacing w:val="-3"/>
        </w:rPr>
        <w:t>д</w:t>
      </w:r>
      <w:r w:rsidRPr="00374368">
        <w:t>и</w:t>
      </w:r>
      <w:r w:rsidRPr="00374368">
        <w:rPr>
          <w:spacing w:val="-1"/>
        </w:rPr>
        <w:t>м</w:t>
      </w:r>
      <w:r w:rsidRPr="00374368">
        <w:t>о</w:t>
      </w:r>
      <w:r w:rsidRPr="00374368">
        <w:rPr>
          <w:spacing w:val="-1"/>
        </w:rPr>
        <w:t>с</w:t>
      </w:r>
      <w:r w:rsidRPr="00374368">
        <w:t>ти обо</w:t>
      </w:r>
      <w:r w:rsidRPr="00374368">
        <w:rPr>
          <w:spacing w:val="2"/>
        </w:rPr>
        <w:t>р</w:t>
      </w:r>
      <w:r w:rsidRPr="00374368">
        <w:rPr>
          <w:spacing w:val="-8"/>
        </w:rPr>
        <w:t>у</w:t>
      </w:r>
      <w:r w:rsidRPr="00374368">
        <w:rPr>
          <w:spacing w:val="2"/>
        </w:rPr>
        <w:t>д</w:t>
      </w:r>
      <w:r w:rsidRPr="00374368">
        <w:t>ов</w:t>
      </w:r>
      <w:r w:rsidRPr="00374368">
        <w:rPr>
          <w:spacing w:val="-2"/>
        </w:rPr>
        <w:t>а</w:t>
      </w:r>
      <w:r w:rsidRPr="00374368">
        <w:t>ть так</w:t>
      </w:r>
      <w:r w:rsidRPr="00374368">
        <w:rPr>
          <w:spacing w:val="1"/>
        </w:rPr>
        <w:t>и</w:t>
      </w:r>
      <w:r w:rsidRPr="00374368">
        <w:t>е</w:t>
      </w:r>
      <w:r w:rsidRPr="00374368">
        <w:rPr>
          <w:spacing w:val="-1"/>
        </w:rPr>
        <w:t xml:space="preserve"> </w:t>
      </w:r>
      <w:r w:rsidRPr="00374368">
        <w:t>объ</w:t>
      </w:r>
      <w:r w:rsidRPr="00374368">
        <w:rPr>
          <w:spacing w:val="-1"/>
        </w:rPr>
        <w:t>е</w:t>
      </w:r>
      <w:r w:rsidRPr="00374368">
        <w:t xml:space="preserve">кты </w:t>
      </w:r>
      <w:r w:rsidRPr="00374368">
        <w:rPr>
          <w:spacing w:val="-2"/>
        </w:rPr>
        <w:t>ин</w:t>
      </w:r>
      <w:r w:rsidRPr="00374368">
        <w:t>д</w:t>
      </w:r>
      <w:r w:rsidRPr="00374368">
        <w:rPr>
          <w:spacing w:val="1"/>
        </w:rPr>
        <w:t>и</w:t>
      </w:r>
      <w:r w:rsidRPr="00374368">
        <w:t>ви</w:t>
      </w:r>
      <w:r w:rsidRPr="00374368">
        <w:rPr>
          <w:spacing w:val="2"/>
        </w:rPr>
        <w:t>д</w:t>
      </w:r>
      <w:r w:rsidRPr="00374368">
        <w:rPr>
          <w:spacing w:val="-8"/>
        </w:rPr>
        <w:t>у</w:t>
      </w:r>
      <w:r w:rsidRPr="00374368">
        <w:rPr>
          <w:spacing w:val="-1"/>
        </w:rPr>
        <w:t>а</w:t>
      </w:r>
      <w:r w:rsidRPr="00374368">
        <w:t>льны</w:t>
      </w:r>
      <w:r w:rsidRPr="00374368">
        <w:rPr>
          <w:spacing w:val="-2"/>
        </w:rPr>
        <w:t>м</w:t>
      </w:r>
      <w:r w:rsidRPr="00374368">
        <w:t xml:space="preserve">и </w:t>
      </w:r>
      <w:r w:rsidRPr="00374368">
        <w:rPr>
          <w:spacing w:val="-1"/>
        </w:rPr>
        <w:t>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</w:t>
      </w:r>
      <w:r w:rsidRPr="00374368">
        <w:rPr>
          <w:spacing w:val="1"/>
        </w:rPr>
        <w:t>м</w:t>
      </w:r>
      <w:r w:rsidRPr="00374368">
        <w:rPr>
          <w:spacing w:val="-1"/>
        </w:rPr>
        <w:t>ам</w:t>
      </w:r>
      <w:r w:rsidRPr="00374368">
        <w:t>и отопл</w:t>
      </w:r>
      <w:r w:rsidRPr="00374368">
        <w:rPr>
          <w:spacing w:val="-1"/>
        </w:rPr>
        <w:t>е</w:t>
      </w:r>
      <w:r w:rsidRPr="00374368">
        <w:t>ния. В</w:t>
      </w:r>
      <w:r w:rsidRPr="00374368">
        <w:rPr>
          <w:spacing w:val="-2"/>
        </w:rPr>
        <w:t xml:space="preserve"> </w:t>
      </w:r>
      <w:r w:rsidRPr="00374368">
        <w:t xml:space="preserve">том </w:t>
      </w:r>
      <w:r w:rsidRPr="00374368">
        <w:rPr>
          <w:spacing w:val="-1"/>
        </w:rPr>
        <w:t>ч</w:t>
      </w:r>
      <w:r w:rsidRPr="00374368">
        <w:t>и</w:t>
      </w:r>
      <w:r w:rsidRPr="00374368">
        <w:rPr>
          <w:spacing w:val="-1"/>
        </w:rPr>
        <w:t>с</w:t>
      </w:r>
      <w:r w:rsidRPr="00374368">
        <w:t>ле</w:t>
      </w:r>
      <w:r w:rsidRPr="00374368">
        <w:rPr>
          <w:spacing w:val="-1"/>
        </w:rPr>
        <w:t xml:space="preserve"> </w:t>
      </w:r>
      <w:r w:rsidRPr="00374368">
        <w:t>при</w:t>
      </w:r>
      <w:r w:rsidRPr="00374368">
        <w:rPr>
          <w:spacing w:val="-1"/>
        </w:rPr>
        <w:t>ме</w:t>
      </w:r>
      <w:r w:rsidRPr="00374368">
        <w:t>няют</w:t>
      </w:r>
      <w:r w:rsidRPr="00374368">
        <w:rPr>
          <w:spacing w:val="-1"/>
        </w:rPr>
        <w:t>с</w:t>
      </w:r>
      <w:r w:rsidRPr="00374368">
        <w:t xml:space="preserve">я и </w:t>
      </w:r>
      <w:r w:rsidRPr="00374368">
        <w:rPr>
          <w:spacing w:val="-2"/>
        </w:rPr>
        <w:t>к</w:t>
      </w:r>
      <w:r w:rsidRPr="00374368">
        <w:t>в</w:t>
      </w:r>
      <w:r w:rsidRPr="00374368">
        <w:rPr>
          <w:spacing w:val="-2"/>
        </w:rPr>
        <w:t>а</w:t>
      </w:r>
      <w:r w:rsidRPr="00374368">
        <w:t>рт</w:t>
      </w:r>
      <w:r w:rsidRPr="00374368">
        <w:rPr>
          <w:spacing w:val="1"/>
        </w:rPr>
        <w:t>и</w:t>
      </w:r>
      <w:r w:rsidRPr="00374368">
        <w:t>рные</w:t>
      </w:r>
      <w:r w:rsidRPr="00374368">
        <w:rPr>
          <w:spacing w:val="-2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t>н</w:t>
      </w:r>
      <w:r w:rsidRPr="00374368">
        <w:rPr>
          <w:spacing w:val="-2"/>
        </w:rPr>
        <w:t>и</w:t>
      </w:r>
      <w:r w:rsidRPr="00374368">
        <w:t xml:space="preserve">ки </w:t>
      </w:r>
      <w:r w:rsidRPr="00374368">
        <w:rPr>
          <w:spacing w:val="-2"/>
        </w:rPr>
        <w:t>т</w:t>
      </w:r>
      <w:r w:rsidRPr="00374368">
        <w:rPr>
          <w:spacing w:val="-1"/>
        </w:rPr>
        <w:t>е</w:t>
      </w:r>
      <w:r w:rsidRPr="00374368">
        <w:t>пл</w:t>
      </w:r>
      <w:r w:rsidRPr="00374368">
        <w:rPr>
          <w:spacing w:val="-1"/>
        </w:rPr>
        <w:t>а</w:t>
      </w:r>
      <w:r w:rsidRPr="00374368">
        <w:t>.</w:t>
      </w:r>
    </w:p>
    <w:p w14:paraId="41538E75" w14:textId="77777777" w:rsidR="0038729E" w:rsidRPr="00374368" w:rsidRDefault="0038729E" w:rsidP="0038729E">
      <w:pPr>
        <w:pStyle w:val="TableParagraph"/>
        <w:ind w:left="201" w:right="208" w:firstLine="767"/>
        <w:jc w:val="both"/>
      </w:pPr>
      <w:r w:rsidRPr="00374368">
        <w:t>В</w:t>
      </w:r>
      <w:r w:rsidRPr="00374368">
        <w:rPr>
          <w:spacing w:val="-2"/>
        </w:rPr>
        <w:t xml:space="preserve"> </w:t>
      </w:r>
      <w:r w:rsidRPr="00374368">
        <w:t>ц</w:t>
      </w:r>
      <w:r w:rsidRPr="00374368">
        <w:rPr>
          <w:spacing w:val="-1"/>
        </w:rPr>
        <w:t>е</w:t>
      </w:r>
      <w:r w:rsidRPr="00374368">
        <w:t xml:space="preserve">лом, </w:t>
      </w:r>
      <w:r w:rsidRPr="00374368">
        <w:rPr>
          <w:spacing w:val="-2"/>
        </w:rPr>
        <w:t>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</w:t>
      </w:r>
      <w:r w:rsidRPr="00374368">
        <w:rPr>
          <w:spacing w:val="1"/>
        </w:rPr>
        <w:t>м</w:t>
      </w:r>
      <w:r w:rsidRPr="00374368">
        <w:t>а</w:t>
      </w:r>
      <w:r w:rsidRPr="00374368">
        <w:rPr>
          <w:spacing w:val="-1"/>
        </w:rPr>
        <w:t xml:space="preserve"> </w:t>
      </w:r>
      <w:r w:rsidRPr="00374368">
        <w:t>тепло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 кв</w:t>
      </w:r>
      <w:r w:rsidRPr="00374368">
        <w:rPr>
          <w:spacing w:val="-2"/>
        </w:rPr>
        <w:t>а</w:t>
      </w:r>
      <w:r w:rsidRPr="00374368">
        <w:t>рт</w:t>
      </w:r>
      <w:r w:rsidRPr="00374368">
        <w:rPr>
          <w:spacing w:val="1"/>
        </w:rPr>
        <w:t>и</w:t>
      </w:r>
      <w:r w:rsidRPr="00374368">
        <w:t xml:space="preserve">ры </w:t>
      </w:r>
      <w:r w:rsidRPr="00374368">
        <w:rPr>
          <w:spacing w:val="-2"/>
        </w:rPr>
        <w:t>с</w:t>
      </w:r>
      <w:r w:rsidRPr="00374368">
        <w:t>о</w:t>
      </w:r>
      <w:r w:rsidRPr="00374368">
        <w:rPr>
          <w:spacing w:val="-1"/>
        </w:rPr>
        <w:t>с</w:t>
      </w:r>
      <w:r w:rsidRPr="00374368">
        <w:t xml:space="preserve">тоит </w:t>
      </w:r>
      <w:r w:rsidRPr="00374368">
        <w:rPr>
          <w:spacing w:val="-2"/>
        </w:rPr>
        <w:t>и</w:t>
      </w:r>
      <w:r w:rsidRPr="00374368">
        <w:t>з тр</w:t>
      </w:r>
      <w:r w:rsidRPr="00374368">
        <w:rPr>
          <w:spacing w:val="-4"/>
        </w:rPr>
        <w:t>е</w:t>
      </w:r>
      <w:r w:rsidRPr="00374368">
        <w:t>х</w:t>
      </w:r>
      <w:r w:rsidRPr="00374368">
        <w:rPr>
          <w:spacing w:val="2"/>
        </w:rPr>
        <w:t xml:space="preserve"> </w:t>
      </w:r>
      <w:r w:rsidRPr="00374368">
        <w:t>о</w:t>
      </w:r>
      <w:r w:rsidRPr="00374368">
        <w:rPr>
          <w:spacing w:val="-1"/>
        </w:rPr>
        <w:t>с</w:t>
      </w:r>
      <w:r w:rsidRPr="00374368">
        <w:t>новн</w:t>
      </w:r>
      <w:r w:rsidRPr="00374368">
        <w:rPr>
          <w:spacing w:val="-3"/>
        </w:rPr>
        <w:t>ы</w:t>
      </w:r>
      <w:r w:rsidRPr="00374368">
        <w:t>х</w:t>
      </w:r>
      <w:r w:rsidRPr="00374368">
        <w:rPr>
          <w:spacing w:val="2"/>
        </w:rPr>
        <w:t xml:space="preserve"> </w:t>
      </w:r>
      <w:r w:rsidRPr="00374368">
        <w:t>эле</w:t>
      </w:r>
      <w:r w:rsidRPr="00374368">
        <w:rPr>
          <w:spacing w:val="-2"/>
        </w:rPr>
        <w:t>м</w:t>
      </w:r>
      <w:r w:rsidRPr="00374368">
        <w:rPr>
          <w:spacing w:val="-1"/>
        </w:rPr>
        <w:t>е</w:t>
      </w:r>
      <w:r w:rsidRPr="00374368">
        <w:t>нтов</w:t>
      </w:r>
      <w:r w:rsidRPr="00374368">
        <w:rPr>
          <w:spacing w:val="6"/>
        </w:rPr>
        <w:t xml:space="preserve"> </w:t>
      </w:r>
      <w:r w:rsidRPr="00374368">
        <w:t xml:space="preserve">– </w:t>
      </w:r>
      <w:r w:rsidRPr="00374368">
        <w:rPr>
          <w:spacing w:val="1"/>
        </w:rPr>
        <w:t>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t>ника</w:t>
      </w:r>
      <w:r w:rsidRPr="00374368">
        <w:rPr>
          <w:spacing w:val="-1"/>
        </w:rPr>
        <w:t xml:space="preserve"> </w:t>
      </w:r>
      <w:r w:rsidRPr="00374368">
        <w:t>те</w:t>
      </w:r>
      <w:r w:rsidRPr="00374368">
        <w:rPr>
          <w:spacing w:val="1"/>
        </w:rPr>
        <w:t>п</w:t>
      </w:r>
      <w:r w:rsidRPr="00374368">
        <w:t>л</w:t>
      </w:r>
      <w:r w:rsidRPr="00374368">
        <w:rPr>
          <w:spacing w:val="-1"/>
        </w:rPr>
        <w:t>а</w:t>
      </w:r>
      <w:r w:rsidRPr="00374368">
        <w:t>, те</w:t>
      </w:r>
      <w:r w:rsidRPr="00374368">
        <w:rPr>
          <w:spacing w:val="-2"/>
        </w:rPr>
        <w:t>п</w:t>
      </w:r>
      <w:r w:rsidRPr="00374368">
        <w:t>ло</w:t>
      </w:r>
      <w:r w:rsidRPr="00374368">
        <w:rPr>
          <w:spacing w:val="1"/>
        </w:rPr>
        <w:t>п</w:t>
      </w:r>
      <w:r w:rsidRPr="00374368">
        <w:rPr>
          <w:spacing w:val="-3"/>
        </w:rPr>
        <w:t>р</w:t>
      </w:r>
      <w:r w:rsidRPr="00374368">
        <w:t>оводов</w:t>
      </w:r>
      <w:r w:rsidRPr="00374368">
        <w:rPr>
          <w:spacing w:val="-1"/>
        </w:rPr>
        <w:t xml:space="preserve"> </w:t>
      </w:r>
      <w:r w:rsidRPr="00374368">
        <w:t>и н</w:t>
      </w:r>
      <w:r w:rsidRPr="00374368">
        <w:rPr>
          <w:spacing w:val="-1"/>
        </w:rPr>
        <w:t>а</w:t>
      </w:r>
      <w:r w:rsidRPr="00374368">
        <w:t>гр</w:t>
      </w:r>
      <w:r w:rsidRPr="00374368">
        <w:rPr>
          <w:spacing w:val="-1"/>
        </w:rPr>
        <w:t>е</w:t>
      </w:r>
      <w:r w:rsidRPr="00374368">
        <w:t>в</w:t>
      </w:r>
      <w:r w:rsidRPr="00374368">
        <w:rPr>
          <w:spacing w:val="-2"/>
        </w:rPr>
        <w:t>а</w:t>
      </w:r>
      <w:r w:rsidRPr="00374368">
        <w:t>т</w:t>
      </w:r>
      <w:r w:rsidRPr="00374368">
        <w:rPr>
          <w:spacing w:val="-1"/>
        </w:rPr>
        <w:t>е</w:t>
      </w:r>
      <w:r w:rsidRPr="00374368">
        <w:t>льных</w:t>
      </w:r>
      <w:r w:rsidRPr="00374368">
        <w:rPr>
          <w:spacing w:val="1"/>
        </w:rPr>
        <w:t xml:space="preserve"> </w:t>
      </w:r>
      <w:r w:rsidRPr="00374368">
        <w:t>п</w:t>
      </w:r>
      <w:r w:rsidRPr="00374368">
        <w:rPr>
          <w:spacing w:val="-3"/>
        </w:rPr>
        <w:t>р</w:t>
      </w:r>
      <w:r w:rsidRPr="00374368">
        <w:t>иборов.</w:t>
      </w:r>
    </w:p>
    <w:p w14:paraId="3D8CFB0A" w14:textId="77777777" w:rsidR="0038729E" w:rsidRPr="00374368" w:rsidRDefault="0038729E" w:rsidP="0038729E">
      <w:pPr>
        <w:pStyle w:val="TableParagraph"/>
        <w:ind w:left="201" w:right="421" w:firstLine="707"/>
        <w:jc w:val="both"/>
      </w:pPr>
      <w:r w:rsidRPr="00374368">
        <w:t>О ф</w:t>
      </w:r>
      <w:r w:rsidRPr="00374368">
        <w:rPr>
          <w:spacing w:val="-1"/>
        </w:rPr>
        <w:t>а</w:t>
      </w:r>
      <w:r w:rsidRPr="00374368">
        <w:t>кт</w:t>
      </w:r>
      <w:r w:rsidRPr="00374368">
        <w:rPr>
          <w:spacing w:val="-1"/>
        </w:rPr>
        <w:t>а</w:t>
      </w:r>
      <w:r w:rsidRPr="00374368">
        <w:t>х</w:t>
      </w:r>
      <w:r w:rsidRPr="00374368">
        <w:rPr>
          <w:spacing w:val="2"/>
        </w:rPr>
        <w:t xml:space="preserve"> </w:t>
      </w:r>
      <w:r w:rsidRPr="00374368">
        <w:t>п</w:t>
      </w:r>
      <w:r w:rsidRPr="00374368">
        <w:rPr>
          <w:spacing w:val="-3"/>
        </w:rPr>
        <w:t>р</w:t>
      </w:r>
      <w:r w:rsidRPr="00374368">
        <w:t>и</w:t>
      </w:r>
      <w:r w:rsidRPr="00374368">
        <w:rPr>
          <w:spacing w:val="-1"/>
        </w:rPr>
        <w:t>ме</w:t>
      </w:r>
      <w:r w:rsidRPr="00374368">
        <w:t>н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-3"/>
        </w:rPr>
        <w:t xml:space="preserve"> </w:t>
      </w:r>
      <w:r w:rsidRPr="00374368">
        <w:rPr>
          <w:spacing w:val="-2"/>
        </w:rPr>
        <w:t>и</w:t>
      </w:r>
      <w:r w:rsidRPr="00374368">
        <w:t>нд</w:t>
      </w:r>
      <w:r w:rsidRPr="00374368">
        <w:rPr>
          <w:spacing w:val="1"/>
        </w:rPr>
        <w:t>и</w:t>
      </w:r>
      <w:r w:rsidRPr="00374368">
        <w:t>ви</w:t>
      </w:r>
      <w:r w:rsidRPr="00374368">
        <w:rPr>
          <w:spacing w:val="2"/>
        </w:rPr>
        <w:t>д</w:t>
      </w:r>
      <w:r w:rsidRPr="00374368">
        <w:rPr>
          <w:spacing w:val="-8"/>
        </w:rPr>
        <w:t>у</w:t>
      </w:r>
      <w:r w:rsidRPr="00374368">
        <w:rPr>
          <w:spacing w:val="-1"/>
        </w:rPr>
        <w:t>а</w:t>
      </w:r>
      <w:r w:rsidRPr="00374368">
        <w:t>льного 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 кв</w:t>
      </w:r>
      <w:r w:rsidRPr="00374368">
        <w:rPr>
          <w:spacing w:val="-2"/>
        </w:rPr>
        <w:t>а</w:t>
      </w:r>
      <w:r w:rsidRPr="00374368">
        <w:t>рт</w:t>
      </w:r>
      <w:r w:rsidRPr="00374368">
        <w:rPr>
          <w:spacing w:val="1"/>
        </w:rPr>
        <w:t>и</w:t>
      </w:r>
      <w:r w:rsidRPr="00374368">
        <w:t>р в</w:t>
      </w:r>
      <w:r w:rsidRPr="00374368">
        <w:rPr>
          <w:spacing w:val="5"/>
        </w:rPr>
        <w:t xml:space="preserve"> </w:t>
      </w:r>
      <w:r w:rsidRPr="00374368">
        <w:rPr>
          <w:spacing w:val="-1"/>
        </w:rPr>
        <w:t>м</w:t>
      </w:r>
      <w:r w:rsidRPr="00374368">
        <w:rPr>
          <w:spacing w:val="-2"/>
        </w:rPr>
        <w:t>н</w:t>
      </w:r>
      <w:r w:rsidRPr="00374368">
        <w:t>огокв</w:t>
      </w:r>
      <w:r w:rsidRPr="00374368">
        <w:rPr>
          <w:spacing w:val="-2"/>
        </w:rPr>
        <w:t>а</w:t>
      </w:r>
      <w:r w:rsidRPr="00374368">
        <w:t>рт</w:t>
      </w:r>
      <w:r w:rsidRPr="00374368">
        <w:rPr>
          <w:spacing w:val="1"/>
        </w:rPr>
        <w:t>и</w:t>
      </w:r>
      <w:r w:rsidRPr="00374368">
        <w:t>рн</w:t>
      </w:r>
      <w:r w:rsidRPr="00374368">
        <w:rPr>
          <w:spacing w:val="-3"/>
        </w:rPr>
        <w:t>ы</w:t>
      </w:r>
      <w:r w:rsidRPr="00374368">
        <w:t>х дом</w:t>
      </w:r>
      <w:r w:rsidRPr="00374368">
        <w:rPr>
          <w:spacing w:val="-2"/>
        </w:rPr>
        <w:t>а</w:t>
      </w:r>
      <w:r w:rsidRPr="00374368">
        <w:t>х</w:t>
      </w:r>
      <w:r w:rsidRPr="00374368">
        <w:rPr>
          <w:spacing w:val="2"/>
        </w:rPr>
        <w:t xml:space="preserve"> </w:t>
      </w:r>
      <w:r w:rsidRPr="00374368">
        <w:rPr>
          <w:spacing w:val="-1"/>
        </w:rPr>
        <w:t>с</w:t>
      </w:r>
      <w:r w:rsidRPr="00374368">
        <w:t xml:space="preserve">. </w:t>
      </w:r>
      <w:r w:rsidRPr="00374368">
        <w:rPr>
          <w:spacing w:val="-1"/>
        </w:rPr>
        <w:t>Б</w:t>
      </w:r>
      <w:r w:rsidRPr="00374368">
        <w:t>ольшие</w:t>
      </w:r>
      <w:r w:rsidRPr="00374368">
        <w:rPr>
          <w:spacing w:val="-1"/>
        </w:rPr>
        <w:t xml:space="preserve"> </w:t>
      </w:r>
      <w:r w:rsidRPr="00374368">
        <w:t>Клю</w:t>
      </w:r>
      <w:r w:rsidRPr="00374368">
        <w:rPr>
          <w:spacing w:val="-4"/>
        </w:rPr>
        <w:t>ч</w:t>
      </w:r>
      <w:r w:rsidRPr="00374368">
        <w:t>и</w:t>
      </w:r>
      <w:r w:rsidRPr="00374368">
        <w:rPr>
          <w:spacing w:val="2"/>
        </w:rPr>
        <w:t xml:space="preserve"> </w:t>
      </w:r>
      <w:r w:rsidRPr="00374368">
        <w:rPr>
          <w:spacing w:val="1"/>
        </w:rPr>
        <w:t>н</w:t>
      </w:r>
      <w:r w:rsidRPr="00374368">
        <w:rPr>
          <w:spacing w:val="-1"/>
        </w:rPr>
        <w:t>е</w:t>
      </w:r>
      <w:r w:rsidRPr="00374368">
        <w:t xml:space="preserve">т </w:t>
      </w:r>
      <w:r w:rsidRPr="00374368">
        <w:rPr>
          <w:spacing w:val="-1"/>
        </w:rPr>
        <w:t>с</w:t>
      </w:r>
      <w:r w:rsidRPr="00374368">
        <w:t>в</w:t>
      </w:r>
      <w:r w:rsidRPr="00374368">
        <w:rPr>
          <w:spacing w:val="-2"/>
        </w:rPr>
        <w:t>е</w:t>
      </w:r>
      <w:r w:rsidRPr="00374368">
        <w:t>д</w:t>
      </w:r>
      <w:r w:rsidRPr="00374368">
        <w:rPr>
          <w:spacing w:val="-1"/>
        </w:rPr>
        <w:t>е</w:t>
      </w:r>
      <w:r w:rsidRPr="00374368">
        <w:t>ний.</w:t>
      </w:r>
    </w:p>
    <w:p w14:paraId="648794FC" w14:textId="77777777" w:rsidR="0038729E" w:rsidRPr="00374368" w:rsidRDefault="0038729E" w:rsidP="0038729E">
      <w:pPr>
        <w:rPr>
          <w:lang w:eastAsia="ru-RU"/>
        </w:rPr>
      </w:pPr>
    </w:p>
    <w:p w14:paraId="406B6608" w14:textId="77777777" w:rsidR="0038729E" w:rsidRPr="00374368" w:rsidRDefault="0038729E" w:rsidP="0038729E">
      <w:pPr>
        <w:rPr>
          <w:lang w:eastAsia="ru-RU"/>
        </w:rPr>
      </w:pPr>
    </w:p>
    <w:p w14:paraId="73361C9E" w14:textId="77777777" w:rsidR="0038729E" w:rsidRPr="00374368" w:rsidRDefault="0038729E" w:rsidP="0038729E">
      <w:pPr>
        <w:pStyle w:val="2"/>
        <w:ind w:left="0" w:firstLine="0"/>
      </w:pPr>
      <w:bookmarkStart w:id="45" w:name="_Toc30058720"/>
      <w:bookmarkStart w:id="46" w:name="_Toc34832871"/>
      <w:r w:rsidRPr="00374368">
        <w:rPr>
          <w:b w:val="0"/>
        </w:rPr>
        <w:t xml:space="preserve">1.5.4 </w:t>
      </w:r>
      <w:hyperlink r:id="rId66" w:anchor="bookmark62" w:history="1">
        <w:r w:rsidRPr="00374368">
          <w:rPr>
            <w:b w:val="0"/>
          </w:rPr>
          <w:t>Описание величины потребления тепловой энергии в расчетных элементах</w:t>
        </w:r>
      </w:hyperlink>
      <w:r w:rsidRPr="00374368">
        <w:rPr>
          <w:b w:val="0"/>
        </w:rPr>
        <w:t xml:space="preserve"> </w:t>
      </w:r>
      <w:hyperlink r:id="rId67" w:anchor="bookmark62" w:history="1">
        <w:r w:rsidRPr="00374368">
          <w:rPr>
            <w:b w:val="0"/>
          </w:rPr>
          <w:t>территориального деления за отопительный период и за год в целом</w:t>
        </w:r>
        <w:bookmarkEnd w:id="45"/>
        <w:bookmarkEnd w:id="46"/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7"/>
        <w:gridCol w:w="1861"/>
        <w:gridCol w:w="1761"/>
        <w:gridCol w:w="1868"/>
        <w:gridCol w:w="1598"/>
      </w:tblGrid>
      <w:tr w:rsidR="0038729E" w:rsidRPr="00374368" w14:paraId="27A14F9F" w14:textId="77777777" w:rsidTr="00D212C2">
        <w:trPr>
          <w:trHeight w:val="499"/>
        </w:trPr>
        <w:tc>
          <w:tcPr>
            <w:tcW w:w="1944" w:type="dxa"/>
            <w:vMerge w:val="restart"/>
            <w:shd w:val="clear" w:color="auto" w:fill="F2F2F2"/>
            <w:vAlign w:val="center"/>
          </w:tcPr>
          <w:p w14:paraId="7DF4BFD2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Элемент территориального деления (кадастровый участки)</w:t>
            </w:r>
          </w:p>
        </w:tc>
        <w:tc>
          <w:tcPr>
            <w:tcW w:w="1911" w:type="dxa"/>
            <w:vMerge w:val="restart"/>
            <w:shd w:val="clear" w:color="auto" w:fill="F2F2F2"/>
            <w:vAlign w:val="center"/>
          </w:tcPr>
          <w:p w14:paraId="316FE72E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Количество потребителей</w:t>
            </w:r>
          </w:p>
        </w:tc>
        <w:tc>
          <w:tcPr>
            <w:tcW w:w="5716" w:type="dxa"/>
            <w:gridSpan w:val="3"/>
            <w:shd w:val="clear" w:color="auto" w:fill="F2F2F2"/>
            <w:vAlign w:val="center"/>
          </w:tcPr>
          <w:p w14:paraId="2D04AE59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Значение потребителей тепловой энергии</w:t>
            </w:r>
          </w:p>
        </w:tc>
      </w:tr>
      <w:tr w:rsidR="0038729E" w:rsidRPr="00374368" w14:paraId="1B0FD40E" w14:textId="77777777" w:rsidTr="00D212C2">
        <w:tc>
          <w:tcPr>
            <w:tcW w:w="1944" w:type="dxa"/>
            <w:vMerge/>
            <w:shd w:val="clear" w:color="auto" w:fill="F2F2F2"/>
            <w:vAlign w:val="center"/>
          </w:tcPr>
          <w:p w14:paraId="72783E95" w14:textId="77777777" w:rsidR="0038729E" w:rsidRPr="00374368" w:rsidRDefault="0038729E" w:rsidP="00D212C2">
            <w:pPr>
              <w:spacing w:after="0" w:line="240" w:lineRule="auto"/>
              <w:jc w:val="center"/>
            </w:pPr>
          </w:p>
        </w:tc>
        <w:tc>
          <w:tcPr>
            <w:tcW w:w="1911" w:type="dxa"/>
            <w:vMerge/>
            <w:shd w:val="clear" w:color="auto" w:fill="F2F2F2"/>
            <w:vAlign w:val="center"/>
          </w:tcPr>
          <w:p w14:paraId="0A05C056" w14:textId="77777777" w:rsidR="0038729E" w:rsidRPr="00374368" w:rsidRDefault="0038729E" w:rsidP="00D212C2">
            <w:pPr>
              <w:spacing w:after="0" w:line="240" w:lineRule="auto"/>
              <w:jc w:val="center"/>
            </w:pPr>
          </w:p>
        </w:tc>
        <w:tc>
          <w:tcPr>
            <w:tcW w:w="1905" w:type="dxa"/>
            <w:shd w:val="clear" w:color="auto" w:fill="F2F2F2"/>
            <w:vAlign w:val="center"/>
          </w:tcPr>
          <w:p w14:paraId="19B04D6E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При расчетной температур наружного воздуха, Гкал/час</w:t>
            </w:r>
          </w:p>
        </w:tc>
        <w:tc>
          <w:tcPr>
            <w:tcW w:w="1905" w:type="dxa"/>
            <w:shd w:val="clear" w:color="auto" w:fill="F2F2F2"/>
            <w:vAlign w:val="center"/>
          </w:tcPr>
          <w:p w14:paraId="1B97328E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За отопительный период, Гкал</w:t>
            </w:r>
          </w:p>
        </w:tc>
        <w:tc>
          <w:tcPr>
            <w:tcW w:w="1906" w:type="dxa"/>
            <w:shd w:val="clear" w:color="auto" w:fill="F2F2F2"/>
            <w:vAlign w:val="center"/>
          </w:tcPr>
          <w:p w14:paraId="127B30E7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За год, Гкал</w:t>
            </w:r>
          </w:p>
        </w:tc>
      </w:tr>
      <w:tr w:rsidR="0038729E" w:rsidRPr="00374368" w14:paraId="4A26E192" w14:textId="77777777" w:rsidTr="00D212C2">
        <w:trPr>
          <w:trHeight w:val="547"/>
        </w:trPr>
        <w:tc>
          <w:tcPr>
            <w:tcW w:w="1944" w:type="dxa"/>
            <w:vAlign w:val="center"/>
          </w:tcPr>
          <w:p w14:paraId="4946D129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24:32:3301002</w:t>
            </w:r>
          </w:p>
        </w:tc>
        <w:tc>
          <w:tcPr>
            <w:tcW w:w="1911" w:type="dxa"/>
            <w:vAlign w:val="center"/>
          </w:tcPr>
          <w:p w14:paraId="3CD2F4F3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10</w:t>
            </w:r>
          </w:p>
        </w:tc>
        <w:tc>
          <w:tcPr>
            <w:tcW w:w="1905" w:type="dxa"/>
            <w:vAlign w:val="center"/>
          </w:tcPr>
          <w:p w14:paraId="040BED11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0,3494</w:t>
            </w:r>
          </w:p>
        </w:tc>
        <w:tc>
          <w:tcPr>
            <w:tcW w:w="1905" w:type="dxa"/>
            <w:vAlign w:val="center"/>
          </w:tcPr>
          <w:p w14:paraId="58925009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910,295</w:t>
            </w:r>
          </w:p>
        </w:tc>
        <w:tc>
          <w:tcPr>
            <w:tcW w:w="1906" w:type="dxa"/>
            <w:vAlign w:val="center"/>
          </w:tcPr>
          <w:p w14:paraId="00153F37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910,295</w:t>
            </w:r>
          </w:p>
        </w:tc>
      </w:tr>
    </w:tbl>
    <w:p w14:paraId="50A8678B" w14:textId="77777777" w:rsidR="0038729E" w:rsidRPr="00374368" w:rsidRDefault="0038729E" w:rsidP="0038729E"/>
    <w:p w14:paraId="67992E3D" w14:textId="77777777" w:rsidR="0038729E" w:rsidRPr="00374368" w:rsidRDefault="0038729E" w:rsidP="0038729E">
      <w:pPr>
        <w:pStyle w:val="2"/>
        <w:ind w:left="0" w:firstLine="0"/>
        <w:rPr>
          <w:rStyle w:val="20"/>
        </w:rPr>
      </w:pPr>
      <w:bookmarkStart w:id="47" w:name="_Toc30058721"/>
      <w:bookmarkStart w:id="48" w:name="_Toc34832872"/>
      <w:r w:rsidRPr="00374368">
        <w:rPr>
          <w:b w:val="0"/>
        </w:rPr>
        <w:t>1.5.5</w:t>
      </w:r>
      <w:r w:rsidRPr="00374368">
        <w:t xml:space="preserve"> </w:t>
      </w:r>
      <w:hyperlink r:id="rId68" w:anchor="bookmark63" w:history="1">
        <w:r w:rsidRPr="00374368">
          <w:rPr>
            <w:rStyle w:val="20"/>
          </w:rPr>
          <w:t>Описание существующих нормативов потребления тепловой энергии для населения</w:t>
        </w:r>
      </w:hyperlink>
      <w:r w:rsidRPr="00374368">
        <w:rPr>
          <w:rStyle w:val="20"/>
        </w:rPr>
        <w:t xml:space="preserve"> </w:t>
      </w:r>
      <w:hyperlink r:id="rId69" w:anchor="bookmark63" w:history="1">
        <w:r w:rsidRPr="00374368">
          <w:rPr>
            <w:rStyle w:val="20"/>
          </w:rPr>
          <w:t>на отопление и горячее водоснабжение</w:t>
        </w:r>
        <w:bookmarkEnd w:id="47"/>
        <w:bookmarkEnd w:id="48"/>
      </w:hyperlink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381"/>
        <w:gridCol w:w="2041"/>
        <w:gridCol w:w="2041"/>
        <w:gridCol w:w="2098"/>
      </w:tblGrid>
      <w:tr w:rsidR="0038729E" w:rsidRPr="00374368" w14:paraId="6C8E4FEE" w14:textId="77777777" w:rsidTr="00D212C2"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A8FC5D4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N п/п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8A556E4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Категория многоквартирного (жилого) дома</w:t>
            </w:r>
          </w:p>
        </w:tc>
        <w:tc>
          <w:tcPr>
            <w:tcW w:w="6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A0352D9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 xml:space="preserve">Норматив потребления (Гкал на </w:t>
            </w:r>
            <w:smartTag w:uri="urn:schemas-microsoft-com:office:smarttags" w:element="metricconverter">
              <w:smartTagPr>
                <w:attr w:name="ProductID" w:val="610 метров"/>
              </w:smartTagPr>
              <w:r w:rsidRPr="00374368">
                <w:t>1 кв. метр</w:t>
              </w:r>
            </w:smartTag>
            <w:r w:rsidRPr="00374368">
              <w:t xml:space="preserve"> общей площади жилого помещения в месяц)</w:t>
            </w:r>
          </w:p>
        </w:tc>
      </w:tr>
      <w:tr w:rsidR="0038729E" w:rsidRPr="00374368" w14:paraId="122A000A" w14:textId="77777777" w:rsidTr="00D212C2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A9D5C77" w14:textId="77777777" w:rsidR="0038729E" w:rsidRPr="00374368" w:rsidRDefault="0038729E" w:rsidP="00D212C2">
            <w:pPr>
              <w:spacing w:after="0" w:line="240" w:lineRule="auto"/>
              <w:jc w:val="center"/>
            </w:pPr>
          </w:p>
        </w:tc>
        <w:tc>
          <w:tcPr>
            <w:tcW w:w="2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1F11692" w14:textId="77777777" w:rsidR="0038729E" w:rsidRPr="00374368" w:rsidRDefault="0038729E" w:rsidP="00D212C2">
            <w:pPr>
              <w:spacing w:after="0" w:line="240" w:lineRule="auto"/>
              <w:jc w:val="center"/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8FBDAF8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многоквартирные и жилые дома со стенами из камня, кирпича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10C46B9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многоквартирные и жилые дома со стенами из панелей, блоков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F01C687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многоквартирные и жилые дома со стенами из дерева, смешанных и других материалов</w:t>
            </w:r>
          </w:p>
        </w:tc>
      </w:tr>
      <w:tr w:rsidR="0038729E" w:rsidRPr="00374368" w14:paraId="2BB86722" w14:textId="77777777" w:rsidTr="00D212C2">
        <w:trPr>
          <w:trHeight w:val="101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0503A26" w14:textId="77777777" w:rsidR="0038729E" w:rsidRPr="00374368" w:rsidRDefault="0038729E" w:rsidP="00D212C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74368">
              <w:rPr>
                <w:sz w:val="18"/>
                <w:szCs w:val="18"/>
              </w:rPr>
              <w:t>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0D3BEB0" w14:textId="77777777" w:rsidR="0038729E" w:rsidRPr="00374368" w:rsidRDefault="0038729E" w:rsidP="00D212C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74368">
              <w:rPr>
                <w:sz w:val="18"/>
                <w:szCs w:val="18"/>
              </w:rPr>
              <w:t>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6473B94" w14:textId="77777777" w:rsidR="0038729E" w:rsidRPr="00374368" w:rsidRDefault="0038729E" w:rsidP="00D212C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74368">
              <w:rPr>
                <w:sz w:val="18"/>
                <w:szCs w:val="18"/>
              </w:rPr>
              <w:t>3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5C58E35" w14:textId="77777777" w:rsidR="0038729E" w:rsidRPr="00374368" w:rsidRDefault="0038729E" w:rsidP="00D212C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74368">
              <w:rPr>
                <w:sz w:val="18"/>
                <w:szCs w:val="18"/>
              </w:rPr>
              <w:t>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6ED613F" w14:textId="77777777" w:rsidR="0038729E" w:rsidRPr="00374368" w:rsidRDefault="0038729E" w:rsidP="00D212C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74368">
              <w:rPr>
                <w:sz w:val="18"/>
                <w:szCs w:val="18"/>
              </w:rPr>
              <w:t>5</w:t>
            </w:r>
          </w:p>
        </w:tc>
      </w:tr>
      <w:tr w:rsidR="0038729E" w:rsidRPr="00374368" w14:paraId="5672EA07" w14:textId="77777777" w:rsidTr="00D212C2">
        <w:tc>
          <w:tcPr>
            <w:tcW w:w="2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9547F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Этажность</w:t>
            </w:r>
          </w:p>
        </w:tc>
        <w:tc>
          <w:tcPr>
            <w:tcW w:w="6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B8179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многоквартирные и жилые дома до 1999 года постройки включительно</w:t>
            </w:r>
          </w:p>
        </w:tc>
      </w:tr>
      <w:tr w:rsidR="0038729E" w:rsidRPr="00374368" w14:paraId="33D377A4" w14:textId="77777777" w:rsidTr="00D212C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8FE0A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1.1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683E6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EE638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0,0473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2E01C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0,0467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C966B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0,0478</w:t>
            </w:r>
          </w:p>
        </w:tc>
      </w:tr>
      <w:tr w:rsidR="0038729E" w:rsidRPr="00374368" w14:paraId="27CD4C44" w14:textId="77777777" w:rsidTr="00D212C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1904A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1.2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94C30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9718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0,0481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D3C66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0,0475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2F63D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0,0467</w:t>
            </w:r>
          </w:p>
        </w:tc>
      </w:tr>
      <w:tr w:rsidR="0038729E" w:rsidRPr="00374368" w14:paraId="3E9B63CF" w14:textId="77777777" w:rsidTr="00D212C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398D5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1.3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AEBD5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3 - 4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63D05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0,0304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FBF35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0,0294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73EA7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-</w:t>
            </w:r>
          </w:p>
        </w:tc>
      </w:tr>
      <w:tr w:rsidR="0038729E" w:rsidRPr="00374368" w14:paraId="16E8A562" w14:textId="77777777" w:rsidTr="00D212C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0DF8D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1.4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D1EE2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5 - 9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684D8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0,0258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3038D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0,0257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BEAB9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-</w:t>
            </w:r>
          </w:p>
        </w:tc>
      </w:tr>
      <w:tr w:rsidR="0038729E" w:rsidRPr="00374368" w14:paraId="23503AEE" w14:textId="77777777" w:rsidTr="00D212C2">
        <w:tc>
          <w:tcPr>
            <w:tcW w:w="2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D62E9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Этажность</w:t>
            </w:r>
          </w:p>
        </w:tc>
        <w:tc>
          <w:tcPr>
            <w:tcW w:w="6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87B54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многоквартирные и жилые дома после 1999 года постройки</w:t>
            </w:r>
          </w:p>
        </w:tc>
      </w:tr>
      <w:tr w:rsidR="0038729E" w:rsidRPr="00374368" w14:paraId="743E20D7" w14:textId="77777777" w:rsidTr="00D212C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18823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2.1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09216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13AFE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0,0201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11CC8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0,0201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9FDE5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0,0201</w:t>
            </w:r>
          </w:p>
        </w:tc>
      </w:tr>
      <w:tr w:rsidR="0038729E" w:rsidRPr="00374368" w14:paraId="7BCEAECE" w14:textId="77777777" w:rsidTr="00D212C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ED277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lastRenderedPageBreak/>
              <w:t>2.2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EA89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524D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0,0185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82738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0,0207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5619E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0,0191</w:t>
            </w:r>
          </w:p>
        </w:tc>
      </w:tr>
      <w:tr w:rsidR="0038729E" w:rsidRPr="00374368" w14:paraId="50F81607" w14:textId="77777777" w:rsidTr="00D212C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50ED2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2.3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65D0B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4 - 5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C1ECD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-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673F7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0,0159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BAE3C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-</w:t>
            </w:r>
          </w:p>
        </w:tc>
      </w:tr>
    </w:tbl>
    <w:p w14:paraId="5871E967" w14:textId="77777777" w:rsidR="0038729E" w:rsidRPr="00374368" w:rsidRDefault="0038729E" w:rsidP="0038729E">
      <w:pPr>
        <w:rPr>
          <w:lang w:eastAsia="ru-RU"/>
        </w:rPr>
      </w:pPr>
    </w:p>
    <w:p w14:paraId="2513EC9C" w14:textId="77777777" w:rsidR="0038729E" w:rsidRPr="00374368" w:rsidRDefault="0038729E" w:rsidP="0038729E">
      <w:pPr>
        <w:pStyle w:val="2"/>
        <w:ind w:left="0" w:firstLine="0"/>
        <w:rPr>
          <w:b w:val="0"/>
        </w:rPr>
      </w:pPr>
      <w:bookmarkStart w:id="49" w:name="_Toc30058722"/>
      <w:bookmarkStart w:id="50" w:name="_Toc34832873"/>
      <w:r w:rsidRPr="00374368">
        <w:rPr>
          <w:b w:val="0"/>
        </w:rPr>
        <w:t xml:space="preserve">1.5.6 </w:t>
      </w:r>
      <w:hyperlink r:id="rId70" w:anchor="bookmark64" w:history="1">
        <w:r w:rsidRPr="00374368">
          <w:rPr>
            <w:rStyle w:val="aa"/>
            <w:b w:val="0"/>
            <w:spacing w:val="-1"/>
          </w:rPr>
          <w:t>Описание</w:t>
        </w:r>
        <w:r w:rsidRPr="00374368">
          <w:rPr>
            <w:rStyle w:val="aa"/>
            <w:b w:val="0"/>
            <w:spacing w:val="1"/>
          </w:rPr>
          <w:t xml:space="preserve"> </w:t>
        </w:r>
        <w:r w:rsidRPr="00374368">
          <w:rPr>
            <w:rStyle w:val="aa"/>
            <w:b w:val="0"/>
            <w:spacing w:val="-1"/>
          </w:rPr>
          <w:t>значений</w:t>
        </w:r>
        <w:r w:rsidRPr="00374368">
          <w:rPr>
            <w:rStyle w:val="aa"/>
            <w:b w:val="0"/>
          </w:rPr>
          <w:t xml:space="preserve"> </w:t>
        </w:r>
        <w:r w:rsidRPr="00374368">
          <w:rPr>
            <w:rStyle w:val="aa"/>
            <w:b w:val="0"/>
            <w:spacing w:val="-1"/>
          </w:rPr>
          <w:t>тепловых</w:t>
        </w:r>
        <w:r w:rsidRPr="00374368">
          <w:rPr>
            <w:rStyle w:val="aa"/>
            <w:b w:val="0"/>
          </w:rPr>
          <w:t xml:space="preserve"> </w:t>
        </w:r>
        <w:r w:rsidRPr="00374368">
          <w:rPr>
            <w:rStyle w:val="aa"/>
            <w:b w:val="0"/>
            <w:spacing w:val="-1"/>
          </w:rPr>
          <w:t>нагрузок,</w:t>
        </w:r>
        <w:r w:rsidRPr="00374368">
          <w:rPr>
            <w:rStyle w:val="aa"/>
            <w:b w:val="0"/>
            <w:spacing w:val="3"/>
          </w:rPr>
          <w:t xml:space="preserve"> </w:t>
        </w:r>
        <w:r w:rsidRPr="00374368">
          <w:rPr>
            <w:rStyle w:val="aa"/>
            <w:b w:val="0"/>
            <w:spacing w:val="-1"/>
          </w:rPr>
          <w:t>указанных</w:t>
        </w:r>
        <w:r w:rsidRPr="00374368">
          <w:rPr>
            <w:rStyle w:val="aa"/>
            <w:b w:val="0"/>
          </w:rPr>
          <w:t xml:space="preserve"> в</w:t>
        </w:r>
        <w:r w:rsidRPr="00374368">
          <w:rPr>
            <w:rStyle w:val="aa"/>
            <w:b w:val="0"/>
            <w:spacing w:val="-2"/>
          </w:rPr>
          <w:t xml:space="preserve"> </w:t>
        </w:r>
        <w:r w:rsidRPr="00374368">
          <w:rPr>
            <w:rStyle w:val="aa"/>
            <w:b w:val="0"/>
          </w:rPr>
          <w:t>договорах теплоснабжения</w:t>
        </w:r>
        <w:bookmarkEnd w:id="49"/>
        <w:bookmarkEnd w:id="50"/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2"/>
        <w:gridCol w:w="2927"/>
        <w:gridCol w:w="1275"/>
        <w:gridCol w:w="1276"/>
        <w:gridCol w:w="1418"/>
        <w:gridCol w:w="943"/>
        <w:gridCol w:w="1290"/>
      </w:tblGrid>
      <w:tr w:rsidR="0038729E" w:rsidRPr="00374368" w14:paraId="71E3DE76" w14:textId="77777777" w:rsidTr="00D212C2">
        <w:trPr>
          <w:trHeight w:val="508"/>
        </w:trPr>
        <w:tc>
          <w:tcPr>
            <w:tcW w:w="442" w:type="dxa"/>
            <w:vMerge w:val="restart"/>
            <w:shd w:val="clear" w:color="auto" w:fill="F2F2F2"/>
            <w:vAlign w:val="center"/>
          </w:tcPr>
          <w:p w14:paraId="0868EE7F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№</w:t>
            </w:r>
          </w:p>
        </w:tc>
        <w:tc>
          <w:tcPr>
            <w:tcW w:w="2927" w:type="dxa"/>
            <w:vMerge w:val="restart"/>
            <w:shd w:val="clear" w:color="auto" w:fill="F2F2F2"/>
            <w:vAlign w:val="center"/>
          </w:tcPr>
          <w:p w14:paraId="3C923F1A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Источники тепловой энергии</w:t>
            </w:r>
          </w:p>
        </w:tc>
        <w:tc>
          <w:tcPr>
            <w:tcW w:w="6202" w:type="dxa"/>
            <w:gridSpan w:val="5"/>
            <w:shd w:val="clear" w:color="auto" w:fill="F2F2F2"/>
            <w:vAlign w:val="center"/>
          </w:tcPr>
          <w:p w14:paraId="518B8E6D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Подключенная нагрузка, Гкал/час</w:t>
            </w:r>
          </w:p>
        </w:tc>
      </w:tr>
      <w:tr w:rsidR="0038729E" w:rsidRPr="00374368" w14:paraId="3A044056" w14:textId="77777777" w:rsidTr="00D212C2">
        <w:trPr>
          <w:trHeight w:val="525"/>
        </w:trPr>
        <w:tc>
          <w:tcPr>
            <w:tcW w:w="442" w:type="dxa"/>
            <w:vMerge/>
            <w:shd w:val="clear" w:color="auto" w:fill="F2F2F2"/>
            <w:vAlign w:val="center"/>
          </w:tcPr>
          <w:p w14:paraId="4DDA402A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927" w:type="dxa"/>
            <w:vMerge/>
            <w:shd w:val="clear" w:color="auto" w:fill="F2F2F2"/>
            <w:vAlign w:val="center"/>
          </w:tcPr>
          <w:p w14:paraId="48DC694B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275" w:type="dxa"/>
            <w:shd w:val="clear" w:color="auto" w:fill="F2F2F2"/>
            <w:vAlign w:val="center"/>
          </w:tcPr>
          <w:p w14:paraId="4AC03A83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F2F2F2"/>
            <w:vAlign w:val="center"/>
          </w:tcPr>
          <w:p w14:paraId="4B918C61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Отопление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29C34872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Вентиляция</w:t>
            </w:r>
          </w:p>
        </w:tc>
        <w:tc>
          <w:tcPr>
            <w:tcW w:w="943" w:type="dxa"/>
            <w:shd w:val="clear" w:color="auto" w:fill="F2F2F2"/>
            <w:vAlign w:val="center"/>
          </w:tcPr>
          <w:p w14:paraId="43BF03C6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ГВС</w:t>
            </w:r>
          </w:p>
        </w:tc>
        <w:tc>
          <w:tcPr>
            <w:tcW w:w="1290" w:type="dxa"/>
            <w:shd w:val="clear" w:color="auto" w:fill="F2F2F2"/>
            <w:vAlign w:val="center"/>
          </w:tcPr>
          <w:p w14:paraId="12008BEA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Технология</w:t>
            </w:r>
          </w:p>
        </w:tc>
      </w:tr>
      <w:tr w:rsidR="0038729E" w:rsidRPr="00374368" w14:paraId="7E88220C" w14:textId="77777777" w:rsidTr="00D212C2">
        <w:trPr>
          <w:trHeight w:val="451"/>
        </w:trPr>
        <w:tc>
          <w:tcPr>
            <w:tcW w:w="442" w:type="dxa"/>
            <w:vAlign w:val="center"/>
          </w:tcPr>
          <w:p w14:paraId="50250326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1</w:t>
            </w:r>
          </w:p>
        </w:tc>
        <w:tc>
          <w:tcPr>
            <w:tcW w:w="2927" w:type="dxa"/>
            <w:vAlign w:val="center"/>
          </w:tcPr>
          <w:p w14:paraId="36F6B5D4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Котельная "Школа"</w:t>
            </w:r>
          </w:p>
        </w:tc>
        <w:tc>
          <w:tcPr>
            <w:tcW w:w="1275" w:type="dxa"/>
            <w:vAlign w:val="center"/>
          </w:tcPr>
          <w:p w14:paraId="31AA4482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0,3492</w:t>
            </w:r>
          </w:p>
        </w:tc>
        <w:tc>
          <w:tcPr>
            <w:tcW w:w="1276" w:type="dxa"/>
            <w:vAlign w:val="center"/>
          </w:tcPr>
          <w:p w14:paraId="6C12F56F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0,349</w:t>
            </w:r>
          </w:p>
        </w:tc>
        <w:tc>
          <w:tcPr>
            <w:tcW w:w="1418" w:type="dxa"/>
            <w:vAlign w:val="center"/>
          </w:tcPr>
          <w:p w14:paraId="2E5E84BB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0</w:t>
            </w:r>
          </w:p>
        </w:tc>
        <w:tc>
          <w:tcPr>
            <w:tcW w:w="943" w:type="dxa"/>
            <w:vAlign w:val="center"/>
          </w:tcPr>
          <w:p w14:paraId="7B16D8DD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0,0002</w:t>
            </w:r>
          </w:p>
        </w:tc>
        <w:tc>
          <w:tcPr>
            <w:tcW w:w="1290" w:type="dxa"/>
            <w:vAlign w:val="center"/>
          </w:tcPr>
          <w:p w14:paraId="368A9BCF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0</w:t>
            </w:r>
          </w:p>
        </w:tc>
      </w:tr>
    </w:tbl>
    <w:p w14:paraId="478F1BFF" w14:textId="77777777" w:rsidR="0038729E" w:rsidRPr="00374368" w:rsidRDefault="0038729E" w:rsidP="0038729E">
      <w:pPr>
        <w:rPr>
          <w:lang w:eastAsia="ru-RU"/>
        </w:rPr>
      </w:pPr>
    </w:p>
    <w:p w14:paraId="5831E65E" w14:textId="77777777" w:rsidR="0038729E" w:rsidRPr="00374368" w:rsidRDefault="0038729E" w:rsidP="0038729E">
      <w:pPr>
        <w:pStyle w:val="2"/>
        <w:ind w:left="0" w:firstLine="0"/>
        <w:rPr>
          <w:rStyle w:val="aa"/>
          <w:b w:val="0"/>
        </w:rPr>
      </w:pPr>
      <w:bookmarkStart w:id="51" w:name="_Toc30058723"/>
      <w:bookmarkStart w:id="52" w:name="_Toc34832874"/>
      <w:r w:rsidRPr="00374368">
        <w:rPr>
          <w:b w:val="0"/>
        </w:rPr>
        <w:t xml:space="preserve">1.5.7 </w:t>
      </w:r>
      <w:hyperlink r:id="rId71" w:anchor="bookmark65" w:history="1">
        <w:r w:rsidRPr="00374368">
          <w:rPr>
            <w:rStyle w:val="aa"/>
            <w:b w:val="0"/>
            <w:spacing w:val="-1"/>
          </w:rPr>
          <w:t>Описание</w:t>
        </w:r>
        <w:r w:rsidRPr="00374368">
          <w:rPr>
            <w:rStyle w:val="aa"/>
            <w:b w:val="0"/>
            <w:spacing w:val="20"/>
          </w:rPr>
          <w:t xml:space="preserve"> </w:t>
        </w:r>
        <w:r w:rsidRPr="00374368">
          <w:rPr>
            <w:rStyle w:val="aa"/>
            <w:b w:val="0"/>
            <w:spacing w:val="-1"/>
          </w:rPr>
          <w:t>сравнения</w:t>
        </w:r>
        <w:r w:rsidRPr="00374368">
          <w:rPr>
            <w:rStyle w:val="aa"/>
            <w:b w:val="0"/>
            <w:spacing w:val="21"/>
          </w:rPr>
          <w:t xml:space="preserve"> </w:t>
        </w:r>
        <w:r w:rsidRPr="00374368">
          <w:rPr>
            <w:rStyle w:val="aa"/>
            <w:b w:val="0"/>
            <w:spacing w:val="-1"/>
          </w:rPr>
          <w:t>величины</w:t>
        </w:r>
        <w:r w:rsidRPr="00374368">
          <w:rPr>
            <w:rStyle w:val="aa"/>
            <w:b w:val="0"/>
            <w:spacing w:val="18"/>
          </w:rPr>
          <w:t xml:space="preserve"> </w:t>
        </w:r>
        <w:r w:rsidRPr="00374368">
          <w:rPr>
            <w:rStyle w:val="aa"/>
            <w:b w:val="0"/>
          </w:rPr>
          <w:t>договорной</w:t>
        </w:r>
        <w:r w:rsidRPr="00374368">
          <w:rPr>
            <w:rStyle w:val="aa"/>
            <w:b w:val="0"/>
            <w:spacing w:val="18"/>
          </w:rPr>
          <w:t xml:space="preserve"> </w:t>
        </w:r>
        <w:r w:rsidRPr="00374368">
          <w:rPr>
            <w:rStyle w:val="aa"/>
            <w:b w:val="0"/>
          </w:rPr>
          <w:t>и</w:t>
        </w:r>
        <w:r w:rsidRPr="00374368">
          <w:rPr>
            <w:rStyle w:val="aa"/>
            <w:b w:val="0"/>
            <w:spacing w:val="19"/>
          </w:rPr>
          <w:t xml:space="preserve"> </w:t>
        </w:r>
        <w:r w:rsidRPr="00374368">
          <w:rPr>
            <w:rStyle w:val="aa"/>
            <w:b w:val="0"/>
          </w:rPr>
          <w:t>расчетной</w:t>
        </w:r>
        <w:r w:rsidRPr="00374368">
          <w:rPr>
            <w:rStyle w:val="aa"/>
            <w:b w:val="0"/>
            <w:spacing w:val="18"/>
          </w:rPr>
          <w:t xml:space="preserve"> </w:t>
        </w:r>
        <w:r w:rsidRPr="00374368">
          <w:rPr>
            <w:rStyle w:val="aa"/>
            <w:b w:val="0"/>
            <w:spacing w:val="-1"/>
          </w:rPr>
          <w:t>тепловой</w:t>
        </w:r>
        <w:r w:rsidRPr="00374368">
          <w:rPr>
            <w:rStyle w:val="aa"/>
            <w:b w:val="0"/>
            <w:spacing w:val="19"/>
          </w:rPr>
          <w:t xml:space="preserve"> </w:t>
        </w:r>
        <w:r w:rsidRPr="00374368">
          <w:rPr>
            <w:rStyle w:val="aa"/>
            <w:b w:val="0"/>
            <w:spacing w:val="-1"/>
          </w:rPr>
          <w:t>нагрузки</w:t>
        </w:r>
        <w:r w:rsidRPr="00374368">
          <w:rPr>
            <w:rStyle w:val="aa"/>
            <w:b w:val="0"/>
            <w:spacing w:val="18"/>
          </w:rPr>
          <w:t xml:space="preserve"> </w:t>
        </w:r>
        <w:r w:rsidRPr="00374368">
          <w:rPr>
            <w:rStyle w:val="aa"/>
            <w:b w:val="0"/>
          </w:rPr>
          <w:t>по</w:t>
        </w:r>
        <w:r w:rsidRPr="00374368">
          <w:rPr>
            <w:rStyle w:val="aa"/>
            <w:b w:val="0"/>
            <w:spacing w:val="19"/>
          </w:rPr>
          <w:t xml:space="preserve"> </w:t>
        </w:r>
        <w:r w:rsidRPr="00374368">
          <w:rPr>
            <w:rStyle w:val="aa"/>
            <w:b w:val="0"/>
          </w:rPr>
          <w:t>зоне</w:t>
        </w:r>
      </w:hyperlink>
      <w:r w:rsidRPr="00374368">
        <w:rPr>
          <w:b w:val="0"/>
          <w:spacing w:val="67"/>
        </w:rPr>
        <w:t xml:space="preserve"> </w:t>
      </w:r>
      <w:hyperlink r:id="rId72" w:anchor="bookmark65" w:history="1">
        <w:r w:rsidRPr="00374368">
          <w:rPr>
            <w:rStyle w:val="aa"/>
            <w:b w:val="0"/>
            <w:spacing w:val="-1"/>
          </w:rPr>
          <w:t>действия</w:t>
        </w:r>
        <w:r w:rsidRPr="00374368">
          <w:rPr>
            <w:rStyle w:val="aa"/>
            <w:b w:val="0"/>
          </w:rPr>
          <w:t xml:space="preserve"> каждого </w:t>
        </w:r>
        <w:r w:rsidRPr="00374368">
          <w:rPr>
            <w:rStyle w:val="aa"/>
            <w:b w:val="0"/>
            <w:spacing w:val="-1"/>
          </w:rPr>
          <w:t>источника</w:t>
        </w:r>
        <w:r w:rsidRPr="00374368">
          <w:rPr>
            <w:rStyle w:val="aa"/>
            <w:b w:val="0"/>
          </w:rPr>
          <w:t xml:space="preserve"> </w:t>
        </w:r>
        <w:r w:rsidRPr="00374368">
          <w:rPr>
            <w:rStyle w:val="aa"/>
            <w:b w:val="0"/>
            <w:spacing w:val="-1"/>
          </w:rPr>
          <w:t>тепловой</w:t>
        </w:r>
        <w:r w:rsidRPr="00374368">
          <w:rPr>
            <w:rStyle w:val="aa"/>
            <w:b w:val="0"/>
          </w:rPr>
          <w:t xml:space="preserve"> энергии</w:t>
        </w:r>
        <w:bookmarkEnd w:id="51"/>
        <w:bookmarkEnd w:id="52"/>
      </w:hyperlink>
    </w:p>
    <w:p w14:paraId="0D5F9119" w14:textId="77777777" w:rsidR="0038729E" w:rsidRPr="00374368" w:rsidRDefault="0038729E" w:rsidP="0038729E">
      <w:pPr>
        <w:pStyle w:val="TableParagraph"/>
        <w:ind w:left="201" w:right="421" w:firstLine="707"/>
      </w:pPr>
      <w:r w:rsidRPr="00374368">
        <w:t>Приборы учета отсутствуют. Расчет видеться по договору, соответственно эти данные равнозначны.</w:t>
      </w:r>
    </w:p>
    <w:p w14:paraId="264E239B" w14:textId="77777777" w:rsidR="0038729E" w:rsidRPr="00374368" w:rsidRDefault="0038729E" w:rsidP="0038729E">
      <w:pPr>
        <w:rPr>
          <w:lang w:eastAsia="ru-RU"/>
        </w:rPr>
      </w:pPr>
    </w:p>
    <w:p w14:paraId="1EB8BBA4" w14:textId="77777777" w:rsidR="0038729E" w:rsidRPr="00374368" w:rsidRDefault="0038729E" w:rsidP="0038729E">
      <w:pPr>
        <w:pStyle w:val="1"/>
        <w:ind w:left="0"/>
      </w:pPr>
      <w:hyperlink r:id="rId73" w:anchor="bookmark66" w:history="1">
        <w:bookmarkStart w:id="53" w:name="_Toc34832875"/>
        <w:bookmarkStart w:id="54" w:name="_Toc30058724"/>
        <w:r w:rsidRPr="00374368">
          <w:rPr>
            <w:rStyle w:val="aa"/>
          </w:rPr>
          <w:t>Часть</w:t>
        </w:r>
        <w:r w:rsidRPr="00374368">
          <w:rPr>
            <w:rStyle w:val="aa"/>
            <w:spacing w:val="-2"/>
          </w:rPr>
          <w:t xml:space="preserve"> </w:t>
        </w:r>
        <w:r w:rsidRPr="00374368">
          <w:rPr>
            <w:rStyle w:val="aa"/>
          </w:rPr>
          <w:t>6.</w:t>
        </w:r>
        <w:r w:rsidRPr="00374368">
          <w:rPr>
            <w:rStyle w:val="aa"/>
            <w:spacing w:val="1"/>
          </w:rPr>
          <w:t xml:space="preserve"> </w:t>
        </w:r>
        <w:r w:rsidRPr="00374368">
          <w:rPr>
            <w:rStyle w:val="aa"/>
            <w:spacing w:val="-2"/>
          </w:rPr>
          <w:t xml:space="preserve">БАЛАНСЫ </w:t>
        </w:r>
        <w:r w:rsidRPr="00374368">
          <w:rPr>
            <w:rStyle w:val="aa"/>
            <w:spacing w:val="-1"/>
          </w:rPr>
          <w:t>ТЕПЛОВОЙ</w:t>
        </w:r>
        <w:r w:rsidRPr="00374368">
          <w:rPr>
            <w:rStyle w:val="aa"/>
            <w:spacing w:val="-2"/>
          </w:rPr>
          <w:t xml:space="preserve"> </w:t>
        </w:r>
        <w:r w:rsidRPr="00374368">
          <w:rPr>
            <w:rStyle w:val="aa"/>
            <w:spacing w:val="-1"/>
          </w:rPr>
          <w:t>МОЩНОСТИ</w:t>
        </w:r>
        <w:r w:rsidRPr="00374368">
          <w:rPr>
            <w:rStyle w:val="aa"/>
            <w:spacing w:val="-2"/>
          </w:rPr>
          <w:t xml:space="preserve"> </w:t>
        </w:r>
        <w:r w:rsidRPr="00374368">
          <w:rPr>
            <w:rStyle w:val="aa"/>
          </w:rPr>
          <w:t>И</w:t>
        </w:r>
        <w:r w:rsidRPr="00374368">
          <w:rPr>
            <w:rStyle w:val="aa"/>
            <w:spacing w:val="-2"/>
          </w:rPr>
          <w:t xml:space="preserve"> </w:t>
        </w:r>
        <w:r w:rsidRPr="00374368">
          <w:rPr>
            <w:rStyle w:val="aa"/>
          </w:rPr>
          <w:t>ТЕПЛОВОЙ</w:t>
        </w:r>
        <w:r w:rsidRPr="00374368">
          <w:rPr>
            <w:rStyle w:val="aa"/>
            <w:spacing w:val="-2"/>
          </w:rPr>
          <w:t xml:space="preserve"> </w:t>
        </w:r>
        <w:r w:rsidRPr="00374368">
          <w:rPr>
            <w:rStyle w:val="aa"/>
            <w:spacing w:val="-1"/>
          </w:rPr>
          <w:t>НАГРУЗКИ</w:t>
        </w:r>
        <w:bookmarkEnd w:id="53"/>
        <w:r w:rsidRPr="00374368">
          <w:rPr>
            <w:rStyle w:val="aa"/>
            <w:spacing w:val="-2"/>
          </w:rPr>
          <w:t xml:space="preserve"> </w:t>
        </w:r>
        <w:r w:rsidRPr="00374368">
          <w:rPr>
            <w:rStyle w:val="aa"/>
            <w:spacing w:val="-5"/>
          </w:rPr>
          <w:t xml:space="preserve"> </w:t>
        </w:r>
      </w:hyperlink>
      <w:bookmarkEnd w:id="54"/>
    </w:p>
    <w:p w14:paraId="30033D40" w14:textId="77777777" w:rsidR="0038729E" w:rsidRPr="00374368" w:rsidRDefault="0038729E" w:rsidP="0038729E">
      <w:pPr>
        <w:pStyle w:val="2"/>
        <w:ind w:left="0" w:firstLine="0"/>
        <w:rPr>
          <w:b w:val="0"/>
        </w:rPr>
      </w:pPr>
      <w:bookmarkStart w:id="55" w:name="_Toc30058725"/>
      <w:bookmarkStart w:id="56" w:name="_Toc34832876"/>
      <w:r w:rsidRPr="00374368">
        <w:rPr>
          <w:b w:val="0"/>
        </w:rPr>
        <w:t xml:space="preserve">1.6.1 </w:t>
      </w:r>
      <w:hyperlink r:id="rId74" w:anchor="bookmark67" w:history="1">
        <w:r w:rsidRPr="00374368">
          <w:rPr>
            <w:rStyle w:val="aa"/>
            <w:b w:val="0"/>
          </w:rPr>
          <w:t>Балансы</w:t>
        </w:r>
        <w:r w:rsidRPr="00374368">
          <w:rPr>
            <w:rStyle w:val="aa"/>
            <w:b w:val="0"/>
            <w:spacing w:val="10"/>
          </w:rPr>
          <w:t xml:space="preserve"> </w:t>
        </w:r>
        <w:r w:rsidRPr="00374368">
          <w:rPr>
            <w:rStyle w:val="aa"/>
            <w:b w:val="0"/>
            <w:spacing w:val="-1"/>
          </w:rPr>
          <w:t>располагаемой</w:t>
        </w:r>
        <w:r w:rsidRPr="00374368">
          <w:rPr>
            <w:rStyle w:val="aa"/>
            <w:b w:val="0"/>
            <w:spacing w:val="11"/>
          </w:rPr>
          <w:t xml:space="preserve"> </w:t>
        </w:r>
        <w:r w:rsidRPr="00374368">
          <w:rPr>
            <w:rStyle w:val="aa"/>
            <w:b w:val="0"/>
            <w:spacing w:val="-1"/>
          </w:rPr>
          <w:t>тепловой</w:t>
        </w:r>
        <w:r w:rsidRPr="00374368">
          <w:rPr>
            <w:rStyle w:val="aa"/>
            <w:b w:val="0"/>
            <w:spacing w:val="11"/>
          </w:rPr>
          <w:t xml:space="preserve"> </w:t>
        </w:r>
        <w:r w:rsidRPr="00374368">
          <w:rPr>
            <w:rStyle w:val="aa"/>
            <w:b w:val="0"/>
            <w:spacing w:val="-1"/>
          </w:rPr>
          <w:t>мощности,</w:t>
        </w:r>
        <w:r w:rsidRPr="00374368">
          <w:rPr>
            <w:rStyle w:val="aa"/>
            <w:b w:val="0"/>
            <w:spacing w:val="11"/>
          </w:rPr>
          <w:t xml:space="preserve"> </w:t>
        </w:r>
        <w:r w:rsidRPr="00374368">
          <w:rPr>
            <w:rStyle w:val="aa"/>
            <w:b w:val="0"/>
            <w:spacing w:val="-1"/>
          </w:rPr>
          <w:t>тепловой</w:t>
        </w:r>
        <w:r w:rsidRPr="00374368">
          <w:rPr>
            <w:rStyle w:val="aa"/>
            <w:b w:val="0"/>
            <w:spacing w:val="11"/>
          </w:rPr>
          <w:t xml:space="preserve"> </w:t>
        </w:r>
        <w:r w:rsidRPr="00374368">
          <w:rPr>
            <w:rStyle w:val="aa"/>
            <w:b w:val="0"/>
            <w:spacing w:val="-1"/>
          </w:rPr>
          <w:t>мощности</w:t>
        </w:r>
        <w:r w:rsidRPr="00374368">
          <w:rPr>
            <w:rStyle w:val="aa"/>
            <w:b w:val="0"/>
            <w:spacing w:val="11"/>
          </w:rPr>
          <w:t xml:space="preserve"> </w:t>
        </w:r>
        <w:r w:rsidRPr="00374368">
          <w:rPr>
            <w:rStyle w:val="aa"/>
            <w:b w:val="0"/>
            <w:spacing w:val="-1"/>
          </w:rPr>
          <w:t>нетто,</w:t>
        </w:r>
        <w:r w:rsidRPr="00374368">
          <w:rPr>
            <w:rStyle w:val="aa"/>
            <w:b w:val="0"/>
            <w:spacing w:val="11"/>
          </w:rPr>
          <w:t xml:space="preserve"> </w:t>
        </w:r>
        <w:r w:rsidRPr="00374368">
          <w:rPr>
            <w:rStyle w:val="aa"/>
            <w:b w:val="0"/>
            <w:spacing w:val="-1"/>
          </w:rPr>
          <w:t>потерь</w:t>
        </w:r>
      </w:hyperlink>
      <w:r w:rsidRPr="00374368">
        <w:rPr>
          <w:b w:val="0"/>
          <w:spacing w:val="79"/>
        </w:rPr>
        <w:t xml:space="preserve"> </w:t>
      </w:r>
      <w:hyperlink r:id="rId75" w:anchor="bookmark67" w:history="1">
        <w:r w:rsidRPr="00374368">
          <w:rPr>
            <w:rStyle w:val="aa"/>
            <w:b w:val="0"/>
            <w:spacing w:val="-1"/>
          </w:rPr>
          <w:t>тепловой</w:t>
        </w:r>
        <w:r w:rsidRPr="00374368">
          <w:rPr>
            <w:rStyle w:val="aa"/>
            <w:b w:val="0"/>
            <w:spacing w:val="19"/>
          </w:rPr>
          <w:t xml:space="preserve"> </w:t>
        </w:r>
        <w:r w:rsidRPr="00374368">
          <w:rPr>
            <w:rStyle w:val="aa"/>
            <w:b w:val="0"/>
            <w:spacing w:val="-1"/>
          </w:rPr>
          <w:t>мощности</w:t>
        </w:r>
        <w:r w:rsidRPr="00374368">
          <w:rPr>
            <w:rStyle w:val="aa"/>
            <w:b w:val="0"/>
            <w:spacing w:val="19"/>
          </w:rPr>
          <w:t xml:space="preserve"> </w:t>
        </w:r>
        <w:r w:rsidRPr="00374368">
          <w:rPr>
            <w:rStyle w:val="aa"/>
            <w:b w:val="0"/>
          </w:rPr>
          <w:t>в</w:t>
        </w:r>
        <w:r w:rsidRPr="00374368">
          <w:rPr>
            <w:rStyle w:val="aa"/>
            <w:b w:val="0"/>
            <w:spacing w:val="18"/>
          </w:rPr>
          <w:t xml:space="preserve"> </w:t>
        </w:r>
        <w:r w:rsidRPr="00374368">
          <w:rPr>
            <w:rStyle w:val="aa"/>
            <w:b w:val="0"/>
            <w:spacing w:val="-1"/>
          </w:rPr>
          <w:t>тепловых</w:t>
        </w:r>
        <w:r w:rsidRPr="00374368">
          <w:rPr>
            <w:rStyle w:val="aa"/>
            <w:b w:val="0"/>
            <w:spacing w:val="19"/>
          </w:rPr>
          <w:t xml:space="preserve"> </w:t>
        </w:r>
        <w:r w:rsidRPr="00374368">
          <w:rPr>
            <w:rStyle w:val="aa"/>
            <w:b w:val="0"/>
          </w:rPr>
          <w:t>сетях</w:t>
        </w:r>
        <w:r w:rsidRPr="00374368">
          <w:rPr>
            <w:rStyle w:val="aa"/>
            <w:b w:val="0"/>
            <w:spacing w:val="19"/>
          </w:rPr>
          <w:t xml:space="preserve"> </w:t>
        </w:r>
        <w:r w:rsidRPr="00374368">
          <w:rPr>
            <w:rStyle w:val="aa"/>
            <w:b w:val="0"/>
          </w:rPr>
          <w:t>и</w:t>
        </w:r>
        <w:r w:rsidRPr="00374368">
          <w:rPr>
            <w:rStyle w:val="aa"/>
            <w:b w:val="0"/>
            <w:spacing w:val="19"/>
          </w:rPr>
          <w:t xml:space="preserve"> </w:t>
        </w:r>
        <w:r w:rsidRPr="00374368">
          <w:rPr>
            <w:rStyle w:val="aa"/>
            <w:b w:val="0"/>
          </w:rPr>
          <w:t>присоединенной</w:t>
        </w:r>
        <w:r w:rsidRPr="00374368">
          <w:rPr>
            <w:rStyle w:val="aa"/>
            <w:b w:val="0"/>
            <w:spacing w:val="19"/>
          </w:rPr>
          <w:t xml:space="preserve"> </w:t>
        </w:r>
        <w:r w:rsidRPr="00374368">
          <w:rPr>
            <w:rStyle w:val="aa"/>
            <w:b w:val="0"/>
            <w:spacing w:val="-1"/>
          </w:rPr>
          <w:t>тепловой</w:t>
        </w:r>
        <w:r w:rsidRPr="00374368">
          <w:rPr>
            <w:rStyle w:val="aa"/>
            <w:b w:val="0"/>
            <w:spacing w:val="19"/>
          </w:rPr>
          <w:t xml:space="preserve"> </w:t>
        </w:r>
        <w:r w:rsidRPr="00374368">
          <w:rPr>
            <w:rStyle w:val="aa"/>
            <w:b w:val="0"/>
            <w:spacing w:val="-1"/>
          </w:rPr>
          <w:t>нагрузки</w:t>
        </w:r>
        <w:r w:rsidRPr="00374368">
          <w:rPr>
            <w:rStyle w:val="aa"/>
            <w:b w:val="0"/>
            <w:spacing w:val="18"/>
          </w:rPr>
          <w:t xml:space="preserve"> </w:t>
        </w:r>
        <w:r w:rsidRPr="00374368">
          <w:rPr>
            <w:rStyle w:val="aa"/>
            <w:b w:val="0"/>
          </w:rPr>
          <w:t>по</w:t>
        </w:r>
        <w:r w:rsidRPr="00374368">
          <w:rPr>
            <w:rStyle w:val="aa"/>
            <w:b w:val="0"/>
            <w:spacing w:val="19"/>
          </w:rPr>
          <w:t xml:space="preserve"> </w:t>
        </w:r>
        <w:r w:rsidRPr="00374368">
          <w:rPr>
            <w:rStyle w:val="aa"/>
            <w:b w:val="0"/>
          </w:rPr>
          <w:t>каждому</w:t>
        </w:r>
      </w:hyperlink>
      <w:r w:rsidRPr="00374368">
        <w:rPr>
          <w:b w:val="0"/>
          <w:spacing w:val="57"/>
        </w:rPr>
        <w:t xml:space="preserve"> </w:t>
      </w:r>
      <w:hyperlink r:id="rId76" w:anchor="bookmark67" w:history="1">
        <w:r w:rsidRPr="00374368">
          <w:rPr>
            <w:rStyle w:val="aa"/>
            <w:b w:val="0"/>
          </w:rPr>
          <w:t>источнику</w:t>
        </w:r>
        <w:r w:rsidRPr="00374368">
          <w:rPr>
            <w:rStyle w:val="aa"/>
            <w:b w:val="0"/>
            <w:spacing w:val="-5"/>
          </w:rPr>
          <w:t xml:space="preserve"> </w:t>
        </w:r>
        <w:r w:rsidRPr="00374368">
          <w:rPr>
            <w:rStyle w:val="aa"/>
            <w:b w:val="0"/>
            <w:spacing w:val="-1"/>
          </w:rPr>
          <w:t>тепловой</w:t>
        </w:r>
        <w:r w:rsidRPr="00374368">
          <w:rPr>
            <w:rStyle w:val="aa"/>
            <w:b w:val="0"/>
          </w:rPr>
          <w:t xml:space="preserve"> энергии</w:t>
        </w:r>
        <w:bookmarkEnd w:id="55"/>
        <w:bookmarkEnd w:id="56"/>
      </w:hyperlink>
    </w:p>
    <w:p w14:paraId="07517C59" w14:textId="77777777" w:rsidR="0038729E" w:rsidRPr="00374368" w:rsidRDefault="0038729E" w:rsidP="0038729E">
      <w:pPr>
        <w:pStyle w:val="TableParagraph"/>
        <w:ind w:left="201" w:right="340" w:firstLine="707"/>
        <w:jc w:val="both"/>
      </w:pPr>
      <w:r w:rsidRPr="00374368">
        <w:rPr>
          <w:spacing w:val="-1"/>
        </w:rPr>
        <w:t>Ба</w:t>
      </w:r>
      <w:r w:rsidRPr="00374368">
        <w:t>л</w:t>
      </w:r>
      <w:r w:rsidRPr="00374368">
        <w:rPr>
          <w:spacing w:val="-1"/>
        </w:rPr>
        <w:t>а</w:t>
      </w:r>
      <w:r w:rsidRPr="00374368">
        <w:t>нс</w:t>
      </w:r>
      <w:r w:rsidRPr="00374368">
        <w:rPr>
          <w:spacing w:val="8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</w:t>
      </w:r>
      <w:r w:rsidRPr="00374368">
        <w:rPr>
          <w:spacing w:val="10"/>
        </w:rPr>
        <w:t xml:space="preserve"> </w:t>
      </w:r>
      <w:r w:rsidRPr="00374368">
        <w:rPr>
          <w:spacing w:val="-1"/>
        </w:rPr>
        <w:t>м</w:t>
      </w:r>
      <w:r w:rsidRPr="00374368">
        <w:rPr>
          <w:spacing w:val="2"/>
        </w:rPr>
        <w:t>о</w:t>
      </w:r>
      <w:r w:rsidRPr="00374368">
        <w:t>щно</w:t>
      </w:r>
      <w:r w:rsidRPr="00374368">
        <w:rPr>
          <w:spacing w:val="-1"/>
        </w:rPr>
        <w:t>с</w:t>
      </w:r>
      <w:r w:rsidRPr="00374368">
        <w:t>ти</w:t>
      </w:r>
      <w:r w:rsidRPr="00374368">
        <w:rPr>
          <w:spacing w:val="10"/>
        </w:rPr>
        <w:t xml:space="preserve"> </w:t>
      </w:r>
      <w:r w:rsidRPr="00374368">
        <w:t>подр</w:t>
      </w:r>
      <w:r w:rsidRPr="00374368">
        <w:rPr>
          <w:spacing w:val="-4"/>
        </w:rPr>
        <w:t>а</w:t>
      </w:r>
      <w:r w:rsidRPr="00374368">
        <w:rPr>
          <w:spacing w:val="3"/>
        </w:rPr>
        <w:t>з</w:t>
      </w:r>
      <w:r w:rsidRPr="00374368">
        <w:rPr>
          <w:spacing w:val="-5"/>
        </w:rPr>
        <w:t>у</w:t>
      </w:r>
      <w:r w:rsidRPr="00374368">
        <w:rPr>
          <w:spacing w:val="-1"/>
        </w:rPr>
        <w:t>ме</w:t>
      </w:r>
      <w:r w:rsidRPr="00374368">
        <w:rPr>
          <w:spacing w:val="1"/>
        </w:rPr>
        <w:t>в</w:t>
      </w:r>
      <w:r w:rsidRPr="00374368">
        <w:rPr>
          <w:spacing w:val="-1"/>
        </w:rPr>
        <w:t>а</w:t>
      </w:r>
      <w:r w:rsidRPr="00374368">
        <w:rPr>
          <w:spacing w:val="1"/>
        </w:rPr>
        <w:t>е</w:t>
      </w:r>
      <w:r w:rsidRPr="00374368">
        <w:t>т</w:t>
      </w:r>
      <w:r w:rsidRPr="00374368">
        <w:rPr>
          <w:spacing w:val="9"/>
        </w:rPr>
        <w:t xml:space="preserve"> </w:t>
      </w:r>
      <w:r w:rsidRPr="00374368">
        <w:rPr>
          <w:spacing w:val="-1"/>
        </w:rPr>
        <w:t>с</w:t>
      </w:r>
      <w:r w:rsidRPr="00374368">
        <w:t>оотв</w:t>
      </w:r>
      <w:r w:rsidRPr="00374368">
        <w:rPr>
          <w:spacing w:val="-2"/>
        </w:rPr>
        <w:t>е</w:t>
      </w:r>
      <w:r w:rsidRPr="00374368">
        <w:t>т</w:t>
      </w:r>
      <w:r w:rsidRPr="00374368">
        <w:rPr>
          <w:spacing w:val="-1"/>
        </w:rPr>
        <w:t>с</w:t>
      </w:r>
      <w:r w:rsidRPr="00374368">
        <w:t>твие</w:t>
      </w:r>
      <w:r w:rsidRPr="00374368">
        <w:rPr>
          <w:spacing w:val="8"/>
        </w:rPr>
        <w:t xml:space="preserve"> </w:t>
      </w:r>
      <w:r w:rsidRPr="00374368">
        <w:t>подк</w:t>
      </w:r>
      <w:r w:rsidRPr="00374368">
        <w:rPr>
          <w:spacing w:val="-3"/>
        </w:rPr>
        <w:t>л</w:t>
      </w:r>
      <w:r w:rsidRPr="00374368">
        <w:t>ю</w:t>
      </w:r>
      <w:r w:rsidRPr="00374368">
        <w:rPr>
          <w:spacing w:val="-1"/>
        </w:rPr>
        <w:t>че</w:t>
      </w:r>
      <w:r w:rsidRPr="00374368">
        <w:t>нной</w:t>
      </w:r>
      <w:r w:rsidRPr="00374368">
        <w:rPr>
          <w:spacing w:val="10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rPr>
          <w:spacing w:val="-2"/>
        </w:rPr>
        <w:t>п</w:t>
      </w:r>
      <w:r w:rsidRPr="00374368">
        <w:t>ловой н</w:t>
      </w:r>
      <w:r w:rsidRPr="00374368">
        <w:rPr>
          <w:spacing w:val="-1"/>
        </w:rPr>
        <w:t>а</w:t>
      </w:r>
      <w:r w:rsidRPr="00374368">
        <w:t>г</w:t>
      </w:r>
      <w:r w:rsidRPr="00374368">
        <w:rPr>
          <w:spacing w:val="2"/>
        </w:rPr>
        <w:t>р</w:t>
      </w:r>
      <w:r w:rsidRPr="00374368">
        <w:rPr>
          <w:spacing w:val="-8"/>
        </w:rPr>
        <w:t>у</w:t>
      </w:r>
      <w:r w:rsidRPr="00374368">
        <w:t>зки</w:t>
      </w:r>
      <w:r w:rsidRPr="00374368">
        <w:rPr>
          <w:spacing w:val="3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</w:t>
      </w:r>
      <w:r w:rsidRPr="00374368">
        <w:rPr>
          <w:spacing w:val="2"/>
        </w:rPr>
        <w:t xml:space="preserve"> </w:t>
      </w:r>
      <w:r w:rsidRPr="00374368">
        <w:rPr>
          <w:spacing w:val="-1"/>
        </w:rPr>
        <w:t>м</w:t>
      </w:r>
      <w:r w:rsidRPr="00374368">
        <w:t>о</w:t>
      </w:r>
      <w:r w:rsidRPr="00374368">
        <w:rPr>
          <w:spacing w:val="2"/>
        </w:rPr>
        <w:t>щ</w:t>
      </w:r>
      <w:r w:rsidRPr="00374368">
        <w:t>но</w:t>
      </w:r>
      <w:r w:rsidRPr="00374368">
        <w:rPr>
          <w:spacing w:val="-1"/>
        </w:rPr>
        <w:t>с</w:t>
      </w:r>
      <w:r w:rsidRPr="00374368">
        <w:t>ти</w:t>
      </w:r>
      <w:r w:rsidRPr="00374368">
        <w:rPr>
          <w:spacing w:val="3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rPr>
          <w:spacing w:val="-2"/>
        </w:rPr>
        <w:t>н</w:t>
      </w:r>
      <w:r w:rsidRPr="00374368">
        <w:t>иков.</w:t>
      </w:r>
      <w:r w:rsidRPr="00374368">
        <w:rPr>
          <w:spacing w:val="1"/>
        </w:rPr>
        <w:t xml:space="preserve"> </w:t>
      </w:r>
      <w:r w:rsidRPr="00374368">
        <w:t>Т</w:t>
      </w:r>
      <w:r w:rsidRPr="00374368">
        <w:rPr>
          <w:spacing w:val="-2"/>
        </w:rPr>
        <w:t>е</w:t>
      </w:r>
      <w:r w:rsidRPr="00374368">
        <w:t>плов</w:t>
      </w:r>
      <w:r w:rsidRPr="00374368">
        <w:rPr>
          <w:spacing w:val="-2"/>
        </w:rPr>
        <w:t>а</w:t>
      </w:r>
      <w:r w:rsidRPr="00374368">
        <w:t>я</w:t>
      </w:r>
      <w:r w:rsidRPr="00374368">
        <w:rPr>
          <w:spacing w:val="2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t>г</w:t>
      </w:r>
      <w:r w:rsidRPr="00374368">
        <w:rPr>
          <w:spacing w:val="4"/>
        </w:rPr>
        <w:t>р</w:t>
      </w:r>
      <w:r w:rsidRPr="00374368">
        <w:rPr>
          <w:spacing w:val="-8"/>
        </w:rPr>
        <w:t>у</w:t>
      </w:r>
      <w:r w:rsidRPr="00374368">
        <w:t>зка</w:t>
      </w:r>
      <w:r w:rsidRPr="00374368">
        <w:rPr>
          <w:spacing w:val="3"/>
        </w:rPr>
        <w:t xml:space="preserve"> </w:t>
      </w:r>
      <w:r w:rsidRPr="00374368">
        <w:t>потр</w:t>
      </w:r>
      <w:r w:rsidRPr="00374368">
        <w:rPr>
          <w:spacing w:val="-1"/>
        </w:rPr>
        <w:t>е</w:t>
      </w:r>
      <w:r w:rsidRPr="00374368">
        <w:t>б</w:t>
      </w:r>
      <w:r w:rsidRPr="00374368">
        <w:rPr>
          <w:spacing w:val="1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3"/>
        </w:rPr>
        <w:t xml:space="preserve"> </w:t>
      </w:r>
      <w:r w:rsidRPr="00374368">
        <w:t>р</w:t>
      </w:r>
      <w:r w:rsidRPr="00374368">
        <w:rPr>
          <w:spacing w:val="-1"/>
        </w:rPr>
        <w:t>ас</w:t>
      </w:r>
      <w:r w:rsidRPr="00374368">
        <w:rPr>
          <w:spacing w:val="1"/>
        </w:rPr>
        <w:t>с</w:t>
      </w:r>
      <w:r w:rsidRPr="00374368">
        <w:rPr>
          <w:spacing w:val="-1"/>
        </w:rPr>
        <w:t>ч</w:t>
      </w:r>
      <w:r w:rsidRPr="00374368">
        <w:t>иты</w:t>
      </w:r>
      <w:r w:rsidRPr="00374368">
        <w:rPr>
          <w:spacing w:val="-1"/>
        </w:rPr>
        <w:t>вае</w:t>
      </w:r>
      <w:r w:rsidRPr="00374368">
        <w:t>т</w:t>
      </w:r>
      <w:r w:rsidRPr="00374368">
        <w:rPr>
          <w:spacing w:val="-1"/>
        </w:rPr>
        <w:t>с</w:t>
      </w:r>
      <w:r w:rsidRPr="00374368">
        <w:t>я</w:t>
      </w:r>
      <w:r w:rsidRPr="00374368">
        <w:rPr>
          <w:spacing w:val="4"/>
        </w:rPr>
        <w:t xml:space="preserve"> </w:t>
      </w:r>
      <w:r w:rsidRPr="00374368">
        <w:t>к</w:t>
      </w:r>
      <w:r w:rsidRPr="00374368">
        <w:rPr>
          <w:spacing w:val="-1"/>
        </w:rPr>
        <w:t>а</w:t>
      </w:r>
      <w:r w:rsidRPr="00374368">
        <w:t>к н</w:t>
      </w:r>
      <w:r w:rsidRPr="00374368">
        <w:rPr>
          <w:spacing w:val="-1"/>
        </w:rPr>
        <w:t>е</w:t>
      </w:r>
      <w:r w:rsidRPr="00374368">
        <w:t>об</w:t>
      </w:r>
      <w:r w:rsidRPr="00374368">
        <w:rPr>
          <w:spacing w:val="2"/>
        </w:rPr>
        <w:t>х</w:t>
      </w:r>
      <w:r w:rsidRPr="00374368">
        <w:t>о</w:t>
      </w:r>
      <w:r w:rsidRPr="00374368">
        <w:rPr>
          <w:spacing w:val="-3"/>
        </w:rPr>
        <w:t>д</w:t>
      </w:r>
      <w:r w:rsidRPr="00374368">
        <w:t>и</w:t>
      </w:r>
      <w:r w:rsidRPr="00374368">
        <w:rPr>
          <w:spacing w:val="-1"/>
        </w:rPr>
        <w:t>м</w:t>
      </w:r>
      <w:r w:rsidRPr="00374368">
        <w:t>ое</w:t>
      </w:r>
      <w:r w:rsidRPr="00374368">
        <w:rPr>
          <w:spacing w:val="3"/>
        </w:rPr>
        <w:t xml:space="preserve"> </w:t>
      </w:r>
      <w:r w:rsidRPr="00374368">
        <w:t>кол</w:t>
      </w:r>
      <w:r w:rsidRPr="00374368">
        <w:rPr>
          <w:spacing w:val="1"/>
        </w:rPr>
        <w:t>и</w:t>
      </w:r>
      <w:r w:rsidRPr="00374368">
        <w:rPr>
          <w:spacing w:val="-1"/>
        </w:rPr>
        <w:t>чес</w:t>
      </w:r>
      <w:r w:rsidRPr="00374368">
        <w:t>тво</w:t>
      </w:r>
      <w:r w:rsidRPr="00374368">
        <w:rPr>
          <w:spacing w:val="4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</w:t>
      </w:r>
      <w:r w:rsidRPr="00374368">
        <w:rPr>
          <w:spacing w:val="3"/>
        </w:rPr>
        <w:t xml:space="preserve"> </w:t>
      </w:r>
      <w:r w:rsidRPr="00374368">
        <w:t>э</w:t>
      </w:r>
      <w:r w:rsidRPr="00374368">
        <w:rPr>
          <w:spacing w:val="1"/>
        </w:rPr>
        <w:t>н</w:t>
      </w:r>
      <w:r w:rsidRPr="00374368">
        <w:rPr>
          <w:spacing w:val="-1"/>
        </w:rPr>
        <w:t>е</w:t>
      </w:r>
      <w:r w:rsidRPr="00374368">
        <w:t>рг</w:t>
      </w:r>
      <w:r w:rsidRPr="00374368">
        <w:rPr>
          <w:spacing w:val="-2"/>
        </w:rPr>
        <w:t>и</w:t>
      </w:r>
      <w:r w:rsidRPr="00374368">
        <w:t>и</w:t>
      </w:r>
      <w:r w:rsidRPr="00374368">
        <w:rPr>
          <w:spacing w:val="3"/>
        </w:rPr>
        <w:t xml:space="preserve"> </w:t>
      </w:r>
      <w:r w:rsidRPr="00374368">
        <w:t>на</w:t>
      </w:r>
      <w:r w:rsidRPr="00374368">
        <w:rPr>
          <w:spacing w:val="1"/>
        </w:rPr>
        <w:t xml:space="preserve"> </w:t>
      </w:r>
      <w:r w:rsidRPr="00374368">
        <w:t>поддер</w:t>
      </w:r>
      <w:r w:rsidRPr="00374368">
        <w:rPr>
          <w:spacing w:val="-1"/>
        </w:rPr>
        <w:t>жа</w:t>
      </w:r>
      <w:r w:rsidRPr="00374368">
        <w:t>ние</w:t>
      </w:r>
      <w:r w:rsidRPr="00374368">
        <w:rPr>
          <w:spacing w:val="3"/>
        </w:rPr>
        <w:t xml:space="preserve"> </w:t>
      </w:r>
      <w:r w:rsidRPr="00374368">
        <w:t>нор</w:t>
      </w:r>
      <w:r w:rsidRPr="00374368">
        <w:rPr>
          <w:spacing w:val="-1"/>
        </w:rPr>
        <w:t>ма</w:t>
      </w:r>
      <w:r w:rsidRPr="00374368">
        <w:t>ти</w:t>
      </w:r>
      <w:r w:rsidRPr="00374368">
        <w:rPr>
          <w:spacing w:val="-3"/>
        </w:rPr>
        <w:t>в</w:t>
      </w:r>
      <w:r w:rsidRPr="00374368">
        <w:t>ной</w:t>
      </w:r>
      <w:r w:rsidRPr="00374368">
        <w:rPr>
          <w:spacing w:val="3"/>
        </w:rPr>
        <w:t xml:space="preserve"> </w:t>
      </w:r>
      <w:r w:rsidRPr="00374368">
        <w:t>т</w:t>
      </w:r>
      <w:r w:rsidRPr="00374368">
        <w:rPr>
          <w:spacing w:val="-1"/>
        </w:rPr>
        <w:t>ем</w:t>
      </w:r>
      <w:r w:rsidRPr="00374368">
        <w:t>п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-1"/>
        </w:rPr>
        <w:t>а</w:t>
      </w:r>
      <w:r w:rsidRPr="00374368">
        <w:rPr>
          <w:spacing w:val="2"/>
        </w:rPr>
        <w:t>т</w:t>
      </w:r>
      <w:r w:rsidRPr="00374368">
        <w:rPr>
          <w:spacing w:val="-5"/>
        </w:rPr>
        <w:t>у</w:t>
      </w:r>
      <w:r w:rsidRPr="00374368">
        <w:t>ры</w:t>
      </w:r>
      <w:r w:rsidRPr="00374368">
        <w:rPr>
          <w:spacing w:val="4"/>
        </w:rPr>
        <w:t xml:space="preserve"> </w:t>
      </w:r>
      <w:r w:rsidRPr="00374368">
        <w:t>воз</w:t>
      </w:r>
      <w:r w:rsidRPr="00374368">
        <w:rPr>
          <w:spacing w:val="2"/>
        </w:rPr>
        <w:t>д</w:t>
      </w:r>
      <w:r w:rsidRPr="00374368">
        <w:rPr>
          <w:spacing w:val="-3"/>
        </w:rPr>
        <w:t>у</w:t>
      </w:r>
      <w:r w:rsidRPr="00374368">
        <w:rPr>
          <w:spacing w:val="2"/>
        </w:rPr>
        <w:t>х</w:t>
      </w:r>
      <w:r w:rsidRPr="00374368">
        <w:t>а в</w:t>
      </w:r>
      <w:r w:rsidRPr="00374368">
        <w:rPr>
          <w:spacing w:val="13"/>
        </w:rPr>
        <w:t xml:space="preserve"> </w:t>
      </w:r>
      <w:r w:rsidRPr="00374368">
        <w:t>по</w:t>
      </w:r>
      <w:r w:rsidRPr="00374368">
        <w:rPr>
          <w:spacing w:val="-1"/>
        </w:rPr>
        <w:t>ме</w:t>
      </w:r>
      <w:r w:rsidRPr="00374368">
        <w:t>щ</w:t>
      </w:r>
      <w:r w:rsidRPr="00374368">
        <w:rPr>
          <w:spacing w:val="-1"/>
        </w:rPr>
        <w:t>е</w:t>
      </w:r>
      <w:r w:rsidRPr="00374368">
        <w:t>ниях</w:t>
      </w:r>
      <w:r w:rsidRPr="00374368">
        <w:rPr>
          <w:spacing w:val="16"/>
        </w:rPr>
        <w:t xml:space="preserve"> </w:t>
      </w:r>
      <w:r w:rsidRPr="00374368">
        <w:t>потр</w:t>
      </w:r>
      <w:r w:rsidRPr="00374368">
        <w:rPr>
          <w:spacing w:val="-1"/>
        </w:rPr>
        <w:t>е</w:t>
      </w:r>
      <w:r w:rsidRPr="00374368">
        <w:t>б</w:t>
      </w:r>
      <w:r w:rsidRPr="00374368">
        <w:rPr>
          <w:spacing w:val="-1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>ля</w:t>
      </w:r>
      <w:r w:rsidRPr="00374368">
        <w:rPr>
          <w:spacing w:val="14"/>
        </w:rPr>
        <w:t xml:space="preserve"> </w:t>
      </w:r>
      <w:r w:rsidRPr="00374368">
        <w:t>при</w:t>
      </w:r>
      <w:r w:rsidRPr="00374368">
        <w:rPr>
          <w:spacing w:val="15"/>
        </w:rPr>
        <w:t xml:space="preserve"> </w:t>
      </w:r>
      <w:r w:rsidRPr="00374368">
        <w:t>р</w:t>
      </w:r>
      <w:r w:rsidRPr="00374368">
        <w:rPr>
          <w:spacing w:val="-1"/>
        </w:rPr>
        <w:t>асче</w:t>
      </w:r>
      <w:r w:rsidRPr="00374368">
        <w:t>тной</w:t>
      </w:r>
      <w:r w:rsidRPr="00374368">
        <w:rPr>
          <w:spacing w:val="15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rPr>
          <w:spacing w:val="1"/>
        </w:rPr>
        <w:t>м</w:t>
      </w:r>
      <w:r w:rsidRPr="00374368">
        <w:t>п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-1"/>
        </w:rPr>
        <w:t>а</w:t>
      </w:r>
      <w:r w:rsidRPr="00374368">
        <w:rPr>
          <w:spacing w:val="2"/>
        </w:rPr>
        <w:t>т</w:t>
      </w:r>
      <w:r w:rsidRPr="00374368">
        <w:rPr>
          <w:spacing w:val="-5"/>
        </w:rPr>
        <w:t>у</w:t>
      </w:r>
      <w:r w:rsidRPr="00374368">
        <w:t>ре</w:t>
      </w:r>
      <w:r w:rsidRPr="00374368">
        <w:rPr>
          <w:spacing w:val="15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rPr>
          <w:spacing w:val="4"/>
        </w:rPr>
        <w:t>р</w:t>
      </w:r>
      <w:r w:rsidRPr="00374368">
        <w:rPr>
          <w:spacing w:val="-5"/>
        </w:rPr>
        <w:t>у</w:t>
      </w:r>
      <w:r w:rsidRPr="00374368">
        <w:t>жного</w:t>
      </w:r>
      <w:r w:rsidRPr="00374368">
        <w:rPr>
          <w:spacing w:val="14"/>
        </w:rPr>
        <w:t xml:space="preserve"> </w:t>
      </w:r>
      <w:r w:rsidRPr="00374368">
        <w:t>в</w:t>
      </w:r>
      <w:r w:rsidRPr="00374368">
        <w:rPr>
          <w:spacing w:val="1"/>
        </w:rPr>
        <w:t>о</w:t>
      </w:r>
      <w:r w:rsidRPr="00374368">
        <w:t>з</w:t>
      </w:r>
      <w:r w:rsidRPr="00374368">
        <w:rPr>
          <w:spacing w:val="2"/>
        </w:rPr>
        <w:t>д</w:t>
      </w:r>
      <w:r w:rsidRPr="00374368">
        <w:rPr>
          <w:spacing w:val="-8"/>
        </w:rPr>
        <w:t>у</w:t>
      </w:r>
      <w:r w:rsidRPr="00374368">
        <w:rPr>
          <w:spacing w:val="2"/>
        </w:rPr>
        <w:t>х</w:t>
      </w:r>
      <w:r w:rsidRPr="00374368">
        <w:rPr>
          <w:spacing w:val="-1"/>
        </w:rPr>
        <w:t>а</w:t>
      </w:r>
      <w:r w:rsidRPr="00374368">
        <w:t>.</w:t>
      </w:r>
      <w:r w:rsidRPr="00374368">
        <w:rPr>
          <w:spacing w:val="14"/>
        </w:rPr>
        <w:t xml:space="preserve"> </w:t>
      </w:r>
      <w:r w:rsidRPr="00374368">
        <w:t>Для</w:t>
      </w:r>
      <w:r w:rsidRPr="00374368">
        <w:rPr>
          <w:spacing w:val="16"/>
        </w:rPr>
        <w:t xml:space="preserve"> </w:t>
      </w:r>
      <w:r w:rsidRPr="00374368">
        <w:t>д</w:t>
      </w:r>
      <w:r w:rsidRPr="00374368">
        <w:rPr>
          <w:spacing w:val="-1"/>
        </w:rPr>
        <w:t>а</w:t>
      </w:r>
      <w:r w:rsidRPr="00374368">
        <w:t>нного</w:t>
      </w:r>
      <w:r w:rsidRPr="00374368">
        <w:rPr>
          <w:spacing w:val="14"/>
        </w:rPr>
        <w:t xml:space="preserve"> </w:t>
      </w:r>
      <w:r w:rsidRPr="00374368">
        <w:t>р</w:t>
      </w:r>
      <w:r w:rsidRPr="00374368">
        <w:rPr>
          <w:spacing w:val="-1"/>
        </w:rPr>
        <w:t>е</w:t>
      </w:r>
      <w:r w:rsidRPr="00374368">
        <w:rPr>
          <w:spacing w:val="12"/>
        </w:rPr>
        <w:t>г</w:t>
      </w:r>
      <w:r w:rsidRPr="00374368">
        <w:rPr>
          <w:spacing w:val="1"/>
        </w:rPr>
        <w:t>и</w:t>
      </w:r>
      <w:r w:rsidRPr="00374368">
        <w:t>она</w:t>
      </w:r>
      <w:r w:rsidRPr="00374368">
        <w:rPr>
          <w:spacing w:val="-1"/>
        </w:rPr>
        <w:t xml:space="preserve"> </w:t>
      </w:r>
      <w:r w:rsidRPr="00374368">
        <w:t>р</w:t>
      </w:r>
      <w:r w:rsidRPr="00374368">
        <w:rPr>
          <w:spacing w:val="-1"/>
        </w:rPr>
        <w:t>асче</w:t>
      </w:r>
      <w:r w:rsidRPr="00374368">
        <w:t>тн</w:t>
      </w:r>
      <w:r w:rsidRPr="00374368">
        <w:rPr>
          <w:spacing w:val="-1"/>
        </w:rPr>
        <w:t>а</w:t>
      </w:r>
      <w:r w:rsidRPr="00374368">
        <w:t>я т</w:t>
      </w:r>
      <w:r w:rsidRPr="00374368">
        <w:rPr>
          <w:spacing w:val="-1"/>
        </w:rPr>
        <w:t>ем</w:t>
      </w:r>
      <w:r w:rsidRPr="00374368">
        <w:t>п</w:t>
      </w:r>
      <w:r w:rsidRPr="00374368">
        <w:rPr>
          <w:spacing w:val="-1"/>
        </w:rPr>
        <w:t>е</w:t>
      </w:r>
      <w:r w:rsidRPr="00374368">
        <w:rPr>
          <w:spacing w:val="2"/>
        </w:rPr>
        <w:t>р</w:t>
      </w:r>
      <w:r w:rsidRPr="00374368">
        <w:rPr>
          <w:spacing w:val="-1"/>
        </w:rPr>
        <w:t>а</w:t>
      </w:r>
      <w:r w:rsidRPr="00374368">
        <w:t>т</w:t>
      </w:r>
      <w:r w:rsidRPr="00374368">
        <w:rPr>
          <w:spacing w:val="-5"/>
        </w:rPr>
        <w:t>у</w:t>
      </w:r>
      <w:r w:rsidRPr="00374368">
        <w:rPr>
          <w:spacing w:val="2"/>
        </w:rPr>
        <w:t>р</w:t>
      </w:r>
      <w:r w:rsidRPr="00374368">
        <w:t>а</w:t>
      </w:r>
      <w:r w:rsidRPr="00374368">
        <w:rPr>
          <w:spacing w:val="-1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rPr>
          <w:spacing w:val="4"/>
        </w:rPr>
        <w:t>р</w:t>
      </w:r>
      <w:r w:rsidRPr="00374368">
        <w:rPr>
          <w:spacing w:val="-5"/>
        </w:rPr>
        <w:t>у</w:t>
      </w:r>
      <w:r w:rsidRPr="00374368">
        <w:t>жного воз</w:t>
      </w:r>
      <w:r w:rsidRPr="00374368">
        <w:rPr>
          <w:spacing w:val="4"/>
        </w:rPr>
        <w:t>д</w:t>
      </w:r>
      <w:r w:rsidRPr="00374368">
        <w:rPr>
          <w:spacing w:val="-8"/>
        </w:rPr>
        <w:t>у</w:t>
      </w:r>
      <w:r w:rsidRPr="00374368">
        <w:rPr>
          <w:spacing w:val="2"/>
        </w:rPr>
        <w:t>х</w:t>
      </w:r>
      <w:r w:rsidRPr="00374368">
        <w:t>а</w:t>
      </w:r>
      <w:r w:rsidRPr="00374368">
        <w:rPr>
          <w:spacing w:val="5"/>
        </w:rPr>
        <w:t xml:space="preserve"> </w:t>
      </w:r>
      <w:r w:rsidRPr="00374368">
        <w:t>-</w:t>
      </w:r>
      <w:r w:rsidRPr="00374368">
        <w:rPr>
          <w:spacing w:val="-1"/>
        </w:rPr>
        <w:t xml:space="preserve"> </w:t>
      </w:r>
      <w:r w:rsidRPr="00374368">
        <w:t>42°С.</w:t>
      </w:r>
    </w:p>
    <w:p w14:paraId="5C1C095E" w14:textId="77777777" w:rsidR="0038729E" w:rsidRPr="00374368" w:rsidRDefault="0038729E" w:rsidP="0038729E">
      <w:pPr>
        <w:pStyle w:val="TableParagraph"/>
        <w:ind w:left="201" w:firstLine="707"/>
      </w:pPr>
      <w:r w:rsidRPr="00374368">
        <w:rPr>
          <w:spacing w:val="-1"/>
        </w:rPr>
        <w:t>Ба</w:t>
      </w:r>
      <w:r w:rsidRPr="00374368">
        <w:t>л</w:t>
      </w:r>
      <w:r w:rsidRPr="00374368">
        <w:rPr>
          <w:spacing w:val="-1"/>
        </w:rPr>
        <w:t>а</w:t>
      </w:r>
      <w:r w:rsidRPr="00374368">
        <w:t>нс</w:t>
      </w:r>
      <w:r w:rsidRPr="00374368">
        <w:rPr>
          <w:spacing w:val="4"/>
        </w:rPr>
        <w:t xml:space="preserve"> </w:t>
      </w:r>
      <w:r w:rsidRPr="00374368">
        <w:rPr>
          <w:spacing w:val="-5"/>
        </w:rPr>
        <w:t>у</w:t>
      </w:r>
      <w:r w:rsidRPr="00374368">
        <w:rPr>
          <w:spacing w:val="-1"/>
        </w:rPr>
        <w:t>с</w:t>
      </w:r>
      <w:r w:rsidRPr="00374368">
        <w:rPr>
          <w:spacing w:val="2"/>
        </w:rPr>
        <w:t>т</w:t>
      </w:r>
      <w:r w:rsidRPr="00374368">
        <w:rPr>
          <w:spacing w:val="-1"/>
        </w:rPr>
        <w:t>а</w:t>
      </w:r>
      <w:r w:rsidRPr="00374368">
        <w:t>новл</w:t>
      </w:r>
      <w:r w:rsidRPr="00374368">
        <w:rPr>
          <w:spacing w:val="-2"/>
        </w:rPr>
        <w:t>е</w:t>
      </w:r>
      <w:r w:rsidRPr="00374368">
        <w:t>нной,</w:t>
      </w:r>
      <w:r w:rsidRPr="00374368">
        <w:rPr>
          <w:spacing w:val="-3"/>
        </w:rPr>
        <w:t xml:space="preserve"> </w:t>
      </w:r>
      <w:r w:rsidRPr="00374368">
        <w:t>р</w:t>
      </w:r>
      <w:r w:rsidRPr="00374368">
        <w:rPr>
          <w:spacing w:val="-1"/>
        </w:rPr>
        <w:t>ас</w:t>
      </w:r>
      <w:r w:rsidRPr="00374368">
        <w:t>пол</w:t>
      </w:r>
      <w:r w:rsidRPr="00374368">
        <w:rPr>
          <w:spacing w:val="-1"/>
        </w:rPr>
        <w:t>а</w:t>
      </w:r>
      <w:r w:rsidRPr="00374368">
        <w:t>г</w:t>
      </w:r>
      <w:r w:rsidRPr="00374368">
        <w:rPr>
          <w:spacing w:val="-1"/>
        </w:rPr>
        <w:t>а</w:t>
      </w:r>
      <w:r w:rsidRPr="00374368">
        <w:rPr>
          <w:spacing w:val="1"/>
        </w:rPr>
        <w:t>е</w:t>
      </w:r>
      <w:r w:rsidRPr="00374368">
        <w:rPr>
          <w:spacing w:val="-1"/>
        </w:rPr>
        <w:t>м</w:t>
      </w:r>
      <w:r w:rsidRPr="00374368">
        <w:t>ой</w:t>
      </w:r>
      <w:r w:rsidRPr="00374368">
        <w:rPr>
          <w:spacing w:val="3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 xml:space="preserve">пловой </w:t>
      </w:r>
      <w:r w:rsidRPr="00374368">
        <w:rPr>
          <w:spacing w:val="-1"/>
        </w:rPr>
        <w:t>м</w:t>
      </w:r>
      <w:r w:rsidRPr="00374368">
        <w:t>ощно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2"/>
        </w:rPr>
        <w:t>и</w:t>
      </w:r>
      <w:r w:rsidRPr="00374368">
        <w:t>, те</w:t>
      </w:r>
      <w:r w:rsidRPr="00374368">
        <w:rPr>
          <w:spacing w:val="-2"/>
        </w:rPr>
        <w:t>п</w:t>
      </w:r>
      <w:r w:rsidRPr="00374368">
        <w:t>ловой</w:t>
      </w:r>
      <w:r w:rsidRPr="00374368">
        <w:rPr>
          <w:spacing w:val="-2"/>
        </w:rPr>
        <w:t xml:space="preserve"> </w:t>
      </w:r>
      <w:r w:rsidRPr="00374368">
        <w:rPr>
          <w:spacing w:val="-1"/>
        </w:rPr>
        <w:t>м</w:t>
      </w:r>
      <w:r w:rsidRPr="00374368">
        <w:t>ощно</w:t>
      </w:r>
      <w:r w:rsidRPr="00374368">
        <w:rPr>
          <w:spacing w:val="-1"/>
        </w:rPr>
        <w:t>с</w:t>
      </w:r>
      <w:r w:rsidRPr="00374368">
        <w:t>ти н</w:t>
      </w:r>
      <w:r w:rsidRPr="00374368">
        <w:rPr>
          <w:spacing w:val="-1"/>
        </w:rPr>
        <w:t>е</w:t>
      </w:r>
      <w:r w:rsidRPr="00374368">
        <w:t>тто</w:t>
      </w:r>
      <w:r w:rsidRPr="00374368">
        <w:rPr>
          <w:spacing w:val="-3"/>
        </w:rPr>
        <w:t xml:space="preserve"> </w:t>
      </w:r>
      <w:r w:rsidRPr="00374368">
        <w:t xml:space="preserve">и потерь </w:t>
      </w:r>
      <w:r w:rsidRPr="00374368">
        <w:rPr>
          <w:spacing w:val="1"/>
        </w:rPr>
        <w:t>т</w:t>
      </w:r>
      <w:r w:rsidRPr="00374368">
        <w:rPr>
          <w:spacing w:val="-1"/>
        </w:rPr>
        <w:t>е</w:t>
      </w:r>
      <w:r w:rsidRPr="00374368">
        <w:t>плов</w:t>
      </w:r>
      <w:r w:rsidRPr="00374368">
        <w:rPr>
          <w:spacing w:val="-3"/>
        </w:rPr>
        <w:t>о</w:t>
      </w:r>
      <w:r w:rsidRPr="00374368">
        <w:t xml:space="preserve">й </w:t>
      </w:r>
      <w:r w:rsidRPr="00374368">
        <w:rPr>
          <w:spacing w:val="-1"/>
        </w:rPr>
        <w:t>м</w:t>
      </w:r>
      <w:r w:rsidRPr="00374368">
        <w:t>ощн</w:t>
      </w:r>
      <w:r w:rsidRPr="00374368">
        <w:rPr>
          <w:spacing w:val="-3"/>
        </w:rPr>
        <w:t>о</w:t>
      </w:r>
      <w:r w:rsidRPr="00374368">
        <w:rPr>
          <w:spacing w:val="-1"/>
        </w:rPr>
        <w:t>с</w:t>
      </w:r>
      <w:r w:rsidRPr="00374368">
        <w:t>ти в т</w:t>
      </w:r>
      <w:r w:rsidRPr="00374368">
        <w:rPr>
          <w:spacing w:val="-1"/>
        </w:rPr>
        <w:t>е</w:t>
      </w:r>
      <w:r w:rsidRPr="00374368">
        <w:t>пловых</w:t>
      </w:r>
      <w:r w:rsidRPr="00374368">
        <w:rPr>
          <w:spacing w:val="1"/>
        </w:rPr>
        <w:t xml:space="preserve"> </w:t>
      </w:r>
      <w:r w:rsidRPr="00374368">
        <w:rPr>
          <w:spacing w:val="-1"/>
        </w:rPr>
        <w:t>се</w:t>
      </w:r>
      <w:r w:rsidRPr="00374368">
        <w:t>т</w:t>
      </w:r>
      <w:r w:rsidRPr="00374368">
        <w:rPr>
          <w:spacing w:val="-3"/>
        </w:rPr>
        <w:t>я</w:t>
      </w:r>
      <w:r w:rsidRPr="00374368">
        <w:t>х</w:t>
      </w:r>
      <w:r w:rsidRPr="00374368">
        <w:rPr>
          <w:spacing w:val="2"/>
        </w:rPr>
        <w:t xml:space="preserve"> </w:t>
      </w:r>
      <w:r w:rsidRPr="00374368">
        <w:t>и</w:t>
      </w:r>
      <w:r w:rsidRPr="00374368">
        <w:rPr>
          <w:spacing w:val="1"/>
        </w:rPr>
        <w:t xml:space="preserve"> </w:t>
      </w:r>
      <w:r w:rsidRPr="00374368">
        <w:t>при</w:t>
      </w:r>
      <w:r w:rsidRPr="00374368">
        <w:rPr>
          <w:spacing w:val="-1"/>
        </w:rPr>
        <w:t>с</w:t>
      </w:r>
      <w:r w:rsidRPr="00374368">
        <w:t>о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1"/>
        </w:rPr>
        <w:t>и</w:t>
      </w:r>
      <w:r w:rsidRPr="00374368">
        <w:t>н</w:t>
      </w:r>
      <w:r w:rsidRPr="00374368">
        <w:rPr>
          <w:spacing w:val="-1"/>
        </w:rPr>
        <w:t>е</w:t>
      </w:r>
      <w:r w:rsidRPr="00374368">
        <w:rPr>
          <w:spacing w:val="-2"/>
        </w:rPr>
        <w:t>н</w:t>
      </w:r>
      <w:r w:rsidRPr="00374368">
        <w:t>ной</w:t>
      </w:r>
      <w:r w:rsidRPr="00374368">
        <w:rPr>
          <w:spacing w:val="-2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3"/>
        </w:rPr>
        <w:t>в</w:t>
      </w:r>
      <w:r w:rsidRPr="00374368">
        <w:t>ой н</w:t>
      </w:r>
      <w:r w:rsidRPr="00374368">
        <w:rPr>
          <w:spacing w:val="-1"/>
        </w:rPr>
        <w:t>а</w:t>
      </w:r>
      <w:r w:rsidRPr="00374368">
        <w:t>г</w:t>
      </w:r>
      <w:r w:rsidRPr="00374368">
        <w:rPr>
          <w:spacing w:val="2"/>
        </w:rPr>
        <w:t>р</w:t>
      </w:r>
      <w:r w:rsidRPr="00374368">
        <w:rPr>
          <w:spacing w:val="-8"/>
        </w:rPr>
        <w:t>у</w:t>
      </w:r>
      <w:r w:rsidRPr="00374368">
        <w:t>зки по к</w:t>
      </w:r>
      <w:r w:rsidRPr="00374368">
        <w:rPr>
          <w:spacing w:val="-1"/>
        </w:rPr>
        <w:t>а</w:t>
      </w:r>
      <w:r w:rsidRPr="00374368">
        <w:t>ждо</w:t>
      </w:r>
      <w:r w:rsidRPr="00374368">
        <w:rPr>
          <w:spacing w:val="-1"/>
        </w:rPr>
        <w:t>м</w:t>
      </w:r>
      <w:r w:rsidRPr="00374368">
        <w:t>у 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t>ни</w:t>
      </w:r>
      <w:r w:rsidRPr="00374368">
        <w:rPr>
          <w:spacing w:val="3"/>
        </w:rPr>
        <w:t>к</w:t>
      </w:r>
      <w:r w:rsidRPr="00374368">
        <w:t>у</w:t>
      </w:r>
      <w:r w:rsidRPr="00374368">
        <w:rPr>
          <w:spacing w:val="-8"/>
        </w:rPr>
        <w:t xml:space="preserve"> </w:t>
      </w:r>
      <w:r w:rsidRPr="00374368">
        <w:t>тепловой э</w:t>
      </w:r>
      <w:r w:rsidRPr="00374368">
        <w:rPr>
          <w:spacing w:val="-1"/>
        </w:rPr>
        <w:t>не</w:t>
      </w:r>
      <w:r w:rsidRPr="00374368">
        <w:t>ргии</w:t>
      </w:r>
      <w:r w:rsidRPr="00374368">
        <w:rPr>
          <w:spacing w:val="3"/>
        </w:rPr>
        <w:t xml:space="preserve"> </w:t>
      </w:r>
      <w:r w:rsidRPr="00374368">
        <w:t>пр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вл</w:t>
      </w:r>
      <w:r w:rsidRPr="00374368">
        <w:rPr>
          <w:spacing w:val="-2"/>
        </w:rPr>
        <w:t>е</w:t>
      </w:r>
      <w:r w:rsidRPr="00374368">
        <w:t>н в т</w:t>
      </w:r>
      <w:r w:rsidRPr="00374368">
        <w:rPr>
          <w:spacing w:val="-1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це</w:t>
      </w:r>
      <w:r w:rsidRPr="00374368">
        <w:rPr>
          <w:spacing w:val="-1"/>
        </w:rPr>
        <w:t xml:space="preserve"> </w:t>
      </w:r>
      <w:r w:rsidRPr="00374368">
        <w:rPr>
          <w:spacing w:val="1"/>
        </w:rPr>
        <w:t>6</w:t>
      </w:r>
      <w:r w:rsidRPr="00374368">
        <w:t>.1</w:t>
      </w:r>
    </w:p>
    <w:p w14:paraId="3AA04D57" w14:textId="77777777" w:rsidR="0038729E" w:rsidRPr="00374368" w:rsidRDefault="0038729E" w:rsidP="0038729E">
      <w:pPr>
        <w:pStyle w:val="TableParagraph"/>
        <w:ind w:left="201" w:firstLine="707"/>
      </w:pPr>
    </w:p>
    <w:p w14:paraId="32C3D58D" w14:textId="77777777" w:rsidR="0038729E" w:rsidRPr="00374368" w:rsidRDefault="0038729E" w:rsidP="0038729E">
      <w:pPr>
        <w:pStyle w:val="TableParagraph"/>
        <w:ind w:right="345"/>
        <w:jc w:val="right"/>
      </w:pPr>
      <w:r w:rsidRPr="00374368">
        <w:t>Т</w:t>
      </w:r>
      <w:r w:rsidRPr="00374368">
        <w:rPr>
          <w:spacing w:val="-2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ца</w:t>
      </w:r>
      <w:r w:rsidRPr="00374368">
        <w:rPr>
          <w:spacing w:val="-1"/>
        </w:rPr>
        <w:t xml:space="preserve"> </w:t>
      </w:r>
      <w:r w:rsidRPr="00374368">
        <w:t>6.1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5"/>
        <w:gridCol w:w="3188"/>
        <w:gridCol w:w="966"/>
        <w:gridCol w:w="848"/>
        <w:gridCol w:w="1108"/>
        <w:gridCol w:w="966"/>
        <w:gridCol w:w="977"/>
        <w:gridCol w:w="817"/>
      </w:tblGrid>
      <w:tr w:rsidR="0038729E" w:rsidRPr="00374368" w14:paraId="04EC370D" w14:textId="77777777" w:rsidTr="00D212C2">
        <w:trPr>
          <w:cantSplit/>
          <w:trHeight w:val="2763"/>
        </w:trPr>
        <w:tc>
          <w:tcPr>
            <w:tcW w:w="442" w:type="dxa"/>
            <w:shd w:val="clear" w:color="auto" w:fill="F2F2F2"/>
            <w:vAlign w:val="center"/>
          </w:tcPr>
          <w:p w14:paraId="1DE45EFC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№</w:t>
            </w:r>
          </w:p>
        </w:tc>
        <w:tc>
          <w:tcPr>
            <w:tcW w:w="3352" w:type="dxa"/>
            <w:shd w:val="clear" w:color="auto" w:fill="F2F2F2"/>
            <w:vAlign w:val="center"/>
          </w:tcPr>
          <w:p w14:paraId="5D1CBE70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Источник тепловой энергии</w:t>
            </w:r>
          </w:p>
        </w:tc>
        <w:tc>
          <w:tcPr>
            <w:tcW w:w="992" w:type="dxa"/>
            <w:shd w:val="clear" w:color="auto" w:fill="F2F2F2"/>
            <w:textDirection w:val="btLr"/>
            <w:vAlign w:val="center"/>
          </w:tcPr>
          <w:p w14:paraId="32C2C72C" w14:textId="77777777" w:rsidR="0038729E" w:rsidRPr="00374368" w:rsidRDefault="0038729E" w:rsidP="00D212C2">
            <w:pPr>
              <w:spacing w:after="0" w:line="240" w:lineRule="auto"/>
              <w:ind w:left="113" w:right="113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Установленная мощность, Гкал/час</w:t>
            </w:r>
          </w:p>
        </w:tc>
        <w:tc>
          <w:tcPr>
            <w:tcW w:w="851" w:type="dxa"/>
            <w:shd w:val="clear" w:color="auto" w:fill="F2F2F2"/>
            <w:textDirection w:val="btLr"/>
            <w:vAlign w:val="center"/>
          </w:tcPr>
          <w:p w14:paraId="755FBFD1" w14:textId="77777777" w:rsidR="0038729E" w:rsidRPr="00374368" w:rsidRDefault="0038729E" w:rsidP="00D212C2">
            <w:pPr>
              <w:spacing w:after="0" w:line="240" w:lineRule="auto"/>
              <w:ind w:left="113" w:right="113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Собственные нужды, Гкал/час</w:t>
            </w:r>
          </w:p>
        </w:tc>
        <w:tc>
          <w:tcPr>
            <w:tcW w:w="1134" w:type="dxa"/>
            <w:shd w:val="clear" w:color="auto" w:fill="F2F2F2"/>
            <w:textDirection w:val="btLr"/>
            <w:vAlign w:val="center"/>
          </w:tcPr>
          <w:p w14:paraId="754EB726" w14:textId="77777777" w:rsidR="0038729E" w:rsidRPr="00374368" w:rsidRDefault="0038729E" w:rsidP="00D212C2">
            <w:pPr>
              <w:spacing w:after="0" w:line="240" w:lineRule="auto"/>
              <w:ind w:left="113" w:right="113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Потери тепловой мощности в тепловых сетях</w:t>
            </w:r>
          </w:p>
        </w:tc>
        <w:tc>
          <w:tcPr>
            <w:tcW w:w="992" w:type="dxa"/>
            <w:shd w:val="clear" w:color="auto" w:fill="F2F2F2"/>
            <w:textDirection w:val="btLr"/>
            <w:vAlign w:val="center"/>
          </w:tcPr>
          <w:p w14:paraId="67D52151" w14:textId="77777777" w:rsidR="0038729E" w:rsidRPr="00374368" w:rsidRDefault="0038729E" w:rsidP="00D212C2">
            <w:pPr>
              <w:spacing w:after="0" w:line="240" w:lineRule="auto"/>
              <w:ind w:left="113" w:right="113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Тепловая мощность нетто, Гкал/час</w:t>
            </w:r>
          </w:p>
        </w:tc>
        <w:tc>
          <w:tcPr>
            <w:tcW w:w="992" w:type="dxa"/>
            <w:shd w:val="clear" w:color="auto" w:fill="F2F2F2"/>
            <w:textDirection w:val="btLr"/>
            <w:vAlign w:val="center"/>
          </w:tcPr>
          <w:p w14:paraId="766C0BA5" w14:textId="77777777" w:rsidR="0038729E" w:rsidRPr="00374368" w:rsidRDefault="0038729E" w:rsidP="00D212C2">
            <w:pPr>
              <w:spacing w:after="0" w:line="240" w:lineRule="auto"/>
              <w:ind w:left="113" w:right="113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Тепловая нагрузка потребителей, Гкал/час</w:t>
            </w:r>
          </w:p>
        </w:tc>
        <w:tc>
          <w:tcPr>
            <w:tcW w:w="816" w:type="dxa"/>
            <w:shd w:val="clear" w:color="auto" w:fill="F2F2F2"/>
            <w:textDirection w:val="btLr"/>
            <w:vAlign w:val="center"/>
          </w:tcPr>
          <w:p w14:paraId="2A07B65F" w14:textId="77777777" w:rsidR="0038729E" w:rsidRPr="00374368" w:rsidRDefault="0038729E" w:rsidP="00D212C2">
            <w:pPr>
              <w:spacing w:after="0" w:line="240" w:lineRule="auto"/>
              <w:ind w:left="113" w:right="113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Резерв тепловой мощности нетто, Гкал/час</w:t>
            </w:r>
          </w:p>
        </w:tc>
      </w:tr>
      <w:tr w:rsidR="0038729E" w:rsidRPr="00374368" w14:paraId="4471A9AC" w14:textId="77777777" w:rsidTr="00D212C2">
        <w:trPr>
          <w:trHeight w:val="549"/>
        </w:trPr>
        <w:tc>
          <w:tcPr>
            <w:tcW w:w="442" w:type="dxa"/>
            <w:vAlign w:val="center"/>
          </w:tcPr>
          <w:p w14:paraId="7508ADB5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1</w:t>
            </w:r>
          </w:p>
        </w:tc>
        <w:tc>
          <w:tcPr>
            <w:tcW w:w="3352" w:type="dxa"/>
            <w:vAlign w:val="center"/>
          </w:tcPr>
          <w:p w14:paraId="68FCFD99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Котельная "Школа"</w:t>
            </w:r>
          </w:p>
        </w:tc>
        <w:tc>
          <w:tcPr>
            <w:tcW w:w="992" w:type="dxa"/>
            <w:vAlign w:val="center"/>
          </w:tcPr>
          <w:p w14:paraId="4C99D8BB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1,26</w:t>
            </w:r>
          </w:p>
        </w:tc>
        <w:tc>
          <w:tcPr>
            <w:tcW w:w="851" w:type="dxa"/>
            <w:vAlign w:val="center"/>
          </w:tcPr>
          <w:p w14:paraId="451C6B54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0,020</w:t>
            </w:r>
          </w:p>
        </w:tc>
        <w:tc>
          <w:tcPr>
            <w:tcW w:w="1134" w:type="dxa"/>
            <w:vAlign w:val="center"/>
          </w:tcPr>
          <w:p w14:paraId="6E4E56D8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0,123</w:t>
            </w:r>
          </w:p>
        </w:tc>
        <w:tc>
          <w:tcPr>
            <w:tcW w:w="992" w:type="dxa"/>
            <w:vAlign w:val="center"/>
          </w:tcPr>
          <w:p w14:paraId="4E669ACC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1,24</w:t>
            </w:r>
          </w:p>
        </w:tc>
        <w:tc>
          <w:tcPr>
            <w:tcW w:w="992" w:type="dxa"/>
            <w:vAlign w:val="center"/>
          </w:tcPr>
          <w:p w14:paraId="514D678A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0,349</w:t>
            </w:r>
          </w:p>
        </w:tc>
        <w:tc>
          <w:tcPr>
            <w:tcW w:w="816" w:type="dxa"/>
            <w:vAlign w:val="center"/>
          </w:tcPr>
          <w:p w14:paraId="2189F466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0,768</w:t>
            </w:r>
          </w:p>
        </w:tc>
      </w:tr>
    </w:tbl>
    <w:p w14:paraId="5787034D" w14:textId="77777777" w:rsidR="0038729E" w:rsidRPr="00374368" w:rsidRDefault="0038729E" w:rsidP="0038729E">
      <w:pPr>
        <w:rPr>
          <w:lang w:eastAsia="ru-RU"/>
        </w:rPr>
      </w:pPr>
    </w:p>
    <w:p w14:paraId="71967650" w14:textId="77777777" w:rsidR="0038729E" w:rsidRPr="00374368" w:rsidRDefault="0038729E" w:rsidP="0038729E">
      <w:pPr>
        <w:pStyle w:val="2"/>
        <w:ind w:left="0" w:firstLine="0"/>
      </w:pPr>
      <w:bookmarkStart w:id="57" w:name="_Toc30058729"/>
      <w:bookmarkStart w:id="58" w:name="_Toc34832877"/>
      <w:r w:rsidRPr="00374368">
        <w:rPr>
          <w:b w:val="0"/>
        </w:rPr>
        <w:t xml:space="preserve">1.6.2 </w:t>
      </w:r>
      <w:hyperlink r:id="rId77" w:anchor="bookmark71" w:history="1">
        <w:r w:rsidRPr="00374368">
          <w:rPr>
            <w:b w:val="0"/>
          </w:rPr>
          <w:t>Резервы и дефициты тепловой мощности нетто по каждому источнику тепловой</w:t>
        </w:r>
      </w:hyperlink>
      <w:r w:rsidRPr="00374368">
        <w:rPr>
          <w:b w:val="0"/>
        </w:rPr>
        <w:t xml:space="preserve"> </w:t>
      </w:r>
      <w:hyperlink r:id="rId78" w:anchor="bookmark71" w:history="1">
        <w:r w:rsidRPr="00374368">
          <w:rPr>
            <w:b w:val="0"/>
          </w:rPr>
          <w:t>энергии</w:t>
        </w:r>
        <w:bookmarkEnd w:id="57"/>
        <w:bookmarkEnd w:id="58"/>
      </w:hyperlink>
    </w:p>
    <w:p w14:paraId="3445D6FF" w14:textId="77777777" w:rsidR="0038729E" w:rsidRPr="00374368" w:rsidRDefault="0038729E" w:rsidP="0038729E">
      <w:pPr>
        <w:ind w:firstLine="851"/>
        <w:rPr>
          <w:rFonts w:ascii="Times New Roman" w:hAnsi="Times New Roman"/>
          <w:spacing w:val="-1"/>
          <w:lang w:eastAsia="ru-RU"/>
        </w:rPr>
      </w:pPr>
      <w:r w:rsidRPr="00374368">
        <w:rPr>
          <w:rFonts w:ascii="Times New Roman" w:hAnsi="Times New Roman"/>
          <w:spacing w:val="-1"/>
          <w:lang w:eastAsia="ru-RU"/>
        </w:rPr>
        <w:lastRenderedPageBreak/>
        <w:t>См. таблицу 6.1</w:t>
      </w:r>
    </w:p>
    <w:p w14:paraId="7655B8E5" w14:textId="77777777" w:rsidR="0038729E" w:rsidRPr="00374368" w:rsidRDefault="0038729E" w:rsidP="0038729E">
      <w:pPr>
        <w:pStyle w:val="TableParagraph"/>
        <w:spacing w:line="274" w:lineRule="exact"/>
        <w:ind w:left="201" w:firstLine="707"/>
        <w:jc w:val="both"/>
      </w:pPr>
      <w:r w:rsidRPr="00374368">
        <w:rPr>
          <w:spacing w:val="-1"/>
        </w:rPr>
        <w:t>Ба</w:t>
      </w:r>
      <w:r w:rsidRPr="00374368">
        <w:t>л</w:t>
      </w:r>
      <w:r w:rsidRPr="00374368">
        <w:rPr>
          <w:spacing w:val="-1"/>
        </w:rPr>
        <w:t>а</w:t>
      </w:r>
      <w:r w:rsidRPr="00374368">
        <w:t>н</w:t>
      </w:r>
      <w:r w:rsidRPr="00374368">
        <w:rPr>
          <w:spacing w:val="-1"/>
        </w:rPr>
        <w:t>с</w:t>
      </w:r>
      <w:r w:rsidRPr="00374368">
        <w:t>ы</w:t>
      </w:r>
      <w:r w:rsidRPr="00374368">
        <w:rPr>
          <w:spacing w:val="30"/>
        </w:rPr>
        <w:t xml:space="preserve"> </w:t>
      </w:r>
      <w:r w:rsidRPr="00374368">
        <w:rPr>
          <w:spacing w:val="-5"/>
        </w:rPr>
        <w:t>у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новл</w:t>
      </w:r>
      <w:r w:rsidRPr="00374368">
        <w:rPr>
          <w:spacing w:val="-2"/>
        </w:rPr>
        <w:t>е</w:t>
      </w:r>
      <w:r w:rsidRPr="00374368">
        <w:t>нно</w:t>
      </w:r>
      <w:r w:rsidRPr="00374368">
        <w:rPr>
          <w:spacing w:val="3"/>
        </w:rPr>
        <w:t>й</w:t>
      </w:r>
      <w:r w:rsidRPr="00374368">
        <w:t>,</w:t>
      </w:r>
      <w:r w:rsidRPr="00374368">
        <w:rPr>
          <w:spacing w:val="26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</w:t>
      </w:r>
      <w:r w:rsidRPr="00374368">
        <w:rPr>
          <w:spacing w:val="-3"/>
        </w:rPr>
        <w:t>о</w:t>
      </w:r>
      <w:r w:rsidRPr="00374368">
        <w:t>й</w:t>
      </w:r>
      <w:r w:rsidRPr="00374368">
        <w:rPr>
          <w:spacing w:val="27"/>
        </w:rPr>
        <w:t xml:space="preserve"> </w:t>
      </w:r>
      <w:r w:rsidRPr="00374368">
        <w:rPr>
          <w:spacing w:val="-1"/>
        </w:rPr>
        <w:t>м</w:t>
      </w:r>
      <w:r w:rsidRPr="00374368">
        <w:t>ощно</w:t>
      </w:r>
      <w:r w:rsidRPr="00374368">
        <w:rPr>
          <w:spacing w:val="-1"/>
        </w:rPr>
        <w:t>с</w:t>
      </w:r>
      <w:r w:rsidRPr="00374368">
        <w:rPr>
          <w:spacing w:val="-2"/>
        </w:rPr>
        <w:t>т</w:t>
      </w:r>
      <w:r w:rsidRPr="00374368">
        <w:t>и</w:t>
      </w:r>
      <w:r w:rsidRPr="00374368">
        <w:rPr>
          <w:spacing w:val="24"/>
        </w:rPr>
        <w:t xml:space="preserve"> </w:t>
      </w:r>
      <w:r w:rsidRPr="00374368">
        <w:t>н</w:t>
      </w:r>
      <w:r w:rsidRPr="00374368">
        <w:rPr>
          <w:spacing w:val="-1"/>
        </w:rPr>
        <w:t>е</w:t>
      </w:r>
      <w:r w:rsidRPr="00374368">
        <w:t>тто</w:t>
      </w:r>
      <w:r w:rsidRPr="00374368">
        <w:rPr>
          <w:spacing w:val="23"/>
        </w:rPr>
        <w:t xml:space="preserve"> </w:t>
      </w:r>
      <w:r w:rsidRPr="00374368">
        <w:t>и</w:t>
      </w:r>
      <w:r w:rsidRPr="00374368">
        <w:rPr>
          <w:spacing w:val="30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rPr>
          <w:spacing w:val="-2"/>
        </w:rPr>
        <w:t>п</w:t>
      </w:r>
      <w:r w:rsidRPr="00374368">
        <w:t>ловой</w:t>
      </w:r>
      <w:r w:rsidRPr="00374368">
        <w:rPr>
          <w:spacing w:val="24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t>гр</w:t>
      </w:r>
      <w:r w:rsidRPr="00374368">
        <w:rPr>
          <w:spacing w:val="-5"/>
        </w:rPr>
        <w:t>у</w:t>
      </w:r>
      <w:r w:rsidRPr="00374368">
        <w:t>зки</w:t>
      </w:r>
      <w:r w:rsidRPr="00374368">
        <w:rPr>
          <w:spacing w:val="27"/>
        </w:rPr>
        <w:t xml:space="preserve"> </w:t>
      </w:r>
      <w:r w:rsidRPr="00374368">
        <w:t>вклю</w:t>
      </w:r>
      <w:r w:rsidRPr="00374368">
        <w:rPr>
          <w:spacing w:val="-1"/>
        </w:rPr>
        <w:t>ча</w:t>
      </w:r>
      <w:r w:rsidRPr="00374368">
        <w:t>ют</w:t>
      </w:r>
      <w:r w:rsidRPr="00374368">
        <w:rPr>
          <w:spacing w:val="26"/>
        </w:rPr>
        <w:t xml:space="preserve"> </w:t>
      </w:r>
      <w:r w:rsidRPr="00374368">
        <w:t>в</w:t>
      </w:r>
      <w:r w:rsidRPr="00374368">
        <w:rPr>
          <w:spacing w:val="-2"/>
        </w:rPr>
        <w:t>с</w:t>
      </w:r>
      <w:r w:rsidRPr="00374368">
        <w:t>е р</w:t>
      </w:r>
      <w:r w:rsidRPr="00374368">
        <w:rPr>
          <w:spacing w:val="-1"/>
        </w:rPr>
        <w:t>асче</w:t>
      </w:r>
      <w:r w:rsidRPr="00374368">
        <w:t>тные</w:t>
      </w:r>
      <w:r w:rsidRPr="00374368">
        <w:rPr>
          <w:spacing w:val="-2"/>
        </w:rPr>
        <w:t xml:space="preserve"> </w:t>
      </w:r>
      <w:r w:rsidRPr="00374368">
        <w:t>эл</w:t>
      </w:r>
      <w:r w:rsidRPr="00374368">
        <w:rPr>
          <w:spacing w:val="1"/>
        </w:rPr>
        <w:t>е</w:t>
      </w:r>
      <w:r w:rsidRPr="00374368">
        <w:rPr>
          <w:spacing w:val="-1"/>
        </w:rPr>
        <w:t>ме</w:t>
      </w:r>
      <w:r w:rsidRPr="00374368">
        <w:t>нты т</w:t>
      </w:r>
      <w:r w:rsidRPr="00374368">
        <w:rPr>
          <w:spacing w:val="1"/>
        </w:rPr>
        <w:t>е</w:t>
      </w:r>
      <w:r w:rsidRPr="00374368">
        <w:t>рритори</w:t>
      </w:r>
      <w:r w:rsidRPr="00374368">
        <w:rPr>
          <w:spacing w:val="-1"/>
        </w:rPr>
        <w:t>а</w:t>
      </w:r>
      <w:r w:rsidRPr="00374368">
        <w:t>л</w:t>
      </w:r>
      <w:r w:rsidRPr="00374368">
        <w:rPr>
          <w:spacing w:val="-2"/>
        </w:rPr>
        <w:t>ь</w:t>
      </w:r>
      <w:r w:rsidRPr="00374368">
        <w:t>ного дел</w:t>
      </w:r>
      <w:r w:rsidRPr="00374368">
        <w:rPr>
          <w:spacing w:val="-2"/>
        </w:rPr>
        <w:t>е</w:t>
      </w:r>
      <w:r w:rsidRPr="00374368">
        <w:t>н</w:t>
      </w:r>
      <w:r w:rsidRPr="00374368">
        <w:rPr>
          <w:spacing w:val="-2"/>
        </w:rPr>
        <w:t>и</w:t>
      </w:r>
      <w:r w:rsidRPr="00374368">
        <w:t>я.</w:t>
      </w:r>
    </w:p>
    <w:p w14:paraId="51A3153D" w14:textId="77777777" w:rsidR="0038729E" w:rsidRPr="00374368" w:rsidRDefault="0038729E" w:rsidP="0038729E">
      <w:pPr>
        <w:pStyle w:val="TableParagraph"/>
        <w:spacing w:line="276" w:lineRule="exact"/>
        <w:ind w:left="201" w:firstLine="767"/>
        <w:jc w:val="both"/>
      </w:pPr>
      <w:r w:rsidRPr="00374368">
        <w:t>К</w:t>
      </w:r>
      <w:r w:rsidRPr="00374368">
        <w:rPr>
          <w:spacing w:val="-1"/>
        </w:rPr>
        <w:t>а</w:t>
      </w:r>
      <w:r w:rsidRPr="00374368">
        <w:t>к</w:t>
      </w:r>
      <w:r w:rsidRPr="00374368">
        <w:rPr>
          <w:spacing w:val="31"/>
        </w:rPr>
        <w:t xml:space="preserve"> </w:t>
      </w:r>
      <w:r w:rsidRPr="00374368">
        <w:t>вид</w:t>
      </w:r>
      <w:r w:rsidRPr="00374368">
        <w:rPr>
          <w:spacing w:val="1"/>
        </w:rPr>
        <w:t>н</w:t>
      </w:r>
      <w:r w:rsidRPr="00374368">
        <w:t>о</w:t>
      </w:r>
      <w:r w:rsidRPr="00374368">
        <w:rPr>
          <w:spacing w:val="30"/>
        </w:rPr>
        <w:t xml:space="preserve"> </w:t>
      </w:r>
      <w:r w:rsidRPr="00374368">
        <w:t>из</w:t>
      </w:r>
      <w:r w:rsidRPr="00374368">
        <w:rPr>
          <w:spacing w:val="31"/>
        </w:rPr>
        <w:t xml:space="preserve"> </w:t>
      </w:r>
      <w:r w:rsidRPr="00374368">
        <w:t>т</w:t>
      </w:r>
      <w:r w:rsidRPr="00374368">
        <w:rPr>
          <w:spacing w:val="-1"/>
        </w:rPr>
        <w:t>а</w:t>
      </w:r>
      <w:r w:rsidRPr="00374368">
        <w:t>б</w:t>
      </w:r>
      <w:r w:rsidRPr="00374368">
        <w:rPr>
          <w:spacing w:val="-2"/>
        </w:rPr>
        <w:t>л</w:t>
      </w:r>
      <w:r w:rsidRPr="00374368">
        <w:t>ицы</w:t>
      </w:r>
      <w:r w:rsidRPr="00374368">
        <w:rPr>
          <w:spacing w:val="30"/>
        </w:rPr>
        <w:t xml:space="preserve"> </w:t>
      </w:r>
      <w:r w:rsidRPr="00374368">
        <w:t>у</w:t>
      </w:r>
      <w:r w:rsidRPr="00374368">
        <w:rPr>
          <w:spacing w:val="30"/>
        </w:rPr>
        <w:t xml:space="preserve"> </w:t>
      </w:r>
      <w:r w:rsidRPr="00374368">
        <w:t>котельной</w:t>
      </w:r>
      <w:r w:rsidRPr="00374368">
        <w:rPr>
          <w:spacing w:val="36"/>
        </w:rPr>
        <w:t xml:space="preserve"> </w:t>
      </w:r>
      <w:r w:rsidRPr="00374368">
        <w:rPr>
          <w:spacing w:val="-8"/>
        </w:rPr>
        <w:t>«</w:t>
      </w:r>
      <w:r w:rsidRPr="00374368">
        <w:t>Школ</w:t>
      </w:r>
      <w:r w:rsidRPr="00374368">
        <w:rPr>
          <w:spacing w:val="3"/>
        </w:rPr>
        <w:t>а</w:t>
      </w:r>
      <w:r w:rsidRPr="00374368">
        <w:t>»</w:t>
      </w:r>
      <w:r w:rsidRPr="00374368">
        <w:rPr>
          <w:spacing w:val="30"/>
        </w:rPr>
        <w:t xml:space="preserve"> </w:t>
      </w:r>
      <w:r w:rsidRPr="00374368">
        <w:rPr>
          <w:spacing w:val="-1"/>
        </w:rPr>
        <w:t>ес</w:t>
      </w:r>
      <w:r w:rsidRPr="00374368">
        <w:t>ть</w:t>
      </w:r>
      <w:r w:rsidRPr="00374368">
        <w:rPr>
          <w:spacing w:val="31"/>
        </w:rPr>
        <w:t xml:space="preserve"> </w:t>
      </w:r>
      <w:r w:rsidRPr="00374368">
        <w:t>р</w:t>
      </w:r>
      <w:r w:rsidRPr="00374368">
        <w:rPr>
          <w:spacing w:val="-1"/>
        </w:rPr>
        <w:t>е</w:t>
      </w:r>
      <w:r w:rsidRPr="00374368">
        <w:t>з</w:t>
      </w:r>
      <w:r w:rsidRPr="00374368">
        <w:rPr>
          <w:spacing w:val="-1"/>
        </w:rPr>
        <w:t>е</w:t>
      </w:r>
      <w:r w:rsidRPr="00374368">
        <w:t>рв</w:t>
      </w:r>
      <w:r w:rsidRPr="00374368">
        <w:rPr>
          <w:spacing w:val="32"/>
        </w:rPr>
        <w:t xml:space="preserve"> </w:t>
      </w:r>
      <w:r w:rsidRPr="00374368">
        <w:rPr>
          <w:spacing w:val="-1"/>
        </w:rPr>
        <w:t>м</w:t>
      </w:r>
      <w:r w:rsidRPr="00374368">
        <w:t>ощно</w:t>
      </w:r>
      <w:r w:rsidRPr="00374368">
        <w:rPr>
          <w:spacing w:val="-1"/>
        </w:rPr>
        <w:t>с</w:t>
      </w:r>
      <w:r w:rsidRPr="00374368">
        <w:t>ти.</w:t>
      </w:r>
      <w:r w:rsidRPr="00374368">
        <w:rPr>
          <w:spacing w:val="30"/>
        </w:rPr>
        <w:t xml:space="preserve"> </w:t>
      </w:r>
      <w:r w:rsidRPr="00374368">
        <w:t>Н</w:t>
      </w:r>
      <w:r w:rsidRPr="00374368">
        <w:rPr>
          <w:spacing w:val="-2"/>
        </w:rPr>
        <w:t>а</w:t>
      </w:r>
      <w:r w:rsidRPr="00374368">
        <w:t>л</w:t>
      </w:r>
      <w:r w:rsidRPr="00374368">
        <w:rPr>
          <w:spacing w:val="1"/>
        </w:rPr>
        <w:t>и</w:t>
      </w:r>
      <w:r w:rsidRPr="00374368">
        <w:rPr>
          <w:spacing w:val="-1"/>
        </w:rPr>
        <w:t>ч</w:t>
      </w:r>
      <w:r w:rsidRPr="00374368">
        <w:t>ие</w:t>
      </w:r>
      <w:r w:rsidRPr="00374368">
        <w:rPr>
          <w:spacing w:val="30"/>
        </w:rPr>
        <w:t xml:space="preserve"> </w:t>
      </w:r>
      <w:r w:rsidRPr="00374368">
        <w:t>р</w:t>
      </w:r>
      <w:r w:rsidRPr="00374368">
        <w:rPr>
          <w:spacing w:val="-1"/>
        </w:rPr>
        <w:t>е</w:t>
      </w:r>
      <w:r w:rsidRPr="00374368">
        <w:t>з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1"/>
        </w:rPr>
        <w:t>в</w:t>
      </w:r>
      <w:r w:rsidRPr="00374368">
        <w:t xml:space="preserve">а </w:t>
      </w:r>
      <w:r w:rsidRPr="00374368">
        <w:rPr>
          <w:spacing w:val="-1"/>
        </w:rPr>
        <w:t>м</w:t>
      </w:r>
      <w:r w:rsidRPr="00374368">
        <w:t>ощно</w:t>
      </w:r>
      <w:r w:rsidRPr="00374368">
        <w:rPr>
          <w:spacing w:val="-1"/>
        </w:rPr>
        <w:t>с</w:t>
      </w:r>
      <w:r w:rsidRPr="00374368">
        <w:t xml:space="preserve">ти в </w:t>
      </w:r>
      <w:r w:rsidRPr="00374368">
        <w:rPr>
          <w:spacing w:val="-2"/>
        </w:rPr>
        <w:t>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ема</w:t>
      </w:r>
      <w:r w:rsidRPr="00374368">
        <w:t>х</w:t>
      </w:r>
      <w:r w:rsidRPr="00374368">
        <w:rPr>
          <w:spacing w:val="2"/>
        </w:rPr>
        <w:t xml:space="preserve"> </w:t>
      </w:r>
      <w:r w:rsidRPr="00374368">
        <w:rPr>
          <w:spacing w:val="-2"/>
        </w:rPr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 позвол</w:t>
      </w:r>
      <w:r w:rsidRPr="00374368">
        <w:rPr>
          <w:spacing w:val="-3"/>
        </w:rPr>
        <w:t>я</w:t>
      </w:r>
      <w:r w:rsidRPr="00374368">
        <w:rPr>
          <w:spacing w:val="-1"/>
        </w:rPr>
        <w:t>е</w:t>
      </w:r>
      <w:r w:rsidRPr="00374368">
        <w:t>т подклю</w:t>
      </w:r>
      <w:r w:rsidRPr="00374368">
        <w:rPr>
          <w:spacing w:val="-1"/>
        </w:rPr>
        <w:t>ч</w:t>
      </w:r>
      <w:r w:rsidRPr="00374368">
        <w:rPr>
          <w:spacing w:val="-2"/>
        </w:rPr>
        <w:t>и</w:t>
      </w:r>
      <w:r w:rsidRPr="00374368">
        <w:t>ть</w:t>
      </w:r>
      <w:r w:rsidRPr="00374368">
        <w:rPr>
          <w:spacing w:val="-2"/>
        </w:rPr>
        <w:t xml:space="preserve"> </w:t>
      </w:r>
      <w:r w:rsidRPr="00374368">
        <w:t>нов</w:t>
      </w:r>
      <w:r w:rsidRPr="00374368">
        <w:rPr>
          <w:spacing w:val="-1"/>
        </w:rPr>
        <w:t>ы</w:t>
      </w:r>
      <w:r w:rsidRPr="00374368">
        <w:t>х</w:t>
      </w:r>
      <w:r w:rsidRPr="00374368">
        <w:rPr>
          <w:spacing w:val="-1"/>
        </w:rPr>
        <w:t xml:space="preserve"> </w:t>
      </w:r>
      <w:r w:rsidRPr="00374368">
        <w:rPr>
          <w:spacing w:val="-2"/>
        </w:rPr>
        <w:t>п</w:t>
      </w:r>
      <w:r w:rsidRPr="00374368">
        <w:t>отр</w:t>
      </w:r>
      <w:r w:rsidRPr="00374368">
        <w:rPr>
          <w:spacing w:val="-1"/>
        </w:rPr>
        <w:t>е</w:t>
      </w:r>
      <w:r w:rsidRPr="00374368">
        <w:t>б</w:t>
      </w:r>
      <w:r w:rsidRPr="00374368">
        <w:rPr>
          <w:spacing w:val="1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1"/>
        </w:rPr>
        <w:t>е</w:t>
      </w:r>
      <w:r w:rsidRPr="00374368">
        <w:t>й. Н</w:t>
      </w:r>
      <w:r w:rsidRPr="00374368">
        <w:rPr>
          <w:spacing w:val="-2"/>
        </w:rPr>
        <w:t>а</w:t>
      </w:r>
      <w:r w:rsidRPr="00374368">
        <w:t>л</w:t>
      </w:r>
      <w:r w:rsidRPr="00374368">
        <w:rPr>
          <w:spacing w:val="1"/>
        </w:rPr>
        <w:t>и</w:t>
      </w:r>
      <w:r w:rsidRPr="00374368">
        <w:rPr>
          <w:spacing w:val="-1"/>
        </w:rPr>
        <w:t>ч</w:t>
      </w:r>
      <w:r w:rsidRPr="00374368">
        <w:t>ие</w:t>
      </w:r>
      <w:r w:rsidRPr="00374368">
        <w:rPr>
          <w:spacing w:val="8"/>
        </w:rPr>
        <w:t xml:space="preserve"> </w:t>
      </w:r>
      <w:r w:rsidRPr="00374368">
        <w:t>р</w:t>
      </w:r>
      <w:r w:rsidRPr="00374368">
        <w:rPr>
          <w:spacing w:val="-1"/>
        </w:rPr>
        <w:t>е</w:t>
      </w:r>
      <w:r w:rsidRPr="00374368">
        <w:t>з</w:t>
      </w:r>
      <w:r w:rsidRPr="00374368">
        <w:rPr>
          <w:spacing w:val="-1"/>
        </w:rPr>
        <w:t>е</w:t>
      </w:r>
      <w:r w:rsidRPr="00374368">
        <w:t>рвов</w:t>
      </w:r>
      <w:r w:rsidRPr="00374368">
        <w:rPr>
          <w:spacing w:val="8"/>
        </w:rPr>
        <w:t xml:space="preserve"> </w:t>
      </w:r>
      <w:r w:rsidRPr="00374368">
        <w:t>в</w:t>
      </w:r>
      <w:r w:rsidRPr="00374368">
        <w:rPr>
          <w:spacing w:val="10"/>
        </w:rPr>
        <w:t xml:space="preserve"> </w:t>
      </w:r>
      <w:r w:rsidRPr="00374368">
        <w:rPr>
          <w:spacing w:val="-1"/>
        </w:rPr>
        <w:t>с</w:t>
      </w:r>
      <w:r w:rsidRPr="00374368">
        <w:t>ит</w:t>
      </w:r>
      <w:r w:rsidRPr="00374368">
        <w:rPr>
          <w:spacing w:val="-5"/>
        </w:rPr>
        <w:t>у</w:t>
      </w:r>
      <w:r w:rsidRPr="00374368">
        <w:rPr>
          <w:spacing w:val="1"/>
        </w:rPr>
        <w:t>а</w:t>
      </w:r>
      <w:r w:rsidRPr="00374368">
        <w:t>ции</w:t>
      </w:r>
      <w:r w:rsidRPr="00374368">
        <w:rPr>
          <w:spacing w:val="10"/>
        </w:rPr>
        <w:t xml:space="preserve"> </w:t>
      </w:r>
      <w:r w:rsidRPr="00374368">
        <w:rPr>
          <w:spacing w:val="-1"/>
        </w:rPr>
        <w:t>а</w:t>
      </w:r>
      <w:r w:rsidRPr="00374368">
        <w:t>в</w:t>
      </w:r>
      <w:r w:rsidRPr="00374368">
        <w:rPr>
          <w:spacing w:val="-2"/>
        </w:rPr>
        <w:t>а</w:t>
      </w:r>
      <w:r w:rsidRPr="00374368">
        <w:t>рии</w:t>
      </w:r>
      <w:r w:rsidRPr="00374368">
        <w:rPr>
          <w:spacing w:val="10"/>
        </w:rPr>
        <w:t xml:space="preserve"> </w:t>
      </w:r>
      <w:r w:rsidRPr="00374368">
        <w:t>явля</w:t>
      </w:r>
      <w:r w:rsidRPr="00374368">
        <w:rPr>
          <w:spacing w:val="-2"/>
        </w:rPr>
        <w:t>е</w:t>
      </w:r>
      <w:r w:rsidRPr="00374368">
        <w:t>т</w:t>
      </w:r>
      <w:r w:rsidRPr="00374368">
        <w:rPr>
          <w:spacing w:val="-1"/>
        </w:rPr>
        <w:t>с</w:t>
      </w:r>
      <w:r w:rsidRPr="00374368">
        <w:t>я</w:t>
      </w:r>
      <w:r w:rsidRPr="00374368">
        <w:rPr>
          <w:spacing w:val="9"/>
        </w:rPr>
        <w:t xml:space="preserve"> </w:t>
      </w:r>
      <w:r w:rsidRPr="00374368">
        <w:t>о</w:t>
      </w:r>
      <w:r w:rsidRPr="00374368">
        <w:rPr>
          <w:spacing w:val="-1"/>
        </w:rPr>
        <w:t>с</w:t>
      </w:r>
      <w:r w:rsidRPr="00374368">
        <w:t>новным</w:t>
      </w:r>
      <w:r w:rsidRPr="00374368">
        <w:rPr>
          <w:spacing w:val="8"/>
        </w:rPr>
        <w:t xml:space="preserve"> </w:t>
      </w:r>
      <w:r w:rsidRPr="00374368">
        <w:t>фактором</w:t>
      </w:r>
      <w:r w:rsidRPr="00374368">
        <w:rPr>
          <w:spacing w:val="8"/>
        </w:rPr>
        <w:t xml:space="preserve"> </w:t>
      </w:r>
      <w:r w:rsidRPr="00374368">
        <w:t>д</w:t>
      </w:r>
      <w:r w:rsidRPr="00374368">
        <w:rPr>
          <w:spacing w:val="-2"/>
        </w:rPr>
        <w:t>л</w:t>
      </w:r>
      <w:r w:rsidRPr="00374368">
        <w:t>я</w:t>
      </w:r>
      <w:r w:rsidRPr="00374368">
        <w:rPr>
          <w:spacing w:val="9"/>
        </w:rPr>
        <w:t xml:space="preserve"> </w:t>
      </w:r>
      <w:r w:rsidRPr="00374368">
        <w:t>пр</w:t>
      </w:r>
      <w:r w:rsidRPr="00374368">
        <w:rPr>
          <w:spacing w:val="-1"/>
        </w:rPr>
        <w:t>е</w:t>
      </w:r>
      <w:r w:rsidRPr="00374368">
        <w:t>дотвр</w:t>
      </w:r>
      <w:r w:rsidRPr="00374368">
        <w:rPr>
          <w:spacing w:val="-2"/>
        </w:rPr>
        <w:t>а</w:t>
      </w:r>
      <w:r w:rsidRPr="00374368">
        <w:t>щ</w:t>
      </w:r>
      <w:r w:rsidRPr="00374368">
        <w:rPr>
          <w:spacing w:val="-1"/>
        </w:rPr>
        <w:t>е</w:t>
      </w:r>
      <w:r w:rsidRPr="00374368">
        <w:t>ния н</w:t>
      </w:r>
      <w:r w:rsidRPr="00374368">
        <w:rPr>
          <w:spacing w:val="-1"/>
        </w:rPr>
        <w:t>е</w:t>
      </w:r>
      <w:r w:rsidRPr="00374368">
        <w:t>до</w:t>
      </w:r>
      <w:r w:rsidRPr="00374368">
        <w:rPr>
          <w:spacing w:val="1"/>
        </w:rPr>
        <w:t>п</w:t>
      </w:r>
      <w:r w:rsidRPr="00374368">
        <w:t>о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вки</w:t>
      </w:r>
      <w:r w:rsidRPr="00374368">
        <w:rPr>
          <w:spacing w:val="1"/>
        </w:rPr>
        <w:t xml:space="preserve"> </w:t>
      </w:r>
      <w:r w:rsidRPr="00374368">
        <w:t>теплов</w:t>
      </w:r>
      <w:r w:rsidRPr="00374368">
        <w:rPr>
          <w:spacing w:val="-3"/>
        </w:rPr>
        <w:t>о</w:t>
      </w:r>
      <w:r w:rsidRPr="00374368">
        <w:t>й</w:t>
      </w:r>
      <w:r w:rsidRPr="00374368">
        <w:rPr>
          <w:spacing w:val="-2"/>
        </w:rPr>
        <w:t xml:space="preserve"> </w:t>
      </w:r>
      <w:r w:rsidRPr="00374368">
        <w:t>э</w:t>
      </w:r>
      <w:r w:rsidRPr="00374368">
        <w:rPr>
          <w:spacing w:val="1"/>
        </w:rPr>
        <w:t>н</w:t>
      </w:r>
      <w:r w:rsidRPr="00374368">
        <w:rPr>
          <w:spacing w:val="-1"/>
        </w:rPr>
        <w:t>е</w:t>
      </w:r>
      <w:r w:rsidRPr="00374368">
        <w:t>ргии</w:t>
      </w:r>
      <w:r w:rsidRPr="00374368">
        <w:rPr>
          <w:spacing w:val="-2"/>
        </w:rPr>
        <w:t xml:space="preserve"> </w:t>
      </w:r>
      <w:r w:rsidRPr="00374368">
        <w:t>потр</w:t>
      </w:r>
      <w:r w:rsidRPr="00374368">
        <w:rPr>
          <w:spacing w:val="-1"/>
        </w:rPr>
        <w:t>е</w:t>
      </w:r>
      <w:r w:rsidRPr="00374368">
        <w:t>б</w:t>
      </w:r>
      <w:r w:rsidRPr="00374368">
        <w:rPr>
          <w:spacing w:val="1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>лям.</w:t>
      </w:r>
    </w:p>
    <w:p w14:paraId="78729C4C" w14:textId="77777777" w:rsidR="0038729E" w:rsidRPr="00374368" w:rsidRDefault="0038729E" w:rsidP="0038729E">
      <w:pPr>
        <w:pStyle w:val="TableParagraph"/>
        <w:spacing w:line="258" w:lineRule="exact"/>
        <w:ind w:left="142" w:firstLine="909"/>
        <w:jc w:val="both"/>
      </w:pPr>
      <w:r w:rsidRPr="00374368">
        <w:t>Источник тепловой энергии, оборудован тремя котлоагрегатами. Выход из строя одного из котлоагрегатов компенсируется резервом тепловой мощности других котлоагрегатов.</w:t>
      </w:r>
    </w:p>
    <w:p w14:paraId="5FE31953" w14:textId="77777777" w:rsidR="0038729E" w:rsidRPr="008E0360" w:rsidRDefault="0038729E" w:rsidP="0038729E">
      <w:pPr>
        <w:pStyle w:val="2"/>
        <w:ind w:left="0" w:firstLine="0"/>
        <w:rPr>
          <w:b w:val="0"/>
        </w:rPr>
      </w:pPr>
      <w:bookmarkStart w:id="59" w:name="_Toc30058730"/>
      <w:bookmarkStart w:id="60" w:name="_Toc34832878"/>
      <w:r w:rsidRPr="00374368">
        <w:rPr>
          <w:b w:val="0"/>
        </w:rPr>
        <w:t xml:space="preserve">1.6.3 </w:t>
      </w:r>
      <w:hyperlink r:id="rId79" w:anchor="bookmark72" w:history="1">
        <w:r w:rsidRPr="00374368">
          <w:rPr>
            <w:rStyle w:val="aa"/>
            <w:b w:val="0"/>
            <w:spacing w:val="-1"/>
          </w:rPr>
          <w:t>Гидравлические</w:t>
        </w:r>
        <w:r w:rsidRPr="00374368">
          <w:rPr>
            <w:rStyle w:val="aa"/>
            <w:b w:val="0"/>
            <w:spacing w:val="5"/>
          </w:rPr>
          <w:t xml:space="preserve"> </w:t>
        </w:r>
        <w:r w:rsidRPr="00374368">
          <w:rPr>
            <w:rStyle w:val="aa"/>
            <w:b w:val="0"/>
            <w:spacing w:val="-2"/>
          </w:rPr>
          <w:t>режимы,</w:t>
        </w:r>
        <w:r w:rsidRPr="00374368">
          <w:rPr>
            <w:rStyle w:val="aa"/>
            <w:b w:val="0"/>
            <w:spacing w:val="3"/>
          </w:rPr>
          <w:t xml:space="preserve"> </w:t>
        </w:r>
        <w:r w:rsidRPr="00374368">
          <w:rPr>
            <w:rStyle w:val="aa"/>
            <w:b w:val="0"/>
            <w:spacing w:val="-1"/>
          </w:rPr>
          <w:t>обеспечивающие</w:t>
        </w:r>
        <w:r w:rsidRPr="00374368">
          <w:rPr>
            <w:rStyle w:val="aa"/>
            <w:b w:val="0"/>
            <w:spacing w:val="4"/>
          </w:rPr>
          <w:t xml:space="preserve"> </w:t>
        </w:r>
        <w:r w:rsidRPr="00374368">
          <w:rPr>
            <w:rStyle w:val="aa"/>
            <w:b w:val="0"/>
            <w:spacing w:val="-1"/>
          </w:rPr>
          <w:t>передачу</w:t>
        </w:r>
        <w:r w:rsidRPr="00374368">
          <w:rPr>
            <w:rStyle w:val="aa"/>
            <w:b w:val="0"/>
            <w:spacing w:val="-5"/>
          </w:rPr>
          <w:t xml:space="preserve"> </w:t>
        </w:r>
        <w:r w:rsidRPr="00374368">
          <w:rPr>
            <w:rStyle w:val="aa"/>
            <w:b w:val="0"/>
            <w:spacing w:val="-1"/>
          </w:rPr>
          <w:t>тепловой</w:t>
        </w:r>
        <w:r w:rsidRPr="00374368">
          <w:rPr>
            <w:rStyle w:val="aa"/>
            <w:b w:val="0"/>
            <w:spacing w:val="3"/>
          </w:rPr>
          <w:t xml:space="preserve"> </w:t>
        </w:r>
        <w:r w:rsidRPr="00374368">
          <w:rPr>
            <w:rStyle w:val="aa"/>
            <w:b w:val="0"/>
          </w:rPr>
          <w:t>энергии</w:t>
        </w:r>
        <w:r w:rsidRPr="00374368">
          <w:rPr>
            <w:rStyle w:val="aa"/>
            <w:b w:val="0"/>
            <w:spacing w:val="3"/>
          </w:rPr>
          <w:t xml:space="preserve"> </w:t>
        </w:r>
        <w:r w:rsidRPr="00374368">
          <w:rPr>
            <w:rStyle w:val="aa"/>
            <w:b w:val="0"/>
            <w:spacing w:val="-3"/>
          </w:rPr>
          <w:t>от</w:t>
        </w:r>
        <w:r w:rsidRPr="00374368">
          <w:rPr>
            <w:rStyle w:val="aa"/>
            <w:b w:val="0"/>
            <w:spacing w:val="2"/>
          </w:rPr>
          <w:t xml:space="preserve"> </w:t>
        </w:r>
        <w:r w:rsidRPr="00374368">
          <w:rPr>
            <w:rStyle w:val="aa"/>
            <w:b w:val="0"/>
            <w:spacing w:val="-1"/>
          </w:rPr>
          <w:t>источника</w:t>
        </w:r>
      </w:hyperlink>
      <w:r w:rsidRPr="00374368">
        <w:rPr>
          <w:b w:val="0"/>
          <w:spacing w:val="83"/>
        </w:rPr>
        <w:t xml:space="preserve"> </w:t>
      </w:r>
      <w:hyperlink r:id="rId80" w:anchor="bookmark72" w:history="1">
        <w:r w:rsidRPr="00374368">
          <w:rPr>
            <w:rStyle w:val="aa"/>
            <w:b w:val="0"/>
            <w:spacing w:val="-1"/>
          </w:rPr>
          <w:t>тепловой</w:t>
        </w:r>
        <w:r w:rsidRPr="00374368">
          <w:rPr>
            <w:rStyle w:val="aa"/>
            <w:b w:val="0"/>
            <w:spacing w:val="11"/>
          </w:rPr>
          <w:t xml:space="preserve"> </w:t>
        </w:r>
        <w:r w:rsidRPr="00374368">
          <w:rPr>
            <w:rStyle w:val="aa"/>
            <w:b w:val="0"/>
          </w:rPr>
          <w:t>энергии</w:t>
        </w:r>
        <w:r w:rsidRPr="00374368">
          <w:rPr>
            <w:rStyle w:val="aa"/>
            <w:b w:val="0"/>
            <w:spacing w:val="11"/>
          </w:rPr>
          <w:t xml:space="preserve"> </w:t>
        </w:r>
        <w:r w:rsidRPr="00374368">
          <w:rPr>
            <w:rStyle w:val="aa"/>
            <w:b w:val="0"/>
          </w:rPr>
          <w:t>до</w:t>
        </w:r>
        <w:r w:rsidRPr="00374368">
          <w:rPr>
            <w:rStyle w:val="aa"/>
            <w:b w:val="0"/>
            <w:spacing w:val="11"/>
          </w:rPr>
          <w:t xml:space="preserve"> </w:t>
        </w:r>
        <w:r w:rsidRPr="00374368">
          <w:rPr>
            <w:rStyle w:val="aa"/>
            <w:b w:val="0"/>
            <w:spacing w:val="-1"/>
          </w:rPr>
          <w:t>самого</w:t>
        </w:r>
        <w:r w:rsidRPr="00374368">
          <w:rPr>
            <w:rStyle w:val="aa"/>
            <w:b w:val="0"/>
            <w:spacing w:val="11"/>
          </w:rPr>
          <w:t xml:space="preserve"> </w:t>
        </w:r>
        <w:r w:rsidRPr="00374368">
          <w:rPr>
            <w:rStyle w:val="aa"/>
            <w:b w:val="0"/>
            <w:spacing w:val="-1"/>
          </w:rPr>
          <w:t>удаленного</w:t>
        </w:r>
        <w:r w:rsidRPr="00374368">
          <w:rPr>
            <w:rStyle w:val="aa"/>
            <w:b w:val="0"/>
            <w:spacing w:val="11"/>
          </w:rPr>
          <w:t xml:space="preserve"> </w:t>
        </w:r>
        <w:r w:rsidRPr="00374368">
          <w:rPr>
            <w:rStyle w:val="aa"/>
            <w:b w:val="0"/>
            <w:spacing w:val="-1"/>
          </w:rPr>
          <w:t>потребителя</w:t>
        </w:r>
        <w:r w:rsidRPr="00374368">
          <w:rPr>
            <w:rStyle w:val="aa"/>
            <w:b w:val="0"/>
            <w:spacing w:val="13"/>
          </w:rPr>
          <w:t xml:space="preserve"> </w:t>
        </w:r>
        <w:r w:rsidRPr="00374368">
          <w:rPr>
            <w:rStyle w:val="aa"/>
            <w:b w:val="0"/>
          </w:rPr>
          <w:t>и</w:t>
        </w:r>
        <w:r w:rsidRPr="00374368">
          <w:rPr>
            <w:rStyle w:val="aa"/>
            <w:b w:val="0"/>
            <w:spacing w:val="11"/>
          </w:rPr>
          <w:t xml:space="preserve"> </w:t>
        </w:r>
        <w:r w:rsidRPr="00374368">
          <w:rPr>
            <w:rStyle w:val="aa"/>
            <w:b w:val="0"/>
            <w:spacing w:val="-1"/>
          </w:rPr>
          <w:t>характеризующие</w:t>
        </w:r>
        <w:r w:rsidRPr="00374368">
          <w:rPr>
            <w:rStyle w:val="aa"/>
            <w:b w:val="0"/>
            <w:spacing w:val="12"/>
          </w:rPr>
          <w:t xml:space="preserve"> </w:t>
        </w:r>
        <w:r w:rsidRPr="00374368">
          <w:rPr>
            <w:rStyle w:val="aa"/>
            <w:b w:val="0"/>
            <w:spacing w:val="-1"/>
          </w:rPr>
          <w:t>существующие</w:t>
        </w:r>
      </w:hyperlink>
      <w:r w:rsidRPr="00374368">
        <w:rPr>
          <w:b w:val="0"/>
          <w:spacing w:val="77"/>
        </w:rPr>
        <w:t xml:space="preserve"> </w:t>
      </w:r>
      <w:hyperlink r:id="rId81" w:anchor="bookmark72" w:history="1">
        <w:r w:rsidRPr="00374368">
          <w:rPr>
            <w:rStyle w:val="aa"/>
            <w:b w:val="0"/>
            <w:spacing w:val="-1"/>
          </w:rPr>
          <w:t>возможности</w:t>
        </w:r>
        <w:r w:rsidRPr="00374368">
          <w:rPr>
            <w:rStyle w:val="aa"/>
            <w:b w:val="0"/>
          </w:rPr>
          <w:t xml:space="preserve"> передачи </w:t>
        </w:r>
        <w:r w:rsidRPr="00374368">
          <w:rPr>
            <w:rStyle w:val="aa"/>
            <w:b w:val="0"/>
            <w:spacing w:val="-1"/>
          </w:rPr>
          <w:t>тепловой</w:t>
        </w:r>
        <w:r w:rsidRPr="00374368">
          <w:rPr>
            <w:rStyle w:val="aa"/>
            <w:b w:val="0"/>
          </w:rPr>
          <w:t xml:space="preserve"> </w:t>
        </w:r>
        <w:r w:rsidRPr="00374368">
          <w:rPr>
            <w:rStyle w:val="aa"/>
            <w:b w:val="0"/>
            <w:spacing w:val="-1"/>
          </w:rPr>
          <w:t xml:space="preserve">энергии </w:t>
        </w:r>
        <w:r w:rsidRPr="00374368">
          <w:rPr>
            <w:rStyle w:val="aa"/>
            <w:b w:val="0"/>
          </w:rPr>
          <w:t>от</w:t>
        </w:r>
        <w:r w:rsidRPr="00374368">
          <w:rPr>
            <w:rStyle w:val="aa"/>
            <w:b w:val="0"/>
            <w:spacing w:val="-1"/>
          </w:rPr>
          <w:t xml:space="preserve"> </w:t>
        </w:r>
        <w:r w:rsidRPr="00374368">
          <w:rPr>
            <w:rStyle w:val="aa"/>
            <w:b w:val="0"/>
          </w:rPr>
          <w:t xml:space="preserve">источника к </w:t>
        </w:r>
        <w:r w:rsidRPr="00374368">
          <w:rPr>
            <w:rStyle w:val="aa"/>
            <w:b w:val="0"/>
            <w:spacing w:val="-1"/>
          </w:rPr>
          <w:t>потребителю</w:t>
        </w:r>
        <w:bookmarkEnd w:id="59"/>
      </w:hyperlink>
      <w:r w:rsidRPr="00374368">
        <w:t>.</w:t>
      </w:r>
      <w:bookmarkEnd w:id="60"/>
    </w:p>
    <w:p w14:paraId="264F7FF6" w14:textId="77777777" w:rsidR="0038729E" w:rsidRPr="00374368" w:rsidRDefault="0038729E" w:rsidP="0038729E">
      <w:pPr>
        <w:pStyle w:val="2"/>
        <w:ind w:left="0" w:firstLine="0"/>
        <w:rPr>
          <w:rStyle w:val="aa"/>
          <w:b w:val="0"/>
        </w:rPr>
      </w:pPr>
      <w:bookmarkStart w:id="61" w:name="_Toc30058731"/>
      <w:bookmarkStart w:id="62" w:name="_Toc34832879"/>
      <w:r w:rsidRPr="00374368">
        <w:rPr>
          <w:b w:val="0"/>
        </w:rPr>
        <w:t xml:space="preserve">1.6.4 </w:t>
      </w:r>
      <w:hyperlink r:id="rId82" w:anchor="bookmark73" w:history="1">
        <w:r w:rsidRPr="00374368">
          <w:rPr>
            <w:rStyle w:val="aa"/>
            <w:b w:val="0"/>
            <w:spacing w:val="-2"/>
          </w:rPr>
          <w:t>Причины</w:t>
        </w:r>
        <w:r w:rsidRPr="00374368">
          <w:rPr>
            <w:rStyle w:val="aa"/>
            <w:b w:val="0"/>
            <w:spacing w:val="58"/>
          </w:rPr>
          <w:t xml:space="preserve"> </w:t>
        </w:r>
        <w:r w:rsidRPr="00374368">
          <w:rPr>
            <w:rStyle w:val="aa"/>
            <w:b w:val="0"/>
            <w:spacing w:val="-1"/>
          </w:rPr>
          <w:t>возникновения</w:t>
        </w:r>
        <w:r w:rsidRPr="00374368">
          <w:rPr>
            <w:rStyle w:val="aa"/>
            <w:b w:val="0"/>
            <w:spacing w:val="57"/>
          </w:rPr>
          <w:t xml:space="preserve"> </w:t>
        </w:r>
        <w:r w:rsidRPr="00374368">
          <w:rPr>
            <w:rStyle w:val="aa"/>
            <w:b w:val="0"/>
          </w:rPr>
          <w:t>дефицитов</w:t>
        </w:r>
        <w:r w:rsidRPr="00374368">
          <w:rPr>
            <w:rStyle w:val="aa"/>
            <w:b w:val="0"/>
            <w:spacing w:val="54"/>
          </w:rPr>
          <w:t xml:space="preserve"> </w:t>
        </w:r>
        <w:r w:rsidRPr="00374368">
          <w:rPr>
            <w:rStyle w:val="aa"/>
            <w:b w:val="0"/>
            <w:spacing w:val="-1"/>
          </w:rPr>
          <w:t>тепловой</w:t>
        </w:r>
        <w:r w:rsidRPr="00374368">
          <w:rPr>
            <w:rStyle w:val="aa"/>
            <w:b w:val="0"/>
            <w:spacing w:val="59"/>
          </w:rPr>
          <w:t xml:space="preserve"> </w:t>
        </w:r>
        <w:r w:rsidRPr="00374368">
          <w:rPr>
            <w:rStyle w:val="aa"/>
            <w:b w:val="0"/>
            <w:spacing w:val="-1"/>
          </w:rPr>
          <w:t>мощности</w:t>
        </w:r>
        <w:r w:rsidRPr="00374368">
          <w:rPr>
            <w:rStyle w:val="aa"/>
            <w:b w:val="0"/>
            <w:spacing w:val="55"/>
          </w:rPr>
          <w:t xml:space="preserve"> </w:t>
        </w:r>
        <w:r w:rsidRPr="00374368">
          <w:rPr>
            <w:rStyle w:val="aa"/>
            <w:b w:val="0"/>
          </w:rPr>
          <w:t>и</w:t>
        </w:r>
        <w:r w:rsidRPr="00374368">
          <w:rPr>
            <w:rStyle w:val="aa"/>
            <w:b w:val="0"/>
            <w:spacing w:val="59"/>
          </w:rPr>
          <w:t xml:space="preserve"> </w:t>
        </w:r>
        <w:r w:rsidRPr="00374368">
          <w:rPr>
            <w:rStyle w:val="aa"/>
            <w:b w:val="0"/>
          </w:rPr>
          <w:t>последствий</w:t>
        </w:r>
        <w:r w:rsidRPr="00374368">
          <w:rPr>
            <w:rStyle w:val="aa"/>
            <w:b w:val="0"/>
            <w:spacing w:val="54"/>
          </w:rPr>
          <w:t xml:space="preserve"> </w:t>
        </w:r>
        <w:r w:rsidRPr="00374368">
          <w:rPr>
            <w:rStyle w:val="aa"/>
            <w:b w:val="0"/>
            <w:spacing w:val="-1"/>
          </w:rPr>
          <w:t>влияния</w:t>
        </w:r>
      </w:hyperlink>
      <w:r w:rsidRPr="00374368">
        <w:rPr>
          <w:b w:val="0"/>
          <w:spacing w:val="65"/>
        </w:rPr>
        <w:t xml:space="preserve"> </w:t>
      </w:r>
      <w:hyperlink r:id="rId83" w:anchor="bookmark73" w:history="1">
        <w:r w:rsidRPr="00374368">
          <w:rPr>
            <w:rStyle w:val="aa"/>
            <w:b w:val="0"/>
          </w:rPr>
          <w:t>дефицитов</w:t>
        </w:r>
        <w:r w:rsidRPr="00374368">
          <w:rPr>
            <w:rStyle w:val="aa"/>
            <w:b w:val="0"/>
            <w:spacing w:val="-2"/>
          </w:rPr>
          <w:t xml:space="preserve"> </w:t>
        </w:r>
        <w:r w:rsidRPr="00374368">
          <w:rPr>
            <w:rStyle w:val="aa"/>
            <w:b w:val="0"/>
          </w:rPr>
          <w:t xml:space="preserve">на </w:t>
        </w:r>
        <w:r w:rsidRPr="00374368">
          <w:rPr>
            <w:rStyle w:val="aa"/>
            <w:b w:val="0"/>
            <w:spacing w:val="-1"/>
          </w:rPr>
          <w:t>качество</w:t>
        </w:r>
        <w:r w:rsidRPr="00374368">
          <w:rPr>
            <w:rStyle w:val="aa"/>
            <w:b w:val="0"/>
          </w:rPr>
          <w:t xml:space="preserve"> </w:t>
        </w:r>
        <w:r w:rsidRPr="00374368">
          <w:rPr>
            <w:rStyle w:val="aa"/>
            <w:b w:val="0"/>
            <w:spacing w:val="-1"/>
          </w:rPr>
          <w:t>теплоснабжения</w:t>
        </w:r>
        <w:bookmarkEnd w:id="61"/>
        <w:bookmarkEnd w:id="62"/>
      </w:hyperlink>
    </w:p>
    <w:p w14:paraId="52ECCF0B" w14:textId="77777777" w:rsidR="0038729E" w:rsidRPr="008E0360" w:rsidRDefault="0038729E" w:rsidP="0038729E">
      <w:pPr>
        <w:ind w:firstLine="993"/>
        <w:rPr>
          <w:rFonts w:ascii="Times New Roman" w:hAnsi="Times New Roman"/>
          <w:spacing w:val="-1"/>
          <w:lang w:eastAsia="ru-RU"/>
        </w:rPr>
      </w:pPr>
      <w:r w:rsidRPr="00374368">
        <w:rPr>
          <w:rFonts w:ascii="Times New Roman" w:hAnsi="Times New Roman"/>
          <w:spacing w:val="-1"/>
          <w:lang w:eastAsia="ru-RU"/>
        </w:rPr>
        <w:t>Дефициты тепловой мощности отсутствуют.</w:t>
      </w:r>
    </w:p>
    <w:p w14:paraId="61CFA832" w14:textId="77777777" w:rsidR="0038729E" w:rsidRPr="00374368" w:rsidRDefault="0038729E" w:rsidP="0038729E">
      <w:pPr>
        <w:pStyle w:val="2"/>
        <w:ind w:left="0" w:firstLine="0"/>
        <w:rPr>
          <w:rStyle w:val="aa"/>
          <w:b w:val="0"/>
        </w:rPr>
      </w:pPr>
      <w:bookmarkStart w:id="63" w:name="_Toc30058732"/>
      <w:bookmarkStart w:id="64" w:name="_Toc34832880"/>
      <w:r w:rsidRPr="00374368">
        <w:rPr>
          <w:b w:val="0"/>
        </w:rPr>
        <w:t xml:space="preserve">1.6.5 </w:t>
      </w:r>
      <w:hyperlink r:id="rId84" w:anchor="bookmark74" w:history="1">
        <w:r w:rsidRPr="00374368">
          <w:rPr>
            <w:rStyle w:val="aa"/>
            <w:b w:val="0"/>
            <w:spacing w:val="-1"/>
          </w:rPr>
          <w:t>Резервы</w:t>
        </w:r>
        <w:r w:rsidRPr="00374368">
          <w:rPr>
            <w:rStyle w:val="aa"/>
            <w:b w:val="0"/>
            <w:spacing w:val="34"/>
          </w:rPr>
          <w:t xml:space="preserve"> </w:t>
        </w:r>
        <w:r w:rsidRPr="00374368">
          <w:rPr>
            <w:rStyle w:val="aa"/>
            <w:b w:val="0"/>
            <w:spacing w:val="-1"/>
          </w:rPr>
          <w:t>тепловой</w:t>
        </w:r>
        <w:r w:rsidRPr="00374368">
          <w:rPr>
            <w:rStyle w:val="aa"/>
            <w:b w:val="0"/>
            <w:spacing w:val="35"/>
          </w:rPr>
          <w:t xml:space="preserve"> </w:t>
        </w:r>
        <w:r w:rsidRPr="00374368">
          <w:rPr>
            <w:rStyle w:val="aa"/>
            <w:b w:val="0"/>
            <w:spacing w:val="-1"/>
          </w:rPr>
          <w:t>мощности</w:t>
        </w:r>
        <w:r w:rsidRPr="00374368">
          <w:rPr>
            <w:rStyle w:val="aa"/>
            <w:b w:val="0"/>
            <w:spacing w:val="35"/>
          </w:rPr>
          <w:t xml:space="preserve"> </w:t>
        </w:r>
        <w:r w:rsidRPr="00374368">
          <w:rPr>
            <w:rStyle w:val="aa"/>
            <w:b w:val="0"/>
          </w:rPr>
          <w:t>нетто</w:t>
        </w:r>
        <w:r w:rsidRPr="00374368">
          <w:rPr>
            <w:rStyle w:val="aa"/>
            <w:b w:val="0"/>
            <w:spacing w:val="35"/>
          </w:rPr>
          <w:t xml:space="preserve"> </w:t>
        </w:r>
        <w:r w:rsidRPr="00374368">
          <w:rPr>
            <w:rStyle w:val="aa"/>
            <w:b w:val="0"/>
            <w:spacing w:val="-1"/>
          </w:rPr>
          <w:t>источников</w:t>
        </w:r>
        <w:r w:rsidRPr="00374368">
          <w:rPr>
            <w:rStyle w:val="aa"/>
            <w:b w:val="0"/>
            <w:spacing w:val="33"/>
          </w:rPr>
          <w:t xml:space="preserve"> </w:t>
        </w:r>
        <w:r w:rsidRPr="00374368">
          <w:rPr>
            <w:rStyle w:val="aa"/>
            <w:b w:val="0"/>
            <w:spacing w:val="-1"/>
          </w:rPr>
          <w:t>тепловой</w:t>
        </w:r>
        <w:r w:rsidRPr="00374368">
          <w:rPr>
            <w:rStyle w:val="aa"/>
            <w:b w:val="0"/>
            <w:spacing w:val="35"/>
          </w:rPr>
          <w:t xml:space="preserve"> </w:t>
        </w:r>
        <w:r w:rsidRPr="00374368">
          <w:rPr>
            <w:rStyle w:val="aa"/>
            <w:b w:val="0"/>
          </w:rPr>
          <w:t>энергии</w:t>
        </w:r>
        <w:r w:rsidRPr="00374368">
          <w:rPr>
            <w:rStyle w:val="aa"/>
            <w:b w:val="0"/>
            <w:spacing w:val="35"/>
          </w:rPr>
          <w:t xml:space="preserve"> </w:t>
        </w:r>
        <w:r w:rsidRPr="00374368">
          <w:rPr>
            <w:rStyle w:val="aa"/>
            <w:b w:val="0"/>
          </w:rPr>
          <w:t>и</w:t>
        </w:r>
        <w:r w:rsidRPr="00374368">
          <w:rPr>
            <w:rStyle w:val="aa"/>
            <w:b w:val="0"/>
            <w:spacing w:val="35"/>
          </w:rPr>
          <w:t xml:space="preserve"> </w:t>
        </w:r>
        <w:r w:rsidRPr="00374368">
          <w:rPr>
            <w:rStyle w:val="aa"/>
            <w:b w:val="0"/>
            <w:spacing w:val="-1"/>
          </w:rPr>
          <w:t>возможностей</w:t>
        </w:r>
      </w:hyperlink>
      <w:r w:rsidRPr="00374368">
        <w:rPr>
          <w:b w:val="0"/>
          <w:spacing w:val="87"/>
        </w:rPr>
        <w:t xml:space="preserve"> </w:t>
      </w:r>
      <w:hyperlink r:id="rId85" w:anchor="bookmark74" w:history="1">
        <w:r w:rsidRPr="00374368">
          <w:rPr>
            <w:rStyle w:val="aa"/>
            <w:b w:val="0"/>
          </w:rPr>
          <w:t>расширения</w:t>
        </w:r>
        <w:r w:rsidRPr="00374368">
          <w:rPr>
            <w:rStyle w:val="aa"/>
            <w:b w:val="0"/>
            <w:spacing w:val="25"/>
          </w:rPr>
          <w:t xml:space="preserve"> </w:t>
        </w:r>
        <w:r w:rsidRPr="00374368">
          <w:rPr>
            <w:rStyle w:val="aa"/>
            <w:b w:val="0"/>
            <w:spacing w:val="-1"/>
          </w:rPr>
          <w:t>технологических</w:t>
        </w:r>
        <w:r w:rsidRPr="00374368">
          <w:rPr>
            <w:rStyle w:val="aa"/>
            <w:b w:val="0"/>
            <w:spacing w:val="23"/>
          </w:rPr>
          <w:t xml:space="preserve"> </w:t>
        </w:r>
        <w:r w:rsidRPr="00374368">
          <w:rPr>
            <w:rStyle w:val="aa"/>
            <w:b w:val="0"/>
          </w:rPr>
          <w:t>зон</w:t>
        </w:r>
        <w:r w:rsidRPr="00374368">
          <w:rPr>
            <w:rStyle w:val="aa"/>
            <w:b w:val="0"/>
            <w:spacing w:val="23"/>
          </w:rPr>
          <w:t xml:space="preserve"> </w:t>
        </w:r>
        <w:r w:rsidRPr="00374368">
          <w:rPr>
            <w:rStyle w:val="aa"/>
            <w:b w:val="0"/>
            <w:spacing w:val="-2"/>
          </w:rPr>
          <w:t>действия</w:t>
        </w:r>
        <w:r w:rsidRPr="00374368">
          <w:rPr>
            <w:rStyle w:val="aa"/>
            <w:b w:val="0"/>
            <w:spacing w:val="29"/>
          </w:rPr>
          <w:t xml:space="preserve"> </w:t>
        </w:r>
        <w:r w:rsidRPr="00374368">
          <w:rPr>
            <w:rStyle w:val="aa"/>
            <w:b w:val="0"/>
            <w:spacing w:val="-1"/>
          </w:rPr>
          <w:t>источников</w:t>
        </w:r>
        <w:r w:rsidRPr="00374368">
          <w:rPr>
            <w:rStyle w:val="aa"/>
            <w:b w:val="0"/>
            <w:spacing w:val="21"/>
          </w:rPr>
          <w:t xml:space="preserve"> </w:t>
        </w:r>
        <w:r w:rsidRPr="00374368">
          <w:rPr>
            <w:rStyle w:val="aa"/>
            <w:b w:val="0"/>
          </w:rPr>
          <w:t>с</w:t>
        </w:r>
        <w:r w:rsidRPr="00374368">
          <w:rPr>
            <w:rStyle w:val="aa"/>
            <w:b w:val="0"/>
            <w:spacing w:val="24"/>
          </w:rPr>
          <w:t xml:space="preserve"> </w:t>
        </w:r>
        <w:r w:rsidRPr="00374368">
          <w:rPr>
            <w:rStyle w:val="aa"/>
            <w:b w:val="0"/>
          </w:rPr>
          <w:t>резервами</w:t>
        </w:r>
        <w:r w:rsidRPr="00374368">
          <w:rPr>
            <w:rStyle w:val="aa"/>
            <w:b w:val="0"/>
            <w:spacing w:val="23"/>
          </w:rPr>
          <w:t xml:space="preserve"> </w:t>
        </w:r>
        <w:r w:rsidRPr="00374368">
          <w:rPr>
            <w:rStyle w:val="aa"/>
            <w:b w:val="0"/>
            <w:spacing w:val="-1"/>
          </w:rPr>
          <w:t>тепловой</w:t>
        </w:r>
        <w:r w:rsidRPr="00374368">
          <w:rPr>
            <w:rStyle w:val="aa"/>
            <w:b w:val="0"/>
            <w:spacing w:val="23"/>
          </w:rPr>
          <w:t xml:space="preserve"> </w:t>
        </w:r>
        <w:r w:rsidRPr="00374368">
          <w:rPr>
            <w:rStyle w:val="aa"/>
            <w:b w:val="0"/>
            <w:spacing w:val="-1"/>
          </w:rPr>
          <w:t>мощности</w:t>
        </w:r>
      </w:hyperlink>
      <w:r w:rsidRPr="00374368">
        <w:rPr>
          <w:b w:val="0"/>
          <w:spacing w:val="77"/>
        </w:rPr>
        <w:t xml:space="preserve"> </w:t>
      </w:r>
      <w:hyperlink r:id="rId86" w:anchor="bookmark74" w:history="1">
        <w:r w:rsidRPr="00374368">
          <w:rPr>
            <w:rStyle w:val="aa"/>
            <w:b w:val="0"/>
            <w:spacing w:val="-1"/>
          </w:rPr>
          <w:t>нетто</w:t>
        </w:r>
        <w:r w:rsidRPr="00374368">
          <w:rPr>
            <w:rStyle w:val="aa"/>
            <w:b w:val="0"/>
          </w:rPr>
          <w:t xml:space="preserve"> в</w:t>
        </w:r>
        <w:r w:rsidRPr="00374368">
          <w:rPr>
            <w:rStyle w:val="aa"/>
            <w:b w:val="0"/>
            <w:spacing w:val="-2"/>
          </w:rPr>
          <w:t xml:space="preserve"> </w:t>
        </w:r>
        <w:r w:rsidRPr="00374368">
          <w:rPr>
            <w:rStyle w:val="aa"/>
            <w:b w:val="0"/>
          </w:rPr>
          <w:t>зоны</w:t>
        </w:r>
        <w:r w:rsidRPr="00374368">
          <w:rPr>
            <w:rStyle w:val="aa"/>
            <w:b w:val="0"/>
            <w:spacing w:val="-2"/>
          </w:rPr>
          <w:t xml:space="preserve"> </w:t>
        </w:r>
        <w:r w:rsidRPr="00374368">
          <w:rPr>
            <w:rStyle w:val="aa"/>
            <w:b w:val="0"/>
            <w:spacing w:val="-1"/>
          </w:rPr>
          <w:t>действия</w:t>
        </w:r>
        <w:r w:rsidRPr="00374368">
          <w:rPr>
            <w:rStyle w:val="aa"/>
            <w:b w:val="0"/>
          </w:rPr>
          <w:t xml:space="preserve"> с</w:t>
        </w:r>
        <w:r w:rsidRPr="00374368">
          <w:rPr>
            <w:rStyle w:val="aa"/>
            <w:b w:val="0"/>
            <w:spacing w:val="1"/>
          </w:rPr>
          <w:t xml:space="preserve"> </w:t>
        </w:r>
        <w:r w:rsidRPr="00374368">
          <w:rPr>
            <w:rStyle w:val="aa"/>
            <w:b w:val="0"/>
            <w:spacing w:val="-1"/>
          </w:rPr>
          <w:t>дефицитом</w:t>
        </w:r>
        <w:r w:rsidRPr="00374368">
          <w:rPr>
            <w:rStyle w:val="aa"/>
            <w:b w:val="0"/>
          </w:rPr>
          <w:t xml:space="preserve"> </w:t>
        </w:r>
        <w:r w:rsidRPr="00374368">
          <w:rPr>
            <w:rStyle w:val="aa"/>
            <w:b w:val="0"/>
            <w:spacing w:val="-1"/>
          </w:rPr>
          <w:t>тепловой</w:t>
        </w:r>
        <w:r w:rsidRPr="00374368">
          <w:rPr>
            <w:rStyle w:val="aa"/>
            <w:b w:val="0"/>
          </w:rPr>
          <w:t xml:space="preserve"> </w:t>
        </w:r>
        <w:r w:rsidRPr="00374368">
          <w:rPr>
            <w:rStyle w:val="aa"/>
            <w:b w:val="0"/>
            <w:spacing w:val="-1"/>
          </w:rPr>
          <w:t>мощности</w:t>
        </w:r>
        <w:bookmarkEnd w:id="63"/>
        <w:bookmarkEnd w:id="64"/>
      </w:hyperlink>
    </w:p>
    <w:p w14:paraId="76745FC6" w14:textId="77777777" w:rsidR="0038729E" w:rsidRPr="00374368" w:rsidRDefault="0038729E" w:rsidP="0038729E">
      <w:pPr>
        <w:ind w:firstLine="993"/>
        <w:rPr>
          <w:lang w:eastAsia="ru-RU"/>
        </w:rPr>
      </w:pPr>
      <w:r w:rsidRPr="00374368">
        <w:rPr>
          <w:rFonts w:ascii="Times New Roman" w:hAnsi="Times New Roman"/>
          <w:spacing w:val="-1"/>
          <w:lang w:eastAsia="ru-RU"/>
        </w:rPr>
        <w:t>Резервы тепловой мощности отсутствуют.</w:t>
      </w:r>
    </w:p>
    <w:p w14:paraId="698B386C" w14:textId="77777777" w:rsidR="0038729E" w:rsidRPr="00374368" w:rsidRDefault="0038729E" w:rsidP="0038729E">
      <w:pPr>
        <w:pStyle w:val="1"/>
        <w:ind w:left="0"/>
      </w:pPr>
      <w:hyperlink r:id="rId87" w:anchor="bookmark75" w:history="1">
        <w:bookmarkStart w:id="65" w:name="_Toc30058733"/>
        <w:bookmarkStart w:id="66" w:name="_Toc34832881"/>
        <w:r w:rsidRPr="00374368">
          <w:rPr>
            <w:rStyle w:val="aa"/>
          </w:rPr>
          <w:t>Часть</w:t>
        </w:r>
        <w:r w:rsidRPr="00374368">
          <w:rPr>
            <w:rStyle w:val="aa"/>
            <w:spacing w:val="-2"/>
          </w:rPr>
          <w:t xml:space="preserve"> </w:t>
        </w:r>
        <w:r w:rsidRPr="00374368">
          <w:rPr>
            <w:rStyle w:val="aa"/>
          </w:rPr>
          <w:t>7.</w:t>
        </w:r>
        <w:r w:rsidRPr="00374368">
          <w:rPr>
            <w:rStyle w:val="aa"/>
            <w:spacing w:val="1"/>
          </w:rPr>
          <w:t xml:space="preserve"> </w:t>
        </w:r>
        <w:r w:rsidRPr="00374368">
          <w:rPr>
            <w:rStyle w:val="aa"/>
            <w:spacing w:val="-2"/>
          </w:rPr>
          <w:t xml:space="preserve">БАЛАНСЫ </w:t>
        </w:r>
        <w:r w:rsidRPr="00374368">
          <w:rPr>
            <w:rStyle w:val="aa"/>
            <w:spacing w:val="-1"/>
          </w:rPr>
          <w:t>ТЕПЛОНОСИТЕЛЯ</w:t>
        </w:r>
        <w:bookmarkEnd w:id="65"/>
        <w:bookmarkEnd w:id="66"/>
      </w:hyperlink>
    </w:p>
    <w:p w14:paraId="1D006D10" w14:textId="77777777" w:rsidR="0038729E" w:rsidRPr="00374368" w:rsidRDefault="0038729E" w:rsidP="0038729E">
      <w:pPr>
        <w:pStyle w:val="2"/>
        <w:ind w:left="0" w:firstLine="0"/>
        <w:rPr>
          <w:b w:val="0"/>
        </w:rPr>
      </w:pPr>
      <w:bookmarkStart w:id="67" w:name="_Toc30058734"/>
      <w:bookmarkStart w:id="68" w:name="_Toc34832882"/>
      <w:r w:rsidRPr="00374368">
        <w:rPr>
          <w:b w:val="0"/>
        </w:rPr>
        <w:t xml:space="preserve">1.7.1 </w:t>
      </w:r>
      <w:hyperlink r:id="rId88" w:anchor="bookmark76" w:history="1">
        <w:r w:rsidRPr="00374368">
          <w:rPr>
            <w:rStyle w:val="aa"/>
            <w:b w:val="0"/>
            <w:spacing w:val="-1"/>
          </w:rPr>
          <w:t>Описание</w:t>
        </w:r>
        <w:r w:rsidRPr="00374368">
          <w:rPr>
            <w:rStyle w:val="aa"/>
            <w:b w:val="0"/>
            <w:spacing w:val="24"/>
          </w:rPr>
          <w:t xml:space="preserve"> </w:t>
        </w:r>
        <w:r w:rsidRPr="00374368">
          <w:rPr>
            <w:rStyle w:val="aa"/>
            <w:b w:val="0"/>
            <w:spacing w:val="-1"/>
          </w:rPr>
          <w:t>балансов</w:t>
        </w:r>
        <w:r w:rsidRPr="00374368">
          <w:rPr>
            <w:rStyle w:val="aa"/>
            <w:b w:val="0"/>
            <w:spacing w:val="26"/>
          </w:rPr>
          <w:t xml:space="preserve"> </w:t>
        </w:r>
        <w:r w:rsidRPr="00374368">
          <w:rPr>
            <w:rStyle w:val="aa"/>
            <w:b w:val="0"/>
            <w:spacing w:val="-1"/>
          </w:rPr>
          <w:t>производительности</w:t>
        </w:r>
        <w:r w:rsidRPr="00374368">
          <w:rPr>
            <w:rStyle w:val="aa"/>
            <w:b w:val="0"/>
            <w:spacing w:val="27"/>
          </w:rPr>
          <w:t xml:space="preserve"> </w:t>
        </w:r>
        <w:r w:rsidRPr="00374368">
          <w:rPr>
            <w:rStyle w:val="aa"/>
            <w:b w:val="0"/>
            <w:spacing w:val="-1"/>
          </w:rPr>
          <w:t>водоподготовительных</w:t>
        </w:r>
        <w:r w:rsidRPr="00374368">
          <w:rPr>
            <w:rStyle w:val="aa"/>
            <w:b w:val="0"/>
            <w:spacing w:val="35"/>
          </w:rPr>
          <w:t xml:space="preserve"> </w:t>
        </w:r>
        <w:r w:rsidRPr="00374368">
          <w:rPr>
            <w:rStyle w:val="aa"/>
            <w:b w:val="0"/>
            <w:spacing w:val="-1"/>
          </w:rPr>
          <w:t>установок</w:t>
        </w:r>
      </w:hyperlink>
      <w:r w:rsidRPr="00374368">
        <w:rPr>
          <w:b w:val="0"/>
          <w:spacing w:val="59"/>
        </w:rPr>
        <w:t xml:space="preserve"> </w:t>
      </w:r>
      <w:hyperlink r:id="rId89" w:anchor="bookmark76" w:history="1">
        <w:r w:rsidRPr="00374368">
          <w:rPr>
            <w:rStyle w:val="aa"/>
            <w:b w:val="0"/>
            <w:spacing w:val="-1"/>
          </w:rPr>
          <w:t>теплоносителя</w:t>
        </w:r>
        <w:r w:rsidRPr="00374368">
          <w:rPr>
            <w:rStyle w:val="aa"/>
            <w:b w:val="0"/>
            <w:spacing w:val="37"/>
          </w:rPr>
          <w:t xml:space="preserve"> </w:t>
        </w:r>
        <w:r w:rsidRPr="00374368">
          <w:rPr>
            <w:rStyle w:val="aa"/>
            <w:b w:val="0"/>
          </w:rPr>
          <w:t>для</w:t>
        </w:r>
        <w:r w:rsidRPr="00374368">
          <w:rPr>
            <w:rStyle w:val="aa"/>
            <w:b w:val="0"/>
            <w:spacing w:val="37"/>
          </w:rPr>
          <w:t xml:space="preserve"> </w:t>
        </w:r>
        <w:r w:rsidRPr="00374368">
          <w:rPr>
            <w:rStyle w:val="aa"/>
            <w:b w:val="0"/>
            <w:spacing w:val="-1"/>
          </w:rPr>
          <w:t>тепловых</w:t>
        </w:r>
        <w:r w:rsidRPr="00374368">
          <w:rPr>
            <w:rStyle w:val="aa"/>
            <w:b w:val="0"/>
            <w:spacing w:val="35"/>
          </w:rPr>
          <w:t xml:space="preserve"> </w:t>
        </w:r>
        <w:r w:rsidRPr="00374368">
          <w:rPr>
            <w:rStyle w:val="aa"/>
            <w:b w:val="0"/>
          </w:rPr>
          <w:t>сетей</w:t>
        </w:r>
        <w:r w:rsidRPr="00374368">
          <w:rPr>
            <w:rStyle w:val="aa"/>
            <w:b w:val="0"/>
            <w:spacing w:val="35"/>
          </w:rPr>
          <w:t xml:space="preserve"> </w:t>
        </w:r>
        <w:r w:rsidRPr="00374368">
          <w:rPr>
            <w:rStyle w:val="aa"/>
            <w:b w:val="0"/>
          </w:rPr>
          <w:t>и</w:t>
        </w:r>
        <w:r w:rsidRPr="00374368">
          <w:rPr>
            <w:rStyle w:val="aa"/>
            <w:b w:val="0"/>
            <w:spacing w:val="35"/>
          </w:rPr>
          <w:t xml:space="preserve"> </w:t>
        </w:r>
        <w:r w:rsidRPr="00374368">
          <w:rPr>
            <w:rStyle w:val="aa"/>
            <w:b w:val="0"/>
            <w:spacing w:val="-1"/>
          </w:rPr>
          <w:t>максимального</w:t>
        </w:r>
        <w:r w:rsidRPr="00374368">
          <w:rPr>
            <w:rStyle w:val="aa"/>
            <w:b w:val="0"/>
            <w:spacing w:val="35"/>
          </w:rPr>
          <w:t xml:space="preserve"> </w:t>
        </w:r>
        <w:r w:rsidRPr="00374368">
          <w:rPr>
            <w:rStyle w:val="aa"/>
            <w:b w:val="0"/>
          </w:rPr>
          <w:t>потребления</w:t>
        </w:r>
        <w:r w:rsidRPr="00374368">
          <w:rPr>
            <w:rStyle w:val="aa"/>
            <w:b w:val="0"/>
            <w:spacing w:val="37"/>
          </w:rPr>
          <w:t xml:space="preserve"> </w:t>
        </w:r>
        <w:r w:rsidRPr="00374368">
          <w:rPr>
            <w:rStyle w:val="aa"/>
            <w:b w:val="0"/>
          </w:rPr>
          <w:t>теплоносителя</w:t>
        </w:r>
        <w:r w:rsidRPr="00374368">
          <w:rPr>
            <w:rStyle w:val="aa"/>
            <w:b w:val="0"/>
            <w:spacing w:val="37"/>
          </w:rPr>
          <w:t xml:space="preserve"> </w:t>
        </w:r>
        <w:r w:rsidRPr="00374368">
          <w:rPr>
            <w:rStyle w:val="aa"/>
            <w:b w:val="0"/>
          </w:rPr>
          <w:t>в</w:t>
        </w:r>
      </w:hyperlink>
      <w:r w:rsidRPr="00374368">
        <w:rPr>
          <w:b w:val="0"/>
          <w:spacing w:val="69"/>
        </w:rPr>
        <w:t xml:space="preserve"> </w:t>
      </w:r>
      <w:hyperlink r:id="rId90" w:anchor="bookmark76" w:history="1">
        <w:r w:rsidRPr="00374368">
          <w:rPr>
            <w:rStyle w:val="aa"/>
            <w:b w:val="0"/>
            <w:spacing w:val="-1"/>
          </w:rPr>
          <w:t>теплоиспользующих</w:t>
        </w:r>
        <w:r w:rsidRPr="00374368">
          <w:rPr>
            <w:rStyle w:val="aa"/>
            <w:b w:val="0"/>
            <w:spacing w:val="47"/>
          </w:rPr>
          <w:t xml:space="preserve"> </w:t>
        </w:r>
        <w:r w:rsidRPr="00374368">
          <w:rPr>
            <w:rStyle w:val="aa"/>
            <w:b w:val="0"/>
            <w:spacing w:val="-1"/>
          </w:rPr>
          <w:t>установках</w:t>
        </w:r>
        <w:r w:rsidRPr="00374368">
          <w:rPr>
            <w:rStyle w:val="aa"/>
            <w:b w:val="0"/>
            <w:spacing w:val="43"/>
          </w:rPr>
          <w:t xml:space="preserve"> </w:t>
        </w:r>
        <w:r w:rsidRPr="00374368">
          <w:rPr>
            <w:rStyle w:val="aa"/>
            <w:b w:val="0"/>
          </w:rPr>
          <w:t>потребителей</w:t>
        </w:r>
        <w:r w:rsidRPr="00374368">
          <w:rPr>
            <w:rStyle w:val="aa"/>
            <w:b w:val="0"/>
            <w:spacing w:val="43"/>
          </w:rPr>
          <w:t xml:space="preserve"> </w:t>
        </w:r>
        <w:r w:rsidRPr="00374368">
          <w:rPr>
            <w:rStyle w:val="aa"/>
            <w:b w:val="0"/>
          </w:rPr>
          <w:t>в</w:t>
        </w:r>
        <w:r w:rsidRPr="00374368">
          <w:rPr>
            <w:rStyle w:val="aa"/>
            <w:b w:val="0"/>
            <w:spacing w:val="42"/>
          </w:rPr>
          <w:t xml:space="preserve"> </w:t>
        </w:r>
        <w:r w:rsidRPr="00374368">
          <w:rPr>
            <w:rStyle w:val="aa"/>
            <w:b w:val="0"/>
            <w:spacing w:val="-1"/>
          </w:rPr>
          <w:t>перспективных</w:t>
        </w:r>
        <w:r w:rsidRPr="00374368">
          <w:rPr>
            <w:rStyle w:val="aa"/>
            <w:b w:val="0"/>
            <w:spacing w:val="43"/>
          </w:rPr>
          <w:t xml:space="preserve"> </w:t>
        </w:r>
        <w:r w:rsidRPr="00374368">
          <w:rPr>
            <w:rStyle w:val="aa"/>
            <w:b w:val="0"/>
          </w:rPr>
          <w:t>зонах</w:t>
        </w:r>
        <w:r w:rsidRPr="00374368">
          <w:rPr>
            <w:rStyle w:val="aa"/>
            <w:b w:val="0"/>
            <w:spacing w:val="39"/>
          </w:rPr>
          <w:t xml:space="preserve"> </w:t>
        </w:r>
        <w:r w:rsidRPr="00374368">
          <w:rPr>
            <w:rStyle w:val="aa"/>
            <w:b w:val="0"/>
            <w:spacing w:val="-1"/>
          </w:rPr>
          <w:t>действия</w:t>
        </w:r>
        <w:r w:rsidRPr="00374368">
          <w:rPr>
            <w:rStyle w:val="aa"/>
            <w:b w:val="0"/>
            <w:spacing w:val="44"/>
          </w:rPr>
          <w:t xml:space="preserve"> </w:t>
        </w:r>
        <w:r w:rsidRPr="00374368">
          <w:rPr>
            <w:rStyle w:val="aa"/>
            <w:b w:val="0"/>
            <w:spacing w:val="-1"/>
          </w:rPr>
          <w:t>систем</w:t>
        </w:r>
      </w:hyperlink>
      <w:r w:rsidRPr="00374368">
        <w:rPr>
          <w:b w:val="0"/>
          <w:spacing w:val="53"/>
        </w:rPr>
        <w:t xml:space="preserve"> </w:t>
      </w:r>
      <w:hyperlink r:id="rId91" w:anchor="bookmark76" w:history="1">
        <w:r w:rsidRPr="00374368">
          <w:rPr>
            <w:rStyle w:val="aa"/>
            <w:b w:val="0"/>
            <w:spacing w:val="-1"/>
          </w:rPr>
          <w:t>теплоснабжения</w:t>
        </w:r>
        <w:r w:rsidRPr="00374368">
          <w:rPr>
            <w:rStyle w:val="aa"/>
            <w:b w:val="0"/>
            <w:spacing w:val="45"/>
          </w:rPr>
          <w:t xml:space="preserve"> </w:t>
        </w:r>
        <w:r w:rsidRPr="00374368">
          <w:rPr>
            <w:rStyle w:val="aa"/>
            <w:b w:val="0"/>
          </w:rPr>
          <w:t>и</w:t>
        </w:r>
        <w:r w:rsidRPr="00374368">
          <w:rPr>
            <w:rStyle w:val="aa"/>
            <w:b w:val="0"/>
            <w:spacing w:val="43"/>
          </w:rPr>
          <w:t xml:space="preserve"> </w:t>
        </w:r>
        <w:r w:rsidRPr="00374368">
          <w:rPr>
            <w:rStyle w:val="aa"/>
            <w:b w:val="0"/>
            <w:spacing w:val="-1"/>
          </w:rPr>
          <w:t>источников</w:t>
        </w:r>
        <w:r w:rsidRPr="00374368">
          <w:rPr>
            <w:rStyle w:val="aa"/>
            <w:b w:val="0"/>
            <w:spacing w:val="41"/>
          </w:rPr>
          <w:t xml:space="preserve"> </w:t>
        </w:r>
        <w:r w:rsidRPr="00374368">
          <w:rPr>
            <w:rStyle w:val="aa"/>
            <w:b w:val="0"/>
          </w:rPr>
          <w:t>тепловой</w:t>
        </w:r>
        <w:r w:rsidRPr="00374368">
          <w:rPr>
            <w:rStyle w:val="aa"/>
            <w:b w:val="0"/>
            <w:spacing w:val="43"/>
          </w:rPr>
          <w:t xml:space="preserve"> </w:t>
        </w:r>
        <w:r w:rsidRPr="00374368">
          <w:rPr>
            <w:rStyle w:val="aa"/>
            <w:b w:val="0"/>
          </w:rPr>
          <w:t>энергии,</w:t>
        </w:r>
        <w:r w:rsidRPr="00374368">
          <w:rPr>
            <w:rStyle w:val="aa"/>
            <w:b w:val="0"/>
            <w:spacing w:val="43"/>
          </w:rPr>
          <w:t xml:space="preserve"> </w:t>
        </w:r>
        <w:r w:rsidRPr="00374368">
          <w:rPr>
            <w:rStyle w:val="aa"/>
            <w:b w:val="0"/>
          </w:rPr>
          <w:t>в</w:t>
        </w:r>
        <w:r w:rsidRPr="00374368">
          <w:rPr>
            <w:rStyle w:val="aa"/>
            <w:b w:val="0"/>
            <w:spacing w:val="42"/>
          </w:rPr>
          <w:t xml:space="preserve"> </w:t>
        </w:r>
        <w:r w:rsidRPr="00374368">
          <w:rPr>
            <w:rStyle w:val="aa"/>
            <w:b w:val="0"/>
            <w:spacing w:val="-1"/>
          </w:rPr>
          <w:t>том</w:t>
        </w:r>
        <w:r w:rsidRPr="00374368">
          <w:rPr>
            <w:rStyle w:val="aa"/>
            <w:b w:val="0"/>
            <w:spacing w:val="47"/>
          </w:rPr>
          <w:t xml:space="preserve"> </w:t>
        </w:r>
        <w:r w:rsidRPr="00374368">
          <w:rPr>
            <w:rStyle w:val="aa"/>
            <w:b w:val="0"/>
            <w:spacing w:val="-1"/>
          </w:rPr>
          <w:t>числе</w:t>
        </w:r>
        <w:r w:rsidRPr="00374368">
          <w:rPr>
            <w:rStyle w:val="aa"/>
            <w:b w:val="0"/>
            <w:spacing w:val="45"/>
          </w:rPr>
          <w:t xml:space="preserve"> </w:t>
        </w:r>
        <w:r w:rsidRPr="00374368">
          <w:rPr>
            <w:rStyle w:val="aa"/>
            <w:b w:val="0"/>
          </w:rPr>
          <w:t>работающих</w:t>
        </w:r>
        <w:r w:rsidRPr="00374368">
          <w:rPr>
            <w:rStyle w:val="aa"/>
            <w:b w:val="0"/>
            <w:spacing w:val="39"/>
          </w:rPr>
          <w:t xml:space="preserve"> </w:t>
        </w:r>
        <w:r w:rsidRPr="00374368">
          <w:rPr>
            <w:rStyle w:val="aa"/>
            <w:b w:val="0"/>
          </w:rPr>
          <w:t>на</w:t>
        </w:r>
        <w:r w:rsidRPr="00374368">
          <w:rPr>
            <w:rStyle w:val="aa"/>
            <w:b w:val="0"/>
            <w:spacing w:val="44"/>
          </w:rPr>
          <w:t xml:space="preserve"> </w:t>
        </w:r>
        <w:r w:rsidRPr="00374368">
          <w:rPr>
            <w:rStyle w:val="aa"/>
            <w:b w:val="0"/>
            <w:spacing w:val="-1"/>
          </w:rPr>
          <w:t>единую</w:t>
        </w:r>
      </w:hyperlink>
      <w:r w:rsidRPr="00374368">
        <w:rPr>
          <w:b w:val="0"/>
          <w:spacing w:val="62"/>
        </w:rPr>
        <w:t xml:space="preserve"> </w:t>
      </w:r>
      <w:hyperlink r:id="rId92" w:anchor="bookmark76" w:history="1">
        <w:r w:rsidRPr="00374368">
          <w:rPr>
            <w:rStyle w:val="aa"/>
            <w:b w:val="0"/>
            <w:spacing w:val="-1"/>
          </w:rPr>
          <w:t>тепловую</w:t>
        </w:r>
        <w:r w:rsidRPr="00374368">
          <w:rPr>
            <w:rStyle w:val="aa"/>
            <w:b w:val="0"/>
          </w:rPr>
          <w:t xml:space="preserve"> сеть</w:t>
        </w:r>
        <w:bookmarkEnd w:id="67"/>
        <w:bookmarkEnd w:id="68"/>
      </w:hyperlink>
    </w:p>
    <w:p w14:paraId="3464D2E2" w14:textId="77777777" w:rsidR="0038729E" w:rsidRPr="00374368" w:rsidRDefault="0038729E" w:rsidP="0038729E">
      <w:pPr>
        <w:pStyle w:val="TableParagraph"/>
        <w:ind w:left="201" w:firstLine="360"/>
      </w:pPr>
      <w:r w:rsidRPr="00374368">
        <w:t>В</w:t>
      </w:r>
      <w:r w:rsidRPr="00374368">
        <w:rPr>
          <w:spacing w:val="12"/>
        </w:rPr>
        <w:t xml:space="preserve"> </w:t>
      </w:r>
      <w:r w:rsidRPr="00374368">
        <w:rPr>
          <w:spacing w:val="-1"/>
        </w:rPr>
        <w:t>с</w:t>
      </w:r>
      <w:r w:rsidRPr="00374368">
        <w:t>.</w:t>
      </w:r>
      <w:r w:rsidRPr="00374368">
        <w:rPr>
          <w:spacing w:val="16"/>
        </w:rPr>
        <w:t xml:space="preserve"> </w:t>
      </w:r>
      <w:r w:rsidRPr="00374368">
        <w:rPr>
          <w:spacing w:val="-1"/>
        </w:rPr>
        <w:t>Б</w:t>
      </w:r>
      <w:r w:rsidRPr="00374368">
        <w:t>ольшие</w:t>
      </w:r>
      <w:r w:rsidRPr="00374368">
        <w:rPr>
          <w:spacing w:val="13"/>
        </w:rPr>
        <w:t xml:space="preserve"> </w:t>
      </w:r>
      <w:r w:rsidRPr="00374368">
        <w:t>Клю</w:t>
      </w:r>
      <w:r w:rsidRPr="00374368">
        <w:rPr>
          <w:spacing w:val="-1"/>
        </w:rPr>
        <w:t>ч</w:t>
      </w:r>
      <w:r w:rsidRPr="00374368">
        <w:t>и</w:t>
      </w:r>
      <w:r w:rsidRPr="00374368">
        <w:rPr>
          <w:spacing w:val="15"/>
        </w:rPr>
        <w:t xml:space="preserve"> </w:t>
      </w:r>
      <w:r w:rsidRPr="00374368">
        <w:rPr>
          <w:spacing w:val="3"/>
        </w:rPr>
        <w:t>н</w:t>
      </w:r>
      <w:r w:rsidRPr="00374368">
        <w:t>а</w:t>
      </w:r>
      <w:r w:rsidRPr="00374368">
        <w:rPr>
          <w:spacing w:val="13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t>нике</w:t>
      </w:r>
      <w:r w:rsidRPr="00374368">
        <w:rPr>
          <w:spacing w:val="14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</w:t>
      </w:r>
      <w:r w:rsidRPr="00374368">
        <w:rPr>
          <w:spacing w:val="14"/>
        </w:rPr>
        <w:t xml:space="preserve"> </w:t>
      </w:r>
      <w:r w:rsidRPr="00374368">
        <w:rPr>
          <w:spacing w:val="-3"/>
        </w:rPr>
        <w:t>э</w:t>
      </w:r>
      <w:r w:rsidRPr="00374368">
        <w:t>н</w:t>
      </w:r>
      <w:r w:rsidRPr="00374368">
        <w:rPr>
          <w:spacing w:val="-1"/>
        </w:rPr>
        <w:t>е</w:t>
      </w:r>
      <w:r w:rsidRPr="00374368">
        <w:t>ргии</w:t>
      </w:r>
      <w:r w:rsidRPr="00374368">
        <w:rPr>
          <w:spacing w:val="17"/>
        </w:rPr>
        <w:t xml:space="preserve"> </w:t>
      </w:r>
      <w:r w:rsidRPr="00374368">
        <w:t>н</w:t>
      </w:r>
      <w:r w:rsidRPr="00374368">
        <w:rPr>
          <w:spacing w:val="-1"/>
        </w:rPr>
        <w:t>е</w:t>
      </w:r>
      <w:r w:rsidRPr="00374368">
        <w:t>т</w:t>
      </w:r>
      <w:r w:rsidRPr="00374368">
        <w:rPr>
          <w:spacing w:val="14"/>
        </w:rPr>
        <w:t xml:space="preserve"> </w:t>
      </w:r>
      <w:r w:rsidRPr="00374368">
        <w:t>водоподг</w:t>
      </w:r>
      <w:r w:rsidRPr="00374368">
        <w:rPr>
          <w:spacing w:val="-3"/>
        </w:rPr>
        <w:t>о</w:t>
      </w:r>
      <w:r w:rsidRPr="00374368">
        <w:rPr>
          <w:spacing w:val="-2"/>
        </w:rPr>
        <w:t>т</w:t>
      </w:r>
      <w:r w:rsidRPr="00374368">
        <w:t>овит</w:t>
      </w:r>
      <w:r w:rsidRPr="00374368">
        <w:rPr>
          <w:spacing w:val="-1"/>
        </w:rPr>
        <w:t>е</w:t>
      </w:r>
      <w:r w:rsidRPr="00374368">
        <w:t>ль</w:t>
      </w:r>
      <w:r w:rsidRPr="00374368">
        <w:rPr>
          <w:spacing w:val="3"/>
        </w:rPr>
        <w:t>н</w:t>
      </w:r>
      <w:r w:rsidRPr="00374368">
        <w:rPr>
          <w:spacing w:val="-3"/>
        </w:rPr>
        <w:t>о</w:t>
      </w:r>
      <w:r w:rsidRPr="00374368">
        <w:t>й</w:t>
      </w:r>
      <w:r w:rsidRPr="00374368">
        <w:rPr>
          <w:spacing w:val="18"/>
        </w:rPr>
        <w:t xml:space="preserve"> </w:t>
      </w:r>
      <w:r w:rsidRPr="00374368">
        <w:rPr>
          <w:spacing w:val="-5"/>
        </w:rPr>
        <w:t>у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новки 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1"/>
        </w:rPr>
        <w:t>н</w:t>
      </w:r>
      <w:r w:rsidRPr="00374368">
        <w:t>о</w:t>
      </w:r>
      <w:r w:rsidRPr="00374368">
        <w:rPr>
          <w:spacing w:val="-1"/>
        </w:rPr>
        <w:t>с</w:t>
      </w:r>
      <w:r w:rsidRPr="00374368">
        <w:t>ит</w:t>
      </w:r>
      <w:r w:rsidRPr="00374368">
        <w:rPr>
          <w:spacing w:val="-1"/>
        </w:rPr>
        <w:t>е</w:t>
      </w:r>
      <w:r w:rsidRPr="00374368">
        <w:t>ля для</w:t>
      </w:r>
      <w:r w:rsidRPr="00374368">
        <w:rPr>
          <w:spacing w:val="-3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</w:t>
      </w:r>
      <w:r w:rsidRPr="00374368">
        <w:rPr>
          <w:spacing w:val="-3"/>
        </w:rPr>
        <w:t>л</w:t>
      </w:r>
      <w:r w:rsidRPr="00374368">
        <w:t>ов</w:t>
      </w:r>
      <w:r w:rsidRPr="00374368">
        <w:rPr>
          <w:spacing w:val="-1"/>
        </w:rPr>
        <w:t>ы</w:t>
      </w:r>
      <w:r w:rsidRPr="00374368">
        <w:t>х</w:t>
      </w:r>
      <w:r w:rsidRPr="00374368">
        <w:rPr>
          <w:spacing w:val="2"/>
        </w:rPr>
        <w:t xml:space="preserve"> </w:t>
      </w:r>
      <w:r w:rsidRPr="00374368">
        <w:rPr>
          <w:spacing w:val="-1"/>
        </w:rPr>
        <w:t>се</w:t>
      </w:r>
      <w:r w:rsidRPr="00374368">
        <w:t>т</w:t>
      </w:r>
      <w:r w:rsidRPr="00374368">
        <w:rPr>
          <w:spacing w:val="-1"/>
        </w:rPr>
        <w:t>е</w:t>
      </w:r>
      <w:r w:rsidRPr="00374368">
        <w:rPr>
          <w:spacing w:val="4"/>
        </w:rPr>
        <w:t>й</w:t>
      </w:r>
      <w:r w:rsidRPr="00374368">
        <w:t>.</w:t>
      </w:r>
    </w:p>
    <w:p w14:paraId="1AFAFA4D" w14:textId="77777777" w:rsidR="0038729E" w:rsidRPr="00374368" w:rsidRDefault="0038729E" w:rsidP="0038729E">
      <w:pPr>
        <w:pStyle w:val="TableParagraph"/>
        <w:ind w:left="201" w:right="344" w:firstLine="707"/>
        <w:jc w:val="both"/>
      </w:pPr>
      <w:r w:rsidRPr="00374368">
        <w:t>Т</w:t>
      </w:r>
      <w:r w:rsidRPr="00374368">
        <w:rPr>
          <w:spacing w:val="-2"/>
        </w:rPr>
        <w:t>е</w:t>
      </w:r>
      <w:r w:rsidRPr="00374368">
        <w:t>пло</w:t>
      </w:r>
      <w:r w:rsidRPr="00374368">
        <w:rPr>
          <w:spacing w:val="1"/>
        </w:rPr>
        <w:t>н</w:t>
      </w:r>
      <w:r w:rsidRPr="00374368">
        <w:t>о</w:t>
      </w:r>
      <w:r w:rsidRPr="00374368">
        <w:rPr>
          <w:spacing w:val="-1"/>
        </w:rPr>
        <w:t>с</w:t>
      </w:r>
      <w:r w:rsidRPr="00374368">
        <w:t>ит</w:t>
      </w:r>
      <w:r w:rsidRPr="00374368">
        <w:rPr>
          <w:spacing w:val="-1"/>
        </w:rPr>
        <w:t>е</w:t>
      </w:r>
      <w:r w:rsidRPr="00374368">
        <w:t>ль</w:t>
      </w:r>
      <w:r w:rsidRPr="00374368">
        <w:rPr>
          <w:spacing w:val="41"/>
        </w:rPr>
        <w:t xml:space="preserve"> </w:t>
      </w:r>
      <w:r w:rsidRPr="00374368">
        <w:t>в</w:t>
      </w:r>
      <w:r w:rsidRPr="00374368">
        <w:rPr>
          <w:spacing w:val="37"/>
        </w:rPr>
        <w:t xml:space="preserve"> </w:t>
      </w:r>
      <w:r w:rsidRPr="00374368">
        <w:rPr>
          <w:spacing w:val="-1"/>
        </w:rPr>
        <w:t>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ем</w:t>
      </w:r>
      <w:r w:rsidRPr="00374368">
        <w:t>е</w:t>
      </w:r>
      <w:r w:rsidRPr="00374368">
        <w:rPr>
          <w:spacing w:val="39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45"/>
        </w:rPr>
        <w:t xml:space="preserve"> </w:t>
      </w:r>
      <w:r w:rsidRPr="00374368">
        <w:t>в</w:t>
      </w:r>
      <w:r w:rsidRPr="00374368">
        <w:rPr>
          <w:spacing w:val="37"/>
        </w:rPr>
        <w:t xml:space="preserve"> </w:t>
      </w:r>
      <w:r w:rsidRPr="00374368">
        <w:t>д</w:t>
      </w:r>
      <w:r w:rsidRPr="00374368">
        <w:rPr>
          <w:spacing w:val="-1"/>
        </w:rPr>
        <w:t>а</w:t>
      </w:r>
      <w:r w:rsidRPr="00374368">
        <w:t>нном</w:t>
      </w:r>
      <w:r w:rsidRPr="00374368">
        <w:rPr>
          <w:spacing w:val="39"/>
        </w:rPr>
        <w:t xml:space="preserve"> </w:t>
      </w:r>
      <w:r w:rsidRPr="00374368">
        <w:t>н</w:t>
      </w:r>
      <w:r w:rsidRPr="00374368">
        <w:rPr>
          <w:spacing w:val="-1"/>
        </w:rPr>
        <w:t>асе</w:t>
      </w:r>
      <w:r w:rsidRPr="00374368">
        <w:t>л</w:t>
      </w:r>
      <w:r w:rsidRPr="00374368">
        <w:rPr>
          <w:spacing w:val="-1"/>
        </w:rPr>
        <w:t>е</w:t>
      </w:r>
      <w:r w:rsidRPr="00374368">
        <w:t>нном</w:t>
      </w:r>
      <w:r w:rsidRPr="00374368">
        <w:rPr>
          <w:spacing w:val="39"/>
        </w:rPr>
        <w:t xml:space="preserve"> </w:t>
      </w:r>
      <w:r w:rsidRPr="00374368">
        <w:rPr>
          <w:spacing w:val="3"/>
        </w:rPr>
        <w:t>п</w:t>
      </w:r>
      <w:r w:rsidRPr="00374368">
        <w:rPr>
          <w:spacing w:val="-5"/>
        </w:rPr>
        <w:t>у</w:t>
      </w:r>
      <w:r w:rsidRPr="00374368">
        <w:t>нкте</w:t>
      </w:r>
      <w:r w:rsidRPr="00374368">
        <w:rPr>
          <w:spacing w:val="40"/>
        </w:rPr>
        <w:t xml:space="preserve"> </w:t>
      </w:r>
      <w:proofErr w:type="gramStart"/>
      <w:r w:rsidRPr="00374368">
        <w:t>пр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1"/>
        </w:rPr>
        <w:t>н</w:t>
      </w:r>
      <w:r w:rsidRPr="00374368">
        <w:rPr>
          <w:spacing w:val="-1"/>
        </w:rPr>
        <w:t>а</w:t>
      </w:r>
      <w:r w:rsidRPr="00374368">
        <w:t>зн</w:t>
      </w:r>
      <w:r w:rsidRPr="00374368">
        <w:rPr>
          <w:spacing w:val="-1"/>
        </w:rPr>
        <w:t>ач</w:t>
      </w:r>
      <w:r w:rsidRPr="00374368">
        <w:rPr>
          <w:spacing w:val="-4"/>
        </w:rPr>
        <w:t>е</w:t>
      </w:r>
      <w:r w:rsidRPr="00374368">
        <w:t>н</w:t>
      </w:r>
      <w:proofErr w:type="gramEnd"/>
      <w:r w:rsidRPr="00374368">
        <w:t xml:space="preserve"> к</w:t>
      </w:r>
      <w:r w:rsidRPr="00374368">
        <w:rPr>
          <w:spacing w:val="-1"/>
        </w:rPr>
        <w:t>а</w:t>
      </w:r>
      <w:r w:rsidRPr="00374368">
        <w:t>к</w:t>
      </w:r>
      <w:r w:rsidRPr="00374368">
        <w:rPr>
          <w:spacing w:val="1"/>
        </w:rPr>
        <w:t xml:space="preserve"> </w:t>
      </w:r>
      <w:r w:rsidRPr="00374368">
        <w:t>тол</w:t>
      </w:r>
      <w:r w:rsidRPr="00374368">
        <w:rPr>
          <w:spacing w:val="-2"/>
        </w:rPr>
        <w:t>ь</w:t>
      </w:r>
      <w:r w:rsidRPr="00374368">
        <w:t xml:space="preserve">ко для </w:t>
      </w:r>
      <w:r w:rsidRPr="00374368">
        <w:rPr>
          <w:spacing w:val="1"/>
        </w:rPr>
        <w:t>п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ач</w:t>
      </w:r>
      <w:r w:rsidRPr="00374368">
        <w:t>и теплоты.</w:t>
      </w:r>
    </w:p>
    <w:p w14:paraId="2961196A" w14:textId="77777777" w:rsidR="0038729E" w:rsidRPr="00374368" w:rsidRDefault="0038729E" w:rsidP="0038729E">
      <w:pPr>
        <w:pStyle w:val="TableParagraph"/>
        <w:ind w:left="909"/>
      </w:pPr>
      <w:r w:rsidRPr="00374368">
        <w:t>Кол</w:t>
      </w:r>
      <w:r w:rsidRPr="00374368">
        <w:rPr>
          <w:spacing w:val="1"/>
        </w:rPr>
        <w:t>и</w:t>
      </w:r>
      <w:r w:rsidRPr="00374368">
        <w:rPr>
          <w:spacing w:val="-1"/>
        </w:rPr>
        <w:t>чес</w:t>
      </w:r>
      <w:r w:rsidRPr="00374368">
        <w:t>тво 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1"/>
        </w:rPr>
        <w:t>н</w:t>
      </w:r>
      <w:r w:rsidRPr="00374368">
        <w:t>о</w:t>
      </w:r>
      <w:r w:rsidRPr="00374368">
        <w:rPr>
          <w:spacing w:val="-1"/>
        </w:rPr>
        <w:t>с</w:t>
      </w:r>
      <w:r w:rsidRPr="00374368">
        <w:t>и</w:t>
      </w:r>
      <w:r w:rsidRPr="00374368">
        <w:rPr>
          <w:spacing w:val="-2"/>
        </w:rPr>
        <w:t>т</w:t>
      </w:r>
      <w:r w:rsidRPr="00374368">
        <w:rPr>
          <w:spacing w:val="-1"/>
        </w:rPr>
        <w:t>е</w:t>
      </w:r>
      <w:r w:rsidRPr="00374368">
        <w:t xml:space="preserve">ля </w:t>
      </w:r>
      <w:r w:rsidRPr="00374368">
        <w:rPr>
          <w:spacing w:val="1"/>
        </w:rPr>
        <w:t>н</w:t>
      </w:r>
      <w:r w:rsidRPr="00374368">
        <w:t>а</w:t>
      </w:r>
      <w:r w:rsidRPr="00374368">
        <w:rPr>
          <w:spacing w:val="1"/>
        </w:rPr>
        <w:t xml:space="preserve"> </w:t>
      </w:r>
      <w:r w:rsidRPr="00374368">
        <w:t>нор</w:t>
      </w:r>
      <w:r w:rsidRPr="00374368">
        <w:rPr>
          <w:spacing w:val="-1"/>
        </w:rPr>
        <w:t>ма</w:t>
      </w:r>
      <w:r w:rsidRPr="00374368">
        <w:t xml:space="preserve">тивные </w:t>
      </w:r>
      <w:r w:rsidRPr="00374368">
        <w:rPr>
          <w:spacing w:val="-5"/>
        </w:rPr>
        <w:t>у</w:t>
      </w:r>
      <w:r w:rsidRPr="00374368">
        <w:t>т</w:t>
      </w:r>
      <w:r w:rsidRPr="00374368">
        <w:rPr>
          <w:spacing w:val="1"/>
        </w:rPr>
        <w:t>е</w:t>
      </w:r>
      <w:r w:rsidRPr="00374368">
        <w:rPr>
          <w:spacing w:val="-1"/>
        </w:rPr>
        <w:t>ч</w:t>
      </w:r>
      <w:r w:rsidRPr="00374368">
        <w:t>ки</w:t>
      </w:r>
      <w:r w:rsidRPr="00374368">
        <w:rPr>
          <w:spacing w:val="3"/>
        </w:rPr>
        <w:t xml:space="preserve"> </w:t>
      </w:r>
      <w:r w:rsidRPr="00374368">
        <w:t>пр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вл</w:t>
      </w:r>
      <w:r w:rsidRPr="00374368">
        <w:rPr>
          <w:spacing w:val="-2"/>
        </w:rPr>
        <w:t>е</w:t>
      </w:r>
      <w:r w:rsidRPr="00374368">
        <w:t>но в т</w:t>
      </w:r>
      <w:r w:rsidRPr="00374368">
        <w:rPr>
          <w:spacing w:val="-1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це 7.1.</w:t>
      </w:r>
    </w:p>
    <w:p w14:paraId="0D18CF41" w14:textId="77777777" w:rsidR="0038729E" w:rsidRPr="00374368" w:rsidRDefault="0038729E" w:rsidP="0038729E">
      <w:pPr>
        <w:pStyle w:val="TableParagraph"/>
        <w:ind w:right="345"/>
        <w:jc w:val="right"/>
      </w:pPr>
    </w:p>
    <w:p w14:paraId="0BD398A1" w14:textId="77777777" w:rsidR="0038729E" w:rsidRPr="00374368" w:rsidRDefault="0038729E" w:rsidP="0038729E">
      <w:pPr>
        <w:pStyle w:val="TableParagraph"/>
        <w:ind w:right="345"/>
        <w:jc w:val="right"/>
      </w:pPr>
      <w:r w:rsidRPr="00374368">
        <w:t>Т</w:t>
      </w:r>
      <w:r w:rsidRPr="00374368">
        <w:rPr>
          <w:spacing w:val="-2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ца</w:t>
      </w:r>
      <w:r w:rsidRPr="00374368">
        <w:rPr>
          <w:spacing w:val="-1"/>
        </w:rPr>
        <w:t xml:space="preserve"> </w:t>
      </w:r>
      <w:r w:rsidRPr="00374368">
        <w:t>7.1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2"/>
        <w:gridCol w:w="4383"/>
      </w:tblGrid>
      <w:tr w:rsidR="0038729E" w:rsidRPr="00374368" w14:paraId="43DA7907" w14:textId="77777777" w:rsidTr="00D212C2">
        <w:trPr>
          <w:trHeight w:val="447"/>
        </w:trPr>
        <w:tc>
          <w:tcPr>
            <w:tcW w:w="5070" w:type="dxa"/>
            <w:shd w:val="clear" w:color="auto" w:fill="F2F2F2"/>
            <w:vAlign w:val="center"/>
          </w:tcPr>
          <w:p w14:paraId="4F930BD0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Наименование источника</w:t>
            </w:r>
          </w:p>
        </w:tc>
        <w:tc>
          <w:tcPr>
            <w:tcW w:w="4501" w:type="dxa"/>
            <w:shd w:val="clear" w:color="auto" w:fill="F2F2F2"/>
            <w:vAlign w:val="center"/>
          </w:tcPr>
          <w:p w14:paraId="573914A9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Котельная "Школа"</w:t>
            </w:r>
          </w:p>
        </w:tc>
      </w:tr>
      <w:tr w:rsidR="0038729E" w:rsidRPr="00374368" w14:paraId="4D5CE6DC" w14:textId="77777777" w:rsidTr="00D212C2">
        <w:trPr>
          <w:trHeight w:val="411"/>
        </w:trPr>
        <w:tc>
          <w:tcPr>
            <w:tcW w:w="5070" w:type="dxa"/>
          </w:tcPr>
          <w:p w14:paraId="2F61CF05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 xml:space="preserve">Всего подпитка тепловой сети, </w:t>
            </w:r>
            <w:proofErr w:type="spellStart"/>
            <w:proofErr w:type="gramStart"/>
            <w:r w:rsidRPr="00374368">
              <w:rPr>
                <w:lang w:eastAsia="ru-RU"/>
              </w:rPr>
              <w:t>тыс.т</w:t>
            </w:r>
            <w:proofErr w:type="spellEnd"/>
            <w:proofErr w:type="gramEnd"/>
            <w:r w:rsidRPr="00374368">
              <w:rPr>
                <w:lang w:eastAsia="ru-RU"/>
              </w:rPr>
              <w:t>/год</w:t>
            </w:r>
          </w:p>
        </w:tc>
        <w:tc>
          <w:tcPr>
            <w:tcW w:w="4501" w:type="dxa"/>
            <w:vAlign w:val="center"/>
          </w:tcPr>
          <w:p w14:paraId="564FC59C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1,23</w:t>
            </w:r>
          </w:p>
        </w:tc>
      </w:tr>
      <w:tr w:rsidR="0038729E" w:rsidRPr="00374368" w14:paraId="6CC2E72B" w14:textId="77777777" w:rsidTr="00D212C2">
        <w:trPr>
          <w:trHeight w:val="559"/>
        </w:trPr>
        <w:tc>
          <w:tcPr>
            <w:tcW w:w="5070" w:type="dxa"/>
          </w:tcPr>
          <w:p w14:paraId="00116310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 xml:space="preserve">Нормативные утечки теплоносителя, </w:t>
            </w:r>
            <w:proofErr w:type="spellStart"/>
            <w:proofErr w:type="gramStart"/>
            <w:r w:rsidRPr="00374368">
              <w:rPr>
                <w:lang w:eastAsia="ru-RU"/>
              </w:rPr>
              <w:t>тыс.тон</w:t>
            </w:r>
            <w:proofErr w:type="spellEnd"/>
            <w:proofErr w:type="gramEnd"/>
            <w:r w:rsidRPr="00374368">
              <w:rPr>
                <w:lang w:eastAsia="ru-RU"/>
              </w:rPr>
              <w:t xml:space="preserve"> год</w:t>
            </w:r>
          </w:p>
        </w:tc>
        <w:tc>
          <w:tcPr>
            <w:tcW w:w="4501" w:type="dxa"/>
            <w:vAlign w:val="center"/>
          </w:tcPr>
          <w:p w14:paraId="361207D3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1,22</w:t>
            </w:r>
          </w:p>
        </w:tc>
      </w:tr>
      <w:tr w:rsidR="0038729E" w:rsidRPr="00374368" w14:paraId="20F75842" w14:textId="77777777" w:rsidTr="00D212C2">
        <w:tc>
          <w:tcPr>
            <w:tcW w:w="5070" w:type="dxa"/>
          </w:tcPr>
          <w:p w14:paraId="0C2B48F9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 xml:space="preserve">-отпуск теплоносителя из тепловых сетей ГВС (для открытых систем теплоснабжения), </w:t>
            </w:r>
            <w:proofErr w:type="spellStart"/>
            <w:proofErr w:type="gramStart"/>
            <w:r w:rsidRPr="00374368">
              <w:rPr>
                <w:lang w:eastAsia="ru-RU"/>
              </w:rPr>
              <w:t>тыс.т</w:t>
            </w:r>
            <w:proofErr w:type="spellEnd"/>
            <w:proofErr w:type="gramEnd"/>
            <w:r w:rsidRPr="00374368">
              <w:rPr>
                <w:lang w:eastAsia="ru-RU"/>
              </w:rPr>
              <w:t>/год</w:t>
            </w:r>
          </w:p>
        </w:tc>
        <w:tc>
          <w:tcPr>
            <w:tcW w:w="4501" w:type="dxa"/>
            <w:vAlign w:val="center"/>
          </w:tcPr>
          <w:p w14:paraId="739B1EBE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0,0084</w:t>
            </w:r>
          </w:p>
        </w:tc>
      </w:tr>
    </w:tbl>
    <w:p w14:paraId="4C01B1EB" w14:textId="77777777" w:rsidR="0038729E" w:rsidRPr="00374368" w:rsidRDefault="0038729E" w:rsidP="0038729E">
      <w:pPr>
        <w:rPr>
          <w:lang w:eastAsia="ru-RU"/>
        </w:rPr>
      </w:pPr>
    </w:p>
    <w:p w14:paraId="78136B52" w14:textId="77777777" w:rsidR="0038729E" w:rsidRPr="00374368" w:rsidRDefault="0038729E" w:rsidP="0038729E">
      <w:pPr>
        <w:pStyle w:val="1"/>
        <w:ind w:left="0"/>
      </w:pPr>
      <w:hyperlink r:id="rId93" w:anchor="bookmark81" w:history="1">
        <w:bookmarkStart w:id="69" w:name="_Toc30058739"/>
        <w:bookmarkStart w:id="70" w:name="_Toc34832883"/>
        <w:r w:rsidRPr="00374368">
          <w:rPr>
            <w:rStyle w:val="aa"/>
          </w:rPr>
          <w:t>Часть</w:t>
        </w:r>
        <w:r w:rsidRPr="00374368">
          <w:rPr>
            <w:rStyle w:val="aa"/>
            <w:spacing w:val="-2"/>
          </w:rPr>
          <w:t xml:space="preserve"> </w:t>
        </w:r>
        <w:r w:rsidRPr="00374368">
          <w:rPr>
            <w:rStyle w:val="aa"/>
          </w:rPr>
          <w:t>8.</w:t>
        </w:r>
        <w:r w:rsidRPr="00374368">
          <w:rPr>
            <w:rStyle w:val="aa"/>
            <w:spacing w:val="1"/>
          </w:rPr>
          <w:t xml:space="preserve"> </w:t>
        </w:r>
        <w:r w:rsidRPr="00374368">
          <w:rPr>
            <w:rStyle w:val="aa"/>
            <w:spacing w:val="-1"/>
          </w:rPr>
          <w:t>ТОПЛИВНЫЕ</w:t>
        </w:r>
        <w:r w:rsidRPr="00374368">
          <w:rPr>
            <w:rStyle w:val="aa"/>
            <w:spacing w:val="1"/>
          </w:rPr>
          <w:t xml:space="preserve"> </w:t>
        </w:r>
        <w:r w:rsidRPr="00374368">
          <w:rPr>
            <w:rStyle w:val="aa"/>
            <w:spacing w:val="-1"/>
          </w:rPr>
          <w:t>БАЛАНСЫ</w:t>
        </w:r>
        <w:r w:rsidRPr="00374368">
          <w:rPr>
            <w:rStyle w:val="aa"/>
            <w:spacing w:val="2"/>
          </w:rPr>
          <w:t xml:space="preserve"> </w:t>
        </w:r>
        <w:r w:rsidRPr="00374368">
          <w:rPr>
            <w:rStyle w:val="aa"/>
            <w:spacing w:val="-1"/>
          </w:rPr>
          <w:t>ИСТОЧНИКОВ</w:t>
        </w:r>
        <w:r w:rsidRPr="00374368">
          <w:rPr>
            <w:rStyle w:val="aa"/>
            <w:spacing w:val="-5"/>
          </w:rPr>
          <w:t xml:space="preserve"> </w:t>
        </w:r>
        <w:r w:rsidRPr="00374368">
          <w:rPr>
            <w:rStyle w:val="aa"/>
            <w:spacing w:val="-1"/>
          </w:rPr>
          <w:t>ТЕПЛОВОЙ</w:t>
        </w:r>
        <w:r w:rsidRPr="00374368">
          <w:rPr>
            <w:rStyle w:val="aa"/>
            <w:spacing w:val="-6"/>
          </w:rPr>
          <w:t xml:space="preserve"> </w:t>
        </w:r>
        <w:r w:rsidRPr="00374368">
          <w:rPr>
            <w:rStyle w:val="aa"/>
          </w:rPr>
          <w:t>ЭНЕРГИИ</w:t>
        </w:r>
        <w:r w:rsidRPr="00374368">
          <w:rPr>
            <w:rStyle w:val="aa"/>
            <w:spacing w:val="2"/>
          </w:rPr>
          <w:t xml:space="preserve"> </w:t>
        </w:r>
        <w:r w:rsidRPr="00374368">
          <w:rPr>
            <w:rStyle w:val="aa"/>
          </w:rPr>
          <w:t>И</w:t>
        </w:r>
        <w:r w:rsidRPr="00374368">
          <w:rPr>
            <w:rStyle w:val="aa"/>
            <w:spacing w:val="-2"/>
          </w:rPr>
          <w:t xml:space="preserve"> </w:t>
        </w:r>
        <w:r w:rsidRPr="00374368">
          <w:rPr>
            <w:rStyle w:val="aa"/>
            <w:spacing w:val="-1"/>
          </w:rPr>
          <w:t>СИСТЕМА</w:t>
        </w:r>
      </w:hyperlink>
      <w:r w:rsidRPr="00374368">
        <w:rPr>
          <w:spacing w:val="43"/>
        </w:rPr>
        <w:t xml:space="preserve"> </w:t>
      </w:r>
      <w:hyperlink r:id="rId94" w:anchor="bookmark81" w:history="1">
        <w:r w:rsidRPr="00374368">
          <w:rPr>
            <w:rStyle w:val="aa"/>
            <w:spacing w:val="-1"/>
          </w:rPr>
          <w:t>ОБЕСПЕЧЕНИЯ</w:t>
        </w:r>
        <w:r w:rsidRPr="00374368">
          <w:rPr>
            <w:rStyle w:val="aa"/>
          </w:rPr>
          <w:t xml:space="preserve"> </w:t>
        </w:r>
        <w:r w:rsidRPr="00374368">
          <w:rPr>
            <w:rStyle w:val="aa"/>
            <w:spacing w:val="-1"/>
          </w:rPr>
          <w:t>ТОПЛИВОМ</w:t>
        </w:r>
        <w:bookmarkEnd w:id="69"/>
        <w:bookmarkEnd w:id="70"/>
      </w:hyperlink>
    </w:p>
    <w:p w14:paraId="1C0918A9" w14:textId="77777777" w:rsidR="0038729E" w:rsidRPr="00374368" w:rsidRDefault="0038729E" w:rsidP="0038729E">
      <w:pPr>
        <w:pStyle w:val="2"/>
        <w:ind w:left="0" w:firstLine="0"/>
        <w:rPr>
          <w:b w:val="0"/>
        </w:rPr>
      </w:pPr>
      <w:hyperlink r:id="rId95" w:anchor="bookmark82" w:history="1">
        <w:bookmarkStart w:id="71" w:name="_Toc30058740"/>
        <w:bookmarkStart w:id="72" w:name="_Toc34832884"/>
        <w:r w:rsidRPr="00374368">
          <w:rPr>
            <w:rStyle w:val="aa"/>
            <w:b w:val="0"/>
          </w:rPr>
          <w:t>1.8.1</w:t>
        </w:r>
        <w:r w:rsidRPr="00374368">
          <w:rPr>
            <w:rStyle w:val="aa"/>
            <w:b w:val="0"/>
            <w:spacing w:val="24"/>
          </w:rPr>
          <w:t xml:space="preserve"> </w:t>
        </w:r>
        <w:r w:rsidRPr="00374368">
          <w:rPr>
            <w:rStyle w:val="aa"/>
            <w:b w:val="0"/>
            <w:spacing w:val="-1"/>
          </w:rPr>
          <w:t>Описание</w:t>
        </w:r>
        <w:r w:rsidRPr="00374368">
          <w:rPr>
            <w:rStyle w:val="aa"/>
            <w:b w:val="0"/>
            <w:spacing w:val="24"/>
          </w:rPr>
          <w:t xml:space="preserve"> </w:t>
        </w:r>
        <w:r w:rsidRPr="00374368">
          <w:rPr>
            <w:rStyle w:val="aa"/>
            <w:b w:val="0"/>
            <w:spacing w:val="-1"/>
          </w:rPr>
          <w:t>видов</w:t>
        </w:r>
        <w:r w:rsidRPr="00374368">
          <w:rPr>
            <w:rStyle w:val="aa"/>
            <w:b w:val="0"/>
            <w:spacing w:val="22"/>
          </w:rPr>
          <w:t xml:space="preserve"> </w:t>
        </w:r>
        <w:r w:rsidRPr="00374368">
          <w:rPr>
            <w:rStyle w:val="aa"/>
            <w:b w:val="0"/>
          </w:rPr>
          <w:t>и</w:t>
        </w:r>
        <w:r w:rsidRPr="00374368">
          <w:rPr>
            <w:rStyle w:val="aa"/>
            <w:b w:val="0"/>
            <w:spacing w:val="23"/>
          </w:rPr>
          <w:t xml:space="preserve"> </w:t>
        </w:r>
        <w:r w:rsidRPr="00374368">
          <w:rPr>
            <w:rStyle w:val="aa"/>
            <w:b w:val="0"/>
            <w:spacing w:val="-1"/>
          </w:rPr>
          <w:t>количества</w:t>
        </w:r>
        <w:r w:rsidRPr="00374368">
          <w:rPr>
            <w:rStyle w:val="aa"/>
            <w:b w:val="0"/>
            <w:spacing w:val="29"/>
          </w:rPr>
          <w:t xml:space="preserve"> </w:t>
        </w:r>
        <w:r w:rsidRPr="00374368">
          <w:rPr>
            <w:rStyle w:val="aa"/>
            <w:b w:val="0"/>
            <w:spacing w:val="-1"/>
          </w:rPr>
          <w:t>используемого</w:t>
        </w:r>
        <w:r w:rsidRPr="00374368">
          <w:rPr>
            <w:rStyle w:val="aa"/>
            <w:b w:val="0"/>
            <w:spacing w:val="23"/>
          </w:rPr>
          <w:t xml:space="preserve"> </w:t>
        </w:r>
        <w:r w:rsidRPr="00374368">
          <w:rPr>
            <w:rStyle w:val="aa"/>
            <w:b w:val="0"/>
            <w:spacing w:val="-1"/>
          </w:rPr>
          <w:t>основного</w:t>
        </w:r>
        <w:r w:rsidRPr="00374368">
          <w:rPr>
            <w:rStyle w:val="aa"/>
            <w:b w:val="0"/>
            <w:spacing w:val="23"/>
          </w:rPr>
          <w:t xml:space="preserve"> </w:t>
        </w:r>
        <w:r w:rsidRPr="00374368">
          <w:rPr>
            <w:rStyle w:val="aa"/>
            <w:b w:val="0"/>
            <w:spacing w:val="-1"/>
          </w:rPr>
          <w:t>топлива</w:t>
        </w:r>
        <w:r w:rsidRPr="00374368">
          <w:rPr>
            <w:rStyle w:val="aa"/>
            <w:b w:val="0"/>
            <w:spacing w:val="24"/>
          </w:rPr>
          <w:t xml:space="preserve"> </w:t>
        </w:r>
        <w:r w:rsidRPr="00374368">
          <w:rPr>
            <w:rStyle w:val="aa"/>
            <w:b w:val="0"/>
          </w:rPr>
          <w:t>для</w:t>
        </w:r>
        <w:r w:rsidRPr="00374368">
          <w:rPr>
            <w:rStyle w:val="aa"/>
            <w:b w:val="0"/>
            <w:spacing w:val="25"/>
          </w:rPr>
          <w:t xml:space="preserve"> </w:t>
        </w:r>
        <w:r w:rsidRPr="00374368">
          <w:rPr>
            <w:rStyle w:val="aa"/>
            <w:b w:val="0"/>
          </w:rPr>
          <w:t>каждого</w:t>
        </w:r>
      </w:hyperlink>
      <w:r w:rsidRPr="00374368">
        <w:rPr>
          <w:b w:val="0"/>
          <w:spacing w:val="81"/>
        </w:rPr>
        <w:t xml:space="preserve"> </w:t>
      </w:r>
      <w:hyperlink r:id="rId96" w:anchor="bookmark82" w:history="1">
        <w:r w:rsidRPr="00374368">
          <w:rPr>
            <w:rStyle w:val="aa"/>
            <w:b w:val="0"/>
            <w:spacing w:val="-1"/>
          </w:rPr>
          <w:t>источника</w:t>
        </w:r>
        <w:r w:rsidRPr="00374368">
          <w:rPr>
            <w:rStyle w:val="aa"/>
            <w:b w:val="0"/>
          </w:rPr>
          <w:t xml:space="preserve"> </w:t>
        </w:r>
        <w:r w:rsidRPr="00374368">
          <w:rPr>
            <w:rStyle w:val="aa"/>
            <w:b w:val="0"/>
            <w:spacing w:val="-1"/>
          </w:rPr>
          <w:t>тепловой</w:t>
        </w:r>
        <w:r w:rsidRPr="00374368">
          <w:rPr>
            <w:rStyle w:val="aa"/>
            <w:b w:val="0"/>
          </w:rPr>
          <w:t xml:space="preserve"> энергии</w:t>
        </w:r>
        <w:bookmarkEnd w:id="71"/>
        <w:bookmarkEnd w:id="72"/>
      </w:hyperlink>
    </w:p>
    <w:p w14:paraId="2403C637" w14:textId="77777777" w:rsidR="0038729E" w:rsidRPr="00374368" w:rsidRDefault="0038729E" w:rsidP="0038729E">
      <w:pPr>
        <w:pStyle w:val="TableParagraph"/>
        <w:ind w:left="201" w:right="340" w:firstLine="707"/>
        <w:jc w:val="both"/>
      </w:pPr>
      <w:r w:rsidRPr="00374368">
        <w:t>Об</w:t>
      </w:r>
      <w:r w:rsidRPr="00374368">
        <w:rPr>
          <w:spacing w:val="-2"/>
        </w:rPr>
        <w:t>е</w:t>
      </w:r>
      <w:r w:rsidRPr="00374368">
        <w:rPr>
          <w:spacing w:val="-1"/>
        </w:rPr>
        <w:t>с</w:t>
      </w:r>
      <w:r w:rsidRPr="00374368">
        <w:t>п</w:t>
      </w:r>
      <w:r w:rsidRPr="00374368">
        <w:rPr>
          <w:spacing w:val="-1"/>
        </w:rPr>
        <w:t>е</w:t>
      </w:r>
      <w:r w:rsidRPr="00374368">
        <w:rPr>
          <w:spacing w:val="1"/>
        </w:rPr>
        <w:t>ч</w:t>
      </w:r>
      <w:r w:rsidRPr="00374368">
        <w:rPr>
          <w:spacing w:val="-1"/>
        </w:rPr>
        <w:t>е</w:t>
      </w:r>
      <w:r w:rsidRPr="00374368">
        <w:t>ние топл</w:t>
      </w:r>
      <w:r w:rsidRPr="00374368">
        <w:rPr>
          <w:spacing w:val="1"/>
        </w:rPr>
        <w:t>и</w:t>
      </w:r>
      <w:r w:rsidRPr="00374368">
        <w:t>вом</w:t>
      </w:r>
      <w:r w:rsidRPr="00374368">
        <w:rPr>
          <w:spacing w:val="12"/>
        </w:rPr>
        <w:t xml:space="preserve"> </w:t>
      </w:r>
      <w:r w:rsidRPr="00374368">
        <w:t>пр</w:t>
      </w:r>
      <w:r w:rsidRPr="00374368">
        <w:rPr>
          <w:spacing w:val="-3"/>
        </w:rPr>
        <w:t>о</w:t>
      </w:r>
      <w:r w:rsidRPr="00374368">
        <w:t>извод</w:t>
      </w:r>
      <w:r w:rsidRPr="00374368">
        <w:rPr>
          <w:spacing w:val="-2"/>
        </w:rPr>
        <w:t>и</w:t>
      </w:r>
      <w:r w:rsidRPr="00374368">
        <w:t>т</w:t>
      </w:r>
      <w:r w:rsidRPr="00374368">
        <w:rPr>
          <w:spacing w:val="-1"/>
        </w:rPr>
        <w:t>с</w:t>
      </w:r>
      <w:r w:rsidRPr="00374368">
        <w:t>я</w:t>
      </w:r>
      <w:r w:rsidRPr="00374368">
        <w:rPr>
          <w:spacing w:val="14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t>дле</w:t>
      </w:r>
      <w:r w:rsidRPr="00374368">
        <w:rPr>
          <w:spacing w:val="-1"/>
        </w:rPr>
        <w:t>жа</w:t>
      </w:r>
      <w:r w:rsidRPr="00374368">
        <w:t>щим</w:t>
      </w:r>
      <w:r w:rsidRPr="00374368">
        <w:rPr>
          <w:spacing w:val="13"/>
        </w:rPr>
        <w:t xml:space="preserve"> </w:t>
      </w:r>
      <w:r w:rsidRPr="00374368">
        <w:t>обр</w:t>
      </w:r>
      <w:r w:rsidRPr="00374368">
        <w:rPr>
          <w:spacing w:val="-1"/>
        </w:rPr>
        <w:t>а</w:t>
      </w:r>
      <w:r w:rsidRPr="00374368">
        <w:t>зом</w:t>
      </w:r>
      <w:r w:rsidRPr="00374368">
        <w:rPr>
          <w:spacing w:val="15"/>
        </w:rPr>
        <w:t xml:space="preserve"> </w:t>
      </w:r>
      <w:r w:rsidRPr="00374368">
        <w:t>в</w:t>
      </w:r>
      <w:r w:rsidRPr="00374368">
        <w:rPr>
          <w:spacing w:val="13"/>
        </w:rPr>
        <w:t xml:space="preserve"> </w:t>
      </w:r>
      <w:r w:rsidRPr="00374368">
        <w:rPr>
          <w:spacing w:val="-1"/>
        </w:rPr>
        <w:t>с</w:t>
      </w:r>
      <w:r w:rsidRPr="00374368">
        <w:t>оотв</w:t>
      </w:r>
      <w:r w:rsidRPr="00374368">
        <w:rPr>
          <w:spacing w:val="-2"/>
        </w:rPr>
        <w:t>е</w:t>
      </w:r>
      <w:r w:rsidRPr="00374368">
        <w:rPr>
          <w:spacing w:val="2"/>
        </w:rPr>
        <w:t>т</w:t>
      </w:r>
      <w:r w:rsidRPr="00374368">
        <w:rPr>
          <w:spacing w:val="-1"/>
        </w:rPr>
        <w:t>с</w:t>
      </w:r>
      <w:r w:rsidRPr="00374368">
        <w:t>твии</w:t>
      </w:r>
      <w:r w:rsidRPr="00374368">
        <w:rPr>
          <w:spacing w:val="15"/>
        </w:rPr>
        <w:t xml:space="preserve"> </w:t>
      </w:r>
      <w:r w:rsidRPr="00374368">
        <w:t>с</w:t>
      </w:r>
      <w:r w:rsidRPr="00374368">
        <w:rPr>
          <w:spacing w:val="13"/>
        </w:rPr>
        <w:t xml:space="preserve"> </w:t>
      </w:r>
      <w:r w:rsidRPr="00374368">
        <w:t>д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1"/>
        </w:rPr>
        <w:t>в</w:t>
      </w:r>
      <w:r w:rsidRPr="00374368">
        <w:rPr>
          <w:spacing w:val="-5"/>
        </w:rPr>
        <w:t>у</w:t>
      </w:r>
      <w:r w:rsidRPr="00374368">
        <w:t>ющи</w:t>
      </w:r>
      <w:r w:rsidRPr="00374368">
        <w:rPr>
          <w:spacing w:val="-1"/>
        </w:rPr>
        <w:t>м</w:t>
      </w:r>
      <w:r w:rsidRPr="00374368">
        <w:t>и</w:t>
      </w:r>
      <w:r w:rsidRPr="00374368">
        <w:rPr>
          <w:spacing w:val="15"/>
        </w:rPr>
        <w:t xml:space="preserve"> </w:t>
      </w:r>
      <w:r w:rsidRPr="00374368">
        <w:t>нор</w:t>
      </w:r>
      <w:r w:rsidRPr="00374368">
        <w:rPr>
          <w:spacing w:val="-1"/>
        </w:rPr>
        <w:t>ма</w:t>
      </w:r>
      <w:r w:rsidRPr="00374368">
        <w:t>тивны</w:t>
      </w:r>
      <w:r w:rsidRPr="00374368">
        <w:rPr>
          <w:spacing w:val="-2"/>
        </w:rPr>
        <w:t>м</w:t>
      </w:r>
      <w:r w:rsidRPr="00374368">
        <w:t>и до</w:t>
      </w:r>
      <w:r w:rsidRPr="00374368">
        <w:rPr>
          <w:spacing w:val="3"/>
        </w:rPr>
        <w:t>к</w:t>
      </w:r>
      <w:r w:rsidRPr="00374368">
        <w:rPr>
          <w:spacing w:val="-5"/>
        </w:rPr>
        <w:t>у</w:t>
      </w:r>
      <w:r w:rsidRPr="00374368">
        <w:rPr>
          <w:spacing w:val="-1"/>
        </w:rPr>
        <w:t>ме</w:t>
      </w:r>
      <w:r w:rsidRPr="00374368">
        <w:t>нт</w:t>
      </w:r>
      <w:r w:rsidRPr="00374368">
        <w:rPr>
          <w:spacing w:val="-1"/>
        </w:rPr>
        <w:t>ам</w:t>
      </w:r>
      <w:r w:rsidRPr="00374368">
        <w:t>и.</w:t>
      </w:r>
      <w:r w:rsidRPr="00374368">
        <w:rPr>
          <w:spacing w:val="9"/>
        </w:rPr>
        <w:t xml:space="preserve"> </w:t>
      </w:r>
      <w:r w:rsidRPr="00374368">
        <w:t>На</w:t>
      </w:r>
      <w:r w:rsidRPr="00374368">
        <w:rPr>
          <w:spacing w:val="9"/>
        </w:rPr>
        <w:t xml:space="preserve"> </w:t>
      </w:r>
      <w:r w:rsidRPr="00374368">
        <w:t>коте</w:t>
      </w:r>
      <w:r w:rsidRPr="00374368">
        <w:rPr>
          <w:spacing w:val="2"/>
        </w:rPr>
        <w:t>л</w:t>
      </w:r>
      <w:r w:rsidRPr="00374368">
        <w:t>ьной</w:t>
      </w:r>
      <w:r w:rsidRPr="00374368">
        <w:rPr>
          <w:spacing w:val="12"/>
        </w:rPr>
        <w:t xml:space="preserve"> </w:t>
      </w:r>
      <w:r w:rsidRPr="00374368">
        <w:rPr>
          <w:spacing w:val="-1"/>
        </w:rPr>
        <w:t>с</w:t>
      </w:r>
      <w:r w:rsidRPr="00374368">
        <w:t>.</w:t>
      </w:r>
      <w:r w:rsidRPr="00374368">
        <w:rPr>
          <w:spacing w:val="9"/>
        </w:rPr>
        <w:t xml:space="preserve"> </w:t>
      </w:r>
      <w:r w:rsidRPr="00374368">
        <w:rPr>
          <w:spacing w:val="-1"/>
        </w:rPr>
        <w:t>Б</w:t>
      </w:r>
      <w:r w:rsidRPr="00374368">
        <w:t>ольшие</w:t>
      </w:r>
      <w:r w:rsidRPr="00374368">
        <w:rPr>
          <w:spacing w:val="8"/>
        </w:rPr>
        <w:t xml:space="preserve"> </w:t>
      </w:r>
      <w:r w:rsidRPr="00374368">
        <w:t>К</w:t>
      </w:r>
      <w:r w:rsidRPr="00374368">
        <w:rPr>
          <w:spacing w:val="-3"/>
        </w:rPr>
        <w:t>л</w:t>
      </w:r>
      <w:r w:rsidRPr="00374368">
        <w:t>ю</w:t>
      </w:r>
      <w:r w:rsidRPr="00374368">
        <w:rPr>
          <w:spacing w:val="-1"/>
        </w:rPr>
        <w:t>ч</w:t>
      </w:r>
      <w:r w:rsidRPr="00374368">
        <w:t>и</w:t>
      </w:r>
      <w:r w:rsidRPr="00374368">
        <w:rPr>
          <w:spacing w:val="12"/>
        </w:rPr>
        <w:t xml:space="preserve"> </w:t>
      </w:r>
      <w:r w:rsidRPr="00374368">
        <w:t>в</w:t>
      </w:r>
      <w:r w:rsidRPr="00374368">
        <w:rPr>
          <w:spacing w:val="8"/>
        </w:rPr>
        <w:t xml:space="preserve"> </w:t>
      </w:r>
      <w:r w:rsidRPr="00374368">
        <w:lastRenderedPageBreak/>
        <w:t>к</w:t>
      </w:r>
      <w:r w:rsidRPr="00374368">
        <w:rPr>
          <w:spacing w:val="-1"/>
        </w:rPr>
        <w:t>ачес</w:t>
      </w:r>
      <w:r w:rsidRPr="00374368">
        <w:t>тве</w:t>
      </w:r>
      <w:r w:rsidRPr="00374368">
        <w:rPr>
          <w:spacing w:val="7"/>
        </w:rPr>
        <w:t xml:space="preserve"> </w:t>
      </w:r>
      <w:r w:rsidRPr="00374368">
        <w:rPr>
          <w:spacing w:val="2"/>
        </w:rPr>
        <w:t>о</w:t>
      </w:r>
      <w:r w:rsidRPr="00374368">
        <w:rPr>
          <w:spacing w:val="-1"/>
        </w:rPr>
        <w:t>с</w:t>
      </w:r>
      <w:r w:rsidRPr="00374368">
        <w:t>новного,</w:t>
      </w:r>
      <w:r w:rsidRPr="00374368">
        <w:rPr>
          <w:spacing w:val="9"/>
        </w:rPr>
        <w:t xml:space="preserve"> </w:t>
      </w:r>
      <w:r w:rsidRPr="00374368">
        <w:t>р</w:t>
      </w:r>
      <w:r w:rsidRPr="00374368">
        <w:rPr>
          <w:spacing w:val="-1"/>
        </w:rPr>
        <w:t>е</w:t>
      </w:r>
      <w:r w:rsidRPr="00374368">
        <w:t>з</w:t>
      </w:r>
      <w:r w:rsidRPr="00374368">
        <w:rPr>
          <w:spacing w:val="-1"/>
        </w:rPr>
        <w:t>е</w:t>
      </w:r>
      <w:r w:rsidRPr="00374368">
        <w:t>рвного</w:t>
      </w:r>
      <w:r w:rsidRPr="00374368">
        <w:rPr>
          <w:spacing w:val="9"/>
        </w:rPr>
        <w:t xml:space="preserve"> </w:t>
      </w:r>
      <w:r w:rsidRPr="00374368">
        <w:t>и</w:t>
      </w:r>
      <w:r w:rsidRPr="00374368">
        <w:rPr>
          <w:spacing w:val="10"/>
        </w:rPr>
        <w:t xml:space="preserve"> </w:t>
      </w:r>
      <w:r w:rsidRPr="00374368">
        <w:rPr>
          <w:spacing w:val="-1"/>
        </w:rPr>
        <w:t>а</w:t>
      </w:r>
      <w:r w:rsidRPr="00374368">
        <w:t>в</w:t>
      </w:r>
      <w:r w:rsidRPr="00374368">
        <w:rPr>
          <w:spacing w:val="-2"/>
        </w:rPr>
        <w:t>а</w:t>
      </w:r>
      <w:r w:rsidRPr="00374368">
        <w:t>рийн</w:t>
      </w:r>
      <w:r w:rsidRPr="00374368">
        <w:rPr>
          <w:spacing w:val="-3"/>
        </w:rPr>
        <w:t>о</w:t>
      </w:r>
      <w:r w:rsidRPr="00374368">
        <w:t>го вида</w:t>
      </w:r>
      <w:r w:rsidRPr="00374368">
        <w:rPr>
          <w:spacing w:val="30"/>
        </w:rPr>
        <w:t xml:space="preserve"> </w:t>
      </w:r>
      <w:r w:rsidRPr="00374368">
        <w:t>топ</w:t>
      </w:r>
      <w:r w:rsidRPr="00374368">
        <w:rPr>
          <w:spacing w:val="-3"/>
        </w:rPr>
        <w:t>л</w:t>
      </w:r>
      <w:r w:rsidRPr="00374368">
        <w:t>ива</w:t>
      </w:r>
      <w:r w:rsidRPr="00374368">
        <w:rPr>
          <w:spacing w:val="29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пол</w:t>
      </w:r>
      <w:r w:rsidRPr="00374368">
        <w:rPr>
          <w:spacing w:val="-2"/>
        </w:rPr>
        <w:t>ь</w:t>
      </w:r>
      <w:r w:rsidRPr="00374368">
        <w:rPr>
          <w:spacing w:val="3"/>
        </w:rPr>
        <w:t>з</w:t>
      </w:r>
      <w:r w:rsidRPr="00374368">
        <w:rPr>
          <w:spacing w:val="-5"/>
        </w:rPr>
        <w:t>у</w:t>
      </w:r>
      <w:r w:rsidRPr="00374368">
        <w:rPr>
          <w:spacing w:val="-1"/>
        </w:rPr>
        <w:t>е</w:t>
      </w:r>
      <w:r w:rsidRPr="00374368">
        <w:t>т</w:t>
      </w:r>
      <w:r w:rsidRPr="00374368">
        <w:rPr>
          <w:spacing w:val="-1"/>
        </w:rPr>
        <w:t>с</w:t>
      </w:r>
      <w:r w:rsidRPr="00374368">
        <w:t>я</w:t>
      </w:r>
      <w:r w:rsidRPr="00374368">
        <w:rPr>
          <w:spacing w:val="30"/>
        </w:rPr>
        <w:t xml:space="preserve"> </w:t>
      </w:r>
      <w:r w:rsidRPr="00374368">
        <w:rPr>
          <w:spacing w:val="2"/>
        </w:rPr>
        <w:t>б</w:t>
      </w:r>
      <w:r w:rsidRPr="00374368">
        <w:rPr>
          <w:spacing w:val="-5"/>
        </w:rPr>
        <w:t>у</w:t>
      </w:r>
      <w:r w:rsidRPr="00374368">
        <w:t>рый</w:t>
      </w:r>
      <w:r w:rsidRPr="00374368">
        <w:rPr>
          <w:spacing w:val="36"/>
        </w:rPr>
        <w:t xml:space="preserve"> </w:t>
      </w:r>
      <w:r w:rsidRPr="00374368">
        <w:rPr>
          <w:spacing w:val="-5"/>
        </w:rPr>
        <w:t>у</w:t>
      </w:r>
      <w:r w:rsidRPr="00374368">
        <w:t>голь</w:t>
      </w:r>
      <w:r w:rsidRPr="00374368">
        <w:rPr>
          <w:spacing w:val="31"/>
        </w:rPr>
        <w:t xml:space="preserve"> </w:t>
      </w:r>
      <w:r w:rsidRPr="00374368">
        <w:rPr>
          <w:spacing w:val="3"/>
        </w:rPr>
        <w:t>2</w:t>
      </w:r>
      <w:r w:rsidRPr="00374368">
        <w:rPr>
          <w:spacing w:val="-1"/>
        </w:rPr>
        <w:t>Б</w:t>
      </w:r>
      <w:r w:rsidRPr="00374368">
        <w:t>Р.</w:t>
      </w:r>
      <w:r w:rsidRPr="00374368">
        <w:rPr>
          <w:spacing w:val="30"/>
        </w:rPr>
        <w:t xml:space="preserve"> </w:t>
      </w:r>
      <w:r w:rsidRPr="00374368">
        <w:t>Х</w:t>
      </w:r>
      <w:r w:rsidRPr="00374368">
        <w:rPr>
          <w:spacing w:val="-2"/>
        </w:rPr>
        <w:t>а</w:t>
      </w:r>
      <w:r w:rsidRPr="00374368">
        <w:t>р</w:t>
      </w:r>
      <w:r w:rsidRPr="00374368">
        <w:rPr>
          <w:spacing w:val="-1"/>
        </w:rPr>
        <w:t>а</w:t>
      </w:r>
      <w:r w:rsidRPr="00374368">
        <w:t>кт</w:t>
      </w:r>
      <w:r w:rsidRPr="00374368">
        <w:rPr>
          <w:spacing w:val="-1"/>
        </w:rPr>
        <w:t>е</w:t>
      </w:r>
      <w:r w:rsidRPr="00374368">
        <w:t>ри</w:t>
      </w:r>
      <w:r w:rsidRPr="00374368">
        <w:rPr>
          <w:spacing w:val="-1"/>
        </w:rPr>
        <w:t>с</w:t>
      </w:r>
      <w:r w:rsidRPr="00374368">
        <w:t>ти</w:t>
      </w:r>
      <w:r w:rsidRPr="00374368">
        <w:rPr>
          <w:spacing w:val="3"/>
        </w:rPr>
        <w:t>к</w:t>
      </w:r>
      <w:r w:rsidRPr="00374368">
        <w:t>а</w:t>
      </w:r>
      <w:r w:rsidRPr="00374368">
        <w:rPr>
          <w:spacing w:val="30"/>
        </w:rPr>
        <w:t xml:space="preserve"> </w:t>
      </w:r>
      <w:r w:rsidRPr="00374368">
        <w:t>то</w:t>
      </w:r>
      <w:r w:rsidRPr="00374368">
        <w:rPr>
          <w:spacing w:val="-2"/>
        </w:rPr>
        <w:t>п</w:t>
      </w:r>
      <w:r w:rsidRPr="00374368">
        <w:t>л</w:t>
      </w:r>
      <w:r w:rsidRPr="00374368">
        <w:rPr>
          <w:spacing w:val="-1"/>
        </w:rPr>
        <w:t>и</w:t>
      </w:r>
      <w:r w:rsidRPr="00374368">
        <w:t>ва</w:t>
      </w:r>
      <w:r w:rsidRPr="00374368">
        <w:rPr>
          <w:spacing w:val="30"/>
        </w:rPr>
        <w:t xml:space="preserve"> </w:t>
      </w:r>
      <w:r w:rsidRPr="00374368">
        <w:t>пр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вл</w:t>
      </w:r>
      <w:r w:rsidRPr="00374368">
        <w:rPr>
          <w:spacing w:val="-2"/>
        </w:rPr>
        <w:t>е</w:t>
      </w:r>
      <w:r w:rsidRPr="00374368">
        <w:rPr>
          <w:spacing w:val="1"/>
        </w:rPr>
        <w:t>н</w:t>
      </w:r>
      <w:r w:rsidRPr="00374368">
        <w:t>а</w:t>
      </w:r>
      <w:r w:rsidRPr="00374368">
        <w:rPr>
          <w:spacing w:val="30"/>
        </w:rPr>
        <w:t xml:space="preserve"> </w:t>
      </w:r>
      <w:r w:rsidRPr="00374368">
        <w:t>в</w:t>
      </w:r>
      <w:r w:rsidRPr="00374368">
        <w:rPr>
          <w:spacing w:val="30"/>
        </w:rPr>
        <w:t xml:space="preserve"> </w:t>
      </w:r>
      <w:r w:rsidRPr="00374368">
        <w:t>т</w:t>
      </w:r>
      <w:r w:rsidRPr="00374368">
        <w:rPr>
          <w:spacing w:val="-1"/>
        </w:rPr>
        <w:t>а</w:t>
      </w:r>
      <w:r w:rsidRPr="00374368">
        <w:t>б</w:t>
      </w:r>
      <w:r w:rsidRPr="00374368">
        <w:rPr>
          <w:spacing w:val="3"/>
        </w:rPr>
        <w:t>л</w:t>
      </w:r>
      <w:r w:rsidRPr="00374368">
        <w:rPr>
          <w:spacing w:val="1"/>
        </w:rPr>
        <w:t>иц</w:t>
      </w:r>
      <w:r w:rsidRPr="00374368">
        <w:t>е</w:t>
      </w:r>
      <w:r w:rsidRPr="00374368">
        <w:rPr>
          <w:spacing w:val="-1"/>
        </w:rPr>
        <w:t xml:space="preserve"> </w:t>
      </w:r>
      <w:r w:rsidRPr="00374368">
        <w:t>8.1</w:t>
      </w:r>
    </w:p>
    <w:p w14:paraId="3FD7F603" w14:textId="77777777" w:rsidR="0038729E" w:rsidRPr="00374368" w:rsidRDefault="0038729E" w:rsidP="0038729E">
      <w:pPr>
        <w:pStyle w:val="TableParagraph"/>
        <w:spacing w:before="10" w:line="110" w:lineRule="exact"/>
        <w:rPr>
          <w:sz w:val="11"/>
          <w:szCs w:val="11"/>
        </w:rPr>
      </w:pPr>
    </w:p>
    <w:p w14:paraId="5B05963F" w14:textId="77777777" w:rsidR="0038729E" w:rsidRPr="00374368" w:rsidRDefault="0038729E" w:rsidP="0038729E">
      <w:pPr>
        <w:jc w:val="right"/>
        <w:rPr>
          <w:rFonts w:ascii="Times New Roman" w:hAnsi="Times New Roman"/>
        </w:rPr>
      </w:pP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</w:rPr>
        <w:t>бл</w:t>
      </w:r>
      <w:r w:rsidRPr="00374368">
        <w:rPr>
          <w:rFonts w:ascii="Times New Roman" w:hAnsi="Times New Roman"/>
          <w:spacing w:val="1"/>
        </w:rPr>
        <w:t>и</w:t>
      </w:r>
      <w:r w:rsidRPr="00374368">
        <w:rPr>
          <w:rFonts w:ascii="Times New Roman" w:hAnsi="Times New Roman"/>
        </w:rPr>
        <w:t>ца</w:t>
      </w:r>
      <w:r w:rsidRPr="00374368">
        <w:rPr>
          <w:rFonts w:ascii="Times New Roman" w:hAnsi="Times New Roman"/>
          <w:spacing w:val="-1"/>
        </w:rPr>
        <w:t xml:space="preserve"> </w:t>
      </w:r>
      <w:r w:rsidRPr="00374368">
        <w:rPr>
          <w:rFonts w:ascii="Times New Roman" w:hAnsi="Times New Roman"/>
        </w:rPr>
        <w:t>8.1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11"/>
        <w:gridCol w:w="2366"/>
        <w:gridCol w:w="2318"/>
        <w:gridCol w:w="2350"/>
      </w:tblGrid>
      <w:tr w:rsidR="0038729E" w:rsidRPr="00374368" w14:paraId="5ACDC055" w14:textId="77777777" w:rsidTr="00D212C2">
        <w:tc>
          <w:tcPr>
            <w:tcW w:w="2392" w:type="dxa"/>
            <w:shd w:val="clear" w:color="auto" w:fill="F2F2F2"/>
            <w:vAlign w:val="center"/>
          </w:tcPr>
          <w:p w14:paraId="0061E1D5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Вид топлива</w:t>
            </w:r>
          </w:p>
        </w:tc>
        <w:tc>
          <w:tcPr>
            <w:tcW w:w="2393" w:type="dxa"/>
            <w:shd w:val="clear" w:color="auto" w:fill="F2F2F2"/>
            <w:vAlign w:val="center"/>
          </w:tcPr>
          <w:p w14:paraId="46214DEB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Место поставки</w:t>
            </w:r>
          </w:p>
        </w:tc>
        <w:tc>
          <w:tcPr>
            <w:tcW w:w="2393" w:type="dxa"/>
            <w:shd w:val="clear" w:color="auto" w:fill="F2F2F2"/>
            <w:vAlign w:val="center"/>
          </w:tcPr>
          <w:p w14:paraId="06B70A4A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Низшая теплота сгорания</w:t>
            </w:r>
          </w:p>
        </w:tc>
        <w:tc>
          <w:tcPr>
            <w:tcW w:w="2393" w:type="dxa"/>
            <w:shd w:val="clear" w:color="auto" w:fill="F2F2F2"/>
            <w:vAlign w:val="center"/>
          </w:tcPr>
          <w:p w14:paraId="3712798C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примечание</w:t>
            </w:r>
          </w:p>
        </w:tc>
      </w:tr>
      <w:tr w:rsidR="0038729E" w:rsidRPr="00374368" w14:paraId="3EBA786A" w14:textId="77777777" w:rsidTr="00D212C2">
        <w:tc>
          <w:tcPr>
            <w:tcW w:w="2392" w:type="dxa"/>
            <w:vAlign w:val="center"/>
          </w:tcPr>
          <w:p w14:paraId="225859DE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Бурый уголь 2БР</w:t>
            </w:r>
          </w:p>
        </w:tc>
        <w:tc>
          <w:tcPr>
            <w:tcW w:w="2393" w:type="dxa"/>
            <w:vAlign w:val="center"/>
          </w:tcPr>
          <w:p w14:paraId="327C5D16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proofErr w:type="spellStart"/>
            <w:r w:rsidRPr="00374368">
              <w:rPr>
                <w:lang w:eastAsia="ru-RU"/>
              </w:rPr>
              <w:t>Ирша</w:t>
            </w:r>
            <w:proofErr w:type="spellEnd"/>
            <w:r w:rsidRPr="00374368">
              <w:rPr>
                <w:lang w:eastAsia="ru-RU"/>
              </w:rPr>
              <w:t>-Бородинское месторождение</w:t>
            </w:r>
          </w:p>
        </w:tc>
        <w:tc>
          <w:tcPr>
            <w:tcW w:w="2393" w:type="dxa"/>
            <w:vAlign w:val="center"/>
          </w:tcPr>
          <w:p w14:paraId="680BDAC0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3927</w:t>
            </w:r>
          </w:p>
        </w:tc>
        <w:tc>
          <w:tcPr>
            <w:tcW w:w="2393" w:type="dxa"/>
            <w:vAlign w:val="center"/>
          </w:tcPr>
          <w:p w14:paraId="29D3D5B6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 xml:space="preserve">Расположено вблизи пос. </w:t>
            </w:r>
            <w:proofErr w:type="spellStart"/>
            <w:r w:rsidRPr="00374368">
              <w:rPr>
                <w:lang w:eastAsia="ru-RU"/>
              </w:rPr>
              <w:t>Ирша</w:t>
            </w:r>
            <w:proofErr w:type="spellEnd"/>
            <w:r w:rsidRPr="00374368">
              <w:rPr>
                <w:lang w:eastAsia="ru-RU"/>
              </w:rPr>
              <w:t xml:space="preserve"> на расстоянии </w:t>
            </w:r>
            <w:smartTag w:uri="urn:schemas-microsoft-com:office:smarttags" w:element="metricconverter">
              <w:smartTagPr>
                <w:attr w:name="ProductID" w:val="610 метров"/>
              </w:smartTagPr>
              <w:r w:rsidRPr="00374368">
                <w:rPr>
                  <w:lang w:eastAsia="ru-RU"/>
                </w:rPr>
                <w:t>40 км</w:t>
              </w:r>
            </w:smartTag>
            <w:r w:rsidRPr="00374368">
              <w:rPr>
                <w:lang w:eastAsia="ru-RU"/>
              </w:rPr>
              <w:t xml:space="preserve"> от </w:t>
            </w:r>
            <w:proofErr w:type="spellStart"/>
            <w:r w:rsidRPr="00374368">
              <w:rPr>
                <w:lang w:eastAsia="ru-RU"/>
              </w:rPr>
              <w:t>с.Большие</w:t>
            </w:r>
            <w:proofErr w:type="spellEnd"/>
            <w:r w:rsidRPr="00374368">
              <w:rPr>
                <w:lang w:eastAsia="ru-RU"/>
              </w:rPr>
              <w:t xml:space="preserve"> Ключи</w:t>
            </w:r>
          </w:p>
        </w:tc>
      </w:tr>
    </w:tbl>
    <w:p w14:paraId="12AA576C" w14:textId="77777777" w:rsidR="0038729E" w:rsidRPr="00374368" w:rsidRDefault="0038729E" w:rsidP="0038729E">
      <w:pPr>
        <w:rPr>
          <w:lang w:eastAsia="ru-RU"/>
        </w:rPr>
      </w:pPr>
    </w:p>
    <w:p w14:paraId="2BE886B4" w14:textId="77777777" w:rsidR="0038729E" w:rsidRPr="00374368" w:rsidRDefault="0038729E" w:rsidP="0038729E">
      <w:pPr>
        <w:pStyle w:val="TableParagraph"/>
        <w:spacing w:line="258" w:lineRule="exact"/>
        <w:ind w:left="909"/>
      </w:pPr>
      <w:r w:rsidRPr="00374368">
        <w:t>Суммарное потребление топлива источниками тепловой энергии для нужд тепло-</w:t>
      </w:r>
    </w:p>
    <w:p w14:paraId="12847146" w14:textId="77777777" w:rsidR="0038729E" w:rsidRPr="00374368" w:rsidRDefault="0038729E" w:rsidP="0038729E">
      <w:pPr>
        <w:pStyle w:val="TableParagraph"/>
        <w:ind w:left="201"/>
      </w:pPr>
      <w:r w:rsidRPr="00374368">
        <w:t>снабжения и величины выработки тепловой энергии   по данным 2018 года</w:t>
      </w:r>
      <w:proofErr w:type="gramStart"/>
      <w:r w:rsidRPr="00374368">
        <w:t>.</w:t>
      </w:r>
      <w:proofErr w:type="gramEnd"/>
      <w:r w:rsidRPr="00374368">
        <w:t xml:space="preserve"> представлено в таблице 8.2.</w:t>
      </w:r>
    </w:p>
    <w:p w14:paraId="7DFA41A6" w14:textId="77777777" w:rsidR="0038729E" w:rsidRPr="00374368" w:rsidRDefault="0038729E" w:rsidP="0038729E">
      <w:pPr>
        <w:pStyle w:val="TableParagraph"/>
        <w:spacing w:line="120" w:lineRule="exact"/>
      </w:pPr>
    </w:p>
    <w:p w14:paraId="04B5787E" w14:textId="77777777" w:rsidR="0038729E" w:rsidRPr="00374368" w:rsidRDefault="0038729E" w:rsidP="0038729E">
      <w:pPr>
        <w:jc w:val="right"/>
        <w:rPr>
          <w:rFonts w:ascii="Times New Roman" w:hAnsi="Times New Roman"/>
          <w:lang w:eastAsia="ru-RU"/>
        </w:rPr>
      </w:pPr>
      <w:r w:rsidRPr="00374368">
        <w:rPr>
          <w:rFonts w:ascii="Times New Roman" w:hAnsi="Times New Roman"/>
          <w:lang w:eastAsia="ru-RU"/>
        </w:rPr>
        <w:t>Таблица 8.2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1"/>
        <w:gridCol w:w="3112"/>
        <w:gridCol w:w="3122"/>
      </w:tblGrid>
      <w:tr w:rsidR="0038729E" w:rsidRPr="00374368" w14:paraId="6326B61B" w14:textId="77777777" w:rsidTr="00D212C2">
        <w:tc>
          <w:tcPr>
            <w:tcW w:w="3190" w:type="dxa"/>
            <w:shd w:val="clear" w:color="auto" w:fill="F2F2F2"/>
            <w:vAlign w:val="center"/>
          </w:tcPr>
          <w:p w14:paraId="40DC1E90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Источник тепловой энергии</w:t>
            </w:r>
          </w:p>
        </w:tc>
        <w:tc>
          <w:tcPr>
            <w:tcW w:w="3190" w:type="dxa"/>
            <w:shd w:val="clear" w:color="auto" w:fill="F2F2F2"/>
            <w:vAlign w:val="center"/>
          </w:tcPr>
          <w:p w14:paraId="578D5B45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 xml:space="preserve">Расчетная годовая выработка тепловой энергии с учетом потерь, </w:t>
            </w:r>
            <w:proofErr w:type="spellStart"/>
            <w:proofErr w:type="gramStart"/>
            <w:r w:rsidRPr="00374368">
              <w:rPr>
                <w:rFonts w:ascii="Times New Roman" w:hAnsi="Times New Roman"/>
                <w:lang w:eastAsia="ru-RU"/>
              </w:rPr>
              <w:t>тыс.Гкал</w:t>
            </w:r>
            <w:proofErr w:type="spellEnd"/>
            <w:proofErr w:type="gramEnd"/>
          </w:p>
        </w:tc>
        <w:tc>
          <w:tcPr>
            <w:tcW w:w="3191" w:type="dxa"/>
            <w:shd w:val="clear" w:color="auto" w:fill="F2F2F2"/>
            <w:vAlign w:val="center"/>
          </w:tcPr>
          <w:p w14:paraId="64F3418D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 xml:space="preserve">Расчетное потребление топлива </w:t>
            </w:r>
            <w:proofErr w:type="spellStart"/>
            <w:r w:rsidRPr="00374368">
              <w:rPr>
                <w:rFonts w:ascii="Times New Roman" w:hAnsi="Times New Roman"/>
                <w:lang w:eastAsia="ru-RU"/>
              </w:rPr>
              <w:t>т.у.т</w:t>
            </w:r>
            <w:proofErr w:type="spellEnd"/>
            <w:r w:rsidRPr="00374368">
              <w:rPr>
                <w:rFonts w:ascii="Times New Roman" w:hAnsi="Times New Roman"/>
                <w:lang w:eastAsia="ru-RU"/>
              </w:rPr>
              <w:t>/год</w:t>
            </w:r>
          </w:p>
        </w:tc>
      </w:tr>
      <w:tr w:rsidR="0038729E" w:rsidRPr="00374368" w14:paraId="05F63EBB" w14:textId="77777777" w:rsidTr="00D212C2">
        <w:trPr>
          <w:trHeight w:val="375"/>
        </w:trPr>
        <w:tc>
          <w:tcPr>
            <w:tcW w:w="3190" w:type="dxa"/>
            <w:vAlign w:val="center"/>
          </w:tcPr>
          <w:p w14:paraId="5F251BA0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Котельная "Школа"</w:t>
            </w:r>
          </w:p>
        </w:tc>
        <w:tc>
          <w:tcPr>
            <w:tcW w:w="3190" w:type="dxa"/>
            <w:vAlign w:val="center"/>
          </w:tcPr>
          <w:p w14:paraId="2DA19F98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1,282</w:t>
            </w:r>
          </w:p>
        </w:tc>
        <w:tc>
          <w:tcPr>
            <w:tcW w:w="3191" w:type="dxa"/>
            <w:vAlign w:val="center"/>
          </w:tcPr>
          <w:p w14:paraId="2C745539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305,39</w:t>
            </w:r>
          </w:p>
        </w:tc>
      </w:tr>
    </w:tbl>
    <w:p w14:paraId="52D1494D" w14:textId="77777777" w:rsidR="0038729E" w:rsidRPr="00374368" w:rsidRDefault="0038729E" w:rsidP="0038729E">
      <w:pPr>
        <w:rPr>
          <w:rFonts w:ascii="Times New Roman" w:hAnsi="Times New Roman"/>
          <w:lang w:eastAsia="ru-RU"/>
        </w:rPr>
      </w:pPr>
    </w:p>
    <w:p w14:paraId="41F5DFBF" w14:textId="77777777" w:rsidR="0038729E" w:rsidRPr="00374368" w:rsidRDefault="0038729E" w:rsidP="0038729E">
      <w:pPr>
        <w:pStyle w:val="2"/>
        <w:ind w:left="0" w:firstLine="0"/>
        <w:rPr>
          <w:rStyle w:val="aa"/>
          <w:b w:val="0"/>
        </w:rPr>
      </w:pPr>
      <w:bookmarkStart w:id="73" w:name="_Toc30058744"/>
      <w:bookmarkStart w:id="74" w:name="_Toc34832885"/>
      <w:r w:rsidRPr="00374368">
        <w:rPr>
          <w:b w:val="0"/>
        </w:rPr>
        <w:t xml:space="preserve">1.8.2 </w:t>
      </w:r>
      <w:hyperlink r:id="rId97" w:anchor="bookmark85" w:history="1">
        <w:r w:rsidRPr="00374368">
          <w:rPr>
            <w:rStyle w:val="aa"/>
            <w:b w:val="0"/>
            <w:spacing w:val="-1"/>
          </w:rPr>
          <w:t>Описание</w:t>
        </w:r>
        <w:r w:rsidRPr="00374368">
          <w:rPr>
            <w:rStyle w:val="aa"/>
            <w:b w:val="0"/>
            <w:spacing w:val="12"/>
          </w:rPr>
          <w:t xml:space="preserve"> </w:t>
        </w:r>
        <w:r w:rsidRPr="00374368">
          <w:rPr>
            <w:rStyle w:val="aa"/>
            <w:b w:val="0"/>
            <w:spacing w:val="-1"/>
          </w:rPr>
          <w:t>видов</w:t>
        </w:r>
        <w:r w:rsidRPr="00374368">
          <w:rPr>
            <w:rStyle w:val="aa"/>
            <w:b w:val="0"/>
            <w:spacing w:val="10"/>
          </w:rPr>
          <w:t xml:space="preserve"> </w:t>
        </w:r>
        <w:r w:rsidRPr="00374368">
          <w:rPr>
            <w:rStyle w:val="aa"/>
            <w:b w:val="0"/>
          </w:rPr>
          <w:t>резервного</w:t>
        </w:r>
        <w:r w:rsidRPr="00374368">
          <w:rPr>
            <w:rStyle w:val="aa"/>
            <w:b w:val="0"/>
            <w:spacing w:val="11"/>
          </w:rPr>
          <w:t xml:space="preserve"> </w:t>
        </w:r>
        <w:r w:rsidRPr="00374368">
          <w:rPr>
            <w:rStyle w:val="aa"/>
            <w:b w:val="0"/>
          </w:rPr>
          <w:t>и</w:t>
        </w:r>
        <w:r w:rsidRPr="00374368">
          <w:rPr>
            <w:rStyle w:val="aa"/>
            <w:b w:val="0"/>
            <w:spacing w:val="11"/>
          </w:rPr>
          <w:t xml:space="preserve"> </w:t>
        </w:r>
        <w:r w:rsidRPr="00374368">
          <w:rPr>
            <w:rStyle w:val="aa"/>
            <w:b w:val="0"/>
            <w:spacing w:val="-1"/>
          </w:rPr>
          <w:t>аварийного</w:t>
        </w:r>
        <w:r w:rsidRPr="00374368">
          <w:rPr>
            <w:rStyle w:val="aa"/>
            <w:b w:val="0"/>
            <w:spacing w:val="11"/>
          </w:rPr>
          <w:t xml:space="preserve"> </w:t>
        </w:r>
        <w:r w:rsidRPr="00374368">
          <w:rPr>
            <w:rStyle w:val="aa"/>
            <w:b w:val="0"/>
            <w:spacing w:val="-1"/>
          </w:rPr>
          <w:t>топлива</w:t>
        </w:r>
        <w:r w:rsidRPr="00374368">
          <w:rPr>
            <w:rStyle w:val="aa"/>
            <w:b w:val="0"/>
            <w:spacing w:val="12"/>
          </w:rPr>
          <w:t xml:space="preserve"> </w:t>
        </w:r>
        <w:r w:rsidRPr="00374368">
          <w:rPr>
            <w:rStyle w:val="aa"/>
            <w:b w:val="0"/>
          </w:rPr>
          <w:t>и</w:t>
        </w:r>
        <w:r w:rsidRPr="00374368">
          <w:rPr>
            <w:rStyle w:val="aa"/>
            <w:b w:val="0"/>
            <w:spacing w:val="11"/>
          </w:rPr>
          <w:t xml:space="preserve"> </w:t>
        </w:r>
        <w:r w:rsidRPr="00374368">
          <w:rPr>
            <w:rStyle w:val="aa"/>
            <w:b w:val="0"/>
            <w:spacing w:val="-1"/>
          </w:rPr>
          <w:t>возможности</w:t>
        </w:r>
        <w:r w:rsidRPr="00374368">
          <w:rPr>
            <w:rStyle w:val="aa"/>
            <w:b w:val="0"/>
            <w:spacing w:val="11"/>
          </w:rPr>
          <w:t xml:space="preserve"> </w:t>
        </w:r>
        <w:r w:rsidRPr="00374368">
          <w:rPr>
            <w:rStyle w:val="aa"/>
            <w:b w:val="0"/>
          </w:rPr>
          <w:t>их</w:t>
        </w:r>
        <w:r w:rsidRPr="00374368">
          <w:rPr>
            <w:rStyle w:val="aa"/>
            <w:b w:val="0"/>
            <w:spacing w:val="11"/>
          </w:rPr>
          <w:t xml:space="preserve"> </w:t>
        </w:r>
        <w:r w:rsidRPr="00374368">
          <w:rPr>
            <w:rStyle w:val="aa"/>
            <w:b w:val="0"/>
          </w:rPr>
          <w:t>обеспечения</w:t>
        </w:r>
        <w:r w:rsidRPr="00374368">
          <w:rPr>
            <w:rStyle w:val="aa"/>
            <w:b w:val="0"/>
            <w:spacing w:val="9"/>
          </w:rPr>
          <w:t xml:space="preserve"> </w:t>
        </w:r>
        <w:r w:rsidRPr="00374368">
          <w:rPr>
            <w:rStyle w:val="aa"/>
            <w:b w:val="0"/>
          </w:rPr>
          <w:t>в</w:t>
        </w:r>
      </w:hyperlink>
      <w:r w:rsidRPr="00374368">
        <w:rPr>
          <w:b w:val="0"/>
          <w:spacing w:val="77"/>
        </w:rPr>
        <w:t xml:space="preserve"> </w:t>
      </w:r>
      <w:hyperlink r:id="rId98" w:anchor="bookmark85" w:history="1">
        <w:r w:rsidRPr="00374368">
          <w:rPr>
            <w:rStyle w:val="aa"/>
            <w:b w:val="0"/>
            <w:spacing w:val="-1"/>
          </w:rPr>
          <w:t xml:space="preserve">соответствии </w:t>
        </w:r>
        <w:r w:rsidRPr="00374368">
          <w:rPr>
            <w:rStyle w:val="aa"/>
            <w:b w:val="0"/>
          </w:rPr>
          <w:t>с</w:t>
        </w:r>
        <w:r w:rsidRPr="00374368">
          <w:rPr>
            <w:rStyle w:val="aa"/>
            <w:b w:val="0"/>
            <w:spacing w:val="1"/>
          </w:rPr>
          <w:t xml:space="preserve"> </w:t>
        </w:r>
        <w:r w:rsidRPr="00374368">
          <w:rPr>
            <w:rStyle w:val="aa"/>
            <w:b w:val="0"/>
            <w:spacing w:val="-1"/>
          </w:rPr>
          <w:t>нормативными</w:t>
        </w:r>
        <w:r w:rsidRPr="00374368">
          <w:rPr>
            <w:rStyle w:val="aa"/>
            <w:b w:val="0"/>
          </w:rPr>
          <w:t xml:space="preserve"> </w:t>
        </w:r>
        <w:r w:rsidRPr="00374368">
          <w:rPr>
            <w:rStyle w:val="aa"/>
            <w:b w:val="0"/>
            <w:spacing w:val="-1"/>
          </w:rPr>
          <w:t>требованиями</w:t>
        </w:r>
        <w:bookmarkEnd w:id="73"/>
        <w:bookmarkEnd w:id="74"/>
      </w:hyperlink>
    </w:p>
    <w:p w14:paraId="109574E3" w14:textId="77777777" w:rsidR="0038729E" w:rsidRPr="008E0360" w:rsidRDefault="0038729E" w:rsidP="0038729E">
      <w:pPr>
        <w:ind w:firstLine="851"/>
        <w:rPr>
          <w:rFonts w:ascii="Times New Roman" w:hAnsi="Times New Roman"/>
          <w:lang w:eastAsia="ru-RU"/>
        </w:rPr>
      </w:pPr>
      <w:r w:rsidRPr="00374368">
        <w:rPr>
          <w:rFonts w:ascii="Times New Roman" w:hAnsi="Times New Roman"/>
          <w:lang w:eastAsia="ru-RU"/>
        </w:rPr>
        <w:t>Поставки и хранение резервного и аварийного топлива предусмотрено.</w:t>
      </w:r>
      <w:r w:rsidRPr="00374368">
        <w:rPr>
          <w:rFonts w:ascii="Times New Roman" w:hAnsi="Times New Roman"/>
        </w:rPr>
        <w:t xml:space="preserve"> И</w:t>
      </w:r>
      <w:r w:rsidRPr="00374368">
        <w:rPr>
          <w:rFonts w:ascii="Times New Roman" w:hAnsi="Times New Roman"/>
          <w:spacing w:val="-1"/>
        </w:rPr>
        <w:t>с</w:t>
      </w:r>
      <w:r w:rsidRPr="00374368">
        <w:rPr>
          <w:rFonts w:ascii="Times New Roman" w:hAnsi="Times New Roman"/>
        </w:rPr>
        <w:t>пол</w:t>
      </w:r>
      <w:r w:rsidRPr="00374368">
        <w:rPr>
          <w:rFonts w:ascii="Times New Roman" w:hAnsi="Times New Roman"/>
          <w:spacing w:val="-2"/>
        </w:rPr>
        <w:t>ь</w:t>
      </w:r>
      <w:r w:rsidRPr="00374368">
        <w:rPr>
          <w:rFonts w:ascii="Times New Roman" w:hAnsi="Times New Roman"/>
          <w:spacing w:val="3"/>
        </w:rPr>
        <w:t>з</w:t>
      </w:r>
      <w:r w:rsidRPr="00374368">
        <w:rPr>
          <w:rFonts w:ascii="Times New Roman" w:hAnsi="Times New Roman"/>
          <w:spacing w:val="-5"/>
        </w:rPr>
        <w:t>у</w:t>
      </w:r>
      <w:r w:rsidRPr="00374368">
        <w:rPr>
          <w:rFonts w:ascii="Times New Roman" w:hAnsi="Times New Roman"/>
          <w:spacing w:val="-1"/>
        </w:rPr>
        <w:t>е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1"/>
        </w:rPr>
        <w:t>с</w:t>
      </w:r>
      <w:r w:rsidRPr="00374368">
        <w:rPr>
          <w:rFonts w:ascii="Times New Roman" w:hAnsi="Times New Roman"/>
        </w:rPr>
        <w:t>я</w:t>
      </w:r>
      <w:r w:rsidRPr="00374368">
        <w:rPr>
          <w:rFonts w:ascii="Times New Roman" w:hAnsi="Times New Roman"/>
          <w:spacing w:val="30"/>
        </w:rPr>
        <w:t xml:space="preserve"> 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  <w:spacing w:val="-5"/>
        </w:rPr>
        <w:t>у</w:t>
      </w:r>
      <w:r w:rsidRPr="00374368">
        <w:rPr>
          <w:rFonts w:ascii="Times New Roman" w:hAnsi="Times New Roman"/>
        </w:rPr>
        <w:t>рый</w:t>
      </w:r>
      <w:r w:rsidRPr="00374368">
        <w:rPr>
          <w:rFonts w:ascii="Times New Roman" w:hAnsi="Times New Roman"/>
          <w:spacing w:val="36"/>
        </w:rPr>
        <w:t xml:space="preserve"> </w:t>
      </w:r>
      <w:r w:rsidRPr="00374368">
        <w:rPr>
          <w:rFonts w:ascii="Times New Roman" w:hAnsi="Times New Roman"/>
          <w:spacing w:val="-5"/>
        </w:rPr>
        <w:t>у</w:t>
      </w:r>
      <w:r w:rsidRPr="00374368">
        <w:rPr>
          <w:rFonts w:ascii="Times New Roman" w:hAnsi="Times New Roman"/>
        </w:rPr>
        <w:t>голь</w:t>
      </w:r>
      <w:r w:rsidRPr="00374368">
        <w:rPr>
          <w:rFonts w:ascii="Times New Roman" w:hAnsi="Times New Roman"/>
          <w:spacing w:val="31"/>
        </w:rPr>
        <w:t xml:space="preserve"> </w:t>
      </w:r>
      <w:r w:rsidRPr="00374368">
        <w:rPr>
          <w:rFonts w:ascii="Times New Roman" w:hAnsi="Times New Roman"/>
          <w:spacing w:val="3"/>
        </w:rPr>
        <w:t>2</w:t>
      </w:r>
      <w:r w:rsidRPr="00374368">
        <w:rPr>
          <w:rFonts w:ascii="Times New Roman" w:hAnsi="Times New Roman"/>
          <w:spacing w:val="-1"/>
        </w:rPr>
        <w:t>Б</w:t>
      </w:r>
      <w:r w:rsidRPr="00374368">
        <w:rPr>
          <w:rFonts w:ascii="Times New Roman" w:hAnsi="Times New Roman"/>
        </w:rPr>
        <w:t>Р</w:t>
      </w:r>
    </w:p>
    <w:p w14:paraId="50B1DB6A" w14:textId="77777777" w:rsidR="0038729E" w:rsidRPr="00374368" w:rsidRDefault="0038729E" w:rsidP="0038729E">
      <w:pPr>
        <w:pStyle w:val="2"/>
        <w:ind w:left="0" w:firstLine="0"/>
        <w:rPr>
          <w:b w:val="0"/>
        </w:rPr>
      </w:pPr>
      <w:bookmarkStart w:id="75" w:name="_Toc30058745"/>
      <w:bookmarkStart w:id="76" w:name="_Toc34832886"/>
      <w:r w:rsidRPr="00374368">
        <w:rPr>
          <w:b w:val="0"/>
        </w:rPr>
        <w:t xml:space="preserve">1.8.3 </w:t>
      </w:r>
      <w:r w:rsidRPr="00374368">
        <w:rPr>
          <w:b w:val="0"/>
          <w:spacing w:val="-1"/>
        </w:rPr>
        <w:t>Описание</w:t>
      </w:r>
      <w:r w:rsidRPr="00374368">
        <w:rPr>
          <w:b w:val="0"/>
          <w:spacing w:val="1"/>
        </w:rPr>
        <w:t xml:space="preserve"> </w:t>
      </w:r>
      <w:r w:rsidRPr="00374368">
        <w:rPr>
          <w:b w:val="0"/>
          <w:spacing w:val="-1"/>
        </w:rPr>
        <w:t>особенностей</w:t>
      </w:r>
      <w:r w:rsidRPr="00374368">
        <w:rPr>
          <w:b w:val="0"/>
        </w:rPr>
        <w:t xml:space="preserve"> </w:t>
      </w:r>
      <w:r w:rsidRPr="00374368">
        <w:rPr>
          <w:b w:val="0"/>
          <w:spacing w:val="-1"/>
        </w:rPr>
        <w:t>характеристик топлив</w:t>
      </w:r>
      <w:r w:rsidRPr="00374368">
        <w:rPr>
          <w:b w:val="0"/>
          <w:spacing w:val="-2"/>
        </w:rPr>
        <w:t xml:space="preserve"> </w:t>
      </w:r>
      <w:r w:rsidRPr="00374368">
        <w:rPr>
          <w:b w:val="0"/>
        </w:rPr>
        <w:t>в</w:t>
      </w:r>
      <w:r w:rsidRPr="00374368">
        <w:rPr>
          <w:b w:val="0"/>
          <w:spacing w:val="-2"/>
        </w:rPr>
        <w:t xml:space="preserve"> </w:t>
      </w:r>
      <w:r w:rsidRPr="00374368">
        <w:rPr>
          <w:b w:val="0"/>
          <w:spacing w:val="-1"/>
        </w:rPr>
        <w:t>зависимости</w:t>
      </w:r>
      <w:r w:rsidRPr="00374368">
        <w:rPr>
          <w:b w:val="0"/>
        </w:rPr>
        <w:t xml:space="preserve"> от</w:t>
      </w:r>
      <w:r w:rsidRPr="00374368">
        <w:rPr>
          <w:b w:val="0"/>
          <w:spacing w:val="-2"/>
        </w:rPr>
        <w:t xml:space="preserve"> </w:t>
      </w:r>
      <w:r w:rsidRPr="00374368">
        <w:rPr>
          <w:b w:val="0"/>
        </w:rPr>
        <w:t>мест</w:t>
      </w:r>
      <w:r w:rsidRPr="00374368">
        <w:rPr>
          <w:b w:val="0"/>
          <w:spacing w:val="-1"/>
        </w:rPr>
        <w:t xml:space="preserve"> поставки</w:t>
      </w:r>
      <w:bookmarkEnd w:id="75"/>
      <w:bookmarkEnd w:id="76"/>
      <w:r w:rsidRPr="00374368">
        <w:rPr>
          <w:b w:val="0"/>
        </w:rPr>
        <w:t xml:space="preserve"> </w:t>
      </w:r>
    </w:p>
    <w:p w14:paraId="523B5F21" w14:textId="77777777" w:rsidR="0038729E" w:rsidRPr="008E0360" w:rsidRDefault="0038729E" w:rsidP="0038729E">
      <w:pPr>
        <w:pStyle w:val="2"/>
        <w:ind w:left="0" w:firstLine="851"/>
        <w:rPr>
          <w:b w:val="0"/>
        </w:rPr>
      </w:pPr>
      <w:bookmarkStart w:id="77" w:name="_Toc34832887"/>
      <w:r w:rsidRPr="00374368">
        <w:rPr>
          <w:b w:val="0"/>
        </w:rPr>
        <w:t>Большая зольность.</w:t>
      </w:r>
      <w:bookmarkEnd w:id="77"/>
    </w:p>
    <w:p w14:paraId="4ABD44DD" w14:textId="77777777" w:rsidR="0038729E" w:rsidRPr="00374368" w:rsidRDefault="0038729E" w:rsidP="0038729E">
      <w:pPr>
        <w:pStyle w:val="2"/>
        <w:ind w:left="0" w:firstLine="0"/>
        <w:rPr>
          <w:rStyle w:val="aa"/>
          <w:b w:val="0"/>
        </w:rPr>
      </w:pPr>
      <w:bookmarkStart w:id="78" w:name="_Toc30058746"/>
      <w:bookmarkStart w:id="79" w:name="_Toc34832888"/>
      <w:r w:rsidRPr="00374368">
        <w:rPr>
          <w:b w:val="0"/>
        </w:rPr>
        <w:t xml:space="preserve">1.8.4 </w:t>
      </w:r>
      <w:hyperlink r:id="rId99" w:anchor="bookmark87" w:history="1">
        <w:r w:rsidRPr="00374368">
          <w:rPr>
            <w:rStyle w:val="aa"/>
            <w:b w:val="0"/>
            <w:spacing w:val="-1"/>
          </w:rPr>
          <w:t>Описание</w:t>
        </w:r>
        <w:r w:rsidRPr="00374368">
          <w:rPr>
            <w:rStyle w:val="aa"/>
            <w:b w:val="0"/>
            <w:spacing w:val="1"/>
          </w:rPr>
          <w:t xml:space="preserve"> </w:t>
        </w:r>
        <w:r w:rsidRPr="00374368">
          <w:rPr>
            <w:rStyle w:val="aa"/>
            <w:b w:val="0"/>
            <w:spacing w:val="-1"/>
          </w:rPr>
          <w:t>использования</w:t>
        </w:r>
        <w:r w:rsidRPr="00374368">
          <w:rPr>
            <w:rStyle w:val="aa"/>
            <w:b w:val="0"/>
            <w:spacing w:val="1"/>
          </w:rPr>
          <w:t xml:space="preserve"> </w:t>
        </w:r>
        <w:r w:rsidRPr="00374368">
          <w:rPr>
            <w:rStyle w:val="aa"/>
            <w:b w:val="0"/>
            <w:spacing w:val="-1"/>
          </w:rPr>
          <w:t>местных</w:t>
        </w:r>
        <w:r w:rsidRPr="00374368">
          <w:rPr>
            <w:rStyle w:val="aa"/>
            <w:b w:val="0"/>
            <w:spacing w:val="-5"/>
          </w:rPr>
          <w:t xml:space="preserve"> </w:t>
        </w:r>
        <w:r w:rsidRPr="00374368">
          <w:rPr>
            <w:rStyle w:val="aa"/>
            <w:b w:val="0"/>
            <w:spacing w:val="-1"/>
          </w:rPr>
          <w:t>видов</w:t>
        </w:r>
        <w:r w:rsidRPr="00374368">
          <w:rPr>
            <w:rStyle w:val="aa"/>
            <w:b w:val="0"/>
            <w:spacing w:val="-2"/>
          </w:rPr>
          <w:t xml:space="preserve"> </w:t>
        </w:r>
        <w:r w:rsidRPr="00374368">
          <w:rPr>
            <w:rStyle w:val="aa"/>
            <w:b w:val="0"/>
            <w:spacing w:val="-1"/>
          </w:rPr>
          <w:t>топлива</w:t>
        </w:r>
        <w:bookmarkEnd w:id="78"/>
        <w:bookmarkEnd w:id="79"/>
      </w:hyperlink>
    </w:p>
    <w:p w14:paraId="5A079DE3" w14:textId="77777777" w:rsidR="0038729E" w:rsidRPr="00374368" w:rsidRDefault="0038729E" w:rsidP="0038729E">
      <w:pPr>
        <w:ind w:firstLine="851"/>
        <w:rPr>
          <w:lang w:eastAsia="ru-RU"/>
        </w:rPr>
      </w:pP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  <w:spacing w:val="-5"/>
        </w:rPr>
        <w:t>у</w:t>
      </w:r>
      <w:r w:rsidRPr="00374368">
        <w:rPr>
          <w:rFonts w:ascii="Times New Roman" w:hAnsi="Times New Roman"/>
        </w:rPr>
        <w:t>рый</w:t>
      </w:r>
      <w:r w:rsidRPr="00374368">
        <w:rPr>
          <w:rFonts w:ascii="Times New Roman" w:hAnsi="Times New Roman"/>
          <w:spacing w:val="36"/>
        </w:rPr>
        <w:t xml:space="preserve"> </w:t>
      </w:r>
      <w:r w:rsidRPr="00374368">
        <w:rPr>
          <w:rFonts w:ascii="Times New Roman" w:hAnsi="Times New Roman"/>
          <w:spacing w:val="-5"/>
        </w:rPr>
        <w:t>у</w:t>
      </w:r>
      <w:r w:rsidRPr="00374368">
        <w:rPr>
          <w:rFonts w:ascii="Times New Roman" w:hAnsi="Times New Roman"/>
        </w:rPr>
        <w:t>голь</w:t>
      </w:r>
      <w:r w:rsidRPr="00374368">
        <w:rPr>
          <w:rFonts w:ascii="Times New Roman" w:hAnsi="Times New Roman"/>
          <w:spacing w:val="31"/>
        </w:rPr>
        <w:t xml:space="preserve"> </w:t>
      </w:r>
      <w:r w:rsidRPr="00374368">
        <w:rPr>
          <w:rFonts w:ascii="Times New Roman" w:hAnsi="Times New Roman"/>
          <w:spacing w:val="3"/>
        </w:rPr>
        <w:t>2</w:t>
      </w:r>
      <w:r w:rsidRPr="00374368">
        <w:rPr>
          <w:rFonts w:ascii="Times New Roman" w:hAnsi="Times New Roman"/>
          <w:spacing w:val="-1"/>
        </w:rPr>
        <w:t>Б</w:t>
      </w:r>
      <w:r w:rsidRPr="00374368">
        <w:rPr>
          <w:rFonts w:ascii="Times New Roman" w:hAnsi="Times New Roman"/>
        </w:rPr>
        <w:t>Р является местным видом топлива.</w:t>
      </w:r>
    </w:p>
    <w:p w14:paraId="7140F1DE" w14:textId="77777777" w:rsidR="0038729E" w:rsidRPr="00374368" w:rsidRDefault="0038729E" w:rsidP="0038729E">
      <w:pPr>
        <w:pStyle w:val="1"/>
        <w:ind w:left="0"/>
      </w:pPr>
      <w:hyperlink r:id="rId100" w:anchor="bookmark88" w:history="1">
        <w:bookmarkStart w:id="80" w:name="_Toc30058747"/>
        <w:bookmarkStart w:id="81" w:name="_Toc34832889"/>
        <w:r w:rsidRPr="00374368">
          <w:rPr>
            <w:rStyle w:val="aa"/>
          </w:rPr>
          <w:t>Часть</w:t>
        </w:r>
        <w:r w:rsidRPr="00374368">
          <w:rPr>
            <w:rStyle w:val="aa"/>
            <w:spacing w:val="-2"/>
          </w:rPr>
          <w:t xml:space="preserve"> </w:t>
        </w:r>
        <w:r w:rsidRPr="00374368">
          <w:rPr>
            <w:rStyle w:val="aa"/>
          </w:rPr>
          <w:t>9.</w:t>
        </w:r>
        <w:r w:rsidRPr="00374368">
          <w:rPr>
            <w:rStyle w:val="aa"/>
            <w:spacing w:val="1"/>
          </w:rPr>
          <w:t xml:space="preserve"> </w:t>
        </w:r>
        <w:r w:rsidRPr="00374368">
          <w:rPr>
            <w:rStyle w:val="aa"/>
            <w:spacing w:val="-1"/>
          </w:rPr>
          <w:t>НАДЕЖНОСТЬ</w:t>
        </w:r>
        <w:r w:rsidRPr="00374368">
          <w:rPr>
            <w:rStyle w:val="aa"/>
            <w:spacing w:val="-2"/>
          </w:rPr>
          <w:t xml:space="preserve"> </w:t>
        </w:r>
        <w:r w:rsidRPr="00374368">
          <w:rPr>
            <w:rStyle w:val="aa"/>
            <w:spacing w:val="-1"/>
          </w:rPr>
          <w:t>ТЕПЛОСНАБЖЕНИЯ</w:t>
        </w:r>
        <w:bookmarkEnd w:id="80"/>
        <w:bookmarkEnd w:id="81"/>
      </w:hyperlink>
    </w:p>
    <w:p w14:paraId="638BBAC5" w14:textId="77777777" w:rsidR="0038729E" w:rsidRPr="00374368" w:rsidRDefault="0038729E" w:rsidP="0038729E">
      <w:pPr>
        <w:pStyle w:val="TableParagraph"/>
        <w:ind w:left="201" w:right="386" w:firstLine="707"/>
      </w:pPr>
    </w:p>
    <w:p w14:paraId="028911C7" w14:textId="77777777" w:rsidR="0038729E" w:rsidRPr="00374368" w:rsidRDefault="0038729E" w:rsidP="0038729E">
      <w:pPr>
        <w:pStyle w:val="TableParagraph"/>
        <w:ind w:left="201" w:right="-1" w:firstLine="707"/>
        <w:jc w:val="both"/>
      </w:pPr>
      <w:r w:rsidRPr="00374368">
        <w:t>Оц</w:t>
      </w:r>
      <w:r w:rsidRPr="00374368">
        <w:rPr>
          <w:spacing w:val="-1"/>
        </w:rPr>
        <w:t>е</w:t>
      </w:r>
      <w:r w:rsidRPr="00374368">
        <w:t>нка</w:t>
      </w:r>
      <w:r w:rsidRPr="00374368">
        <w:rPr>
          <w:spacing w:val="-1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-1"/>
        </w:rPr>
        <w:t>е</w:t>
      </w:r>
      <w:r w:rsidRPr="00374368">
        <w:t>жно</w:t>
      </w:r>
      <w:r w:rsidRPr="00374368">
        <w:rPr>
          <w:spacing w:val="-1"/>
        </w:rPr>
        <w:t>с</w:t>
      </w:r>
      <w:r w:rsidRPr="00374368">
        <w:t>ти те</w:t>
      </w:r>
      <w:r w:rsidRPr="00374368">
        <w:rPr>
          <w:spacing w:val="-2"/>
        </w:rPr>
        <w:t>п</w:t>
      </w:r>
      <w:r w:rsidRPr="00374368">
        <w:t>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 р</w:t>
      </w:r>
      <w:r w:rsidRPr="00374368">
        <w:rPr>
          <w:spacing w:val="-1"/>
        </w:rPr>
        <w:t>а</w:t>
      </w:r>
      <w:r w:rsidRPr="00374368">
        <w:t>зр</w:t>
      </w:r>
      <w:r w:rsidRPr="00374368">
        <w:rPr>
          <w:spacing w:val="-1"/>
        </w:rPr>
        <w:t>а</w:t>
      </w:r>
      <w:r w:rsidRPr="00374368">
        <w:t>б</w:t>
      </w:r>
      <w:r w:rsidRPr="00374368">
        <w:rPr>
          <w:spacing w:val="-1"/>
        </w:rPr>
        <w:t>а</w:t>
      </w:r>
      <w:r w:rsidRPr="00374368">
        <w:t>ты</w:t>
      </w:r>
      <w:r w:rsidRPr="00374368">
        <w:rPr>
          <w:spacing w:val="-1"/>
        </w:rPr>
        <w:t>ва</w:t>
      </w:r>
      <w:r w:rsidRPr="00374368">
        <w:t>ют</w:t>
      </w:r>
      <w:r w:rsidRPr="00374368">
        <w:rPr>
          <w:spacing w:val="-1"/>
        </w:rPr>
        <w:t>с</w:t>
      </w:r>
      <w:r w:rsidRPr="00374368">
        <w:t xml:space="preserve">я в </w:t>
      </w:r>
      <w:r w:rsidRPr="00374368">
        <w:rPr>
          <w:spacing w:val="-2"/>
        </w:rPr>
        <w:t>с</w:t>
      </w:r>
      <w:r w:rsidRPr="00374368">
        <w:t>оотв</w:t>
      </w:r>
      <w:r w:rsidRPr="00374368">
        <w:rPr>
          <w:spacing w:val="-2"/>
        </w:rPr>
        <w:t>е</w:t>
      </w:r>
      <w:r w:rsidRPr="00374368">
        <w:t>т</w:t>
      </w:r>
      <w:r w:rsidRPr="00374368">
        <w:rPr>
          <w:spacing w:val="-1"/>
        </w:rPr>
        <w:t>с</w:t>
      </w:r>
      <w:r w:rsidRPr="00374368">
        <w:t>твии с</w:t>
      </w:r>
      <w:r w:rsidRPr="00374368">
        <w:rPr>
          <w:spacing w:val="-1"/>
        </w:rPr>
        <w:t xml:space="preserve"> </w:t>
      </w:r>
      <w:r w:rsidRPr="00374368">
        <w:t>под</w:t>
      </w:r>
      <w:r w:rsidRPr="00374368">
        <w:rPr>
          <w:spacing w:val="3"/>
        </w:rPr>
        <w:t>п</w:t>
      </w:r>
      <w:r w:rsidRPr="00374368">
        <w:rPr>
          <w:spacing w:val="-8"/>
        </w:rPr>
        <w:t>у</w:t>
      </w:r>
      <w:r w:rsidRPr="00374368">
        <w:t>нктом</w:t>
      </w:r>
      <w:r w:rsidRPr="00374368">
        <w:rPr>
          <w:spacing w:val="3"/>
        </w:rPr>
        <w:t xml:space="preserve"> </w:t>
      </w:r>
      <w:r w:rsidRPr="00374368">
        <w:rPr>
          <w:spacing w:val="-8"/>
        </w:rPr>
        <w:t>«</w:t>
      </w:r>
      <w:r w:rsidRPr="00374368">
        <w:rPr>
          <w:spacing w:val="5"/>
        </w:rPr>
        <w:t>и</w:t>
      </w:r>
      <w:r w:rsidRPr="00374368">
        <w:t xml:space="preserve">» </w:t>
      </w:r>
      <w:r w:rsidRPr="00374368">
        <w:rPr>
          <w:spacing w:val="3"/>
        </w:rPr>
        <w:t>п</w:t>
      </w:r>
      <w:r w:rsidRPr="00374368">
        <w:rPr>
          <w:spacing w:val="-8"/>
        </w:rPr>
        <w:t>у</w:t>
      </w:r>
      <w:r w:rsidRPr="00374368">
        <w:t>нкта</w:t>
      </w:r>
      <w:r w:rsidRPr="00374368">
        <w:rPr>
          <w:spacing w:val="-1"/>
        </w:rPr>
        <w:t xml:space="preserve"> </w:t>
      </w:r>
      <w:r w:rsidRPr="00374368">
        <w:t xml:space="preserve">19 и </w:t>
      </w:r>
      <w:r w:rsidRPr="00374368">
        <w:rPr>
          <w:spacing w:val="3"/>
        </w:rPr>
        <w:t>п</w:t>
      </w:r>
      <w:r w:rsidRPr="00374368">
        <w:rPr>
          <w:spacing w:val="-8"/>
        </w:rPr>
        <w:t>у</w:t>
      </w:r>
      <w:r w:rsidRPr="00374368">
        <w:t>нкта</w:t>
      </w:r>
      <w:r w:rsidRPr="00374368">
        <w:rPr>
          <w:spacing w:val="-1"/>
        </w:rPr>
        <w:t xml:space="preserve"> </w:t>
      </w:r>
      <w:r w:rsidRPr="00374368">
        <w:t>46</w:t>
      </w:r>
      <w:r w:rsidRPr="00374368">
        <w:rPr>
          <w:spacing w:val="2"/>
        </w:rPr>
        <w:t xml:space="preserve"> </w:t>
      </w:r>
      <w:r w:rsidRPr="00374368">
        <w:t>Тр</w:t>
      </w:r>
      <w:r w:rsidRPr="00374368">
        <w:rPr>
          <w:spacing w:val="-2"/>
        </w:rPr>
        <w:t>е</w:t>
      </w:r>
      <w:r w:rsidRPr="00374368">
        <w:t>бов</w:t>
      </w:r>
      <w:r w:rsidRPr="00374368">
        <w:rPr>
          <w:spacing w:val="-2"/>
        </w:rPr>
        <w:t>а</w:t>
      </w:r>
      <w:r w:rsidRPr="00374368">
        <w:t xml:space="preserve">ний к </w:t>
      </w:r>
      <w:r w:rsidRPr="00374368">
        <w:rPr>
          <w:spacing w:val="-1"/>
        </w:rPr>
        <w:t>с</w:t>
      </w:r>
      <w:r w:rsidRPr="00374368">
        <w:rPr>
          <w:spacing w:val="2"/>
        </w:rPr>
        <w:t>х</w:t>
      </w:r>
      <w:r w:rsidRPr="00374368">
        <w:rPr>
          <w:spacing w:val="-1"/>
        </w:rPr>
        <w:t>ема</w:t>
      </w:r>
      <w:r w:rsidRPr="00374368">
        <w:t>м</w:t>
      </w:r>
      <w:r w:rsidRPr="00374368">
        <w:rPr>
          <w:spacing w:val="-1"/>
        </w:rPr>
        <w:t xml:space="preserve"> </w:t>
      </w:r>
      <w:r w:rsidRPr="00374368">
        <w:t>тепло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ния. Нор</w:t>
      </w:r>
      <w:r w:rsidRPr="00374368">
        <w:rPr>
          <w:spacing w:val="-2"/>
        </w:rPr>
        <w:t>м</w:t>
      </w:r>
      <w:r w:rsidRPr="00374368">
        <w:rPr>
          <w:spacing w:val="-1"/>
        </w:rPr>
        <w:t>а</w:t>
      </w:r>
      <w:r w:rsidRPr="00374368">
        <w:t>тивные</w:t>
      </w:r>
      <w:r w:rsidRPr="00374368">
        <w:rPr>
          <w:spacing w:val="-2"/>
        </w:rPr>
        <w:t xml:space="preserve"> </w:t>
      </w:r>
      <w:r w:rsidRPr="00374368">
        <w:t>тр</w:t>
      </w:r>
      <w:r w:rsidRPr="00374368">
        <w:rPr>
          <w:spacing w:val="-1"/>
        </w:rPr>
        <w:t>е</w:t>
      </w:r>
      <w:r w:rsidRPr="00374368">
        <w:t>бов</w:t>
      </w:r>
      <w:r w:rsidRPr="00374368">
        <w:rPr>
          <w:spacing w:val="-2"/>
        </w:rPr>
        <w:t>а</w:t>
      </w:r>
      <w:r w:rsidRPr="00374368">
        <w:t>ния к н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-1"/>
        </w:rPr>
        <w:t>ё</w:t>
      </w:r>
      <w:r w:rsidRPr="00374368">
        <w:t>жно</w:t>
      </w:r>
      <w:r w:rsidRPr="00374368">
        <w:rPr>
          <w:spacing w:val="-1"/>
        </w:rPr>
        <w:t>с</w:t>
      </w:r>
      <w:r w:rsidRPr="00374368">
        <w:t>ти тепло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rPr>
          <w:spacing w:val="-3"/>
        </w:rPr>
        <w:t>б</w:t>
      </w:r>
      <w:r w:rsidRPr="00374368">
        <w:t>ж</w:t>
      </w:r>
      <w:r w:rsidRPr="00374368">
        <w:rPr>
          <w:spacing w:val="-2"/>
        </w:rPr>
        <w:t>е</w:t>
      </w:r>
      <w:r w:rsidRPr="00374368">
        <w:t>ния</w:t>
      </w:r>
      <w:r w:rsidRPr="00374368">
        <w:rPr>
          <w:spacing w:val="2"/>
        </w:rPr>
        <w:t xml:space="preserve"> </w:t>
      </w:r>
      <w:r w:rsidRPr="00374368">
        <w:rPr>
          <w:spacing w:val="-5"/>
        </w:rPr>
        <w:t>у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новл</w:t>
      </w:r>
      <w:r w:rsidRPr="00374368">
        <w:rPr>
          <w:spacing w:val="-2"/>
        </w:rPr>
        <w:t>е</w:t>
      </w:r>
      <w:r w:rsidRPr="00374368">
        <w:t>ны в</w:t>
      </w:r>
      <w:r w:rsidRPr="00374368">
        <w:rPr>
          <w:spacing w:val="-1"/>
        </w:rPr>
        <w:t xml:space="preserve"> </w:t>
      </w:r>
      <w:r w:rsidRPr="00374368">
        <w:rPr>
          <w:spacing w:val="2"/>
        </w:rPr>
        <w:t>С</w:t>
      </w:r>
      <w:r w:rsidRPr="00374368">
        <w:t>НиП 41.02.2003</w:t>
      </w:r>
      <w:r w:rsidRPr="00374368">
        <w:rPr>
          <w:spacing w:val="4"/>
        </w:rPr>
        <w:t xml:space="preserve"> </w:t>
      </w:r>
      <w:r w:rsidRPr="00374368">
        <w:rPr>
          <w:spacing w:val="-8"/>
        </w:rPr>
        <w:t>«</w:t>
      </w:r>
      <w:r w:rsidRPr="00374368">
        <w:t>Т</w:t>
      </w:r>
      <w:r w:rsidRPr="00374368">
        <w:rPr>
          <w:spacing w:val="-2"/>
        </w:rPr>
        <w:t>е</w:t>
      </w:r>
      <w:r w:rsidRPr="00374368">
        <w:t>пл</w:t>
      </w:r>
      <w:r w:rsidRPr="00374368">
        <w:rPr>
          <w:spacing w:val="2"/>
        </w:rPr>
        <w:t>о</w:t>
      </w:r>
      <w:r w:rsidRPr="00374368">
        <w:t>в</w:t>
      </w:r>
      <w:r w:rsidRPr="00374368">
        <w:rPr>
          <w:spacing w:val="-1"/>
        </w:rPr>
        <w:t>ы</w:t>
      </w:r>
      <w:r w:rsidRPr="00374368">
        <w:t>е</w:t>
      </w:r>
      <w:r w:rsidRPr="00374368">
        <w:rPr>
          <w:spacing w:val="-1"/>
        </w:rPr>
        <w:t xml:space="preserve"> </w:t>
      </w:r>
      <w:r w:rsidRPr="00374368">
        <w:rPr>
          <w:spacing w:val="1"/>
        </w:rPr>
        <w:t>с</w:t>
      </w:r>
      <w:r w:rsidRPr="00374368">
        <w:rPr>
          <w:spacing w:val="-1"/>
        </w:rPr>
        <w:t>е</w:t>
      </w:r>
      <w:r w:rsidRPr="00374368">
        <w:t>т</w:t>
      </w:r>
      <w:r w:rsidRPr="00374368">
        <w:rPr>
          <w:spacing w:val="5"/>
        </w:rPr>
        <w:t>и</w:t>
      </w:r>
      <w:r w:rsidRPr="00374368">
        <w:t>»</w:t>
      </w:r>
      <w:r w:rsidRPr="00374368">
        <w:rPr>
          <w:spacing w:val="-8"/>
        </w:rPr>
        <w:t xml:space="preserve"> </w:t>
      </w:r>
      <w:r w:rsidRPr="00374368">
        <w:t>в ч</w:t>
      </w:r>
      <w:r w:rsidRPr="00374368">
        <w:rPr>
          <w:spacing w:val="-1"/>
        </w:rPr>
        <w:t>ас</w:t>
      </w:r>
      <w:r w:rsidRPr="00374368">
        <w:t xml:space="preserve">ти </w:t>
      </w:r>
      <w:r w:rsidRPr="00374368">
        <w:rPr>
          <w:spacing w:val="3"/>
        </w:rPr>
        <w:t>п</w:t>
      </w:r>
      <w:r w:rsidRPr="00374368">
        <w:rPr>
          <w:spacing w:val="-8"/>
        </w:rPr>
        <w:t>у</w:t>
      </w:r>
      <w:r w:rsidRPr="00374368">
        <w:rPr>
          <w:spacing w:val="8"/>
        </w:rPr>
        <w:t>н</w:t>
      </w:r>
      <w:r w:rsidRPr="00374368">
        <w:t>ктов</w:t>
      </w:r>
      <w:r w:rsidRPr="00374368">
        <w:rPr>
          <w:spacing w:val="-1"/>
        </w:rPr>
        <w:t xml:space="preserve"> </w:t>
      </w:r>
      <w:r w:rsidRPr="00374368">
        <w:t>6.2</w:t>
      </w:r>
      <w:r w:rsidRPr="00374368">
        <w:rPr>
          <w:spacing w:val="-1"/>
        </w:rPr>
        <w:t>7-</w:t>
      </w:r>
      <w:r w:rsidRPr="00374368">
        <w:t>6.31 р</w:t>
      </w:r>
      <w:r w:rsidRPr="00374368">
        <w:rPr>
          <w:spacing w:val="-1"/>
        </w:rPr>
        <w:t>а</w:t>
      </w:r>
      <w:r w:rsidRPr="00374368">
        <w:t>зд</w:t>
      </w:r>
      <w:r w:rsidRPr="00374368">
        <w:rPr>
          <w:spacing w:val="-1"/>
        </w:rPr>
        <w:t>е</w:t>
      </w:r>
      <w:r w:rsidRPr="00374368">
        <w:t>ла</w:t>
      </w:r>
      <w:r w:rsidRPr="00374368">
        <w:rPr>
          <w:spacing w:val="3"/>
        </w:rPr>
        <w:t xml:space="preserve"> </w:t>
      </w:r>
      <w:r w:rsidRPr="00374368">
        <w:rPr>
          <w:spacing w:val="-3"/>
        </w:rPr>
        <w:t>«</w:t>
      </w:r>
      <w:r w:rsidRPr="00374368">
        <w:t>Н</w:t>
      </w:r>
      <w:r w:rsidRPr="00374368">
        <w:rPr>
          <w:spacing w:val="-2"/>
        </w:rPr>
        <w:t>а</w:t>
      </w:r>
      <w:r w:rsidRPr="00374368">
        <w:t>д</w:t>
      </w:r>
      <w:r w:rsidRPr="00374368">
        <w:rPr>
          <w:spacing w:val="-1"/>
        </w:rPr>
        <w:t>е</w:t>
      </w:r>
      <w:r w:rsidRPr="00374368">
        <w:t>жно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5"/>
        </w:rPr>
        <w:t>ь</w:t>
      </w:r>
      <w:r w:rsidRPr="00374368">
        <w:rPr>
          <w:spacing w:val="-8"/>
        </w:rPr>
        <w:t>»</w:t>
      </w:r>
      <w:r w:rsidRPr="00374368">
        <w:t>.</w:t>
      </w:r>
    </w:p>
    <w:p w14:paraId="5F7BBC95" w14:textId="77777777" w:rsidR="0038729E" w:rsidRPr="00374368" w:rsidRDefault="0038729E" w:rsidP="0038729E">
      <w:pPr>
        <w:pStyle w:val="TableParagraph"/>
        <w:spacing w:before="3" w:line="276" w:lineRule="exact"/>
        <w:ind w:left="201" w:right="-1" w:firstLine="707"/>
        <w:jc w:val="both"/>
      </w:pPr>
      <w:r w:rsidRPr="00374368">
        <w:t>В</w:t>
      </w:r>
      <w:r w:rsidRPr="00374368">
        <w:rPr>
          <w:spacing w:val="-2"/>
        </w:rPr>
        <w:t xml:space="preserve"> </w:t>
      </w:r>
      <w:r w:rsidRPr="00374368">
        <w:t>СНиП 41.02.2003 н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-1"/>
        </w:rPr>
        <w:t>е</w:t>
      </w:r>
      <w:r w:rsidRPr="00374368">
        <w:t>жно</w:t>
      </w:r>
      <w:r w:rsidRPr="00374368">
        <w:rPr>
          <w:spacing w:val="-1"/>
        </w:rPr>
        <w:t>с</w:t>
      </w:r>
      <w:r w:rsidRPr="00374368">
        <w:t>ть тепло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rPr>
          <w:spacing w:val="-2"/>
        </w:rPr>
        <w:t>н</w:t>
      </w:r>
      <w:r w:rsidRPr="00374368">
        <w:t>ия опр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е</w:t>
      </w:r>
      <w:r w:rsidRPr="00374368">
        <w:t>ля</w:t>
      </w:r>
      <w:r w:rsidRPr="00374368">
        <w:rPr>
          <w:spacing w:val="-1"/>
        </w:rPr>
        <w:t>е</w:t>
      </w:r>
      <w:r w:rsidRPr="00374368">
        <w:t>т</w:t>
      </w:r>
      <w:r w:rsidRPr="00374368">
        <w:rPr>
          <w:spacing w:val="-1"/>
        </w:rPr>
        <w:t>с</w:t>
      </w:r>
      <w:r w:rsidRPr="00374368">
        <w:t xml:space="preserve">я по </w:t>
      </w:r>
      <w:r w:rsidRPr="00374368">
        <w:rPr>
          <w:spacing w:val="-1"/>
        </w:rPr>
        <w:t>с</w:t>
      </w:r>
      <w:r w:rsidRPr="00374368">
        <w:t>по</w:t>
      </w:r>
      <w:r w:rsidRPr="00374368">
        <w:rPr>
          <w:spacing w:val="-1"/>
        </w:rPr>
        <w:t>с</w:t>
      </w:r>
      <w:r w:rsidRPr="00374368">
        <w:t>об</w:t>
      </w:r>
      <w:r w:rsidRPr="00374368">
        <w:rPr>
          <w:spacing w:val="1"/>
        </w:rPr>
        <w:t>н</w:t>
      </w:r>
      <w:r w:rsidRPr="00374368">
        <w:t>о</w:t>
      </w:r>
      <w:r w:rsidRPr="00374368">
        <w:rPr>
          <w:spacing w:val="-1"/>
        </w:rPr>
        <w:t>с</w:t>
      </w:r>
      <w:r w:rsidRPr="00374368">
        <w:t>ти про</w:t>
      </w:r>
      <w:r w:rsidRPr="00374368">
        <w:rPr>
          <w:spacing w:val="-1"/>
        </w:rPr>
        <w:t>е</w:t>
      </w:r>
      <w:r w:rsidRPr="00374368">
        <w:t>к</w:t>
      </w:r>
      <w:r w:rsidRPr="00374368">
        <w:rPr>
          <w:spacing w:val="4"/>
        </w:rPr>
        <w:t>т</w:t>
      </w:r>
      <w:r w:rsidRPr="00374368">
        <w:rPr>
          <w:spacing w:val="1"/>
        </w:rPr>
        <w:t>и</w:t>
      </w:r>
      <w:r w:rsidRPr="00374368">
        <w:rPr>
          <w:spacing w:val="2"/>
        </w:rPr>
        <w:t>р</w:t>
      </w:r>
      <w:r w:rsidRPr="00374368">
        <w:rPr>
          <w:spacing w:val="-5"/>
        </w:rPr>
        <w:t>у</w:t>
      </w:r>
      <w:r w:rsidRPr="00374368">
        <w:rPr>
          <w:spacing w:val="1"/>
        </w:rPr>
        <w:t>е</w:t>
      </w:r>
      <w:r w:rsidRPr="00374368">
        <w:rPr>
          <w:spacing w:val="-1"/>
        </w:rPr>
        <w:t>м</w:t>
      </w:r>
      <w:r w:rsidRPr="00374368">
        <w:t>ых</w:t>
      </w:r>
      <w:r w:rsidRPr="00374368">
        <w:rPr>
          <w:spacing w:val="1"/>
        </w:rPr>
        <w:t xml:space="preserve"> </w:t>
      </w:r>
      <w:r w:rsidRPr="00374368">
        <w:t>и д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1"/>
        </w:rPr>
        <w:t>в</w:t>
      </w:r>
      <w:r w:rsidRPr="00374368">
        <w:rPr>
          <w:spacing w:val="-8"/>
        </w:rPr>
        <w:t>у</w:t>
      </w:r>
      <w:r w:rsidRPr="00374368">
        <w:t>ющих</w:t>
      </w:r>
      <w:r w:rsidRPr="00374368">
        <w:rPr>
          <w:spacing w:val="2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t>ников</w:t>
      </w:r>
      <w:r w:rsidRPr="00374368">
        <w:rPr>
          <w:spacing w:val="-3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 xml:space="preserve">плоты, </w:t>
      </w:r>
      <w:r w:rsidRPr="00374368">
        <w:rPr>
          <w:spacing w:val="-3"/>
        </w:rPr>
        <w:t>т</w:t>
      </w:r>
      <w:r w:rsidRPr="00374368">
        <w:rPr>
          <w:spacing w:val="-1"/>
        </w:rPr>
        <w:t>е</w:t>
      </w:r>
      <w:r w:rsidRPr="00374368">
        <w:t>пловых</w:t>
      </w:r>
      <w:r w:rsidRPr="00374368">
        <w:rPr>
          <w:spacing w:val="1"/>
        </w:rPr>
        <w:t xml:space="preserve"> </w:t>
      </w:r>
      <w:r w:rsidRPr="00374368">
        <w:rPr>
          <w:spacing w:val="-1"/>
        </w:rPr>
        <w:t>се</w:t>
      </w:r>
      <w:r w:rsidRPr="00374368">
        <w:t>т</w:t>
      </w:r>
      <w:r w:rsidRPr="00374368">
        <w:rPr>
          <w:spacing w:val="-1"/>
        </w:rPr>
        <w:t>е</w:t>
      </w:r>
      <w:r w:rsidRPr="00374368">
        <w:t>й и в ц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3"/>
        </w:rPr>
        <w:t>о</w:t>
      </w:r>
      <w:r w:rsidRPr="00374368">
        <w:t>м</w:t>
      </w:r>
      <w:r w:rsidRPr="00374368">
        <w:rPr>
          <w:spacing w:val="-1"/>
        </w:rPr>
        <w:t xml:space="preserve"> 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</w:t>
      </w:r>
      <w:r w:rsidRPr="00374368">
        <w:t>м</w:t>
      </w:r>
      <w:r w:rsidRPr="00374368">
        <w:rPr>
          <w:spacing w:val="-1"/>
        </w:rPr>
        <w:t xml:space="preserve"> </w:t>
      </w:r>
      <w:r w:rsidRPr="00374368">
        <w:t>ц</w:t>
      </w:r>
      <w:r w:rsidRPr="00374368">
        <w:rPr>
          <w:spacing w:val="-1"/>
        </w:rPr>
        <w:t>е</w:t>
      </w:r>
      <w:r w:rsidRPr="00374368">
        <w:t>нтр</w:t>
      </w:r>
      <w:r w:rsidRPr="00374368">
        <w:rPr>
          <w:spacing w:val="-1"/>
        </w:rPr>
        <w:t>а</w:t>
      </w:r>
      <w:r w:rsidRPr="00374368">
        <w:t>л</w:t>
      </w:r>
      <w:r w:rsidRPr="00374368">
        <w:rPr>
          <w:spacing w:val="1"/>
        </w:rPr>
        <w:t>и</w:t>
      </w:r>
      <w:r w:rsidRPr="00374368">
        <w:t>зов</w:t>
      </w:r>
      <w:r w:rsidRPr="00374368">
        <w:rPr>
          <w:spacing w:val="7"/>
        </w:rPr>
        <w:t>а</w:t>
      </w:r>
      <w:r w:rsidRPr="00374368">
        <w:rPr>
          <w:spacing w:val="1"/>
        </w:rPr>
        <w:t>н</w:t>
      </w:r>
      <w:r w:rsidRPr="00374368">
        <w:t>ного 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 xml:space="preserve">ния </w:t>
      </w:r>
      <w:r w:rsidRPr="00374368">
        <w:rPr>
          <w:spacing w:val="-3"/>
        </w:rPr>
        <w:t>о</w:t>
      </w:r>
      <w:r w:rsidRPr="00374368">
        <w:t>б</w:t>
      </w:r>
      <w:r w:rsidRPr="00374368">
        <w:rPr>
          <w:spacing w:val="-1"/>
        </w:rPr>
        <w:t>ес</w:t>
      </w:r>
      <w:r w:rsidRPr="00374368">
        <w:t>п</w:t>
      </w:r>
      <w:r w:rsidRPr="00374368">
        <w:rPr>
          <w:spacing w:val="-1"/>
        </w:rPr>
        <w:t>еч</w:t>
      </w:r>
      <w:r w:rsidRPr="00374368">
        <w:t>ив</w:t>
      </w:r>
      <w:r w:rsidRPr="00374368">
        <w:rPr>
          <w:spacing w:val="-2"/>
        </w:rPr>
        <w:t>а</w:t>
      </w:r>
      <w:r w:rsidRPr="00374368">
        <w:t>ть в т</w:t>
      </w:r>
      <w:r w:rsidRPr="00374368">
        <w:rPr>
          <w:spacing w:val="-1"/>
        </w:rPr>
        <w:t>ече</w:t>
      </w:r>
      <w:r w:rsidRPr="00374368">
        <w:t>ние</w:t>
      </w:r>
      <w:r w:rsidRPr="00374368">
        <w:rPr>
          <w:spacing w:val="-1"/>
        </w:rPr>
        <w:t xml:space="preserve"> </w:t>
      </w:r>
      <w:r w:rsidRPr="00374368">
        <w:t>з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-1"/>
        </w:rPr>
        <w:t>а</w:t>
      </w:r>
      <w:r w:rsidRPr="00374368">
        <w:t>нного вр</w:t>
      </w:r>
      <w:r w:rsidRPr="00374368">
        <w:rPr>
          <w:spacing w:val="-2"/>
        </w:rPr>
        <w:t>е</w:t>
      </w:r>
      <w:r w:rsidRPr="00374368">
        <w:rPr>
          <w:spacing w:val="3"/>
        </w:rPr>
        <w:t>м</w:t>
      </w:r>
      <w:r w:rsidRPr="00374368">
        <w:rPr>
          <w:spacing w:val="-1"/>
        </w:rPr>
        <w:t>е</w:t>
      </w:r>
      <w:r w:rsidRPr="00374368">
        <w:t>ни тр</w:t>
      </w:r>
      <w:r w:rsidRPr="00374368">
        <w:rPr>
          <w:spacing w:val="-1"/>
        </w:rPr>
        <w:t>е</w:t>
      </w:r>
      <w:r w:rsidRPr="00374368">
        <w:t>б</w:t>
      </w:r>
      <w:r w:rsidRPr="00374368">
        <w:rPr>
          <w:spacing w:val="-5"/>
        </w:rPr>
        <w:t>у</w:t>
      </w:r>
      <w:r w:rsidRPr="00374368">
        <w:rPr>
          <w:spacing w:val="1"/>
        </w:rPr>
        <w:t>ем</w:t>
      </w:r>
      <w:r w:rsidRPr="00374368">
        <w:t>ые</w:t>
      </w:r>
      <w:r w:rsidRPr="00374368">
        <w:rPr>
          <w:spacing w:val="-2"/>
        </w:rPr>
        <w:t xml:space="preserve"> </w:t>
      </w:r>
      <w:r w:rsidRPr="00374368">
        <w:rPr>
          <w:spacing w:val="2"/>
        </w:rPr>
        <w:t>р</w:t>
      </w:r>
      <w:r w:rsidRPr="00374368">
        <w:rPr>
          <w:spacing w:val="-1"/>
        </w:rPr>
        <w:t>е</w:t>
      </w:r>
      <w:r w:rsidRPr="00374368">
        <w:t>жи</w:t>
      </w:r>
      <w:r w:rsidRPr="00374368">
        <w:rPr>
          <w:spacing w:val="-1"/>
        </w:rPr>
        <w:t>м</w:t>
      </w:r>
      <w:r w:rsidRPr="00374368">
        <w:t>ы, п</w:t>
      </w:r>
      <w:r w:rsidRPr="00374368">
        <w:rPr>
          <w:spacing w:val="-1"/>
        </w:rPr>
        <w:t>а</w:t>
      </w:r>
      <w:r w:rsidRPr="00374368">
        <w:t>р</w:t>
      </w:r>
      <w:r w:rsidRPr="00374368">
        <w:rPr>
          <w:spacing w:val="-1"/>
        </w:rPr>
        <w:t>а</w:t>
      </w:r>
      <w:r w:rsidRPr="00374368">
        <w:rPr>
          <w:spacing w:val="1"/>
        </w:rPr>
        <w:t>м</w:t>
      </w:r>
      <w:r w:rsidRPr="00374368">
        <w:rPr>
          <w:spacing w:val="4"/>
        </w:rPr>
        <w:t>е</w:t>
      </w:r>
      <w:r w:rsidRPr="00374368">
        <w:t>тры и к</w:t>
      </w:r>
      <w:r w:rsidRPr="00374368">
        <w:rPr>
          <w:spacing w:val="-1"/>
        </w:rPr>
        <w:t>ачес</w:t>
      </w:r>
      <w:r w:rsidRPr="00374368">
        <w:t>тво 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 (отопл</w:t>
      </w:r>
      <w:r w:rsidRPr="00374368">
        <w:rPr>
          <w:spacing w:val="-1"/>
        </w:rPr>
        <w:t>е</w:t>
      </w:r>
      <w:r w:rsidRPr="00374368">
        <w:rPr>
          <w:spacing w:val="-2"/>
        </w:rPr>
        <w:t>н</w:t>
      </w:r>
      <w:r w:rsidRPr="00374368">
        <w:t>ия, в</w:t>
      </w:r>
      <w:r w:rsidRPr="00374368">
        <w:rPr>
          <w:spacing w:val="-2"/>
        </w:rPr>
        <w:t>ен</w:t>
      </w:r>
      <w:r w:rsidRPr="00374368">
        <w:t>тиля</w:t>
      </w:r>
      <w:r w:rsidRPr="00374368">
        <w:rPr>
          <w:spacing w:val="-1"/>
        </w:rPr>
        <w:t>ц</w:t>
      </w:r>
      <w:r w:rsidRPr="00374368">
        <w:t>ии, горяч</w:t>
      </w:r>
      <w:r w:rsidRPr="00374368">
        <w:rPr>
          <w:spacing w:val="-2"/>
        </w:rPr>
        <w:t>е</w:t>
      </w:r>
      <w:r w:rsidRPr="00374368">
        <w:t>го водо</w:t>
      </w:r>
      <w:r w:rsidRPr="00374368">
        <w:rPr>
          <w:spacing w:val="-2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ния, а</w:t>
      </w:r>
      <w:r w:rsidRPr="00374368">
        <w:rPr>
          <w:spacing w:val="-1"/>
        </w:rPr>
        <w:t xml:space="preserve"> </w:t>
      </w:r>
      <w:r w:rsidRPr="00374368">
        <w:t>также т</w:t>
      </w:r>
      <w:r w:rsidRPr="00374368">
        <w:rPr>
          <w:spacing w:val="4"/>
        </w:rPr>
        <w:t>е</w:t>
      </w:r>
      <w:r w:rsidRPr="00374368">
        <w:t>хнолог</w:t>
      </w:r>
      <w:r w:rsidRPr="00374368">
        <w:rPr>
          <w:spacing w:val="1"/>
        </w:rPr>
        <w:t>и</w:t>
      </w:r>
      <w:r w:rsidRPr="00374368">
        <w:rPr>
          <w:spacing w:val="-1"/>
        </w:rPr>
        <w:t>чес</w:t>
      </w:r>
      <w:r w:rsidRPr="00374368">
        <w:t>к</w:t>
      </w:r>
      <w:r w:rsidRPr="00374368">
        <w:rPr>
          <w:spacing w:val="-2"/>
        </w:rPr>
        <w:t>и</w:t>
      </w:r>
      <w:r w:rsidRPr="00374368">
        <w:t>х</w:t>
      </w:r>
      <w:r w:rsidRPr="00374368">
        <w:rPr>
          <w:spacing w:val="2"/>
        </w:rPr>
        <w:t xml:space="preserve"> </w:t>
      </w:r>
      <w:r w:rsidRPr="00374368">
        <w:t>п</w:t>
      </w:r>
      <w:r w:rsidRPr="00374368">
        <w:rPr>
          <w:spacing w:val="-3"/>
        </w:rPr>
        <w:t>о</w:t>
      </w:r>
      <w:r w:rsidRPr="00374368">
        <w:t>тр</w:t>
      </w:r>
      <w:r w:rsidRPr="00374368">
        <w:rPr>
          <w:spacing w:val="-1"/>
        </w:rPr>
        <w:t>е</w:t>
      </w:r>
      <w:r w:rsidRPr="00374368">
        <w:t>б</w:t>
      </w:r>
      <w:r w:rsidRPr="00374368">
        <w:rPr>
          <w:spacing w:val="1"/>
        </w:rPr>
        <w:t>н</w:t>
      </w:r>
      <w:r w:rsidRPr="00374368">
        <w:rPr>
          <w:spacing w:val="-3"/>
        </w:rPr>
        <w:t>о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</w:t>
      </w:r>
      <w:r w:rsidRPr="00374368">
        <w:t>й пр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1"/>
        </w:rPr>
        <w:t>п</w:t>
      </w:r>
      <w:r w:rsidRPr="00374368">
        <w:t>рия</w:t>
      </w:r>
      <w:r w:rsidRPr="00374368">
        <w:rPr>
          <w:spacing w:val="-2"/>
        </w:rPr>
        <w:t>т</w:t>
      </w:r>
      <w:r w:rsidRPr="00374368">
        <w:t>ий в</w:t>
      </w:r>
      <w:r w:rsidRPr="00374368">
        <w:rPr>
          <w:spacing w:val="-3"/>
        </w:rPr>
        <w:t xml:space="preserve"> </w:t>
      </w:r>
      <w:r w:rsidRPr="00374368">
        <w:t>п</w:t>
      </w:r>
      <w:r w:rsidRPr="00374368">
        <w:rPr>
          <w:spacing w:val="-1"/>
        </w:rPr>
        <w:t>а</w:t>
      </w:r>
      <w:r w:rsidRPr="00374368">
        <w:t>ре</w:t>
      </w:r>
      <w:r w:rsidRPr="00374368">
        <w:rPr>
          <w:spacing w:val="-1"/>
        </w:rPr>
        <w:t xml:space="preserve"> </w:t>
      </w:r>
      <w:r w:rsidRPr="00374368">
        <w:t>и горяч</w:t>
      </w:r>
      <w:r w:rsidRPr="00374368">
        <w:rPr>
          <w:spacing w:val="-2"/>
        </w:rPr>
        <w:t>е</w:t>
      </w:r>
      <w:r w:rsidRPr="00374368">
        <w:t>й вод</w:t>
      </w:r>
      <w:r w:rsidRPr="00374368">
        <w:rPr>
          <w:spacing w:val="-2"/>
        </w:rPr>
        <w:t>е</w:t>
      </w:r>
      <w:r w:rsidRPr="00374368">
        <w:t>) обе</w:t>
      </w:r>
      <w:r w:rsidRPr="00374368">
        <w:rPr>
          <w:spacing w:val="-1"/>
        </w:rPr>
        <w:t>с</w:t>
      </w:r>
      <w:r w:rsidRPr="00374368">
        <w:t>п</w:t>
      </w:r>
      <w:r w:rsidRPr="00374368">
        <w:rPr>
          <w:spacing w:val="-1"/>
        </w:rPr>
        <w:t>еч</w:t>
      </w:r>
      <w:r w:rsidRPr="00374368">
        <w:t>ив</w:t>
      </w:r>
      <w:r w:rsidRPr="00374368">
        <w:rPr>
          <w:spacing w:val="-2"/>
        </w:rPr>
        <w:t>а</w:t>
      </w:r>
      <w:r w:rsidRPr="00374368">
        <w:t>ть нор</w:t>
      </w:r>
      <w:r w:rsidRPr="00374368">
        <w:rPr>
          <w:spacing w:val="-1"/>
        </w:rPr>
        <w:t>ма</w:t>
      </w:r>
      <w:r w:rsidRPr="00374368">
        <w:t>тивные пок</w:t>
      </w:r>
      <w:r w:rsidRPr="00374368">
        <w:rPr>
          <w:spacing w:val="-1"/>
        </w:rPr>
        <w:t>а</w:t>
      </w:r>
      <w:r w:rsidRPr="00374368">
        <w:t>з</w:t>
      </w:r>
      <w:r w:rsidRPr="00374368">
        <w:rPr>
          <w:spacing w:val="-1"/>
        </w:rPr>
        <w:t>а</w:t>
      </w:r>
      <w:r w:rsidRPr="00374368">
        <w:t>т</w:t>
      </w:r>
      <w:r w:rsidRPr="00374368">
        <w:rPr>
          <w:spacing w:val="-1"/>
        </w:rPr>
        <w:t>е</w:t>
      </w:r>
      <w:r w:rsidRPr="00374368">
        <w:t>ли</w:t>
      </w:r>
      <w:r w:rsidRPr="00374368">
        <w:rPr>
          <w:spacing w:val="1"/>
        </w:rPr>
        <w:t xml:space="preserve"> </w:t>
      </w:r>
      <w:r w:rsidRPr="00374368">
        <w:t>в</w:t>
      </w:r>
      <w:r w:rsidRPr="00374368">
        <w:rPr>
          <w:spacing w:val="-2"/>
        </w:rPr>
        <w:t>е</w:t>
      </w:r>
      <w:r w:rsidRPr="00374368">
        <w:t>роятно</w:t>
      </w:r>
      <w:r w:rsidRPr="00374368">
        <w:rPr>
          <w:spacing w:val="-1"/>
        </w:rPr>
        <w:t>с</w:t>
      </w:r>
      <w:r w:rsidRPr="00374368">
        <w:rPr>
          <w:spacing w:val="-2"/>
        </w:rPr>
        <w:t>т</w:t>
      </w:r>
      <w:r w:rsidRPr="00374368">
        <w:t>и</w:t>
      </w:r>
      <w:r w:rsidRPr="00374368">
        <w:rPr>
          <w:spacing w:val="-2"/>
        </w:rPr>
        <w:t xml:space="preserve"> </w:t>
      </w:r>
      <w:r w:rsidRPr="00374368">
        <w:t>б</w:t>
      </w:r>
      <w:r w:rsidRPr="00374368">
        <w:rPr>
          <w:spacing w:val="-1"/>
        </w:rPr>
        <w:t>е</w:t>
      </w:r>
      <w:r w:rsidRPr="00374368">
        <w:t>зот</w:t>
      </w:r>
      <w:r w:rsidRPr="00374368">
        <w:rPr>
          <w:spacing w:val="1"/>
        </w:rPr>
        <w:t>к</w:t>
      </w:r>
      <w:r w:rsidRPr="00374368">
        <w:rPr>
          <w:spacing w:val="-1"/>
        </w:rPr>
        <w:t>а</w:t>
      </w:r>
      <w:r w:rsidRPr="00374368">
        <w:rPr>
          <w:spacing w:val="-2"/>
        </w:rPr>
        <w:t>з</w:t>
      </w:r>
      <w:r w:rsidRPr="00374368">
        <w:t>ной р</w:t>
      </w:r>
      <w:r w:rsidRPr="00374368">
        <w:rPr>
          <w:spacing w:val="-1"/>
        </w:rPr>
        <w:t>а</w:t>
      </w:r>
      <w:r w:rsidRPr="00374368">
        <w:t>боты</w:t>
      </w:r>
      <w:r w:rsidRPr="00374368">
        <w:rPr>
          <w:spacing w:val="-3"/>
        </w:rPr>
        <w:t xml:space="preserve"> </w:t>
      </w:r>
      <w:r w:rsidRPr="00374368">
        <w:rPr>
          <w:spacing w:val="1"/>
        </w:rPr>
        <w:t>[</w:t>
      </w:r>
      <w:r w:rsidRPr="00374368">
        <w:rPr>
          <w:spacing w:val="-2"/>
        </w:rPr>
        <w:t>Р</w:t>
      </w:r>
      <w:r w:rsidRPr="00374368">
        <w:t>], коэфф</w:t>
      </w:r>
      <w:r w:rsidRPr="00374368">
        <w:rPr>
          <w:spacing w:val="3"/>
        </w:rPr>
        <w:t>и</w:t>
      </w:r>
      <w:r w:rsidRPr="00374368">
        <w:t>ци</w:t>
      </w:r>
      <w:r w:rsidRPr="00374368">
        <w:rPr>
          <w:spacing w:val="-1"/>
        </w:rPr>
        <w:t>е</w:t>
      </w:r>
      <w:r w:rsidRPr="00374368">
        <w:rPr>
          <w:spacing w:val="-2"/>
        </w:rPr>
        <w:t>н</w:t>
      </w:r>
      <w:r w:rsidRPr="00374368">
        <w:t>т готовн</w:t>
      </w:r>
      <w:r w:rsidRPr="00374368">
        <w:rPr>
          <w:spacing w:val="-3"/>
        </w:rPr>
        <w:t>о</w:t>
      </w:r>
      <w:r w:rsidRPr="00374368">
        <w:rPr>
          <w:spacing w:val="-1"/>
        </w:rPr>
        <w:t>с</w:t>
      </w:r>
      <w:r w:rsidRPr="00374368">
        <w:t xml:space="preserve">ти </w:t>
      </w:r>
      <w:r w:rsidRPr="00374368">
        <w:rPr>
          <w:spacing w:val="1"/>
        </w:rPr>
        <w:t>[</w:t>
      </w:r>
      <w:r w:rsidRPr="00374368">
        <w:t>К</w:t>
      </w:r>
      <w:r w:rsidRPr="00374368">
        <w:rPr>
          <w:spacing w:val="-3"/>
        </w:rPr>
        <w:t>г</w:t>
      </w:r>
      <w:r w:rsidRPr="00374368">
        <w:rPr>
          <w:spacing w:val="1"/>
        </w:rPr>
        <w:t>]</w:t>
      </w:r>
      <w:r w:rsidRPr="00374368">
        <w:t>, жи</w:t>
      </w:r>
      <w:r w:rsidRPr="00374368">
        <w:rPr>
          <w:spacing w:val="1"/>
        </w:rPr>
        <w:t>в</w:t>
      </w:r>
      <w:r w:rsidRPr="00374368">
        <w:rPr>
          <w:spacing w:val="-8"/>
        </w:rPr>
        <w:t>у</w:t>
      </w:r>
      <w:r w:rsidRPr="00374368">
        <w:rPr>
          <w:spacing w:val="-1"/>
        </w:rPr>
        <w:t>ч</w:t>
      </w:r>
      <w:r w:rsidRPr="00374368">
        <w:rPr>
          <w:spacing w:val="1"/>
        </w:rPr>
        <w:t>е</w:t>
      </w:r>
      <w:r w:rsidRPr="00374368">
        <w:rPr>
          <w:spacing w:val="-1"/>
        </w:rPr>
        <w:t>с</w:t>
      </w:r>
      <w:r w:rsidRPr="00374368">
        <w:t xml:space="preserve">ти </w:t>
      </w:r>
      <w:r w:rsidRPr="00374368">
        <w:rPr>
          <w:spacing w:val="1"/>
        </w:rPr>
        <w:t>[</w:t>
      </w:r>
      <w:r w:rsidRPr="00374368">
        <w:rPr>
          <w:spacing w:val="-2"/>
        </w:rPr>
        <w:t>Ж</w:t>
      </w:r>
      <w:r w:rsidRPr="00374368">
        <w:rPr>
          <w:spacing w:val="1"/>
        </w:rPr>
        <w:t>]</w:t>
      </w:r>
      <w:r w:rsidRPr="00374368">
        <w:t>.</w:t>
      </w:r>
    </w:p>
    <w:p w14:paraId="28FE904D" w14:textId="77777777" w:rsidR="0038729E" w:rsidRPr="00374368" w:rsidRDefault="0038729E" w:rsidP="0038729E">
      <w:pPr>
        <w:pStyle w:val="TableParagraph"/>
        <w:spacing w:line="276" w:lineRule="exact"/>
        <w:ind w:left="201" w:right="-1" w:firstLine="707"/>
        <w:jc w:val="both"/>
      </w:pPr>
      <w:r w:rsidRPr="00374368">
        <w:t>Р</w:t>
      </w:r>
      <w:r w:rsidRPr="00374368">
        <w:rPr>
          <w:spacing w:val="-1"/>
        </w:rPr>
        <w:t>асче</w:t>
      </w:r>
      <w:r w:rsidRPr="00374368">
        <w:t>т пок</w:t>
      </w:r>
      <w:r w:rsidRPr="00374368">
        <w:rPr>
          <w:spacing w:val="-1"/>
        </w:rPr>
        <w:t>а</w:t>
      </w:r>
      <w:r w:rsidRPr="00374368">
        <w:t>з</w:t>
      </w:r>
      <w:r w:rsidRPr="00374368">
        <w:rPr>
          <w:spacing w:val="-1"/>
        </w:rPr>
        <w:t>а</w:t>
      </w:r>
      <w:r w:rsidRPr="00374368">
        <w:t>т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1"/>
        </w:rPr>
        <w:t>е</w:t>
      </w:r>
      <w:r w:rsidRPr="00374368">
        <w:t xml:space="preserve">й </w:t>
      </w:r>
      <w:r w:rsidRPr="00374368">
        <w:rPr>
          <w:spacing w:val="-1"/>
        </w:rPr>
        <w:t>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ем</w:t>
      </w:r>
      <w:r w:rsidRPr="00374368">
        <w:t>ы с</w:t>
      </w:r>
      <w:r w:rsidRPr="00374368">
        <w:rPr>
          <w:spacing w:val="3"/>
        </w:rPr>
        <w:t xml:space="preserve"> </w:t>
      </w:r>
      <w:r w:rsidRPr="00374368">
        <w:rPr>
          <w:spacing w:val="-5"/>
        </w:rPr>
        <w:t>у</w:t>
      </w:r>
      <w:r w:rsidRPr="00374368">
        <w:rPr>
          <w:spacing w:val="1"/>
        </w:rPr>
        <w:t>ч</w:t>
      </w:r>
      <w:r w:rsidRPr="00374368">
        <w:rPr>
          <w:spacing w:val="-1"/>
        </w:rPr>
        <w:t>е</w:t>
      </w:r>
      <w:r w:rsidRPr="00374368">
        <w:t>том</w:t>
      </w:r>
      <w:r w:rsidRPr="00374368">
        <w:rPr>
          <w:spacing w:val="-1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-1"/>
        </w:rPr>
        <w:t>е</w:t>
      </w:r>
      <w:r w:rsidRPr="00374368">
        <w:t>жно</w:t>
      </w:r>
      <w:r w:rsidRPr="00374368">
        <w:rPr>
          <w:spacing w:val="-1"/>
        </w:rPr>
        <w:t>с</w:t>
      </w:r>
      <w:r w:rsidRPr="00374368">
        <w:t>ти долж</w:t>
      </w:r>
      <w:r w:rsidRPr="00374368">
        <w:rPr>
          <w:spacing w:val="-1"/>
        </w:rPr>
        <w:t>е</w:t>
      </w:r>
      <w:r w:rsidRPr="00374368">
        <w:t>н пр</w:t>
      </w:r>
      <w:r w:rsidRPr="00374368">
        <w:rPr>
          <w:spacing w:val="-3"/>
        </w:rPr>
        <w:t>о</w:t>
      </w:r>
      <w:r w:rsidRPr="00374368">
        <w:t>извод</w:t>
      </w:r>
      <w:r w:rsidRPr="00374368">
        <w:rPr>
          <w:spacing w:val="-2"/>
        </w:rPr>
        <w:t>ит</w:t>
      </w:r>
      <w:r w:rsidRPr="00374368">
        <w:t>ь</w:t>
      </w:r>
      <w:r w:rsidRPr="00374368">
        <w:rPr>
          <w:spacing w:val="-1"/>
        </w:rPr>
        <w:t>с</w:t>
      </w:r>
      <w:r w:rsidRPr="00374368">
        <w:t xml:space="preserve">я для </w:t>
      </w:r>
      <w:r w:rsidRPr="00374368">
        <w:rPr>
          <w:spacing w:val="1"/>
        </w:rPr>
        <w:t>к</w:t>
      </w:r>
      <w:r w:rsidRPr="00374368">
        <w:rPr>
          <w:spacing w:val="-1"/>
        </w:rPr>
        <w:t>а</w:t>
      </w:r>
      <w:r w:rsidRPr="00374368">
        <w:t>ждого потр</w:t>
      </w:r>
      <w:r w:rsidRPr="00374368">
        <w:rPr>
          <w:spacing w:val="-1"/>
        </w:rPr>
        <w:t>е</w:t>
      </w:r>
      <w:r w:rsidRPr="00374368">
        <w:t>б</w:t>
      </w:r>
      <w:r w:rsidRPr="00374368">
        <w:rPr>
          <w:spacing w:val="1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 xml:space="preserve">ля. При </w:t>
      </w:r>
      <w:r w:rsidRPr="00374368">
        <w:rPr>
          <w:spacing w:val="-3"/>
        </w:rPr>
        <w:t>э</w:t>
      </w:r>
      <w:r w:rsidRPr="00374368">
        <w:t>том</w:t>
      </w:r>
      <w:r w:rsidRPr="00374368">
        <w:rPr>
          <w:spacing w:val="-1"/>
        </w:rPr>
        <w:t xml:space="preserve"> м</w:t>
      </w:r>
      <w:r w:rsidRPr="00374368">
        <w:t>ини</w:t>
      </w:r>
      <w:r w:rsidRPr="00374368">
        <w:rPr>
          <w:spacing w:val="-1"/>
        </w:rPr>
        <w:t>ма</w:t>
      </w:r>
      <w:r w:rsidRPr="00374368">
        <w:t>льно</w:t>
      </w:r>
      <w:r w:rsidRPr="00374368">
        <w:rPr>
          <w:spacing w:val="-3"/>
        </w:rPr>
        <w:t xml:space="preserve"> </w:t>
      </w:r>
      <w:r w:rsidRPr="00374368">
        <w:t>до</w:t>
      </w:r>
      <w:r w:rsidRPr="00374368">
        <w:rPr>
          <w:spacing w:val="3"/>
        </w:rPr>
        <w:t>п</w:t>
      </w:r>
      <w:r w:rsidRPr="00374368">
        <w:rPr>
          <w:spacing w:val="-8"/>
        </w:rPr>
        <w:t>у</w:t>
      </w:r>
      <w:r w:rsidRPr="00374368">
        <w:rPr>
          <w:spacing w:val="-1"/>
        </w:rPr>
        <w:t>с</w:t>
      </w:r>
      <w:r w:rsidRPr="00374368">
        <w:t>ти</w:t>
      </w:r>
      <w:r w:rsidRPr="00374368">
        <w:rPr>
          <w:spacing w:val="1"/>
        </w:rPr>
        <w:t>м</w:t>
      </w:r>
      <w:r w:rsidRPr="00374368">
        <w:t>ые</w:t>
      </w:r>
      <w:r w:rsidRPr="00374368">
        <w:rPr>
          <w:spacing w:val="-2"/>
        </w:rPr>
        <w:t xml:space="preserve"> </w:t>
      </w:r>
      <w:r w:rsidRPr="00374368">
        <w:t>пок</w:t>
      </w:r>
      <w:r w:rsidRPr="00374368">
        <w:rPr>
          <w:spacing w:val="-1"/>
        </w:rPr>
        <w:t>а</w:t>
      </w:r>
      <w:r w:rsidRPr="00374368">
        <w:t>з</w:t>
      </w:r>
      <w:r w:rsidRPr="00374368">
        <w:rPr>
          <w:spacing w:val="-1"/>
        </w:rPr>
        <w:t>а</w:t>
      </w:r>
      <w:r w:rsidRPr="00374368">
        <w:t>т</w:t>
      </w:r>
      <w:r w:rsidRPr="00374368">
        <w:rPr>
          <w:spacing w:val="-1"/>
        </w:rPr>
        <w:t>е</w:t>
      </w:r>
      <w:r w:rsidRPr="00374368">
        <w:t>ли</w:t>
      </w:r>
      <w:r w:rsidRPr="00374368">
        <w:rPr>
          <w:spacing w:val="1"/>
        </w:rPr>
        <w:t xml:space="preserve"> </w:t>
      </w:r>
      <w:r w:rsidRPr="00374368">
        <w:t>в</w:t>
      </w:r>
      <w:r w:rsidRPr="00374368">
        <w:rPr>
          <w:spacing w:val="-2"/>
        </w:rPr>
        <w:t>е</w:t>
      </w:r>
      <w:r w:rsidRPr="00374368">
        <w:t>роятн</w:t>
      </w:r>
      <w:r w:rsidRPr="00374368">
        <w:rPr>
          <w:spacing w:val="-3"/>
        </w:rPr>
        <w:t>о</w:t>
      </w:r>
      <w:r w:rsidRPr="00374368">
        <w:rPr>
          <w:spacing w:val="-1"/>
        </w:rPr>
        <w:t>с</w:t>
      </w:r>
      <w:r w:rsidRPr="00374368">
        <w:t>ти б</w:t>
      </w:r>
      <w:r w:rsidRPr="00374368">
        <w:rPr>
          <w:spacing w:val="-1"/>
        </w:rPr>
        <w:t>е</w:t>
      </w:r>
      <w:r w:rsidRPr="00374368">
        <w:t>зот</w:t>
      </w:r>
      <w:r w:rsidRPr="00374368">
        <w:rPr>
          <w:spacing w:val="1"/>
        </w:rPr>
        <w:t>к</w:t>
      </w:r>
      <w:r w:rsidRPr="00374368">
        <w:rPr>
          <w:spacing w:val="-1"/>
        </w:rPr>
        <w:t>а</w:t>
      </w:r>
      <w:r w:rsidRPr="00374368">
        <w:rPr>
          <w:spacing w:val="-2"/>
        </w:rPr>
        <w:t>з</w:t>
      </w:r>
      <w:r w:rsidRPr="00374368">
        <w:t>ной р</w:t>
      </w:r>
      <w:r w:rsidRPr="00374368">
        <w:rPr>
          <w:spacing w:val="-1"/>
        </w:rPr>
        <w:t>а</w:t>
      </w:r>
      <w:r w:rsidRPr="00374368">
        <w:t xml:space="preserve">боты </w:t>
      </w:r>
      <w:r w:rsidRPr="00374368">
        <w:rPr>
          <w:spacing w:val="-1"/>
        </w:rPr>
        <w:t>с</w:t>
      </w:r>
      <w:r w:rsidRPr="00374368">
        <w:t>л</w:t>
      </w:r>
      <w:r w:rsidRPr="00374368">
        <w:rPr>
          <w:spacing w:val="-1"/>
        </w:rPr>
        <w:t>е</w:t>
      </w:r>
      <w:r w:rsidRPr="00374368">
        <w:rPr>
          <w:spacing w:val="4"/>
        </w:rPr>
        <w:t>д</w:t>
      </w:r>
      <w:r w:rsidRPr="00374368">
        <w:rPr>
          <w:spacing w:val="-5"/>
        </w:rPr>
        <w:t>у</w:t>
      </w:r>
      <w:r w:rsidRPr="00374368">
        <w:rPr>
          <w:spacing w:val="-1"/>
        </w:rPr>
        <w:t>е</w:t>
      </w:r>
      <w:r w:rsidRPr="00374368">
        <w:t>т прини</w:t>
      </w:r>
      <w:r w:rsidRPr="00374368">
        <w:rPr>
          <w:spacing w:val="-1"/>
        </w:rPr>
        <w:t>ма</w:t>
      </w:r>
      <w:r w:rsidRPr="00374368">
        <w:t>ть дл</w:t>
      </w:r>
      <w:r w:rsidRPr="00374368">
        <w:rPr>
          <w:spacing w:val="-2"/>
        </w:rPr>
        <w:t>я</w:t>
      </w:r>
      <w:r w:rsidRPr="00374368">
        <w:t>:</w:t>
      </w:r>
    </w:p>
    <w:p w14:paraId="48F2A13B" w14:textId="77777777" w:rsidR="0038729E" w:rsidRPr="00374368" w:rsidRDefault="0038729E" w:rsidP="0038729E">
      <w:pPr>
        <w:pStyle w:val="TableParagraph"/>
        <w:spacing w:line="273" w:lineRule="exact"/>
        <w:ind w:left="201"/>
        <w:jc w:val="both"/>
      </w:pPr>
      <w:r w:rsidRPr="00374368">
        <w:t>-</w:t>
      </w:r>
      <w:r w:rsidRPr="00374368">
        <w:rPr>
          <w:spacing w:val="59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t>ника</w:t>
      </w:r>
      <w:r w:rsidRPr="00374368">
        <w:rPr>
          <w:spacing w:val="-1"/>
        </w:rPr>
        <w:t xml:space="preserve"> </w:t>
      </w:r>
      <w:r w:rsidRPr="00374368">
        <w:t>тепл</w:t>
      </w:r>
      <w:r w:rsidRPr="00374368">
        <w:rPr>
          <w:spacing w:val="-3"/>
        </w:rPr>
        <w:t>о</w:t>
      </w:r>
      <w:r w:rsidRPr="00374368">
        <w:t xml:space="preserve">ты </w:t>
      </w:r>
      <w:r w:rsidRPr="00374368">
        <w:rPr>
          <w:spacing w:val="-2"/>
        </w:rPr>
        <w:t>Р</w:t>
      </w:r>
      <w:r w:rsidRPr="00374368">
        <w:t>ит =</w:t>
      </w:r>
      <w:r w:rsidRPr="00374368">
        <w:rPr>
          <w:spacing w:val="1"/>
        </w:rPr>
        <w:t xml:space="preserve"> </w:t>
      </w:r>
      <w:r w:rsidRPr="00374368">
        <w:t>0,97; -</w:t>
      </w:r>
      <w:r w:rsidRPr="00374368">
        <w:rPr>
          <w:spacing w:val="-1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пловых</w:t>
      </w:r>
      <w:r w:rsidRPr="00374368">
        <w:rPr>
          <w:spacing w:val="1"/>
        </w:rPr>
        <w:t xml:space="preserve"> </w:t>
      </w:r>
      <w:r w:rsidRPr="00374368">
        <w:rPr>
          <w:spacing w:val="-1"/>
        </w:rPr>
        <w:t>с</w:t>
      </w:r>
      <w:r w:rsidRPr="00374368">
        <w:rPr>
          <w:spacing w:val="-4"/>
        </w:rPr>
        <w:t>е</w:t>
      </w:r>
      <w:r w:rsidRPr="00374368">
        <w:t>т</w:t>
      </w:r>
      <w:r w:rsidRPr="00374368">
        <w:rPr>
          <w:spacing w:val="-1"/>
        </w:rPr>
        <w:t>е</w:t>
      </w:r>
      <w:r w:rsidRPr="00374368">
        <w:t xml:space="preserve">й </w:t>
      </w:r>
      <w:proofErr w:type="spellStart"/>
      <w:r w:rsidRPr="00374368">
        <w:t>Ртс</w:t>
      </w:r>
      <w:proofErr w:type="spellEnd"/>
      <w:r w:rsidRPr="00374368">
        <w:rPr>
          <w:spacing w:val="-1"/>
        </w:rPr>
        <w:t xml:space="preserve"> </w:t>
      </w:r>
      <w:r w:rsidRPr="00374368">
        <w:t>=</w:t>
      </w:r>
      <w:r w:rsidRPr="00374368">
        <w:rPr>
          <w:spacing w:val="-1"/>
        </w:rPr>
        <w:t xml:space="preserve"> </w:t>
      </w:r>
      <w:r w:rsidRPr="00374368">
        <w:t>0,9;</w:t>
      </w:r>
      <w:r w:rsidRPr="00374368">
        <w:rPr>
          <w:spacing w:val="2"/>
        </w:rPr>
        <w:t xml:space="preserve"> </w:t>
      </w:r>
      <w:r w:rsidRPr="00374368">
        <w:t>-</w:t>
      </w:r>
      <w:r w:rsidRPr="00374368">
        <w:rPr>
          <w:spacing w:val="-1"/>
        </w:rPr>
        <w:t xml:space="preserve"> </w:t>
      </w:r>
      <w:r w:rsidRPr="00374368">
        <w:t>потр</w:t>
      </w:r>
      <w:r w:rsidRPr="00374368">
        <w:rPr>
          <w:spacing w:val="-1"/>
        </w:rPr>
        <w:t>е</w:t>
      </w:r>
      <w:r w:rsidRPr="00374368">
        <w:t>б</w:t>
      </w:r>
      <w:r w:rsidRPr="00374368">
        <w:rPr>
          <w:spacing w:val="-1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>ля т</w:t>
      </w:r>
      <w:r w:rsidRPr="00374368">
        <w:rPr>
          <w:spacing w:val="-1"/>
        </w:rPr>
        <w:t>е</w:t>
      </w:r>
      <w:r w:rsidRPr="00374368">
        <w:t xml:space="preserve">плоты </w:t>
      </w:r>
      <w:proofErr w:type="spellStart"/>
      <w:r w:rsidRPr="00374368">
        <w:t>Р</w:t>
      </w:r>
      <w:r w:rsidRPr="00374368">
        <w:rPr>
          <w:spacing w:val="-1"/>
        </w:rPr>
        <w:t>п</w:t>
      </w:r>
      <w:r w:rsidRPr="00374368">
        <w:t>т</w:t>
      </w:r>
      <w:proofErr w:type="spellEnd"/>
      <w:r w:rsidRPr="00374368">
        <w:t xml:space="preserve"> =</w:t>
      </w:r>
      <w:r w:rsidRPr="00374368">
        <w:rPr>
          <w:spacing w:val="-1"/>
        </w:rPr>
        <w:t xml:space="preserve"> </w:t>
      </w:r>
      <w:r w:rsidRPr="00374368">
        <w:lastRenderedPageBreak/>
        <w:t>0,99;</w:t>
      </w:r>
    </w:p>
    <w:p w14:paraId="1F20244F" w14:textId="77777777" w:rsidR="0038729E" w:rsidRPr="00374368" w:rsidRDefault="0038729E" w:rsidP="0038729E">
      <w:pPr>
        <w:pStyle w:val="TableParagraph"/>
        <w:spacing w:before="2"/>
        <w:ind w:left="201"/>
        <w:jc w:val="both"/>
      </w:pPr>
      <w:r w:rsidRPr="00374368">
        <w:t>-</w:t>
      </w:r>
      <w:r w:rsidRPr="00374368">
        <w:rPr>
          <w:spacing w:val="-1"/>
        </w:rPr>
        <w:t xml:space="preserve"> </w:t>
      </w:r>
      <w:r w:rsidRPr="00374368">
        <w:t>СЦТ в</w:t>
      </w:r>
      <w:r w:rsidRPr="00374368">
        <w:rPr>
          <w:spacing w:val="-2"/>
        </w:rPr>
        <w:t xml:space="preserve"> </w:t>
      </w:r>
      <w:r w:rsidRPr="00374368">
        <w:t>ц</w:t>
      </w:r>
      <w:r w:rsidRPr="00374368">
        <w:rPr>
          <w:spacing w:val="-1"/>
        </w:rPr>
        <w:t>е</w:t>
      </w:r>
      <w:r w:rsidRPr="00374368">
        <w:t xml:space="preserve">лом </w:t>
      </w:r>
      <w:proofErr w:type="spellStart"/>
      <w:r w:rsidRPr="00374368">
        <w:t>Рсцт</w:t>
      </w:r>
      <w:proofErr w:type="spellEnd"/>
      <w:r w:rsidRPr="00374368">
        <w:t xml:space="preserve"> =</w:t>
      </w:r>
      <w:r w:rsidRPr="00374368">
        <w:rPr>
          <w:spacing w:val="-1"/>
        </w:rPr>
        <w:t xml:space="preserve"> </w:t>
      </w:r>
      <w:r w:rsidRPr="00374368">
        <w:t>0,9</w:t>
      </w:r>
      <w:r w:rsidRPr="00374368">
        <w:rPr>
          <w:spacing w:val="2"/>
        </w:rPr>
        <w:t>х</w:t>
      </w:r>
      <w:r w:rsidRPr="00374368">
        <w:t>0,9</w:t>
      </w:r>
      <w:r w:rsidRPr="00374368">
        <w:rPr>
          <w:spacing w:val="-3"/>
        </w:rPr>
        <w:t>7</w:t>
      </w:r>
      <w:r w:rsidRPr="00374368">
        <w:rPr>
          <w:spacing w:val="4"/>
        </w:rPr>
        <w:t>х</w:t>
      </w:r>
      <w:r w:rsidRPr="00374368">
        <w:t>0,99 =</w:t>
      </w:r>
      <w:r w:rsidRPr="00374368">
        <w:rPr>
          <w:spacing w:val="-1"/>
        </w:rPr>
        <w:t xml:space="preserve"> </w:t>
      </w:r>
      <w:r w:rsidRPr="00374368">
        <w:t>0,86.</w:t>
      </w:r>
    </w:p>
    <w:p w14:paraId="2F1DB64E" w14:textId="77777777" w:rsidR="0038729E" w:rsidRPr="00374368" w:rsidRDefault="0038729E" w:rsidP="0038729E">
      <w:pPr>
        <w:pStyle w:val="TableParagraph"/>
        <w:spacing w:line="258" w:lineRule="exact"/>
        <w:ind w:left="201"/>
        <w:jc w:val="both"/>
      </w:pPr>
      <w:r w:rsidRPr="00374368">
        <w:t>В</w:t>
      </w:r>
      <w:r w:rsidRPr="00374368">
        <w:rPr>
          <w:spacing w:val="-2"/>
        </w:rPr>
        <w:t xml:space="preserve"> </w:t>
      </w:r>
      <w:r w:rsidRPr="00374368">
        <w:t>н</w:t>
      </w:r>
      <w:r w:rsidRPr="00374368">
        <w:rPr>
          <w:spacing w:val="-1"/>
        </w:rPr>
        <w:t>ас</w:t>
      </w:r>
      <w:r w:rsidRPr="00374368">
        <w:t>тоящ</w:t>
      </w:r>
      <w:r w:rsidRPr="00374368">
        <w:rPr>
          <w:spacing w:val="-1"/>
        </w:rPr>
        <w:t>е</w:t>
      </w:r>
      <w:r w:rsidRPr="00374368">
        <w:rPr>
          <w:spacing w:val="1"/>
        </w:rPr>
        <w:t xml:space="preserve">е </w:t>
      </w:r>
      <w:r w:rsidRPr="00374368">
        <w:t>вр</w:t>
      </w:r>
      <w:r w:rsidRPr="00374368">
        <w:rPr>
          <w:spacing w:val="-2"/>
        </w:rPr>
        <w:t>е</w:t>
      </w:r>
      <w:r w:rsidRPr="00374368">
        <w:rPr>
          <w:spacing w:val="-1"/>
        </w:rPr>
        <w:t>м</w:t>
      </w:r>
      <w:r w:rsidRPr="00374368">
        <w:t>я не</w:t>
      </w:r>
      <w:r w:rsidRPr="00374368">
        <w:rPr>
          <w:spacing w:val="1"/>
        </w:rPr>
        <w:t xml:space="preserve"> с</w:t>
      </w:r>
      <w:r w:rsidRPr="00374368">
        <w:rPr>
          <w:spacing w:val="-5"/>
        </w:rPr>
        <w:t>у</w:t>
      </w:r>
      <w:r w:rsidRPr="00374368">
        <w:rPr>
          <w:spacing w:val="2"/>
        </w:rPr>
        <w:t>щ</w:t>
      </w:r>
      <w:r w:rsidRPr="00374368">
        <w:rPr>
          <w:spacing w:val="1"/>
        </w:rPr>
        <w:t>е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4"/>
        </w:rPr>
        <w:t>в</w:t>
      </w:r>
      <w:r w:rsidRPr="00374368">
        <w:rPr>
          <w:spacing w:val="-2"/>
        </w:rPr>
        <w:t>у</w:t>
      </w:r>
      <w:r w:rsidRPr="00374368">
        <w:rPr>
          <w:spacing w:val="-1"/>
        </w:rPr>
        <w:t>е</w:t>
      </w:r>
      <w:r w:rsidRPr="00374368">
        <w:t>т общ</w:t>
      </w:r>
      <w:r w:rsidRPr="00374368">
        <w:rPr>
          <w:spacing w:val="-1"/>
        </w:rPr>
        <w:t>е</w:t>
      </w:r>
      <w:r w:rsidRPr="00374368">
        <w:t xml:space="preserve">й </w:t>
      </w:r>
      <w:r w:rsidRPr="00374368">
        <w:rPr>
          <w:spacing w:val="-1"/>
        </w:rPr>
        <w:t>ме</w:t>
      </w:r>
      <w:r w:rsidRPr="00374368">
        <w:t>то</w:t>
      </w:r>
      <w:r w:rsidRPr="00374368">
        <w:rPr>
          <w:spacing w:val="2"/>
        </w:rPr>
        <w:t>д</w:t>
      </w:r>
      <w:r w:rsidRPr="00374368">
        <w:t xml:space="preserve">ики </w:t>
      </w:r>
      <w:r w:rsidRPr="00374368">
        <w:rPr>
          <w:spacing w:val="-3"/>
        </w:rPr>
        <w:t>о</w:t>
      </w:r>
      <w:r w:rsidRPr="00374368">
        <w:t>ц</w:t>
      </w:r>
      <w:r w:rsidRPr="00374368">
        <w:rPr>
          <w:spacing w:val="-1"/>
        </w:rPr>
        <w:t>е</w:t>
      </w:r>
      <w:r w:rsidRPr="00374368">
        <w:t>н</w:t>
      </w:r>
      <w:r w:rsidRPr="00374368">
        <w:rPr>
          <w:spacing w:val="-2"/>
        </w:rPr>
        <w:t>к</w:t>
      </w:r>
      <w:r w:rsidRPr="00374368">
        <w:t>и н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-1"/>
        </w:rPr>
        <w:t>е</w:t>
      </w:r>
      <w:r w:rsidRPr="00374368">
        <w:t>жно</w:t>
      </w:r>
      <w:r w:rsidRPr="00374368">
        <w:rPr>
          <w:spacing w:val="-1"/>
        </w:rPr>
        <w:t>с</w:t>
      </w:r>
      <w:r w:rsidRPr="00374368">
        <w:t>ти</w:t>
      </w:r>
      <w:r w:rsidRPr="00374368">
        <w:rPr>
          <w:spacing w:val="-2"/>
        </w:rPr>
        <w:t xml:space="preserve"> </w:t>
      </w:r>
      <w:r w:rsidRPr="00374368">
        <w:rPr>
          <w:spacing w:val="-1"/>
        </w:rPr>
        <w:t>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</w:t>
      </w:r>
      <w:r w:rsidRPr="00374368">
        <w:t>м</w:t>
      </w:r>
      <w:r w:rsidRPr="00374368">
        <w:rPr>
          <w:spacing w:val="-1"/>
        </w:rPr>
        <w:t xml:space="preserve"> </w:t>
      </w:r>
      <w:proofErr w:type="gramStart"/>
      <w:r w:rsidRPr="00374368">
        <w:t>ко</w:t>
      </w:r>
      <w:r w:rsidRPr="00374368">
        <w:rPr>
          <w:spacing w:val="-1"/>
        </w:rPr>
        <w:t>м</w:t>
      </w:r>
      <w:r w:rsidRPr="00374368">
        <w:rPr>
          <w:spacing w:val="9"/>
        </w:rPr>
        <w:t>м</w:t>
      </w:r>
      <w:r w:rsidRPr="00374368">
        <w:rPr>
          <w:spacing w:val="-5"/>
        </w:rPr>
        <w:t xml:space="preserve">у- </w:t>
      </w:r>
      <w:proofErr w:type="spellStart"/>
      <w:r w:rsidRPr="00374368">
        <w:t>н</w:t>
      </w:r>
      <w:r w:rsidRPr="00374368">
        <w:rPr>
          <w:spacing w:val="-1"/>
        </w:rPr>
        <w:t>а</w:t>
      </w:r>
      <w:r w:rsidRPr="00374368">
        <w:t>льного</w:t>
      </w:r>
      <w:proofErr w:type="spellEnd"/>
      <w:proofErr w:type="gramEnd"/>
      <w:r w:rsidRPr="00374368">
        <w:t xml:space="preserve"> т</w:t>
      </w:r>
      <w:r w:rsidRPr="00374368">
        <w:rPr>
          <w:spacing w:val="-1"/>
        </w:rPr>
        <w:t>е</w:t>
      </w:r>
      <w:r w:rsidRPr="00374368">
        <w:rPr>
          <w:spacing w:val="-2"/>
        </w:rPr>
        <w:t>п</w:t>
      </w:r>
      <w:r w:rsidRPr="00374368">
        <w:t>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 по в</w:t>
      </w:r>
      <w:r w:rsidRPr="00374368">
        <w:rPr>
          <w:spacing w:val="-2"/>
        </w:rPr>
        <w:t>с</w:t>
      </w:r>
      <w:r w:rsidRPr="00374368">
        <w:rPr>
          <w:spacing w:val="-1"/>
        </w:rPr>
        <w:t>е</w:t>
      </w:r>
      <w:r w:rsidRPr="00374368">
        <w:t>м</w:t>
      </w:r>
      <w:r w:rsidRPr="00374368">
        <w:rPr>
          <w:spacing w:val="-1"/>
        </w:rPr>
        <w:t xml:space="preserve"> </w:t>
      </w:r>
      <w:r w:rsidRPr="00374368">
        <w:t>ил</w:t>
      </w:r>
      <w:r w:rsidRPr="00374368">
        <w:rPr>
          <w:spacing w:val="1"/>
        </w:rPr>
        <w:t xml:space="preserve">и </w:t>
      </w:r>
      <w:r w:rsidRPr="00374368">
        <w:t>бол</w:t>
      </w:r>
      <w:r w:rsidRPr="00374368">
        <w:rPr>
          <w:spacing w:val="1"/>
        </w:rPr>
        <w:t>ь</w:t>
      </w:r>
      <w:r w:rsidRPr="00374368">
        <w:rPr>
          <w:spacing w:val="-3"/>
        </w:rPr>
        <w:t>ш</w:t>
      </w:r>
      <w:r w:rsidRPr="00374368">
        <w:t>и</w:t>
      </w:r>
      <w:r w:rsidRPr="00374368">
        <w:rPr>
          <w:spacing w:val="-2"/>
        </w:rPr>
        <w:t>н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1"/>
        </w:rPr>
        <w:t>в</w:t>
      </w:r>
      <w:r w:rsidRPr="00374368">
        <w:t>у</w:t>
      </w:r>
      <w:r w:rsidRPr="00374368">
        <w:rPr>
          <w:spacing w:val="-5"/>
        </w:rPr>
        <w:t xml:space="preserve"> </w:t>
      </w:r>
      <w:r w:rsidRPr="00374368">
        <w:t>пок</w:t>
      </w:r>
      <w:r w:rsidRPr="00374368">
        <w:rPr>
          <w:spacing w:val="-1"/>
        </w:rPr>
        <w:t>а</w:t>
      </w:r>
      <w:r w:rsidRPr="00374368">
        <w:t>з</w:t>
      </w:r>
      <w:r w:rsidRPr="00374368">
        <w:rPr>
          <w:spacing w:val="-1"/>
        </w:rPr>
        <w:t>а</w:t>
      </w:r>
      <w:r w:rsidRPr="00374368">
        <w:t>т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1"/>
        </w:rPr>
        <w:t>е</w:t>
      </w:r>
      <w:r w:rsidRPr="00374368">
        <w:t>й н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-1"/>
        </w:rPr>
        <w:t>е</w:t>
      </w:r>
      <w:r w:rsidRPr="00374368">
        <w:rPr>
          <w:spacing w:val="1"/>
        </w:rPr>
        <w:t>ж</w:t>
      </w:r>
      <w:r w:rsidRPr="00374368">
        <w:t>но</w:t>
      </w:r>
      <w:r w:rsidRPr="00374368">
        <w:rPr>
          <w:spacing w:val="-1"/>
        </w:rPr>
        <w:t>с</w:t>
      </w:r>
      <w:r w:rsidRPr="00374368">
        <w:t>ти. Для оц</w:t>
      </w:r>
      <w:r w:rsidRPr="00374368">
        <w:rPr>
          <w:spacing w:val="-1"/>
        </w:rPr>
        <w:t>е</w:t>
      </w:r>
      <w:r w:rsidRPr="00374368">
        <w:rPr>
          <w:spacing w:val="-2"/>
        </w:rPr>
        <w:t>н</w:t>
      </w:r>
      <w:r w:rsidRPr="00374368">
        <w:t>ки</w:t>
      </w:r>
      <w:r w:rsidRPr="00374368">
        <w:rPr>
          <w:spacing w:val="-2"/>
        </w:rPr>
        <w:t xml:space="preserve"> </w:t>
      </w:r>
      <w:r w:rsidRPr="00374368">
        <w:rPr>
          <w:spacing w:val="9"/>
        </w:rPr>
        <w:t>и</w:t>
      </w:r>
      <w:r w:rsidRPr="00374368">
        <w:rPr>
          <w:spacing w:val="-1"/>
        </w:rPr>
        <w:t>с</w:t>
      </w:r>
      <w:r w:rsidRPr="00374368">
        <w:t>поль</w:t>
      </w:r>
      <w:r w:rsidRPr="00374368">
        <w:rPr>
          <w:spacing w:val="3"/>
        </w:rPr>
        <w:t>з</w:t>
      </w:r>
      <w:r w:rsidRPr="00374368">
        <w:rPr>
          <w:spacing w:val="-8"/>
        </w:rPr>
        <w:t>у</w:t>
      </w:r>
      <w:r w:rsidRPr="00374368">
        <w:t>ют</w:t>
      </w:r>
      <w:r w:rsidRPr="00374368">
        <w:rPr>
          <w:spacing w:val="-1"/>
        </w:rPr>
        <w:t>с</w:t>
      </w:r>
      <w:r w:rsidRPr="00374368">
        <w:t>я т</w:t>
      </w:r>
      <w:r w:rsidRPr="00374368">
        <w:rPr>
          <w:spacing w:val="-1"/>
        </w:rPr>
        <w:t>а</w:t>
      </w:r>
      <w:r w:rsidRPr="00374368">
        <w:t>ки</w:t>
      </w:r>
      <w:r w:rsidRPr="00374368">
        <w:rPr>
          <w:spacing w:val="-1"/>
        </w:rPr>
        <w:t xml:space="preserve">е </w:t>
      </w:r>
      <w:r w:rsidRPr="00374368">
        <w:t>пок</w:t>
      </w:r>
      <w:r w:rsidRPr="00374368">
        <w:rPr>
          <w:spacing w:val="-1"/>
        </w:rPr>
        <w:t>а</w:t>
      </w:r>
      <w:r w:rsidRPr="00374368">
        <w:rPr>
          <w:spacing w:val="-2"/>
        </w:rPr>
        <w:t>з</w:t>
      </w:r>
      <w:r w:rsidRPr="00374368">
        <w:rPr>
          <w:spacing w:val="-1"/>
        </w:rPr>
        <w:t>а</w:t>
      </w:r>
      <w:r w:rsidRPr="00374368">
        <w:t>т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1"/>
        </w:rPr>
        <w:t>и</w:t>
      </w:r>
      <w:r w:rsidRPr="00374368">
        <w:t>, к</w:t>
      </w:r>
      <w:r w:rsidRPr="00374368">
        <w:rPr>
          <w:spacing w:val="-1"/>
        </w:rPr>
        <w:t>а</w:t>
      </w:r>
      <w:r w:rsidRPr="00374368">
        <w:t>к в</w:t>
      </w:r>
      <w:r w:rsidRPr="00374368">
        <w:rPr>
          <w:spacing w:val="-2"/>
        </w:rPr>
        <w:t>е</w:t>
      </w:r>
      <w:r w:rsidRPr="00374368">
        <w:t>роятно</w:t>
      </w:r>
      <w:r w:rsidRPr="00374368">
        <w:rPr>
          <w:spacing w:val="-1"/>
        </w:rPr>
        <w:t>с</w:t>
      </w:r>
      <w:r w:rsidRPr="00374368">
        <w:t>ть</w:t>
      </w:r>
      <w:r w:rsidRPr="00374368">
        <w:rPr>
          <w:spacing w:val="-2"/>
        </w:rPr>
        <w:t xml:space="preserve"> </w:t>
      </w:r>
      <w:r w:rsidRPr="00374368">
        <w:t>б</w:t>
      </w:r>
      <w:r w:rsidRPr="00374368">
        <w:rPr>
          <w:spacing w:val="-1"/>
        </w:rPr>
        <w:t>е</w:t>
      </w:r>
      <w:r w:rsidRPr="00374368">
        <w:t>з от</w:t>
      </w:r>
      <w:r w:rsidRPr="00374368">
        <w:rPr>
          <w:spacing w:val="1"/>
        </w:rPr>
        <w:t>к</w:t>
      </w:r>
      <w:r w:rsidRPr="00374368">
        <w:rPr>
          <w:spacing w:val="-1"/>
        </w:rPr>
        <w:t>а</w:t>
      </w:r>
      <w:r w:rsidRPr="00374368">
        <w:rPr>
          <w:spacing w:val="-2"/>
        </w:rPr>
        <w:t>з</w:t>
      </w:r>
      <w:r w:rsidRPr="00374368">
        <w:t>ной р</w:t>
      </w:r>
      <w:r w:rsidRPr="00374368">
        <w:rPr>
          <w:spacing w:val="-1"/>
        </w:rPr>
        <w:t>а</w:t>
      </w:r>
      <w:r w:rsidRPr="00374368">
        <w:t>боты С</w:t>
      </w:r>
      <w:r w:rsidRPr="00374368">
        <w:rPr>
          <w:spacing w:val="-3"/>
        </w:rPr>
        <w:t>Ц</w:t>
      </w:r>
      <w:r w:rsidRPr="00374368">
        <w:t>Т; готовно</w:t>
      </w:r>
      <w:r w:rsidRPr="00374368">
        <w:rPr>
          <w:spacing w:val="-1"/>
        </w:rPr>
        <w:t>с</w:t>
      </w:r>
      <w:r w:rsidRPr="00374368">
        <w:t xml:space="preserve">ть и </w:t>
      </w:r>
      <w:r w:rsidRPr="00374368">
        <w:rPr>
          <w:spacing w:val="5"/>
        </w:rPr>
        <w:t>ж</w:t>
      </w:r>
      <w:r w:rsidRPr="00374368">
        <w:rPr>
          <w:spacing w:val="1"/>
        </w:rPr>
        <w:t>ив</w:t>
      </w:r>
      <w:r w:rsidRPr="00374368">
        <w:rPr>
          <w:spacing w:val="-5"/>
        </w:rPr>
        <w:t>у</w:t>
      </w:r>
      <w:r w:rsidRPr="00374368">
        <w:rPr>
          <w:spacing w:val="1"/>
        </w:rPr>
        <w:t>ч</w:t>
      </w:r>
      <w:r w:rsidRPr="00374368">
        <w:rPr>
          <w:spacing w:val="-1"/>
        </w:rPr>
        <w:t>ес</w:t>
      </w:r>
      <w:r w:rsidRPr="00374368">
        <w:t>т</w:t>
      </w:r>
      <w:r w:rsidRPr="00374368">
        <w:rPr>
          <w:spacing w:val="1"/>
        </w:rPr>
        <w:t>ь</w:t>
      </w:r>
      <w:r w:rsidRPr="00374368">
        <w:t>.</w:t>
      </w:r>
    </w:p>
    <w:p w14:paraId="21E78C61" w14:textId="77777777" w:rsidR="0038729E" w:rsidRPr="00374368" w:rsidRDefault="0038729E" w:rsidP="0038729E">
      <w:pPr>
        <w:pStyle w:val="TableParagraph"/>
        <w:ind w:left="201" w:firstLine="707"/>
        <w:jc w:val="both"/>
      </w:pPr>
      <w:r w:rsidRPr="00374368">
        <w:t>В</w:t>
      </w:r>
      <w:r w:rsidRPr="00374368">
        <w:rPr>
          <w:spacing w:val="-2"/>
        </w:rPr>
        <w:t xml:space="preserve"> </w:t>
      </w:r>
      <w:r w:rsidRPr="00374368">
        <w:t>о</w:t>
      </w:r>
      <w:r w:rsidRPr="00374368">
        <w:rPr>
          <w:spacing w:val="-1"/>
        </w:rPr>
        <w:t>с</w:t>
      </w:r>
      <w:r w:rsidRPr="00374368">
        <w:t>но</w:t>
      </w:r>
      <w:r w:rsidRPr="00374368">
        <w:rPr>
          <w:spacing w:val="4"/>
        </w:rPr>
        <w:t>в</w:t>
      </w:r>
      <w:r w:rsidRPr="00374368">
        <w:t>у</w:t>
      </w:r>
      <w:r w:rsidRPr="00374368">
        <w:rPr>
          <w:spacing w:val="-5"/>
        </w:rPr>
        <w:t xml:space="preserve"> </w:t>
      </w:r>
      <w:r w:rsidRPr="00374368">
        <w:t>р</w:t>
      </w:r>
      <w:r w:rsidRPr="00374368">
        <w:rPr>
          <w:spacing w:val="1"/>
        </w:rPr>
        <w:t>а</w:t>
      </w:r>
      <w:r w:rsidRPr="00374368">
        <w:rPr>
          <w:spacing w:val="-1"/>
        </w:rPr>
        <w:t>сче</w:t>
      </w:r>
      <w:r w:rsidRPr="00374368">
        <w:t>т</w:t>
      </w:r>
      <w:r w:rsidRPr="00374368">
        <w:rPr>
          <w:spacing w:val="1"/>
        </w:rPr>
        <w:t xml:space="preserve">а </w:t>
      </w:r>
      <w:r w:rsidRPr="00374368">
        <w:t>в</w:t>
      </w:r>
      <w:r w:rsidRPr="00374368">
        <w:rPr>
          <w:spacing w:val="-2"/>
        </w:rPr>
        <w:t>е</w:t>
      </w:r>
      <w:r w:rsidRPr="00374368">
        <w:t>роя</w:t>
      </w:r>
      <w:r w:rsidRPr="00374368">
        <w:rPr>
          <w:spacing w:val="2"/>
        </w:rPr>
        <w:t>т</w:t>
      </w:r>
      <w:r w:rsidRPr="00374368">
        <w:t>но</w:t>
      </w:r>
      <w:r w:rsidRPr="00374368">
        <w:rPr>
          <w:spacing w:val="-1"/>
        </w:rPr>
        <w:t>с</w:t>
      </w:r>
      <w:r w:rsidRPr="00374368">
        <w:t>ти</w:t>
      </w:r>
      <w:r w:rsidRPr="00374368">
        <w:rPr>
          <w:spacing w:val="3"/>
        </w:rPr>
        <w:t xml:space="preserve"> </w:t>
      </w:r>
      <w:r w:rsidRPr="00374368">
        <w:t>б</w:t>
      </w:r>
      <w:r w:rsidRPr="00374368">
        <w:rPr>
          <w:spacing w:val="-1"/>
        </w:rPr>
        <w:t>е</w:t>
      </w:r>
      <w:r w:rsidRPr="00374368">
        <w:t>зо</w:t>
      </w:r>
      <w:r w:rsidRPr="00374368">
        <w:rPr>
          <w:spacing w:val="-2"/>
        </w:rPr>
        <w:t>т</w:t>
      </w:r>
      <w:r w:rsidRPr="00374368">
        <w:t>к</w:t>
      </w:r>
      <w:r w:rsidRPr="00374368">
        <w:rPr>
          <w:spacing w:val="-1"/>
        </w:rPr>
        <w:t>а</w:t>
      </w:r>
      <w:r w:rsidRPr="00374368">
        <w:t>зн</w:t>
      </w:r>
      <w:r w:rsidRPr="00374368">
        <w:rPr>
          <w:spacing w:val="-3"/>
        </w:rPr>
        <w:t>о</w:t>
      </w:r>
      <w:r w:rsidRPr="00374368">
        <w:t>й р</w:t>
      </w:r>
      <w:r w:rsidRPr="00374368">
        <w:rPr>
          <w:spacing w:val="-1"/>
        </w:rPr>
        <w:t>а</w:t>
      </w:r>
      <w:r w:rsidRPr="00374368">
        <w:t>б</w:t>
      </w:r>
      <w:r w:rsidRPr="00374368">
        <w:rPr>
          <w:spacing w:val="-3"/>
        </w:rPr>
        <w:t>о</w:t>
      </w:r>
      <w:r w:rsidRPr="00374368">
        <w:t xml:space="preserve">ты </w:t>
      </w:r>
      <w:r w:rsidRPr="00374368">
        <w:rPr>
          <w:spacing w:val="-2"/>
        </w:rPr>
        <w:t>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ем</w:t>
      </w:r>
      <w:r w:rsidRPr="00374368">
        <w:t>ы полож</w:t>
      </w:r>
      <w:r w:rsidRPr="00374368">
        <w:rPr>
          <w:spacing w:val="-1"/>
        </w:rPr>
        <w:t>е</w:t>
      </w:r>
      <w:r w:rsidRPr="00374368">
        <w:t>но понятие</w:t>
      </w:r>
      <w:r w:rsidRPr="00374368">
        <w:rPr>
          <w:spacing w:val="-1"/>
        </w:rPr>
        <w:t xml:space="preserve"> </w:t>
      </w:r>
      <w:r w:rsidRPr="00374368">
        <w:t>пл</w:t>
      </w:r>
      <w:r w:rsidRPr="00374368">
        <w:rPr>
          <w:spacing w:val="-3"/>
        </w:rPr>
        <w:t>о</w:t>
      </w:r>
      <w:r w:rsidRPr="00374368">
        <w:t>тно</w:t>
      </w:r>
      <w:r w:rsidRPr="00374368">
        <w:rPr>
          <w:spacing w:val="-1"/>
        </w:rPr>
        <w:t>с</w:t>
      </w:r>
      <w:r w:rsidRPr="00374368">
        <w:rPr>
          <w:spacing w:val="-2"/>
        </w:rPr>
        <w:t>т</w:t>
      </w:r>
      <w:r w:rsidRPr="00374368">
        <w:t>и потока</w:t>
      </w:r>
      <w:r w:rsidRPr="00374368">
        <w:rPr>
          <w:spacing w:val="-1"/>
        </w:rPr>
        <w:t xml:space="preserve"> </w:t>
      </w:r>
      <w:proofErr w:type="spellStart"/>
      <w:r w:rsidRPr="00374368">
        <w:t>отк</w:t>
      </w:r>
      <w:r w:rsidRPr="00374368">
        <w:rPr>
          <w:spacing w:val="-4"/>
        </w:rPr>
        <w:t>а</w:t>
      </w:r>
      <w:r w:rsidRPr="00374368">
        <w:t>зов</w:t>
      </w:r>
      <w:proofErr w:type="gramStart"/>
      <w:r w:rsidRPr="00374368">
        <w:t>ω</w:t>
      </w:r>
      <w:proofErr w:type="spellEnd"/>
      <w:r w:rsidRPr="00374368">
        <w:rPr>
          <w:spacing w:val="1"/>
        </w:rPr>
        <w:t>,</w:t>
      </w:r>
      <w:r w:rsidRPr="00374368">
        <w:t>(</w:t>
      </w:r>
      <w:proofErr w:type="gramEnd"/>
      <w:r w:rsidRPr="00374368">
        <w:t xml:space="preserve"> 1</w:t>
      </w:r>
      <w:r w:rsidRPr="00374368">
        <w:rPr>
          <w:spacing w:val="-1"/>
        </w:rPr>
        <w:t>/</w:t>
      </w:r>
      <w:proofErr w:type="spellStart"/>
      <w:r w:rsidRPr="00374368">
        <w:t>к</w:t>
      </w:r>
      <w:r w:rsidRPr="00374368">
        <w:rPr>
          <w:spacing w:val="-1"/>
        </w:rPr>
        <w:t>м</w:t>
      </w:r>
      <w:r w:rsidRPr="00374368">
        <w:rPr>
          <w:spacing w:val="-2"/>
        </w:rPr>
        <w:t>.</w:t>
      </w:r>
      <w:r w:rsidRPr="00374368">
        <w:t>год</w:t>
      </w:r>
      <w:proofErr w:type="spellEnd"/>
      <w:r w:rsidRPr="00374368">
        <w:t xml:space="preserve">). </w:t>
      </w:r>
      <w:r w:rsidRPr="00374368">
        <w:rPr>
          <w:spacing w:val="-1"/>
        </w:rPr>
        <w:t>П</w:t>
      </w:r>
      <w:r w:rsidRPr="00374368">
        <w:t>ри этом</w:t>
      </w:r>
      <w:r w:rsidRPr="00374368">
        <w:rPr>
          <w:spacing w:val="-1"/>
        </w:rPr>
        <w:t xml:space="preserve"> сам</w:t>
      </w:r>
      <w:r w:rsidRPr="00374368">
        <w:rPr>
          <w:spacing w:val="1"/>
        </w:rPr>
        <w:t xml:space="preserve">а </w:t>
      </w:r>
      <w:r w:rsidRPr="00374368">
        <w:t>в</w:t>
      </w:r>
      <w:r w:rsidRPr="00374368">
        <w:rPr>
          <w:spacing w:val="-2"/>
        </w:rPr>
        <w:t>е</w:t>
      </w:r>
      <w:r w:rsidRPr="00374368">
        <w:rPr>
          <w:spacing w:val="2"/>
        </w:rPr>
        <w:t>р</w:t>
      </w:r>
      <w:r w:rsidRPr="00374368">
        <w:t>оят</w:t>
      </w:r>
      <w:r w:rsidRPr="00374368">
        <w:rPr>
          <w:spacing w:val="1"/>
        </w:rPr>
        <w:t>н</w:t>
      </w:r>
      <w:r w:rsidRPr="00374368">
        <w:t>о</w:t>
      </w:r>
      <w:r w:rsidRPr="00374368">
        <w:rPr>
          <w:spacing w:val="-1"/>
        </w:rPr>
        <w:t>с</w:t>
      </w:r>
      <w:r w:rsidRPr="00374368">
        <w:t>ть о</w:t>
      </w:r>
      <w:r w:rsidRPr="00374368">
        <w:rPr>
          <w:spacing w:val="-2"/>
        </w:rPr>
        <w:t>т</w:t>
      </w:r>
      <w:r w:rsidRPr="00374368">
        <w:t>к</w:t>
      </w:r>
      <w:r w:rsidRPr="00374368">
        <w:rPr>
          <w:spacing w:val="-1"/>
        </w:rPr>
        <w:t>а</w:t>
      </w:r>
      <w:r w:rsidRPr="00374368">
        <w:t>за</w:t>
      </w:r>
      <w:r w:rsidRPr="00374368">
        <w:rPr>
          <w:spacing w:val="-1"/>
        </w:rPr>
        <w:t xml:space="preserve"> 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ем</w:t>
      </w:r>
      <w:r w:rsidRPr="00374368">
        <w:t>ы р</w:t>
      </w:r>
      <w:r w:rsidRPr="00374368">
        <w:rPr>
          <w:spacing w:val="-2"/>
        </w:rPr>
        <w:t>а</w:t>
      </w:r>
      <w:r w:rsidRPr="00374368">
        <w:t>вна</w:t>
      </w:r>
      <w:r w:rsidRPr="00374368">
        <w:rPr>
          <w:spacing w:val="-1"/>
        </w:rPr>
        <w:t xml:space="preserve"> </w:t>
      </w:r>
      <w:r w:rsidRPr="00374368">
        <w:t>произв</w:t>
      </w:r>
      <w:r w:rsidRPr="00374368">
        <w:rPr>
          <w:spacing w:val="-2"/>
        </w:rPr>
        <w:t>е</w:t>
      </w:r>
      <w:r w:rsidRPr="00374368">
        <w:rPr>
          <w:spacing w:val="4"/>
        </w:rPr>
        <w:t>д</w:t>
      </w:r>
      <w:r w:rsidRPr="00374368">
        <w:rPr>
          <w:spacing w:val="-1"/>
        </w:rPr>
        <w:t>е</w:t>
      </w:r>
      <w:r w:rsidRPr="00374368">
        <w:t>ни</w:t>
      </w:r>
      <w:r w:rsidRPr="00374368">
        <w:rPr>
          <w:spacing w:val="-2"/>
        </w:rPr>
        <w:t xml:space="preserve">ю </w:t>
      </w:r>
      <w:r w:rsidRPr="00374368">
        <w:t>пло</w:t>
      </w:r>
      <w:r w:rsidRPr="00374368">
        <w:rPr>
          <w:spacing w:val="-2"/>
        </w:rPr>
        <w:t>т</w:t>
      </w:r>
      <w:r w:rsidRPr="00374368">
        <w:t>но</w:t>
      </w:r>
      <w:r w:rsidRPr="00374368">
        <w:rPr>
          <w:spacing w:val="-1"/>
        </w:rPr>
        <w:t>с</w:t>
      </w:r>
      <w:r w:rsidRPr="00374368">
        <w:t>ти п</w:t>
      </w:r>
      <w:r w:rsidRPr="00374368">
        <w:rPr>
          <w:spacing w:val="-3"/>
        </w:rPr>
        <w:t>о</w:t>
      </w:r>
      <w:r w:rsidRPr="00374368">
        <w:t>ток</w:t>
      </w:r>
      <w:r w:rsidRPr="00374368">
        <w:rPr>
          <w:spacing w:val="-1"/>
        </w:rPr>
        <w:t xml:space="preserve">а </w:t>
      </w:r>
      <w:r w:rsidRPr="00374368">
        <w:rPr>
          <w:spacing w:val="-3"/>
        </w:rPr>
        <w:t>о</w:t>
      </w:r>
      <w:r w:rsidRPr="00374368">
        <w:t>тк</w:t>
      </w:r>
      <w:r w:rsidRPr="00374368">
        <w:rPr>
          <w:spacing w:val="-1"/>
        </w:rPr>
        <w:t>а</w:t>
      </w:r>
      <w:r w:rsidRPr="00374368">
        <w:t>зов на</w:t>
      </w:r>
      <w:r w:rsidRPr="00374368">
        <w:rPr>
          <w:spacing w:val="-1"/>
        </w:rPr>
        <w:t xml:space="preserve"> </w:t>
      </w:r>
      <w:r w:rsidRPr="00374368">
        <w:t>дл</w:t>
      </w:r>
      <w:r w:rsidRPr="00374368">
        <w:rPr>
          <w:spacing w:val="-1"/>
        </w:rPr>
        <w:t>и</w:t>
      </w:r>
      <w:r w:rsidRPr="00374368">
        <w:rPr>
          <w:spacing w:val="3"/>
        </w:rPr>
        <w:t>н</w:t>
      </w:r>
      <w:r w:rsidRPr="00374368">
        <w:t>у</w:t>
      </w:r>
      <w:r w:rsidRPr="00374368">
        <w:rPr>
          <w:spacing w:val="-8"/>
        </w:rPr>
        <w:t xml:space="preserve"> </w:t>
      </w:r>
      <w:r w:rsidRPr="00374368">
        <w:t>т</w:t>
      </w:r>
      <w:r w:rsidRPr="00374368">
        <w:rPr>
          <w:spacing w:val="5"/>
        </w:rPr>
        <w:t>р</w:t>
      </w:r>
      <w:r w:rsidRPr="00374368">
        <w:rPr>
          <w:spacing w:val="-5"/>
        </w:rPr>
        <w:t>у</w:t>
      </w:r>
      <w:r w:rsidRPr="00374368">
        <w:t>бо</w:t>
      </w:r>
      <w:r w:rsidRPr="00374368">
        <w:rPr>
          <w:spacing w:val="1"/>
        </w:rPr>
        <w:t>п</w:t>
      </w:r>
      <w:r w:rsidRPr="00374368">
        <w:t>ровода</w:t>
      </w:r>
      <w:r w:rsidRPr="00374368">
        <w:rPr>
          <w:spacing w:val="-2"/>
        </w:rPr>
        <w:t xml:space="preserve"> </w:t>
      </w:r>
      <w:r w:rsidRPr="00374368">
        <w:rPr>
          <w:spacing w:val="-1"/>
        </w:rPr>
        <w:t>(</w:t>
      </w:r>
      <w:r w:rsidRPr="00374368">
        <w:t>к</w:t>
      </w:r>
      <w:r w:rsidRPr="00374368">
        <w:rPr>
          <w:spacing w:val="-1"/>
        </w:rPr>
        <w:t>м</w:t>
      </w:r>
      <w:r w:rsidRPr="00374368">
        <w:t>) и вр</w:t>
      </w:r>
      <w:r w:rsidRPr="00374368">
        <w:rPr>
          <w:spacing w:val="-1"/>
        </w:rPr>
        <w:t>е</w:t>
      </w:r>
      <w:r w:rsidRPr="00374368">
        <w:rPr>
          <w:spacing w:val="1"/>
        </w:rPr>
        <w:t>м</w:t>
      </w:r>
      <w:r w:rsidRPr="00374368">
        <w:rPr>
          <w:spacing w:val="-1"/>
        </w:rPr>
        <w:t>е</w:t>
      </w:r>
      <w:r w:rsidRPr="00374368">
        <w:t>ни н</w:t>
      </w:r>
      <w:r w:rsidRPr="00374368">
        <w:rPr>
          <w:spacing w:val="-1"/>
        </w:rPr>
        <w:t>а</w:t>
      </w:r>
      <w:r w:rsidRPr="00374368">
        <w:t>блюд</w:t>
      </w:r>
      <w:r w:rsidRPr="00374368">
        <w:rPr>
          <w:spacing w:val="-1"/>
        </w:rPr>
        <w:t>е</w:t>
      </w:r>
      <w:r w:rsidRPr="00374368">
        <w:t>ния (год</w:t>
      </w:r>
      <w:r w:rsidRPr="00374368">
        <w:rPr>
          <w:spacing w:val="-2"/>
        </w:rPr>
        <w:t>)</w:t>
      </w:r>
      <w:r w:rsidRPr="00374368">
        <w:t>.</w:t>
      </w:r>
    </w:p>
    <w:p w14:paraId="4B012800" w14:textId="77777777" w:rsidR="0038729E" w:rsidRPr="00374368" w:rsidRDefault="0038729E" w:rsidP="0038729E">
      <w:pPr>
        <w:pStyle w:val="TableParagraph"/>
        <w:spacing w:before="3" w:line="264" w:lineRule="exact"/>
        <w:ind w:left="201" w:right="343"/>
        <w:jc w:val="both"/>
      </w:pPr>
      <w:r w:rsidRPr="00374368">
        <w:t>Расчет выполняется для каждого участка тепловой сети, входящего в путь от источника до абонента и сведен в таблицу 9.1.</w:t>
      </w:r>
    </w:p>
    <w:p w14:paraId="06685BC6" w14:textId="77777777" w:rsidR="0038729E" w:rsidRPr="00374368" w:rsidRDefault="0038729E" w:rsidP="0038729E">
      <w:pPr>
        <w:jc w:val="right"/>
        <w:rPr>
          <w:rFonts w:ascii="Times New Roman" w:hAnsi="Times New Roman"/>
          <w:lang w:eastAsia="ru-RU"/>
        </w:rPr>
      </w:pPr>
      <w:r w:rsidRPr="00374368">
        <w:rPr>
          <w:rFonts w:ascii="Times New Roman" w:hAnsi="Times New Roman"/>
          <w:lang w:eastAsia="ru-RU"/>
        </w:rPr>
        <w:t>Таблица 9.1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5"/>
        <w:gridCol w:w="2498"/>
        <w:gridCol w:w="1701"/>
        <w:gridCol w:w="1701"/>
        <w:gridCol w:w="1560"/>
        <w:gridCol w:w="1275"/>
      </w:tblGrid>
      <w:tr w:rsidR="0038729E" w:rsidRPr="00374368" w14:paraId="313BD646" w14:textId="77777777" w:rsidTr="00D212C2">
        <w:tc>
          <w:tcPr>
            <w:tcW w:w="445" w:type="dxa"/>
            <w:shd w:val="clear" w:color="auto" w:fill="F2F2F2"/>
            <w:vAlign w:val="center"/>
          </w:tcPr>
          <w:p w14:paraId="6C957140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№</w:t>
            </w:r>
          </w:p>
        </w:tc>
        <w:tc>
          <w:tcPr>
            <w:tcW w:w="2498" w:type="dxa"/>
            <w:shd w:val="clear" w:color="auto" w:fill="F2F2F2"/>
            <w:vAlign w:val="center"/>
          </w:tcPr>
          <w:p w14:paraId="3C26988A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Наименование участка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2FB6BC60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Год ввода в эксплуатацию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10658B57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Диаметр трубопровода, м</w:t>
            </w:r>
          </w:p>
        </w:tc>
        <w:tc>
          <w:tcPr>
            <w:tcW w:w="1560" w:type="dxa"/>
            <w:shd w:val="clear" w:color="auto" w:fill="F2F2F2"/>
            <w:vAlign w:val="center"/>
          </w:tcPr>
          <w:p w14:paraId="229F41A1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Вероятность безотказной работы</w:t>
            </w:r>
          </w:p>
        </w:tc>
        <w:tc>
          <w:tcPr>
            <w:tcW w:w="1275" w:type="dxa"/>
            <w:shd w:val="clear" w:color="auto" w:fill="F2F2F2"/>
            <w:vAlign w:val="center"/>
          </w:tcPr>
          <w:p w14:paraId="52A579BB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Кс</w:t>
            </w:r>
          </w:p>
        </w:tc>
      </w:tr>
      <w:tr w:rsidR="0038729E" w:rsidRPr="00374368" w14:paraId="3F0487F2" w14:textId="77777777" w:rsidTr="00D212C2">
        <w:tc>
          <w:tcPr>
            <w:tcW w:w="445" w:type="dxa"/>
          </w:tcPr>
          <w:p w14:paraId="5F97FF03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98" w:type="dxa"/>
          </w:tcPr>
          <w:p w14:paraId="651F1025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Котельная ТК-1</w:t>
            </w:r>
          </w:p>
        </w:tc>
        <w:tc>
          <w:tcPr>
            <w:tcW w:w="1701" w:type="dxa"/>
          </w:tcPr>
          <w:p w14:paraId="73BB5785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1997</w:t>
            </w:r>
          </w:p>
        </w:tc>
        <w:tc>
          <w:tcPr>
            <w:tcW w:w="1701" w:type="dxa"/>
          </w:tcPr>
          <w:p w14:paraId="751981B9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0,089</w:t>
            </w:r>
          </w:p>
        </w:tc>
        <w:tc>
          <w:tcPr>
            <w:tcW w:w="1560" w:type="dxa"/>
          </w:tcPr>
          <w:p w14:paraId="6E929283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0,999983063</w:t>
            </w:r>
          </w:p>
        </w:tc>
        <w:tc>
          <w:tcPr>
            <w:tcW w:w="1275" w:type="dxa"/>
          </w:tcPr>
          <w:p w14:paraId="080B929F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0,9401327</w:t>
            </w:r>
          </w:p>
        </w:tc>
      </w:tr>
      <w:tr w:rsidR="0038729E" w:rsidRPr="00374368" w14:paraId="760A27F1" w14:textId="77777777" w:rsidTr="00D212C2">
        <w:tc>
          <w:tcPr>
            <w:tcW w:w="445" w:type="dxa"/>
          </w:tcPr>
          <w:p w14:paraId="2BE032DF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98" w:type="dxa"/>
          </w:tcPr>
          <w:p w14:paraId="530C5453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ТК-1-Школа</w:t>
            </w:r>
          </w:p>
        </w:tc>
        <w:tc>
          <w:tcPr>
            <w:tcW w:w="1701" w:type="dxa"/>
          </w:tcPr>
          <w:p w14:paraId="1B0BE0A7" w14:textId="77777777" w:rsidR="0038729E" w:rsidRPr="00374368" w:rsidRDefault="0038729E" w:rsidP="00D212C2">
            <w:pPr>
              <w:spacing w:after="0" w:line="240" w:lineRule="auto"/>
            </w:pPr>
            <w:r w:rsidRPr="00374368">
              <w:rPr>
                <w:rFonts w:ascii="Times New Roman" w:hAnsi="Times New Roman"/>
                <w:lang w:eastAsia="ru-RU"/>
              </w:rPr>
              <w:t>1997</w:t>
            </w:r>
          </w:p>
        </w:tc>
        <w:tc>
          <w:tcPr>
            <w:tcW w:w="1701" w:type="dxa"/>
          </w:tcPr>
          <w:p w14:paraId="31B61ABF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0,089</w:t>
            </w:r>
          </w:p>
        </w:tc>
        <w:tc>
          <w:tcPr>
            <w:tcW w:w="1560" w:type="dxa"/>
          </w:tcPr>
          <w:p w14:paraId="322CCE14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0,999983063</w:t>
            </w:r>
          </w:p>
        </w:tc>
        <w:tc>
          <w:tcPr>
            <w:tcW w:w="1275" w:type="dxa"/>
          </w:tcPr>
          <w:p w14:paraId="7BEAB40C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0,9401327</w:t>
            </w:r>
          </w:p>
        </w:tc>
      </w:tr>
      <w:tr w:rsidR="0038729E" w:rsidRPr="00374368" w14:paraId="1CBF0557" w14:textId="77777777" w:rsidTr="00D212C2">
        <w:tc>
          <w:tcPr>
            <w:tcW w:w="445" w:type="dxa"/>
          </w:tcPr>
          <w:p w14:paraId="7EAB44DA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98" w:type="dxa"/>
          </w:tcPr>
          <w:p w14:paraId="0B7D6C97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Котельная ТК-2</w:t>
            </w:r>
          </w:p>
        </w:tc>
        <w:tc>
          <w:tcPr>
            <w:tcW w:w="1701" w:type="dxa"/>
          </w:tcPr>
          <w:p w14:paraId="65BB870A" w14:textId="77777777" w:rsidR="0038729E" w:rsidRPr="00374368" w:rsidRDefault="0038729E" w:rsidP="00D212C2">
            <w:pPr>
              <w:spacing w:after="0" w:line="240" w:lineRule="auto"/>
            </w:pPr>
            <w:r w:rsidRPr="00374368">
              <w:rPr>
                <w:rFonts w:ascii="Times New Roman" w:hAnsi="Times New Roman"/>
                <w:lang w:eastAsia="ru-RU"/>
              </w:rPr>
              <w:t>1997</w:t>
            </w:r>
          </w:p>
        </w:tc>
        <w:tc>
          <w:tcPr>
            <w:tcW w:w="1701" w:type="dxa"/>
          </w:tcPr>
          <w:p w14:paraId="66386E96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0,089</w:t>
            </w:r>
          </w:p>
        </w:tc>
        <w:tc>
          <w:tcPr>
            <w:tcW w:w="1560" w:type="dxa"/>
          </w:tcPr>
          <w:p w14:paraId="1DF7562C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0,999983063</w:t>
            </w:r>
          </w:p>
        </w:tc>
        <w:tc>
          <w:tcPr>
            <w:tcW w:w="1275" w:type="dxa"/>
          </w:tcPr>
          <w:p w14:paraId="34B19C1E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0,9401327</w:t>
            </w:r>
          </w:p>
        </w:tc>
      </w:tr>
      <w:tr w:rsidR="0038729E" w:rsidRPr="00374368" w14:paraId="1255B530" w14:textId="77777777" w:rsidTr="00D212C2">
        <w:tc>
          <w:tcPr>
            <w:tcW w:w="445" w:type="dxa"/>
          </w:tcPr>
          <w:p w14:paraId="673C974C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98" w:type="dxa"/>
          </w:tcPr>
          <w:p w14:paraId="1A851D65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ТК-2-Жилой дом</w:t>
            </w:r>
          </w:p>
        </w:tc>
        <w:tc>
          <w:tcPr>
            <w:tcW w:w="1701" w:type="dxa"/>
          </w:tcPr>
          <w:p w14:paraId="7FC57CE9" w14:textId="77777777" w:rsidR="0038729E" w:rsidRPr="00374368" w:rsidRDefault="0038729E" w:rsidP="00D212C2">
            <w:pPr>
              <w:spacing w:after="0" w:line="240" w:lineRule="auto"/>
            </w:pPr>
            <w:r w:rsidRPr="00374368">
              <w:rPr>
                <w:rFonts w:ascii="Times New Roman" w:hAnsi="Times New Roman"/>
                <w:lang w:eastAsia="ru-RU"/>
              </w:rPr>
              <w:t>1997</w:t>
            </w:r>
          </w:p>
        </w:tc>
        <w:tc>
          <w:tcPr>
            <w:tcW w:w="1701" w:type="dxa"/>
          </w:tcPr>
          <w:p w14:paraId="5655F2F3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0,045</w:t>
            </w:r>
          </w:p>
        </w:tc>
        <w:tc>
          <w:tcPr>
            <w:tcW w:w="1560" w:type="dxa"/>
          </w:tcPr>
          <w:p w14:paraId="3A563B4E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0,999983063</w:t>
            </w:r>
          </w:p>
        </w:tc>
        <w:tc>
          <w:tcPr>
            <w:tcW w:w="1275" w:type="dxa"/>
          </w:tcPr>
          <w:p w14:paraId="192DEFD0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0,9401327</w:t>
            </w:r>
          </w:p>
        </w:tc>
      </w:tr>
      <w:tr w:rsidR="0038729E" w:rsidRPr="00374368" w14:paraId="431C145E" w14:textId="77777777" w:rsidTr="00D212C2">
        <w:tc>
          <w:tcPr>
            <w:tcW w:w="445" w:type="dxa"/>
          </w:tcPr>
          <w:p w14:paraId="7D14B5DF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98" w:type="dxa"/>
          </w:tcPr>
          <w:p w14:paraId="1E921823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ТК-2-ТК-3</w:t>
            </w:r>
          </w:p>
        </w:tc>
        <w:tc>
          <w:tcPr>
            <w:tcW w:w="1701" w:type="dxa"/>
          </w:tcPr>
          <w:p w14:paraId="65B4AE62" w14:textId="77777777" w:rsidR="0038729E" w:rsidRPr="00374368" w:rsidRDefault="0038729E" w:rsidP="00D212C2">
            <w:pPr>
              <w:spacing w:after="0" w:line="240" w:lineRule="auto"/>
            </w:pPr>
            <w:r w:rsidRPr="00374368">
              <w:rPr>
                <w:rFonts w:ascii="Times New Roman" w:hAnsi="Times New Roman"/>
                <w:lang w:eastAsia="ru-RU"/>
              </w:rPr>
              <w:t>1997</w:t>
            </w:r>
          </w:p>
        </w:tc>
        <w:tc>
          <w:tcPr>
            <w:tcW w:w="1701" w:type="dxa"/>
          </w:tcPr>
          <w:p w14:paraId="5F92E43B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0,089</w:t>
            </w:r>
          </w:p>
        </w:tc>
        <w:tc>
          <w:tcPr>
            <w:tcW w:w="1560" w:type="dxa"/>
          </w:tcPr>
          <w:p w14:paraId="214A843A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0,999983063</w:t>
            </w:r>
          </w:p>
        </w:tc>
        <w:tc>
          <w:tcPr>
            <w:tcW w:w="1275" w:type="dxa"/>
          </w:tcPr>
          <w:p w14:paraId="42BF61EA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0,9401327</w:t>
            </w:r>
          </w:p>
        </w:tc>
      </w:tr>
      <w:tr w:rsidR="0038729E" w:rsidRPr="00374368" w14:paraId="7D1FC932" w14:textId="77777777" w:rsidTr="00D212C2">
        <w:tc>
          <w:tcPr>
            <w:tcW w:w="445" w:type="dxa"/>
          </w:tcPr>
          <w:p w14:paraId="27462321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98" w:type="dxa"/>
          </w:tcPr>
          <w:p w14:paraId="48BE7FAE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ТК-3- Дом культуры</w:t>
            </w:r>
          </w:p>
        </w:tc>
        <w:tc>
          <w:tcPr>
            <w:tcW w:w="1701" w:type="dxa"/>
          </w:tcPr>
          <w:p w14:paraId="4F35161E" w14:textId="77777777" w:rsidR="0038729E" w:rsidRPr="00374368" w:rsidRDefault="0038729E" w:rsidP="00D212C2">
            <w:pPr>
              <w:spacing w:after="0" w:line="240" w:lineRule="auto"/>
            </w:pPr>
            <w:r w:rsidRPr="00374368">
              <w:rPr>
                <w:rFonts w:ascii="Times New Roman" w:hAnsi="Times New Roman"/>
                <w:lang w:eastAsia="ru-RU"/>
              </w:rPr>
              <w:t>1997</w:t>
            </w:r>
          </w:p>
        </w:tc>
        <w:tc>
          <w:tcPr>
            <w:tcW w:w="1701" w:type="dxa"/>
          </w:tcPr>
          <w:p w14:paraId="429E69EB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0,089</w:t>
            </w:r>
          </w:p>
        </w:tc>
        <w:tc>
          <w:tcPr>
            <w:tcW w:w="1560" w:type="dxa"/>
          </w:tcPr>
          <w:p w14:paraId="52524139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0,999983063</w:t>
            </w:r>
          </w:p>
        </w:tc>
        <w:tc>
          <w:tcPr>
            <w:tcW w:w="1275" w:type="dxa"/>
          </w:tcPr>
          <w:p w14:paraId="389D1447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0,9401327</w:t>
            </w:r>
          </w:p>
        </w:tc>
      </w:tr>
      <w:tr w:rsidR="0038729E" w:rsidRPr="00374368" w14:paraId="12E189D6" w14:textId="77777777" w:rsidTr="00D212C2">
        <w:tc>
          <w:tcPr>
            <w:tcW w:w="445" w:type="dxa"/>
          </w:tcPr>
          <w:p w14:paraId="47768876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98" w:type="dxa"/>
          </w:tcPr>
          <w:p w14:paraId="295DF61A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ТК-3-ТК-4</w:t>
            </w:r>
          </w:p>
        </w:tc>
        <w:tc>
          <w:tcPr>
            <w:tcW w:w="1701" w:type="dxa"/>
          </w:tcPr>
          <w:p w14:paraId="14B7181E" w14:textId="77777777" w:rsidR="0038729E" w:rsidRPr="00374368" w:rsidRDefault="0038729E" w:rsidP="00D212C2">
            <w:pPr>
              <w:spacing w:after="0" w:line="240" w:lineRule="auto"/>
            </w:pPr>
            <w:r w:rsidRPr="00374368">
              <w:rPr>
                <w:rFonts w:ascii="Times New Roman" w:hAnsi="Times New Roman"/>
                <w:lang w:eastAsia="ru-RU"/>
              </w:rPr>
              <w:t>1997</w:t>
            </w:r>
          </w:p>
        </w:tc>
        <w:tc>
          <w:tcPr>
            <w:tcW w:w="1701" w:type="dxa"/>
          </w:tcPr>
          <w:p w14:paraId="4F24F41D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0,089</w:t>
            </w:r>
          </w:p>
        </w:tc>
        <w:tc>
          <w:tcPr>
            <w:tcW w:w="1560" w:type="dxa"/>
          </w:tcPr>
          <w:p w14:paraId="57B5E5BC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0,999983063</w:t>
            </w:r>
          </w:p>
        </w:tc>
        <w:tc>
          <w:tcPr>
            <w:tcW w:w="1275" w:type="dxa"/>
          </w:tcPr>
          <w:p w14:paraId="783B3808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0,9401327</w:t>
            </w:r>
          </w:p>
        </w:tc>
      </w:tr>
      <w:tr w:rsidR="0038729E" w:rsidRPr="00374368" w14:paraId="11C1CDEE" w14:textId="77777777" w:rsidTr="00D212C2">
        <w:tc>
          <w:tcPr>
            <w:tcW w:w="445" w:type="dxa"/>
          </w:tcPr>
          <w:p w14:paraId="7171A530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98" w:type="dxa"/>
          </w:tcPr>
          <w:p w14:paraId="2FDB2976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ТК-4-ТК-5</w:t>
            </w:r>
          </w:p>
        </w:tc>
        <w:tc>
          <w:tcPr>
            <w:tcW w:w="1701" w:type="dxa"/>
          </w:tcPr>
          <w:p w14:paraId="05D253A3" w14:textId="77777777" w:rsidR="0038729E" w:rsidRPr="00374368" w:rsidRDefault="0038729E" w:rsidP="00D212C2">
            <w:pPr>
              <w:spacing w:after="0" w:line="240" w:lineRule="auto"/>
            </w:pPr>
            <w:r w:rsidRPr="00374368">
              <w:rPr>
                <w:rFonts w:ascii="Times New Roman" w:hAnsi="Times New Roman"/>
                <w:lang w:eastAsia="ru-RU"/>
              </w:rPr>
              <w:t>1997</w:t>
            </w:r>
          </w:p>
        </w:tc>
        <w:tc>
          <w:tcPr>
            <w:tcW w:w="1701" w:type="dxa"/>
          </w:tcPr>
          <w:p w14:paraId="70DF376E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0,089</w:t>
            </w:r>
          </w:p>
        </w:tc>
        <w:tc>
          <w:tcPr>
            <w:tcW w:w="1560" w:type="dxa"/>
          </w:tcPr>
          <w:p w14:paraId="3E5E5F09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0,999983063</w:t>
            </w:r>
          </w:p>
        </w:tc>
        <w:tc>
          <w:tcPr>
            <w:tcW w:w="1275" w:type="dxa"/>
          </w:tcPr>
          <w:p w14:paraId="4570C1A6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0,9401327</w:t>
            </w:r>
          </w:p>
        </w:tc>
      </w:tr>
      <w:tr w:rsidR="0038729E" w:rsidRPr="00374368" w14:paraId="0F33290D" w14:textId="77777777" w:rsidTr="00D212C2">
        <w:tc>
          <w:tcPr>
            <w:tcW w:w="445" w:type="dxa"/>
          </w:tcPr>
          <w:p w14:paraId="5305E805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98" w:type="dxa"/>
          </w:tcPr>
          <w:p w14:paraId="24A2E960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ТК-5- Жилой дом</w:t>
            </w:r>
          </w:p>
        </w:tc>
        <w:tc>
          <w:tcPr>
            <w:tcW w:w="1701" w:type="dxa"/>
          </w:tcPr>
          <w:p w14:paraId="18DFCE63" w14:textId="77777777" w:rsidR="0038729E" w:rsidRPr="00374368" w:rsidRDefault="0038729E" w:rsidP="00D212C2">
            <w:pPr>
              <w:spacing w:after="0" w:line="240" w:lineRule="auto"/>
            </w:pPr>
            <w:r w:rsidRPr="00374368">
              <w:rPr>
                <w:rFonts w:ascii="Times New Roman" w:hAnsi="Times New Roman"/>
                <w:lang w:eastAsia="ru-RU"/>
              </w:rPr>
              <w:t>1997</w:t>
            </w:r>
          </w:p>
        </w:tc>
        <w:tc>
          <w:tcPr>
            <w:tcW w:w="1701" w:type="dxa"/>
          </w:tcPr>
          <w:p w14:paraId="5CFD5C84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0,089</w:t>
            </w:r>
          </w:p>
        </w:tc>
        <w:tc>
          <w:tcPr>
            <w:tcW w:w="1560" w:type="dxa"/>
          </w:tcPr>
          <w:p w14:paraId="7ED328C3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0,999983063</w:t>
            </w:r>
          </w:p>
        </w:tc>
        <w:tc>
          <w:tcPr>
            <w:tcW w:w="1275" w:type="dxa"/>
          </w:tcPr>
          <w:p w14:paraId="05CFC7DD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0,9401327</w:t>
            </w:r>
          </w:p>
        </w:tc>
      </w:tr>
      <w:tr w:rsidR="0038729E" w:rsidRPr="00374368" w14:paraId="118C7DCB" w14:textId="77777777" w:rsidTr="00D212C2">
        <w:tc>
          <w:tcPr>
            <w:tcW w:w="445" w:type="dxa"/>
          </w:tcPr>
          <w:p w14:paraId="38BAA14E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98" w:type="dxa"/>
          </w:tcPr>
          <w:p w14:paraId="6ACAEF0C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ТК-5-ТК-6</w:t>
            </w:r>
          </w:p>
        </w:tc>
        <w:tc>
          <w:tcPr>
            <w:tcW w:w="1701" w:type="dxa"/>
          </w:tcPr>
          <w:p w14:paraId="064184AB" w14:textId="77777777" w:rsidR="0038729E" w:rsidRPr="00374368" w:rsidRDefault="0038729E" w:rsidP="00D212C2">
            <w:pPr>
              <w:spacing w:after="0" w:line="240" w:lineRule="auto"/>
            </w:pPr>
            <w:r w:rsidRPr="00374368">
              <w:rPr>
                <w:rFonts w:ascii="Times New Roman" w:hAnsi="Times New Roman"/>
                <w:lang w:eastAsia="ru-RU"/>
              </w:rPr>
              <w:t>1997</w:t>
            </w:r>
          </w:p>
        </w:tc>
        <w:tc>
          <w:tcPr>
            <w:tcW w:w="1701" w:type="dxa"/>
          </w:tcPr>
          <w:p w14:paraId="1A8B376A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0,089</w:t>
            </w:r>
          </w:p>
        </w:tc>
        <w:tc>
          <w:tcPr>
            <w:tcW w:w="1560" w:type="dxa"/>
          </w:tcPr>
          <w:p w14:paraId="69D9A630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0,999983063</w:t>
            </w:r>
          </w:p>
        </w:tc>
        <w:tc>
          <w:tcPr>
            <w:tcW w:w="1275" w:type="dxa"/>
          </w:tcPr>
          <w:p w14:paraId="5DC9609E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0,9401327</w:t>
            </w:r>
          </w:p>
        </w:tc>
      </w:tr>
      <w:tr w:rsidR="0038729E" w:rsidRPr="00374368" w14:paraId="4341AA23" w14:textId="77777777" w:rsidTr="00D212C2">
        <w:tc>
          <w:tcPr>
            <w:tcW w:w="445" w:type="dxa"/>
          </w:tcPr>
          <w:p w14:paraId="55C299E7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98" w:type="dxa"/>
          </w:tcPr>
          <w:p w14:paraId="259725DC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ТК-6-ТК-7</w:t>
            </w:r>
          </w:p>
        </w:tc>
        <w:tc>
          <w:tcPr>
            <w:tcW w:w="1701" w:type="dxa"/>
          </w:tcPr>
          <w:p w14:paraId="329434D3" w14:textId="77777777" w:rsidR="0038729E" w:rsidRPr="00374368" w:rsidRDefault="0038729E" w:rsidP="00D212C2">
            <w:pPr>
              <w:spacing w:after="0" w:line="240" w:lineRule="auto"/>
            </w:pPr>
            <w:r w:rsidRPr="00374368">
              <w:rPr>
                <w:rFonts w:ascii="Times New Roman" w:hAnsi="Times New Roman"/>
                <w:lang w:eastAsia="ru-RU"/>
              </w:rPr>
              <w:t>1997</w:t>
            </w:r>
          </w:p>
        </w:tc>
        <w:tc>
          <w:tcPr>
            <w:tcW w:w="1701" w:type="dxa"/>
          </w:tcPr>
          <w:p w14:paraId="7ABB5C90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0,076</w:t>
            </w:r>
          </w:p>
        </w:tc>
        <w:tc>
          <w:tcPr>
            <w:tcW w:w="1560" w:type="dxa"/>
          </w:tcPr>
          <w:p w14:paraId="00DAFF52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0,999983063</w:t>
            </w:r>
          </w:p>
        </w:tc>
        <w:tc>
          <w:tcPr>
            <w:tcW w:w="1275" w:type="dxa"/>
          </w:tcPr>
          <w:p w14:paraId="6C819BC4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0,9401327</w:t>
            </w:r>
          </w:p>
        </w:tc>
      </w:tr>
      <w:tr w:rsidR="0038729E" w:rsidRPr="00374368" w14:paraId="5323AB1B" w14:textId="77777777" w:rsidTr="00D212C2">
        <w:tc>
          <w:tcPr>
            <w:tcW w:w="445" w:type="dxa"/>
          </w:tcPr>
          <w:p w14:paraId="4928D05D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98" w:type="dxa"/>
          </w:tcPr>
          <w:p w14:paraId="3DCE5CD9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ТК-7-Админиср</w:t>
            </w:r>
          </w:p>
        </w:tc>
        <w:tc>
          <w:tcPr>
            <w:tcW w:w="1701" w:type="dxa"/>
          </w:tcPr>
          <w:p w14:paraId="30CCBB3D" w14:textId="77777777" w:rsidR="0038729E" w:rsidRPr="00374368" w:rsidRDefault="0038729E" w:rsidP="00D212C2">
            <w:pPr>
              <w:spacing w:after="0" w:line="240" w:lineRule="auto"/>
            </w:pPr>
            <w:r w:rsidRPr="00374368">
              <w:rPr>
                <w:rFonts w:ascii="Times New Roman" w:hAnsi="Times New Roman"/>
                <w:lang w:eastAsia="ru-RU"/>
              </w:rPr>
              <w:t>1997</w:t>
            </w:r>
          </w:p>
        </w:tc>
        <w:tc>
          <w:tcPr>
            <w:tcW w:w="1701" w:type="dxa"/>
          </w:tcPr>
          <w:p w14:paraId="3937D4CC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0,057</w:t>
            </w:r>
          </w:p>
        </w:tc>
        <w:tc>
          <w:tcPr>
            <w:tcW w:w="1560" w:type="dxa"/>
          </w:tcPr>
          <w:p w14:paraId="2DEB7472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0,999983063</w:t>
            </w:r>
          </w:p>
        </w:tc>
        <w:tc>
          <w:tcPr>
            <w:tcW w:w="1275" w:type="dxa"/>
          </w:tcPr>
          <w:p w14:paraId="3CDF0731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0,9401327</w:t>
            </w:r>
          </w:p>
        </w:tc>
      </w:tr>
      <w:tr w:rsidR="0038729E" w:rsidRPr="00374368" w14:paraId="2CC132DB" w14:textId="77777777" w:rsidTr="00D212C2">
        <w:tc>
          <w:tcPr>
            <w:tcW w:w="445" w:type="dxa"/>
          </w:tcPr>
          <w:p w14:paraId="1A680F84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98" w:type="dxa"/>
          </w:tcPr>
          <w:p w14:paraId="2527F33A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ТК-7- Детский сад</w:t>
            </w:r>
          </w:p>
        </w:tc>
        <w:tc>
          <w:tcPr>
            <w:tcW w:w="1701" w:type="dxa"/>
          </w:tcPr>
          <w:p w14:paraId="08AABB5C" w14:textId="77777777" w:rsidR="0038729E" w:rsidRPr="00374368" w:rsidRDefault="0038729E" w:rsidP="00D212C2">
            <w:pPr>
              <w:spacing w:after="0" w:line="240" w:lineRule="auto"/>
            </w:pPr>
            <w:r w:rsidRPr="00374368">
              <w:rPr>
                <w:rFonts w:ascii="Times New Roman" w:hAnsi="Times New Roman"/>
                <w:lang w:eastAsia="ru-RU"/>
              </w:rPr>
              <w:t>1997</w:t>
            </w:r>
          </w:p>
        </w:tc>
        <w:tc>
          <w:tcPr>
            <w:tcW w:w="1701" w:type="dxa"/>
          </w:tcPr>
          <w:p w14:paraId="18E2703F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0,057</w:t>
            </w:r>
          </w:p>
        </w:tc>
        <w:tc>
          <w:tcPr>
            <w:tcW w:w="1560" w:type="dxa"/>
          </w:tcPr>
          <w:p w14:paraId="41F8E0BA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0,999983063</w:t>
            </w:r>
          </w:p>
        </w:tc>
        <w:tc>
          <w:tcPr>
            <w:tcW w:w="1275" w:type="dxa"/>
          </w:tcPr>
          <w:p w14:paraId="03D2101F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0,9401327</w:t>
            </w:r>
          </w:p>
        </w:tc>
      </w:tr>
      <w:tr w:rsidR="0038729E" w:rsidRPr="00374368" w14:paraId="5A1F0887" w14:textId="77777777" w:rsidTr="00D212C2">
        <w:tc>
          <w:tcPr>
            <w:tcW w:w="445" w:type="dxa"/>
          </w:tcPr>
          <w:p w14:paraId="0AC8BAE0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98" w:type="dxa"/>
          </w:tcPr>
          <w:p w14:paraId="51B5E982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ТК-7-ТК-8</w:t>
            </w:r>
          </w:p>
        </w:tc>
        <w:tc>
          <w:tcPr>
            <w:tcW w:w="1701" w:type="dxa"/>
          </w:tcPr>
          <w:p w14:paraId="4ACBFAAA" w14:textId="77777777" w:rsidR="0038729E" w:rsidRPr="00374368" w:rsidRDefault="0038729E" w:rsidP="00D212C2">
            <w:pPr>
              <w:spacing w:after="0" w:line="240" w:lineRule="auto"/>
            </w:pPr>
            <w:r w:rsidRPr="00374368">
              <w:rPr>
                <w:rFonts w:ascii="Times New Roman" w:hAnsi="Times New Roman"/>
                <w:lang w:eastAsia="ru-RU"/>
              </w:rPr>
              <w:t>1997</w:t>
            </w:r>
          </w:p>
        </w:tc>
        <w:tc>
          <w:tcPr>
            <w:tcW w:w="1701" w:type="dxa"/>
          </w:tcPr>
          <w:p w14:paraId="0E5C2ED1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0,045</w:t>
            </w:r>
          </w:p>
        </w:tc>
        <w:tc>
          <w:tcPr>
            <w:tcW w:w="1560" w:type="dxa"/>
          </w:tcPr>
          <w:p w14:paraId="017CC05A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0,999983063</w:t>
            </w:r>
          </w:p>
        </w:tc>
        <w:tc>
          <w:tcPr>
            <w:tcW w:w="1275" w:type="dxa"/>
          </w:tcPr>
          <w:p w14:paraId="29EBE78E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0,9401327</w:t>
            </w:r>
          </w:p>
        </w:tc>
      </w:tr>
      <w:tr w:rsidR="0038729E" w:rsidRPr="00374368" w14:paraId="6860CB9A" w14:textId="77777777" w:rsidTr="00D212C2">
        <w:tc>
          <w:tcPr>
            <w:tcW w:w="445" w:type="dxa"/>
          </w:tcPr>
          <w:p w14:paraId="7397157E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98" w:type="dxa"/>
          </w:tcPr>
          <w:p w14:paraId="06208142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ТК-8-Жилой дом</w:t>
            </w:r>
          </w:p>
        </w:tc>
        <w:tc>
          <w:tcPr>
            <w:tcW w:w="1701" w:type="dxa"/>
          </w:tcPr>
          <w:p w14:paraId="280B6578" w14:textId="77777777" w:rsidR="0038729E" w:rsidRPr="00374368" w:rsidRDefault="0038729E" w:rsidP="00D212C2">
            <w:pPr>
              <w:spacing w:after="0" w:line="240" w:lineRule="auto"/>
            </w:pPr>
            <w:r w:rsidRPr="00374368">
              <w:rPr>
                <w:rFonts w:ascii="Times New Roman" w:hAnsi="Times New Roman"/>
                <w:lang w:eastAsia="ru-RU"/>
              </w:rPr>
              <w:t>1997</w:t>
            </w:r>
          </w:p>
        </w:tc>
        <w:tc>
          <w:tcPr>
            <w:tcW w:w="1701" w:type="dxa"/>
          </w:tcPr>
          <w:p w14:paraId="584071AD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0,032</w:t>
            </w:r>
          </w:p>
        </w:tc>
        <w:tc>
          <w:tcPr>
            <w:tcW w:w="1560" w:type="dxa"/>
          </w:tcPr>
          <w:p w14:paraId="3B55E5D2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0,999983063</w:t>
            </w:r>
          </w:p>
        </w:tc>
        <w:tc>
          <w:tcPr>
            <w:tcW w:w="1275" w:type="dxa"/>
          </w:tcPr>
          <w:p w14:paraId="695E794F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0,9401327</w:t>
            </w:r>
          </w:p>
        </w:tc>
      </w:tr>
    </w:tbl>
    <w:p w14:paraId="646FAF1B" w14:textId="77777777" w:rsidR="0038729E" w:rsidRPr="00374368" w:rsidRDefault="0038729E" w:rsidP="0038729E">
      <w:pPr>
        <w:rPr>
          <w:rFonts w:ascii="Times New Roman" w:hAnsi="Times New Roman"/>
          <w:lang w:eastAsia="ru-RU"/>
        </w:rPr>
      </w:pPr>
    </w:p>
    <w:p w14:paraId="2B9D88AF" w14:textId="77777777" w:rsidR="0038729E" w:rsidRPr="00374368" w:rsidRDefault="0038729E" w:rsidP="0038729E">
      <w:pPr>
        <w:rPr>
          <w:lang w:eastAsia="ru-RU"/>
        </w:rPr>
      </w:pPr>
    </w:p>
    <w:p w14:paraId="55916E4D" w14:textId="77777777" w:rsidR="0038729E" w:rsidRPr="00374368" w:rsidRDefault="0038729E" w:rsidP="0038729E">
      <w:pPr>
        <w:ind w:firstLine="709"/>
        <w:rPr>
          <w:rFonts w:ascii="Times New Roman" w:hAnsi="Times New Roman"/>
          <w:lang w:eastAsia="ru-RU"/>
        </w:rPr>
      </w:pPr>
      <w:r w:rsidRPr="00374368">
        <w:rPr>
          <w:rFonts w:ascii="Times New Roman" w:hAnsi="Times New Roman"/>
          <w:lang w:eastAsia="ru-RU"/>
        </w:rPr>
        <w:t xml:space="preserve">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(график продолжительности тепловой нагрузки отопления). При отсутствии этих данных зависимость повторяемости температур наружного воздуха для </w:t>
      </w:r>
      <w:proofErr w:type="spellStart"/>
      <w:r w:rsidRPr="00374368">
        <w:rPr>
          <w:rFonts w:ascii="Times New Roman" w:hAnsi="Times New Roman"/>
          <w:lang w:eastAsia="ru-RU"/>
        </w:rPr>
        <w:t>местопол</w:t>
      </w:r>
      <w:proofErr w:type="spellEnd"/>
      <w:r w:rsidRPr="00374368">
        <w:rPr>
          <w:rFonts w:ascii="Times New Roman" w:hAnsi="Times New Roman"/>
          <w:lang w:val="en-US" w:eastAsia="ru-RU"/>
        </w:rPr>
        <w:t>o</w:t>
      </w:r>
      <w:proofErr w:type="spellStart"/>
      <w:r w:rsidRPr="00374368">
        <w:rPr>
          <w:rFonts w:ascii="Times New Roman" w:hAnsi="Times New Roman"/>
          <w:lang w:eastAsia="ru-RU"/>
        </w:rPr>
        <w:t>жения</w:t>
      </w:r>
      <w:proofErr w:type="spellEnd"/>
      <w:r w:rsidRPr="00374368">
        <w:rPr>
          <w:rFonts w:ascii="Times New Roman" w:hAnsi="Times New Roman"/>
          <w:lang w:eastAsia="ru-RU"/>
        </w:rPr>
        <w:t xml:space="preserve"> тепловых сетей принимают по данным СНиП 2.01.01.82 или Справочника «Наладка и эксплуатация водяных тепловых сетей».</w:t>
      </w:r>
    </w:p>
    <w:p w14:paraId="474159D0" w14:textId="77777777" w:rsidR="0038729E" w:rsidRPr="00374368" w:rsidRDefault="0038729E" w:rsidP="0038729E">
      <w:pPr>
        <w:ind w:firstLine="709"/>
        <w:rPr>
          <w:rFonts w:ascii="Times New Roman" w:hAnsi="Times New Roman"/>
          <w:lang w:eastAsia="ru-RU"/>
        </w:rPr>
      </w:pPr>
      <w:r w:rsidRPr="00374368">
        <w:rPr>
          <w:rFonts w:ascii="Times New Roman" w:hAnsi="Times New Roman"/>
          <w:lang w:eastAsia="ru-RU"/>
        </w:rPr>
        <w:t>С использованием данных о теплоаккумулирующей способности абонентских установок определяют время, за которое температура внутри отапливаемого помещения снизится до температуры, установленной в критериях отказа теплоснабжения. Отказ теплоснабжения потребителя – событие, приводящее к падению температуры в отапливаемых помещениях жилых и общественных зданий ниже +12 °С, в промышленных зданиях ниже +8 °С (СНиП 41-02-2003. Тепловые сети).</w:t>
      </w:r>
    </w:p>
    <w:p w14:paraId="311F523C" w14:textId="77777777" w:rsidR="0038729E" w:rsidRPr="00374368" w:rsidRDefault="0038729E" w:rsidP="0038729E">
      <w:pPr>
        <w:pStyle w:val="TableParagraph"/>
        <w:spacing w:before="5" w:line="298" w:lineRule="exact"/>
        <w:ind w:right="346" w:firstLine="709"/>
      </w:pPr>
      <w:r w:rsidRPr="00374368">
        <w:t>В таблице 9.2 представлен расчет времени снижения температуры внутри отапливаемого помещения.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8"/>
        <w:gridCol w:w="3119"/>
        <w:gridCol w:w="3118"/>
      </w:tblGrid>
      <w:tr w:rsidR="0038729E" w:rsidRPr="00374368" w14:paraId="2E30DA92" w14:textId="77777777" w:rsidTr="00D212C2">
        <w:tc>
          <w:tcPr>
            <w:tcW w:w="3190" w:type="dxa"/>
            <w:shd w:val="clear" w:color="auto" w:fill="F2F2F2"/>
            <w:vAlign w:val="center"/>
          </w:tcPr>
          <w:p w14:paraId="19A2A130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lastRenderedPageBreak/>
              <w:t>Температура наружного воздуха, °С</w:t>
            </w:r>
          </w:p>
        </w:tc>
        <w:tc>
          <w:tcPr>
            <w:tcW w:w="3190" w:type="dxa"/>
            <w:shd w:val="clear" w:color="auto" w:fill="F2F2F2"/>
            <w:vAlign w:val="center"/>
          </w:tcPr>
          <w:p w14:paraId="0F0E7CAA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Повторяемость температур наружного воздуха, час</w:t>
            </w:r>
          </w:p>
        </w:tc>
        <w:tc>
          <w:tcPr>
            <w:tcW w:w="3191" w:type="dxa"/>
            <w:shd w:val="clear" w:color="auto" w:fill="F2F2F2"/>
            <w:vAlign w:val="center"/>
          </w:tcPr>
          <w:p w14:paraId="39D15183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Время снижения температуры воздуха внутри отапливаемого помещения до +12°С</w:t>
            </w:r>
          </w:p>
        </w:tc>
      </w:tr>
      <w:tr w:rsidR="0038729E" w:rsidRPr="00374368" w14:paraId="4E4AAF3D" w14:textId="77777777" w:rsidTr="00D212C2">
        <w:tc>
          <w:tcPr>
            <w:tcW w:w="3190" w:type="dxa"/>
            <w:vAlign w:val="center"/>
          </w:tcPr>
          <w:p w14:paraId="233DCD8F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-45</w:t>
            </w:r>
          </w:p>
        </w:tc>
        <w:tc>
          <w:tcPr>
            <w:tcW w:w="3190" w:type="dxa"/>
            <w:vAlign w:val="center"/>
          </w:tcPr>
          <w:p w14:paraId="1503BB79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3191" w:type="dxa"/>
            <w:vAlign w:val="center"/>
          </w:tcPr>
          <w:p w14:paraId="4B3BC03D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5,25</w:t>
            </w:r>
          </w:p>
        </w:tc>
      </w:tr>
      <w:tr w:rsidR="0038729E" w:rsidRPr="00374368" w14:paraId="4405B101" w14:textId="77777777" w:rsidTr="00D212C2">
        <w:tc>
          <w:tcPr>
            <w:tcW w:w="3190" w:type="dxa"/>
            <w:vAlign w:val="center"/>
          </w:tcPr>
          <w:p w14:paraId="22319127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-40</w:t>
            </w:r>
          </w:p>
        </w:tc>
        <w:tc>
          <w:tcPr>
            <w:tcW w:w="3190" w:type="dxa"/>
            <w:vAlign w:val="center"/>
          </w:tcPr>
          <w:p w14:paraId="629A3E69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3191" w:type="dxa"/>
            <w:vAlign w:val="center"/>
          </w:tcPr>
          <w:p w14:paraId="525939A8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5,72</w:t>
            </w:r>
          </w:p>
        </w:tc>
      </w:tr>
      <w:tr w:rsidR="0038729E" w:rsidRPr="00374368" w14:paraId="09DF6C41" w14:textId="77777777" w:rsidTr="00D212C2">
        <w:tc>
          <w:tcPr>
            <w:tcW w:w="3190" w:type="dxa"/>
            <w:vAlign w:val="center"/>
          </w:tcPr>
          <w:p w14:paraId="29645E70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-35</w:t>
            </w:r>
          </w:p>
        </w:tc>
        <w:tc>
          <w:tcPr>
            <w:tcW w:w="3190" w:type="dxa"/>
            <w:vAlign w:val="center"/>
          </w:tcPr>
          <w:p w14:paraId="0A87B7D2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78</w:t>
            </w:r>
          </w:p>
        </w:tc>
        <w:tc>
          <w:tcPr>
            <w:tcW w:w="3191" w:type="dxa"/>
            <w:vAlign w:val="center"/>
          </w:tcPr>
          <w:p w14:paraId="13A3B18F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6,28</w:t>
            </w:r>
          </w:p>
        </w:tc>
      </w:tr>
      <w:tr w:rsidR="0038729E" w:rsidRPr="00374368" w14:paraId="1112EAFD" w14:textId="77777777" w:rsidTr="00D212C2">
        <w:tc>
          <w:tcPr>
            <w:tcW w:w="3190" w:type="dxa"/>
            <w:vAlign w:val="center"/>
          </w:tcPr>
          <w:p w14:paraId="5B48C105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-30</w:t>
            </w:r>
          </w:p>
        </w:tc>
        <w:tc>
          <w:tcPr>
            <w:tcW w:w="3190" w:type="dxa"/>
            <w:vAlign w:val="center"/>
          </w:tcPr>
          <w:p w14:paraId="1121BAA1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203</w:t>
            </w:r>
          </w:p>
        </w:tc>
        <w:tc>
          <w:tcPr>
            <w:tcW w:w="3191" w:type="dxa"/>
            <w:vAlign w:val="center"/>
          </w:tcPr>
          <w:p w14:paraId="560175D9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6,97</w:t>
            </w:r>
          </w:p>
        </w:tc>
      </w:tr>
      <w:tr w:rsidR="0038729E" w:rsidRPr="00374368" w14:paraId="7D1A26E9" w14:textId="77777777" w:rsidTr="00D212C2">
        <w:tc>
          <w:tcPr>
            <w:tcW w:w="3190" w:type="dxa"/>
            <w:vAlign w:val="center"/>
          </w:tcPr>
          <w:p w14:paraId="1DCDA7A1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-25</w:t>
            </w:r>
          </w:p>
        </w:tc>
        <w:tc>
          <w:tcPr>
            <w:tcW w:w="3190" w:type="dxa"/>
            <w:vAlign w:val="center"/>
          </w:tcPr>
          <w:p w14:paraId="75A49C68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417</w:t>
            </w:r>
          </w:p>
        </w:tc>
        <w:tc>
          <w:tcPr>
            <w:tcW w:w="3191" w:type="dxa"/>
            <w:vAlign w:val="center"/>
          </w:tcPr>
          <w:p w14:paraId="47114894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7,82</w:t>
            </w:r>
          </w:p>
        </w:tc>
      </w:tr>
      <w:tr w:rsidR="0038729E" w:rsidRPr="00374368" w14:paraId="706AA629" w14:textId="77777777" w:rsidTr="00D212C2">
        <w:tc>
          <w:tcPr>
            <w:tcW w:w="3190" w:type="dxa"/>
            <w:vAlign w:val="center"/>
          </w:tcPr>
          <w:p w14:paraId="6F53ADFB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-20</w:t>
            </w:r>
          </w:p>
        </w:tc>
        <w:tc>
          <w:tcPr>
            <w:tcW w:w="3190" w:type="dxa"/>
            <w:vAlign w:val="center"/>
          </w:tcPr>
          <w:p w14:paraId="78466167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745</w:t>
            </w:r>
          </w:p>
        </w:tc>
        <w:tc>
          <w:tcPr>
            <w:tcW w:w="3191" w:type="dxa"/>
            <w:vAlign w:val="center"/>
          </w:tcPr>
          <w:p w14:paraId="3F13A9EC" w14:textId="77777777" w:rsidR="0038729E" w:rsidRPr="00374368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374368">
              <w:rPr>
                <w:rFonts w:ascii="Times New Roman" w:hAnsi="Times New Roman"/>
                <w:lang w:eastAsia="ru-RU"/>
              </w:rPr>
              <w:t>8,92</w:t>
            </w:r>
          </w:p>
        </w:tc>
      </w:tr>
    </w:tbl>
    <w:p w14:paraId="46757485" w14:textId="77777777" w:rsidR="0038729E" w:rsidRPr="00374368" w:rsidRDefault="0038729E" w:rsidP="0038729E">
      <w:pPr>
        <w:rPr>
          <w:rFonts w:ascii="Times New Roman" w:hAnsi="Times New Roman"/>
          <w:lang w:eastAsia="ru-RU"/>
        </w:rPr>
      </w:pPr>
    </w:p>
    <w:p w14:paraId="2303F573" w14:textId="77777777" w:rsidR="0038729E" w:rsidRPr="00374368" w:rsidRDefault="0038729E" w:rsidP="0038729E">
      <w:pPr>
        <w:pStyle w:val="TableParagraph"/>
        <w:ind w:left="201" w:right="347" w:firstLine="707"/>
        <w:jc w:val="both"/>
      </w:pPr>
      <w:r w:rsidRPr="00374368">
        <w:t>В большинстве случаев несоблюдение нормативных показателей вызвано устареванием трубопроводов, так как параметр потока отказов w, для участков со сроком службы, превышающим расчетный, принимает большие значения.</w:t>
      </w:r>
    </w:p>
    <w:p w14:paraId="69EBFC2A" w14:textId="77777777" w:rsidR="0038729E" w:rsidRPr="00374368" w:rsidRDefault="0038729E" w:rsidP="0038729E">
      <w:pPr>
        <w:pStyle w:val="TableParagraph"/>
        <w:ind w:left="201" w:right="347" w:firstLine="707"/>
        <w:jc w:val="both"/>
      </w:pPr>
      <w:r w:rsidRPr="00374368">
        <w:t>С</w:t>
      </w:r>
      <w:r w:rsidRPr="00374368">
        <w:rPr>
          <w:spacing w:val="5"/>
        </w:rPr>
        <w:t xml:space="preserve"> </w:t>
      </w:r>
      <w:r w:rsidRPr="00374368">
        <w:t>то</w:t>
      </w:r>
      <w:r w:rsidRPr="00374368">
        <w:rPr>
          <w:spacing w:val="-1"/>
        </w:rPr>
        <w:t>ч</w:t>
      </w:r>
      <w:r w:rsidRPr="00374368">
        <w:t>ки</w:t>
      </w:r>
      <w:r w:rsidRPr="00374368">
        <w:rPr>
          <w:spacing w:val="5"/>
        </w:rPr>
        <w:t xml:space="preserve"> </w:t>
      </w:r>
      <w:r w:rsidRPr="00374368">
        <w:t>зр</w:t>
      </w:r>
      <w:r w:rsidRPr="00374368">
        <w:rPr>
          <w:spacing w:val="-1"/>
        </w:rPr>
        <w:t>е</w:t>
      </w:r>
      <w:r w:rsidRPr="00374368">
        <w:rPr>
          <w:spacing w:val="-2"/>
        </w:rPr>
        <w:t>н</w:t>
      </w:r>
      <w:r w:rsidRPr="00374368">
        <w:t>ия</w:t>
      </w:r>
      <w:r w:rsidRPr="00374368">
        <w:rPr>
          <w:spacing w:val="4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-1"/>
        </w:rPr>
        <w:t>е</w:t>
      </w:r>
      <w:r w:rsidRPr="00374368">
        <w:t>ж</w:t>
      </w:r>
      <w:r w:rsidRPr="00374368">
        <w:rPr>
          <w:spacing w:val="-2"/>
        </w:rPr>
        <w:t>н</w:t>
      </w:r>
      <w:r w:rsidRPr="00374368">
        <w:t>о</w:t>
      </w:r>
      <w:r w:rsidRPr="00374368">
        <w:rPr>
          <w:spacing w:val="-1"/>
        </w:rPr>
        <w:t>с</w:t>
      </w:r>
      <w:r w:rsidRPr="00374368">
        <w:t>ти,</w:t>
      </w:r>
      <w:r w:rsidRPr="00374368">
        <w:rPr>
          <w:spacing w:val="4"/>
        </w:rPr>
        <w:t xml:space="preserve"> </w:t>
      </w:r>
      <w:r w:rsidRPr="00374368">
        <w:t>общ</w:t>
      </w:r>
      <w:r w:rsidRPr="00374368">
        <w:rPr>
          <w:spacing w:val="1"/>
        </w:rPr>
        <w:t>и</w:t>
      </w:r>
      <w:r w:rsidRPr="00374368">
        <w:rPr>
          <w:spacing w:val="-1"/>
        </w:rPr>
        <w:t>м</w:t>
      </w:r>
      <w:r w:rsidRPr="00374368">
        <w:t>и</w:t>
      </w:r>
      <w:r w:rsidRPr="00374368">
        <w:rPr>
          <w:spacing w:val="5"/>
        </w:rPr>
        <w:t xml:space="preserve"> </w:t>
      </w:r>
      <w:r w:rsidRPr="00374368">
        <w:t>р</w:t>
      </w:r>
      <w:r w:rsidRPr="00374368">
        <w:rPr>
          <w:spacing w:val="-1"/>
        </w:rPr>
        <w:t>е</w:t>
      </w:r>
      <w:r w:rsidRPr="00374368">
        <w:t>ко</w:t>
      </w:r>
      <w:r w:rsidRPr="00374368">
        <w:rPr>
          <w:spacing w:val="-1"/>
        </w:rPr>
        <w:t>ме</w:t>
      </w:r>
      <w:r w:rsidRPr="00374368">
        <w:rPr>
          <w:spacing w:val="-2"/>
        </w:rPr>
        <w:t>н</w:t>
      </w:r>
      <w:r w:rsidRPr="00374368">
        <w:t>д</w:t>
      </w:r>
      <w:r w:rsidRPr="00374368">
        <w:rPr>
          <w:spacing w:val="-1"/>
        </w:rPr>
        <w:t>а</w:t>
      </w:r>
      <w:r w:rsidRPr="00374368">
        <w:t>ция</w:t>
      </w:r>
      <w:r w:rsidRPr="00374368">
        <w:rPr>
          <w:spacing w:val="-1"/>
        </w:rPr>
        <w:t>м</w:t>
      </w:r>
      <w:r w:rsidRPr="00374368">
        <w:t>и</w:t>
      </w:r>
      <w:r w:rsidRPr="00374368">
        <w:rPr>
          <w:spacing w:val="5"/>
        </w:rPr>
        <w:t xml:space="preserve"> </w:t>
      </w:r>
      <w:r w:rsidRPr="00374368">
        <w:t>по</w:t>
      </w:r>
      <w:r w:rsidRPr="00374368">
        <w:rPr>
          <w:spacing w:val="4"/>
        </w:rPr>
        <w:t xml:space="preserve"> </w:t>
      </w:r>
      <w:r w:rsidRPr="00374368">
        <w:t>пов</w:t>
      </w:r>
      <w:r w:rsidRPr="00374368">
        <w:rPr>
          <w:spacing w:val="-1"/>
        </w:rPr>
        <w:t>ы</w:t>
      </w:r>
      <w:r w:rsidRPr="00374368">
        <w:t>ш</w:t>
      </w:r>
      <w:r w:rsidRPr="00374368">
        <w:rPr>
          <w:spacing w:val="-1"/>
        </w:rPr>
        <w:t>е</w:t>
      </w:r>
      <w:r w:rsidRPr="00374368">
        <w:rPr>
          <w:spacing w:val="-2"/>
        </w:rPr>
        <w:t>ни</w:t>
      </w:r>
      <w:r w:rsidRPr="00374368">
        <w:t>ю</w:t>
      </w:r>
      <w:r w:rsidRPr="00374368">
        <w:rPr>
          <w:spacing w:val="5"/>
        </w:rPr>
        <w:t xml:space="preserve"> </w:t>
      </w:r>
      <w:r w:rsidRPr="00374368">
        <w:t>безотказности работы, для всех участков, вне зависимости от результатов расчета являются:</w:t>
      </w:r>
    </w:p>
    <w:p w14:paraId="1D35CABA" w14:textId="77777777" w:rsidR="0038729E" w:rsidRPr="00374368" w:rsidRDefault="0038729E" w:rsidP="0038729E">
      <w:pPr>
        <w:pStyle w:val="TableParagraph"/>
        <w:ind w:left="201" w:right="347" w:firstLine="707"/>
        <w:jc w:val="both"/>
      </w:pPr>
      <w:r w:rsidRPr="00374368">
        <w:t xml:space="preserve">-реконструкция участков со сроком </w:t>
      </w:r>
      <w:proofErr w:type="gramStart"/>
      <w:r w:rsidRPr="00374368">
        <w:t>службы</w:t>
      </w:r>
      <w:proofErr w:type="gramEnd"/>
      <w:r w:rsidRPr="00374368">
        <w:t xml:space="preserve"> превышающим расчетный срок службы трубопроводов, параметр потока отказов w для которых принимает большие значения;</w:t>
      </w:r>
    </w:p>
    <w:p w14:paraId="33AEF187" w14:textId="77777777" w:rsidR="0038729E" w:rsidRPr="00374368" w:rsidRDefault="0038729E" w:rsidP="0038729E">
      <w:pPr>
        <w:pStyle w:val="TableParagraph"/>
        <w:ind w:left="201" w:right="347" w:firstLine="707"/>
        <w:jc w:val="both"/>
      </w:pPr>
      <w:r w:rsidRPr="00374368">
        <w:t>-строительство резервных связей (перемычек);</w:t>
      </w:r>
    </w:p>
    <w:p w14:paraId="5974851C" w14:textId="77777777" w:rsidR="0038729E" w:rsidRPr="00374368" w:rsidRDefault="0038729E" w:rsidP="0038729E">
      <w:pPr>
        <w:pStyle w:val="TableParagraph"/>
        <w:ind w:left="201" w:right="347" w:firstLine="707"/>
        <w:jc w:val="both"/>
      </w:pPr>
      <w:r w:rsidRPr="00374368">
        <w:t>-повышение коэффициента аккумуляции теплоты зданий (утепление, программы энергосбережения).</w:t>
      </w:r>
    </w:p>
    <w:p w14:paraId="66235E6F" w14:textId="77777777" w:rsidR="0038729E" w:rsidRPr="00374368" w:rsidRDefault="0038729E" w:rsidP="0038729E">
      <w:pPr>
        <w:pStyle w:val="TableParagraph"/>
        <w:ind w:left="201" w:right="347" w:firstLine="707"/>
        <w:jc w:val="both"/>
      </w:pPr>
      <w:r w:rsidRPr="00374368">
        <w:t>Кроме того, помимо схемных решений, общей рекомендациями по повышению надёжности теплоснабжения является внедрение мероприятия по улучшению эксплуатации тепловых сетей</w:t>
      </w:r>
    </w:p>
    <w:p w14:paraId="75EAAB4D" w14:textId="77777777" w:rsidR="0038729E" w:rsidRPr="00374368" w:rsidRDefault="0038729E" w:rsidP="0038729E">
      <w:pPr>
        <w:pStyle w:val="TableParagraph"/>
        <w:ind w:left="201" w:right="347" w:firstLine="707"/>
        <w:jc w:val="both"/>
      </w:pPr>
      <w:r w:rsidRPr="00374368">
        <w:t>– вентиляция камер и каналов, прокладка дренажных линий, внедрение систем электрохимической защиты.</w:t>
      </w:r>
    </w:p>
    <w:p w14:paraId="46BAA727" w14:textId="77777777" w:rsidR="0038729E" w:rsidRPr="00374368" w:rsidRDefault="0038729E" w:rsidP="0038729E">
      <w:pPr>
        <w:pStyle w:val="1"/>
        <w:ind w:left="0"/>
        <w:rPr>
          <w:rStyle w:val="aa"/>
        </w:rPr>
      </w:pPr>
      <w:hyperlink r:id="rId101" w:anchor="bookmark95" w:history="1">
        <w:bookmarkStart w:id="82" w:name="_Toc30058754"/>
        <w:bookmarkStart w:id="83" w:name="_Toc34832890"/>
        <w:r w:rsidRPr="00374368">
          <w:rPr>
            <w:rStyle w:val="aa"/>
          </w:rPr>
          <w:t>Часть</w:t>
        </w:r>
        <w:r w:rsidRPr="00374368">
          <w:rPr>
            <w:rStyle w:val="aa"/>
            <w:spacing w:val="-2"/>
          </w:rPr>
          <w:t xml:space="preserve"> </w:t>
        </w:r>
        <w:r w:rsidRPr="00374368">
          <w:rPr>
            <w:rStyle w:val="aa"/>
          </w:rPr>
          <w:t>10.</w:t>
        </w:r>
        <w:r w:rsidRPr="00374368">
          <w:rPr>
            <w:rStyle w:val="aa"/>
            <w:spacing w:val="1"/>
          </w:rPr>
          <w:t xml:space="preserve"> </w:t>
        </w:r>
        <w:r w:rsidRPr="00374368">
          <w:rPr>
            <w:rStyle w:val="aa"/>
            <w:spacing w:val="-1"/>
          </w:rPr>
          <w:t>ТЕХНИКО-ЭКОНОМИЧЕСКИЕ</w:t>
        </w:r>
        <w:r w:rsidRPr="00374368">
          <w:rPr>
            <w:rStyle w:val="aa"/>
            <w:spacing w:val="5"/>
          </w:rPr>
          <w:t xml:space="preserve"> </w:t>
        </w:r>
        <w:r w:rsidRPr="00374368">
          <w:rPr>
            <w:rStyle w:val="aa"/>
            <w:spacing w:val="-1"/>
          </w:rPr>
          <w:t>ПОКАЗАТЕЛИ</w:t>
        </w:r>
        <w:r w:rsidRPr="00374368">
          <w:rPr>
            <w:rStyle w:val="aa"/>
            <w:spacing w:val="-6"/>
          </w:rPr>
          <w:t xml:space="preserve"> </w:t>
        </w:r>
        <w:r w:rsidRPr="00374368">
          <w:rPr>
            <w:rStyle w:val="aa"/>
            <w:spacing w:val="-1"/>
          </w:rPr>
          <w:t>ТЕПЛОСНАБЖАЮЩИХ</w:t>
        </w:r>
        <w:r w:rsidRPr="00374368">
          <w:rPr>
            <w:rStyle w:val="aa"/>
            <w:spacing w:val="8"/>
          </w:rPr>
          <w:t xml:space="preserve"> </w:t>
        </w:r>
        <w:r w:rsidRPr="00374368">
          <w:rPr>
            <w:rStyle w:val="aa"/>
          </w:rPr>
          <w:t>И</w:t>
        </w:r>
      </w:hyperlink>
      <w:r w:rsidRPr="00374368">
        <w:rPr>
          <w:spacing w:val="40"/>
        </w:rPr>
        <w:t xml:space="preserve"> </w:t>
      </w:r>
      <w:hyperlink r:id="rId102" w:anchor="bookmark95" w:history="1">
        <w:r w:rsidRPr="00374368">
          <w:rPr>
            <w:rStyle w:val="aa"/>
            <w:spacing w:val="-1"/>
          </w:rPr>
          <w:t>ТЕПЛОСЕТЕВЫХ</w:t>
        </w:r>
        <w:r w:rsidRPr="00374368">
          <w:rPr>
            <w:rStyle w:val="aa"/>
            <w:spacing w:val="2"/>
          </w:rPr>
          <w:t xml:space="preserve"> </w:t>
        </w:r>
        <w:r w:rsidRPr="00374368">
          <w:rPr>
            <w:rStyle w:val="aa"/>
            <w:spacing w:val="-1"/>
          </w:rPr>
          <w:t>ОРГАНИЗАЦИЙ</w:t>
        </w:r>
        <w:bookmarkEnd w:id="82"/>
        <w:bookmarkEnd w:id="83"/>
      </w:hyperlink>
    </w:p>
    <w:p w14:paraId="01AB5884" w14:textId="77777777" w:rsidR="0038729E" w:rsidRPr="00374368" w:rsidRDefault="0038729E" w:rsidP="0038729E">
      <w:pPr>
        <w:rPr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3"/>
        <w:gridCol w:w="5664"/>
        <w:gridCol w:w="3198"/>
      </w:tblGrid>
      <w:tr w:rsidR="0038729E" w:rsidRPr="00374368" w14:paraId="36A7097D" w14:textId="77777777" w:rsidTr="00D212C2">
        <w:trPr>
          <w:trHeight w:val="444"/>
        </w:trPr>
        <w:tc>
          <w:tcPr>
            <w:tcW w:w="442" w:type="dxa"/>
            <w:shd w:val="clear" w:color="auto" w:fill="F2F2F2"/>
            <w:vAlign w:val="center"/>
          </w:tcPr>
          <w:p w14:paraId="256F6F29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№</w:t>
            </w:r>
          </w:p>
        </w:tc>
        <w:tc>
          <w:tcPr>
            <w:tcW w:w="5836" w:type="dxa"/>
            <w:shd w:val="clear" w:color="auto" w:fill="F2F2F2"/>
            <w:vAlign w:val="center"/>
          </w:tcPr>
          <w:p w14:paraId="3F083C02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Наименование</w:t>
            </w:r>
          </w:p>
        </w:tc>
        <w:tc>
          <w:tcPr>
            <w:tcW w:w="3293" w:type="dxa"/>
            <w:shd w:val="clear" w:color="auto" w:fill="F2F2F2"/>
            <w:vAlign w:val="center"/>
          </w:tcPr>
          <w:p w14:paraId="39F2E77A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Показатель</w:t>
            </w:r>
          </w:p>
        </w:tc>
      </w:tr>
      <w:tr w:rsidR="0038729E" w:rsidRPr="00374368" w14:paraId="41D85317" w14:textId="77777777" w:rsidTr="00D212C2">
        <w:tc>
          <w:tcPr>
            <w:tcW w:w="442" w:type="dxa"/>
          </w:tcPr>
          <w:p w14:paraId="4123D5E7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1</w:t>
            </w:r>
          </w:p>
        </w:tc>
        <w:tc>
          <w:tcPr>
            <w:tcW w:w="5836" w:type="dxa"/>
          </w:tcPr>
          <w:p w14:paraId="16D1E26D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Сырье, основные материалы</w:t>
            </w:r>
          </w:p>
        </w:tc>
        <w:tc>
          <w:tcPr>
            <w:tcW w:w="3293" w:type="dxa"/>
            <w:vAlign w:val="center"/>
          </w:tcPr>
          <w:p w14:paraId="0CE82B78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429,43</w:t>
            </w:r>
          </w:p>
        </w:tc>
      </w:tr>
      <w:tr w:rsidR="0038729E" w:rsidRPr="00374368" w14:paraId="20ADA71E" w14:textId="77777777" w:rsidTr="00D212C2">
        <w:tc>
          <w:tcPr>
            <w:tcW w:w="442" w:type="dxa"/>
          </w:tcPr>
          <w:p w14:paraId="22F8718C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2</w:t>
            </w:r>
          </w:p>
        </w:tc>
        <w:tc>
          <w:tcPr>
            <w:tcW w:w="5836" w:type="dxa"/>
          </w:tcPr>
          <w:p w14:paraId="3028D9AF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Вспомогательные материалы</w:t>
            </w:r>
          </w:p>
        </w:tc>
        <w:tc>
          <w:tcPr>
            <w:tcW w:w="3293" w:type="dxa"/>
            <w:vAlign w:val="center"/>
          </w:tcPr>
          <w:p w14:paraId="2A33CF8A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374368">
              <w:rPr>
                <w:lang w:eastAsia="ru-RU"/>
              </w:rPr>
              <w:t>3 137,34</w:t>
            </w:r>
          </w:p>
        </w:tc>
      </w:tr>
      <w:tr w:rsidR="0038729E" w:rsidRPr="00374368" w14:paraId="0B853247" w14:textId="77777777" w:rsidTr="00D212C2">
        <w:tc>
          <w:tcPr>
            <w:tcW w:w="442" w:type="dxa"/>
          </w:tcPr>
          <w:p w14:paraId="40F0F667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77299259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 xml:space="preserve"> - из них на ремонт</w:t>
            </w:r>
          </w:p>
        </w:tc>
        <w:tc>
          <w:tcPr>
            <w:tcW w:w="3293" w:type="dxa"/>
            <w:vAlign w:val="center"/>
          </w:tcPr>
          <w:p w14:paraId="10E064BC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val="en-US" w:eastAsia="ru-RU"/>
              </w:rPr>
            </w:pPr>
            <w:r w:rsidRPr="00374368">
              <w:rPr>
                <w:lang w:eastAsia="ru-RU"/>
              </w:rPr>
              <w:t>3 137,34</w:t>
            </w:r>
          </w:p>
        </w:tc>
      </w:tr>
      <w:tr w:rsidR="0038729E" w:rsidRPr="00374368" w14:paraId="071769F8" w14:textId="77777777" w:rsidTr="00D212C2">
        <w:tc>
          <w:tcPr>
            <w:tcW w:w="442" w:type="dxa"/>
          </w:tcPr>
          <w:p w14:paraId="0FE68731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3</w:t>
            </w:r>
          </w:p>
        </w:tc>
        <w:tc>
          <w:tcPr>
            <w:tcW w:w="5836" w:type="dxa"/>
          </w:tcPr>
          <w:p w14:paraId="19DD1B86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Работы и услуги производственного характера</w:t>
            </w:r>
          </w:p>
        </w:tc>
        <w:tc>
          <w:tcPr>
            <w:tcW w:w="3293" w:type="dxa"/>
            <w:vAlign w:val="center"/>
          </w:tcPr>
          <w:p w14:paraId="5275AA69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val="en-US" w:eastAsia="ru-RU"/>
              </w:rPr>
              <w:t>16295</w:t>
            </w:r>
            <w:r w:rsidRPr="00374368">
              <w:rPr>
                <w:lang w:eastAsia="ru-RU"/>
              </w:rPr>
              <w:t>,92</w:t>
            </w:r>
          </w:p>
        </w:tc>
      </w:tr>
      <w:tr w:rsidR="0038729E" w:rsidRPr="00374368" w14:paraId="23136FFE" w14:textId="77777777" w:rsidTr="00D212C2">
        <w:tc>
          <w:tcPr>
            <w:tcW w:w="442" w:type="dxa"/>
          </w:tcPr>
          <w:p w14:paraId="2849112F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1624F37F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 xml:space="preserve"> - из них на ремонт</w:t>
            </w:r>
          </w:p>
        </w:tc>
        <w:tc>
          <w:tcPr>
            <w:tcW w:w="3293" w:type="dxa"/>
            <w:vAlign w:val="center"/>
          </w:tcPr>
          <w:p w14:paraId="229E0430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15695,92</w:t>
            </w:r>
          </w:p>
        </w:tc>
      </w:tr>
      <w:tr w:rsidR="0038729E" w:rsidRPr="00374368" w14:paraId="07A92964" w14:textId="77777777" w:rsidTr="00D212C2">
        <w:tc>
          <w:tcPr>
            <w:tcW w:w="442" w:type="dxa"/>
          </w:tcPr>
          <w:p w14:paraId="3BBC32D9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4</w:t>
            </w:r>
          </w:p>
        </w:tc>
        <w:tc>
          <w:tcPr>
            <w:tcW w:w="5836" w:type="dxa"/>
          </w:tcPr>
          <w:p w14:paraId="3DF784ED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Топливо на технологические цели</w:t>
            </w:r>
          </w:p>
        </w:tc>
        <w:tc>
          <w:tcPr>
            <w:tcW w:w="3293" w:type="dxa"/>
            <w:vAlign w:val="center"/>
          </w:tcPr>
          <w:p w14:paraId="5BB3469F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11 934,72</w:t>
            </w:r>
          </w:p>
        </w:tc>
      </w:tr>
      <w:tr w:rsidR="0038729E" w:rsidRPr="00374368" w14:paraId="5F5C7930" w14:textId="77777777" w:rsidTr="00D212C2">
        <w:tc>
          <w:tcPr>
            <w:tcW w:w="442" w:type="dxa"/>
          </w:tcPr>
          <w:p w14:paraId="7FA59CD1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0F7E06AC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- уголь</w:t>
            </w:r>
          </w:p>
        </w:tc>
        <w:tc>
          <w:tcPr>
            <w:tcW w:w="3293" w:type="dxa"/>
            <w:vAlign w:val="center"/>
          </w:tcPr>
          <w:p w14:paraId="70D2BAFD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38729E" w:rsidRPr="00374368" w14:paraId="786A3DB9" w14:textId="77777777" w:rsidTr="00D212C2">
        <w:tc>
          <w:tcPr>
            <w:tcW w:w="442" w:type="dxa"/>
          </w:tcPr>
          <w:p w14:paraId="79A21B3F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5AFC46E8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-природный газ</w:t>
            </w:r>
          </w:p>
        </w:tc>
        <w:tc>
          <w:tcPr>
            <w:tcW w:w="3293" w:type="dxa"/>
            <w:vAlign w:val="center"/>
          </w:tcPr>
          <w:p w14:paraId="1B391869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38729E" w:rsidRPr="00374368" w14:paraId="61EE3840" w14:textId="77777777" w:rsidTr="00D212C2">
        <w:tc>
          <w:tcPr>
            <w:tcW w:w="442" w:type="dxa"/>
          </w:tcPr>
          <w:p w14:paraId="1ECECA49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7E331188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-мазут</w:t>
            </w:r>
          </w:p>
        </w:tc>
        <w:tc>
          <w:tcPr>
            <w:tcW w:w="3293" w:type="dxa"/>
            <w:vAlign w:val="center"/>
          </w:tcPr>
          <w:p w14:paraId="08348565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38729E" w:rsidRPr="00374368" w14:paraId="4FA465EF" w14:textId="77777777" w:rsidTr="00D212C2">
        <w:tc>
          <w:tcPr>
            <w:tcW w:w="442" w:type="dxa"/>
          </w:tcPr>
          <w:p w14:paraId="0AF0D0CF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5</w:t>
            </w:r>
          </w:p>
        </w:tc>
        <w:tc>
          <w:tcPr>
            <w:tcW w:w="5836" w:type="dxa"/>
          </w:tcPr>
          <w:p w14:paraId="53875BB5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Энергия</w:t>
            </w:r>
          </w:p>
        </w:tc>
        <w:tc>
          <w:tcPr>
            <w:tcW w:w="3293" w:type="dxa"/>
            <w:vAlign w:val="center"/>
          </w:tcPr>
          <w:p w14:paraId="0AD605AD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6 052,65</w:t>
            </w:r>
          </w:p>
        </w:tc>
      </w:tr>
      <w:tr w:rsidR="0038729E" w:rsidRPr="00374368" w14:paraId="7B903851" w14:textId="77777777" w:rsidTr="00D212C2">
        <w:tc>
          <w:tcPr>
            <w:tcW w:w="442" w:type="dxa"/>
          </w:tcPr>
          <w:p w14:paraId="70E7627B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77B9EEA8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-на технологические цели</w:t>
            </w:r>
          </w:p>
        </w:tc>
        <w:tc>
          <w:tcPr>
            <w:tcW w:w="3293" w:type="dxa"/>
            <w:vAlign w:val="center"/>
          </w:tcPr>
          <w:p w14:paraId="3305AB7A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5 529,78</w:t>
            </w:r>
          </w:p>
        </w:tc>
      </w:tr>
      <w:tr w:rsidR="0038729E" w:rsidRPr="00374368" w14:paraId="0ECDBAC8" w14:textId="77777777" w:rsidTr="00D212C2">
        <w:tc>
          <w:tcPr>
            <w:tcW w:w="442" w:type="dxa"/>
          </w:tcPr>
          <w:p w14:paraId="66CD62D3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70552BF7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- на хозяйственные нужды</w:t>
            </w:r>
          </w:p>
        </w:tc>
        <w:tc>
          <w:tcPr>
            <w:tcW w:w="3293" w:type="dxa"/>
            <w:vAlign w:val="center"/>
          </w:tcPr>
          <w:p w14:paraId="0E84917A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522,87</w:t>
            </w:r>
          </w:p>
        </w:tc>
      </w:tr>
      <w:tr w:rsidR="0038729E" w:rsidRPr="00374368" w14:paraId="4B6F19CE" w14:textId="77777777" w:rsidTr="00D212C2">
        <w:tc>
          <w:tcPr>
            <w:tcW w:w="442" w:type="dxa"/>
          </w:tcPr>
          <w:p w14:paraId="05834CBF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1923F6CF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- покупная тепловая энергия</w:t>
            </w:r>
          </w:p>
        </w:tc>
        <w:tc>
          <w:tcPr>
            <w:tcW w:w="3293" w:type="dxa"/>
            <w:vAlign w:val="center"/>
          </w:tcPr>
          <w:p w14:paraId="13C01840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38729E" w:rsidRPr="00374368" w14:paraId="7DD18A95" w14:textId="77777777" w:rsidTr="00D212C2">
        <w:tc>
          <w:tcPr>
            <w:tcW w:w="442" w:type="dxa"/>
          </w:tcPr>
          <w:p w14:paraId="003DC36A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6</w:t>
            </w:r>
          </w:p>
        </w:tc>
        <w:tc>
          <w:tcPr>
            <w:tcW w:w="5836" w:type="dxa"/>
          </w:tcPr>
          <w:p w14:paraId="5C7E693C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Затраты на оплату труда</w:t>
            </w:r>
          </w:p>
        </w:tc>
        <w:tc>
          <w:tcPr>
            <w:tcW w:w="3293" w:type="dxa"/>
            <w:vAlign w:val="center"/>
          </w:tcPr>
          <w:p w14:paraId="789817AF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44 485,15</w:t>
            </w:r>
          </w:p>
        </w:tc>
      </w:tr>
      <w:tr w:rsidR="0038729E" w:rsidRPr="00374368" w14:paraId="3BCB2613" w14:textId="77777777" w:rsidTr="00D212C2">
        <w:tc>
          <w:tcPr>
            <w:tcW w:w="442" w:type="dxa"/>
          </w:tcPr>
          <w:p w14:paraId="6ABE79A0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284CE6F0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- из них на ремонт</w:t>
            </w:r>
          </w:p>
        </w:tc>
        <w:tc>
          <w:tcPr>
            <w:tcW w:w="3293" w:type="dxa"/>
            <w:vAlign w:val="center"/>
          </w:tcPr>
          <w:p w14:paraId="294449AC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38729E" w:rsidRPr="00374368" w14:paraId="0B5D7606" w14:textId="77777777" w:rsidTr="00D212C2">
        <w:tc>
          <w:tcPr>
            <w:tcW w:w="442" w:type="dxa"/>
          </w:tcPr>
          <w:p w14:paraId="7B807187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7</w:t>
            </w:r>
          </w:p>
        </w:tc>
        <w:tc>
          <w:tcPr>
            <w:tcW w:w="5836" w:type="dxa"/>
          </w:tcPr>
          <w:p w14:paraId="099044F4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Отчисления на социальные нужды</w:t>
            </w:r>
          </w:p>
        </w:tc>
        <w:tc>
          <w:tcPr>
            <w:tcW w:w="3293" w:type="dxa"/>
            <w:vAlign w:val="center"/>
          </w:tcPr>
          <w:p w14:paraId="7EB1F052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13 470,10</w:t>
            </w:r>
          </w:p>
        </w:tc>
      </w:tr>
      <w:tr w:rsidR="0038729E" w:rsidRPr="00374368" w14:paraId="39C622FD" w14:textId="77777777" w:rsidTr="00D212C2">
        <w:tc>
          <w:tcPr>
            <w:tcW w:w="442" w:type="dxa"/>
          </w:tcPr>
          <w:p w14:paraId="1B857DF4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6B3DAED6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- из них на ремонт</w:t>
            </w:r>
          </w:p>
        </w:tc>
        <w:tc>
          <w:tcPr>
            <w:tcW w:w="3293" w:type="dxa"/>
            <w:vAlign w:val="center"/>
          </w:tcPr>
          <w:p w14:paraId="38694699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38729E" w:rsidRPr="00374368" w14:paraId="2F957699" w14:textId="77777777" w:rsidTr="00D212C2">
        <w:tc>
          <w:tcPr>
            <w:tcW w:w="442" w:type="dxa"/>
          </w:tcPr>
          <w:p w14:paraId="013921B9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lastRenderedPageBreak/>
              <w:t>8</w:t>
            </w:r>
          </w:p>
        </w:tc>
        <w:tc>
          <w:tcPr>
            <w:tcW w:w="5836" w:type="dxa"/>
          </w:tcPr>
          <w:p w14:paraId="07CF7992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Амортизация основных средств</w:t>
            </w:r>
          </w:p>
        </w:tc>
        <w:tc>
          <w:tcPr>
            <w:tcW w:w="3293" w:type="dxa"/>
            <w:vAlign w:val="center"/>
          </w:tcPr>
          <w:p w14:paraId="3D7794D5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1 413,19</w:t>
            </w:r>
          </w:p>
        </w:tc>
      </w:tr>
      <w:tr w:rsidR="0038729E" w:rsidRPr="00374368" w14:paraId="7923F652" w14:textId="77777777" w:rsidTr="00D212C2">
        <w:tc>
          <w:tcPr>
            <w:tcW w:w="442" w:type="dxa"/>
          </w:tcPr>
          <w:p w14:paraId="13F3AB32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9</w:t>
            </w:r>
          </w:p>
        </w:tc>
        <w:tc>
          <w:tcPr>
            <w:tcW w:w="5836" w:type="dxa"/>
          </w:tcPr>
          <w:p w14:paraId="05FB47F4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Прочие затраты всего, в том числе:</w:t>
            </w:r>
          </w:p>
        </w:tc>
        <w:tc>
          <w:tcPr>
            <w:tcW w:w="3293" w:type="dxa"/>
            <w:vAlign w:val="center"/>
          </w:tcPr>
          <w:p w14:paraId="14040441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24 269,3</w:t>
            </w:r>
          </w:p>
        </w:tc>
      </w:tr>
      <w:tr w:rsidR="0038729E" w:rsidRPr="00374368" w14:paraId="42B2F637" w14:textId="77777777" w:rsidTr="00D212C2">
        <w:tc>
          <w:tcPr>
            <w:tcW w:w="442" w:type="dxa"/>
          </w:tcPr>
          <w:p w14:paraId="73AD9748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659189C8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-Целевые средства на НИОКР</w:t>
            </w:r>
          </w:p>
        </w:tc>
        <w:tc>
          <w:tcPr>
            <w:tcW w:w="3293" w:type="dxa"/>
            <w:vAlign w:val="center"/>
          </w:tcPr>
          <w:p w14:paraId="1B5FBBC3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38729E" w:rsidRPr="00374368" w14:paraId="00C4F84D" w14:textId="77777777" w:rsidTr="00D212C2">
        <w:tc>
          <w:tcPr>
            <w:tcW w:w="442" w:type="dxa"/>
          </w:tcPr>
          <w:p w14:paraId="669C75AB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1B5B0B39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-Средства на страхование</w:t>
            </w:r>
          </w:p>
        </w:tc>
        <w:tc>
          <w:tcPr>
            <w:tcW w:w="3293" w:type="dxa"/>
            <w:vAlign w:val="center"/>
          </w:tcPr>
          <w:p w14:paraId="0ECA44FB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38729E" w:rsidRPr="00374368" w14:paraId="03BB87F0" w14:textId="77777777" w:rsidTr="00D212C2">
        <w:tc>
          <w:tcPr>
            <w:tcW w:w="442" w:type="dxa"/>
          </w:tcPr>
          <w:p w14:paraId="1F764E68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18AABA9C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-Плата за предельно допустимые выбросы</w:t>
            </w:r>
          </w:p>
        </w:tc>
        <w:tc>
          <w:tcPr>
            <w:tcW w:w="3293" w:type="dxa"/>
            <w:vAlign w:val="center"/>
          </w:tcPr>
          <w:p w14:paraId="68C5B4F2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38729E" w:rsidRPr="00374368" w14:paraId="2F6D241B" w14:textId="77777777" w:rsidTr="00D212C2">
        <w:tc>
          <w:tcPr>
            <w:tcW w:w="442" w:type="dxa"/>
          </w:tcPr>
          <w:p w14:paraId="4C5AC014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50879A74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Оплата за услуги по организации функционированию и развитию ЕЭС России</w:t>
            </w:r>
          </w:p>
        </w:tc>
        <w:tc>
          <w:tcPr>
            <w:tcW w:w="3293" w:type="dxa"/>
            <w:vAlign w:val="center"/>
          </w:tcPr>
          <w:p w14:paraId="7D3D3026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38729E" w:rsidRPr="00374368" w14:paraId="6F3FBEDD" w14:textId="77777777" w:rsidTr="00D212C2">
        <w:tc>
          <w:tcPr>
            <w:tcW w:w="442" w:type="dxa"/>
          </w:tcPr>
          <w:p w14:paraId="090EF4DB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1DD42F41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Отчисления в ремонтный фонд (в случаи его формирования)</w:t>
            </w:r>
          </w:p>
        </w:tc>
        <w:tc>
          <w:tcPr>
            <w:tcW w:w="3293" w:type="dxa"/>
            <w:vAlign w:val="center"/>
          </w:tcPr>
          <w:p w14:paraId="7025A534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38729E" w:rsidRPr="00374368" w14:paraId="4A92F0C8" w14:textId="77777777" w:rsidTr="00D212C2">
        <w:tc>
          <w:tcPr>
            <w:tcW w:w="442" w:type="dxa"/>
          </w:tcPr>
          <w:p w14:paraId="7B8A119A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7AD241BE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Водный налог (ГЭС)</w:t>
            </w:r>
          </w:p>
        </w:tc>
        <w:tc>
          <w:tcPr>
            <w:tcW w:w="3293" w:type="dxa"/>
            <w:vAlign w:val="center"/>
          </w:tcPr>
          <w:p w14:paraId="6F311F84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38729E" w:rsidRPr="00374368" w14:paraId="4B01C7AC" w14:textId="77777777" w:rsidTr="00D212C2">
        <w:tc>
          <w:tcPr>
            <w:tcW w:w="442" w:type="dxa"/>
          </w:tcPr>
          <w:p w14:paraId="022BFCCE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10</w:t>
            </w:r>
          </w:p>
        </w:tc>
        <w:tc>
          <w:tcPr>
            <w:tcW w:w="5836" w:type="dxa"/>
          </w:tcPr>
          <w:p w14:paraId="6C8E1DA3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Непроизводственные расходы</w:t>
            </w:r>
          </w:p>
        </w:tc>
        <w:tc>
          <w:tcPr>
            <w:tcW w:w="3293" w:type="dxa"/>
            <w:vAlign w:val="center"/>
          </w:tcPr>
          <w:p w14:paraId="2313D5E7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38729E" w:rsidRPr="00374368" w14:paraId="5D0C82F3" w14:textId="77777777" w:rsidTr="00D212C2">
        <w:tc>
          <w:tcPr>
            <w:tcW w:w="442" w:type="dxa"/>
          </w:tcPr>
          <w:p w14:paraId="1E55F9A3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6356A81F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Налоги на землю</w:t>
            </w:r>
          </w:p>
        </w:tc>
        <w:tc>
          <w:tcPr>
            <w:tcW w:w="3293" w:type="dxa"/>
            <w:vAlign w:val="center"/>
          </w:tcPr>
          <w:p w14:paraId="0E7C9929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38729E" w:rsidRPr="00374368" w14:paraId="4FCD1C87" w14:textId="77777777" w:rsidTr="00D212C2">
        <w:tc>
          <w:tcPr>
            <w:tcW w:w="442" w:type="dxa"/>
          </w:tcPr>
          <w:p w14:paraId="440881F0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156DAFFA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Налоги на пользователей автодорог</w:t>
            </w:r>
          </w:p>
        </w:tc>
        <w:tc>
          <w:tcPr>
            <w:tcW w:w="3293" w:type="dxa"/>
            <w:vAlign w:val="center"/>
          </w:tcPr>
          <w:p w14:paraId="2C04D0DB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38729E" w:rsidRPr="00374368" w14:paraId="5EAD3AF2" w14:textId="77777777" w:rsidTr="00D212C2">
        <w:tc>
          <w:tcPr>
            <w:tcW w:w="442" w:type="dxa"/>
          </w:tcPr>
          <w:p w14:paraId="0ACC3F03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589A1301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Налоги на имущество</w:t>
            </w:r>
          </w:p>
        </w:tc>
        <w:tc>
          <w:tcPr>
            <w:tcW w:w="3293" w:type="dxa"/>
            <w:vAlign w:val="center"/>
          </w:tcPr>
          <w:p w14:paraId="29D8010E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38729E" w:rsidRPr="00374368" w14:paraId="132F5ADF" w14:textId="77777777" w:rsidTr="00D212C2">
        <w:tc>
          <w:tcPr>
            <w:tcW w:w="442" w:type="dxa"/>
          </w:tcPr>
          <w:p w14:paraId="36BB2CFB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11</w:t>
            </w:r>
          </w:p>
        </w:tc>
        <w:tc>
          <w:tcPr>
            <w:tcW w:w="5836" w:type="dxa"/>
          </w:tcPr>
          <w:p w14:paraId="45B97592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Другие затраты, относимые на себестоимость продукции</w:t>
            </w:r>
          </w:p>
        </w:tc>
        <w:tc>
          <w:tcPr>
            <w:tcW w:w="3293" w:type="dxa"/>
            <w:vAlign w:val="center"/>
          </w:tcPr>
          <w:p w14:paraId="76E03A74" w14:textId="77777777" w:rsidR="0038729E" w:rsidRPr="00374368" w:rsidRDefault="0038729E" w:rsidP="00D212C2">
            <w:pPr>
              <w:tabs>
                <w:tab w:val="left" w:pos="975"/>
              </w:tabs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24 269, 30</w:t>
            </w:r>
          </w:p>
        </w:tc>
      </w:tr>
      <w:tr w:rsidR="0038729E" w:rsidRPr="00374368" w14:paraId="0E8FF95D" w14:textId="77777777" w:rsidTr="00D212C2">
        <w:tc>
          <w:tcPr>
            <w:tcW w:w="442" w:type="dxa"/>
          </w:tcPr>
          <w:p w14:paraId="1ABDD1B0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7F221B02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Арендная плата</w:t>
            </w:r>
          </w:p>
        </w:tc>
        <w:tc>
          <w:tcPr>
            <w:tcW w:w="3293" w:type="dxa"/>
            <w:vAlign w:val="center"/>
          </w:tcPr>
          <w:p w14:paraId="5A732645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71,81</w:t>
            </w:r>
          </w:p>
        </w:tc>
      </w:tr>
      <w:tr w:rsidR="0038729E" w:rsidRPr="00374368" w14:paraId="19F480F3" w14:textId="77777777" w:rsidTr="00D212C2">
        <w:tc>
          <w:tcPr>
            <w:tcW w:w="442" w:type="dxa"/>
          </w:tcPr>
          <w:p w14:paraId="445E2586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6AD25D1E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Цеховые расходы</w:t>
            </w:r>
          </w:p>
        </w:tc>
        <w:tc>
          <w:tcPr>
            <w:tcW w:w="3293" w:type="dxa"/>
            <w:vAlign w:val="center"/>
          </w:tcPr>
          <w:p w14:paraId="234B4721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38729E" w:rsidRPr="00374368" w14:paraId="4EBD1607" w14:textId="77777777" w:rsidTr="00D212C2">
        <w:tc>
          <w:tcPr>
            <w:tcW w:w="442" w:type="dxa"/>
          </w:tcPr>
          <w:p w14:paraId="5403BA73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2E14B541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Общехозяйственные расходы</w:t>
            </w:r>
          </w:p>
        </w:tc>
        <w:tc>
          <w:tcPr>
            <w:tcW w:w="3293" w:type="dxa"/>
            <w:vAlign w:val="center"/>
          </w:tcPr>
          <w:p w14:paraId="6B7A5288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38729E" w:rsidRPr="00374368" w14:paraId="752AB2FC" w14:textId="77777777" w:rsidTr="00D212C2">
        <w:tc>
          <w:tcPr>
            <w:tcW w:w="442" w:type="dxa"/>
          </w:tcPr>
          <w:p w14:paraId="4702F6AA" w14:textId="77777777" w:rsidR="0038729E" w:rsidRPr="00374368" w:rsidRDefault="0038729E" w:rsidP="00D212C2">
            <w:pPr>
              <w:spacing w:after="0" w:line="240" w:lineRule="auto"/>
              <w:rPr>
                <w:b/>
                <w:lang w:eastAsia="ru-RU"/>
              </w:rPr>
            </w:pPr>
            <w:r w:rsidRPr="00374368">
              <w:rPr>
                <w:b/>
                <w:lang w:eastAsia="ru-RU"/>
              </w:rPr>
              <w:t>12</w:t>
            </w:r>
          </w:p>
        </w:tc>
        <w:tc>
          <w:tcPr>
            <w:tcW w:w="5836" w:type="dxa"/>
          </w:tcPr>
          <w:p w14:paraId="57BDB5B7" w14:textId="77777777" w:rsidR="0038729E" w:rsidRPr="00374368" w:rsidRDefault="0038729E" w:rsidP="00D212C2">
            <w:pPr>
              <w:spacing w:after="0" w:line="240" w:lineRule="auto"/>
              <w:rPr>
                <w:b/>
                <w:lang w:eastAsia="ru-RU"/>
              </w:rPr>
            </w:pPr>
            <w:r w:rsidRPr="00374368">
              <w:rPr>
                <w:b/>
                <w:lang w:eastAsia="ru-RU"/>
              </w:rPr>
              <w:t>Итого расходов</w:t>
            </w:r>
          </w:p>
        </w:tc>
        <w:tc>
          <w:tcPr>
            <w:tcW w:w="3293" w:type="dxa"/>
            <w:vAlign w:val="center"/>
          </w:tcPr>
          <w:p w14:paraId="23F12525" w14:textId="77777777" w:rsidR="0038729E" w:rsidRPr="00374368" w:rsidRDefault="0038729E" w:rsidP="00D212C2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374368">
              <w:rPr>
                <w:b/>
                <w:lang w:eastAsia="ru-RU"/>
              </w:rPr>
              <w:t>121 487,8</w:t>
            </w:r>
          </w:p>
        </w:tc>
      </w:tr>
      <w:tr w:rsidR="0038729E" w:rsidRPr="00374368" w14:paraId="6DDE7993" w14:textId="77777777" w:rsidTr="00D212C2">
        <w:tc>
          <w:tcPr>
            <w:tcW w:w="442" w:type="dxa"/>
          </w:tcPr>
          <w:p w14:paraId="022176BF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5836" w:type="dxa"/>
          </w:tcPr>
          <w:p w14:paraId="58D520FA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- из них на ремонт</w:t>
            </w:r>
          </w:p>
        </w:tc>
        <w:tc>
          <w:tcPr>
            <w:tcW w:w="3293" w:type="dxa"/>
            <w:vAlign w:val="center"/>
          </w:tcPr>
          <w:p w14:paraId="035EFB61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</w:tbl>
    <w:p w14:paraId="0AEAE53B" w14:textId="77777777" w:rsidR="0038729E" w:rsidRPr="00374368" w:rsidRDefault="0038729E" w:rsidP="0038729E">
      <w:pPr>
        <w:rPr>
          <w:lang w:eastAsia="ru-RU"/>
        </w:rPr>
      </w:pPr>
    </w:p>
    <w:p w14:paraId="7068C067" w14:textId="77777777" w:rsidR="0038729E" w:rsidRPr="00374368" w:rsidRDefault="0038729E" w:rsidP="0038729E">
      <w:pPr>
        <w:pStyle w:val="1"/>
        <w:ind w:left="0"/>
      </w:pPr>
    </w:p>
    <w:p w14:paraId="7DAA238E" w14:textId="77777777" w:rsidR="0038729E" w:rsidRPr="00374368" w:rsidRDefault="0038729E" w:rsidP="0038729E">
      <w:pPr>
        <w:pStyle w:val="1"/>
        <w:ind w:left="0"/>
      </w:pPr>
      <w:hyperlink r:id="rId103" w:anchor="bookmark96" w:history="1">
        <w:bookmarkStart w:id="84" w:name="_Toc30058755"/>
        <w:bookmarkStart w:id="85" w:name="_Toc34832891"/>
        <w:r w:rsidRPr="00374368">
          <w:rPr>
            <w:rStyle w:val="aa"/>
          </w:rPr>
          <w:t>Часть</w:t>
        </w:r>
        <w:r w:rsidRPr="00374368">
          <w:rPr>
            <w:rStyle w:val="aa"/>
            <w:spacing w:val="-2"/>
          </w:rPr>
          <w:t xml:space="preserve"> </w:t>
        </w:r>
        <w:r w:rsidRPr="00374368">
          <w:rPr>
            <w:rStyle w:val="aa"/>
          </w:rPr>
          <w:t>11.</w:t>
        </w:r>
        <w:r w:rsidRPr="00374368">
          <w:rPr>
            <w:rStyle w:val="aa"/>
            <w:spacing w:val="1"/>
          </w:rPr>
          <w:t xml:space="preserve"> </w:t>
        </w:r>
        <w:r w:rsidRPr="00374368">
          <w:rPr>
            <w:rStyle w:val="aa"/>
            <w:spacing w:val="-2"/>
          </w:rPr>
          <w:t xml:space="preserve">ЦЕНЫ </w:t>
        </w:r>
        <w:r w:rsidRPr="00374368">
          <w:rPr>
            <w:rStyle w:val="aa"/>
            <w:spacing w:val="-1"/>
          </w:rPr>
          <w:t>(ТАРИФЫ)</w:t>
        </w:r>
        <w:r w:rsidRPr="00374368">
          <w:rPr>
            <w:rStyle w:val="aa"/>
            <w:spacing w:val="3"/>
          </w:rPr>
          <w:t xml:space="preserve"> </w:t>
        </w:r>
        <w:r w:rsidRPr="00374368">
          <w:rPr>
            <w:rStyle w:val="aa"/>
          </w:rPr>
          <w:t>В</w:t>
        </w:r>
        <w:r w:rsidRPr="00374368">
          <w:rPr>
            <w:rStyle w:val="aa"/>
            <w:spacing w:val="-5"/>
          </w:rPr>
          <w:t xml:space="preserve"> </w:t>
        </w:r>
        <w:r w:rsidRPr="00374368">
          <w:rPr>
            <w:rStyle w:val="aa"/>
            <w:spacing w:val="-1"/>
          </w:rPr>
          <w:t>СФЕРЕ</w:t>
        </w:r>
        <w:r w:rsidRPr="00374368">
          <w:rPr>
            <w:rStyle w:val="aa"/>
            <w:spacing w:val="5"/>
          </w:rPr>
          <w:t xml:space="preserve"> </w:t>
        </w:r>
        <w:r w:rsidRPr="00374368">
          <w:rPr>
            <w:rStyle w:val="aa"/>
            <w:spacing w:val="-1"/>
          </w:rPr>
          <w:t>ТЕПЛОСНАБЖЕНИЯ</w:t>
        </w:r>
        <w:bookmarkEnd w:id="84"/>
        <w:bookmarkEnd w:id="85"/>
      </w:hyperlink>
    </w:p>
    <w:p w14:paraId="0322ED69" w14:textId="77777777" w:rsidR="0038729E" w:rsidRPr="00374368" w:rsidRDefault="0038729E" w:rsidP="0038729E">
      <w:pPr>
        <w:pStyle w:val="2"/>
        <w:ind w:left="0" w:firstLine="0"/>
      </w:pPr>
      <w:bookmarkStart w:id="86" w:name="_Toc30058756"/>
      <w:bookmarkStart w:id="87" w:name="_Toc34832892"/>
      <w:r w:rsidRPr="00374368">
        <w:rPr>
          <w:b w:val="0"/>
        </w:rPr>
        <w:t xml:space="preserve">1.11.1 </w:t>
      </w:r>
      <w:hyperlink r:id="rId104" w:anchor="bookmark97" w:history="1">
        <w:r w:rsidRPr="00374368">
          <w:rPr>
            <w:b w:val="0"/>
          </w:rPr>
          <w:t>Описание динамики утвержденных цен (тарифов), устанавливаемых органами</w:t>
        </w:r>
      </w:hyperlink>
      <w:r w:rsidRPr="00374368">
        <w:rPr>
          <w:b w:val="0"/>
        </w:rPr>
        <w:t xml:space="preserve"> </w:t>
      </w:r>
      <w:hyperlink r:id="rId105" w:anchor="bookmark97" w:history="1">
        <w:r w:rsidRPr="00374368">
          <w:rPr>
            <w:b w:val="0"/>
          </w:rPr>
          <w:t>исполнительной власти субъекта Российской Федерации в области государственного</w:t>
        </w:r>
      </w:hyperlink>
      <w:r w:rsidRPr="00374368">
        <w:rPr>
          <w:b w:val="0"/>
        </w:rPr>
        <w:t xml:space="preserve"> </w:t>
      </w:r>
      <w:hyperlink r:id="rId106" w:anchor="bookmark97" w:history="1">
        <w:r w:rsidRPr="00374368">
          <w:rPr>
            <w:b w:val="0"/>
          </w:rPr>
          <w:t>регулирования цен (тарифов) по каждому из регулируемых видов деятельности и по</w:t>
        </w:r>
      </w:hyperlink>
      <w:r w:rsidRPr="00374368">
        <w:rPr>
          <w:b w:val="0"/>
        </w:rPr>
        <w:t xml:space="preserve"> </w:t>
      </w:r>
      <w:hyperlink r:id="rId107" w:anchor="bookmark97" w:history="1">
        <w:r w:rsidRPr="00374368">
          <w:rPr>
            <w:b w:val="0"/>
          </w:rPr>
          <w:t>каждой теплосетевой и теплоснабжающей организации с учетом последних 3 лет</w:t>
        </w:r>
        <w:bookmarkEnd w:id="86"/>
        <w:bookmarkEnd w:id="87"/>
        <w:r w:rsidRPr="00374368">
          <w:rPr>
            <w:b w:val="0"/>
          </w:rPr>
          <w:t xml:space="preserve"> </w:t>
        </w:r>
      </w:hyperlink>
    </w:p>
    <w:p w14:paraId="6DFA7B21" w14:textId="77777777" w:rsidR="0038729E" w:rsidRPr="00374368" w:rsidRDefault="0038729E" w:rsidP="0038729E">
      <w:pPr>
        <w:rPr>
          <w:lang w:eastAsia="ru-RU"/>
        </w:rPr>
      </w:pPr>
    </w:p>
    <w:p w14:paraId="3D52A4B7" w14:textId="77777777" w:rsidR="0038729E" w:rsidRPr="00374368" w:rsidRDefault="0038729E" w:rsidP="0038729E">
      <w:pPr>
        <w:jc w:val="right"/>
        <w:rPr>
          <w:lang w:eastAsia="ru-RU"/>
        </w:rPr>
      </w:pP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</w:rPr>
        <w:t>бл</w:t>
      </w:r>
      <w:r w:rsidRPr="00374368">
        <w:rPr>
          <w:rFonts w:ascii="Times New Roman" w:hAnsi="Times New Roman"/>
          <w:spacing w:val="1"/>
        </w:rPr>
        <w:t>и</w:t>
      </w:r>
      <w:r w:rsidRPr="00374368">
        <w:rPr>
          <w:rFonts w:ascii="Times New Roman" w:hAnsi="Times New Roman"/>
        </w:rPr>
        <w:t>ца</w:t>
      </w:r>
      <w:r w:rsidRPr="00374368">
        <w:rPr>
          <w:rFonts w:ascii="Times New Roman" w:hAnsi="Times New Roman"/>
          <w:spacing w:val="-1"/>
        </w:rPr>
        <w:t xml:space="preserve"> </w:t>
      </w:r>
      <w:r w:rsidRPr="00374368">
        <w:rPr>
          <w:rFonts w:ascii="Times New Roman" w:hAnsi="Times New Roman"/>
        </w:rPr>
        <w:t>11.1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26"/>
        <w:gridCol w:w="2499"/>
        <w:gridCol w:w="1553"/>
        <w:gridCol w:w="1413"/>
        <w:gridCol w:w="1554"/>
      </w:tblGrid>
      <w:tr w:rsidR="0038729E" w:rsidRPr="00374368" w14:paraId="759CA792" w14:textId="77777777" w:rsidTr="00D212C2">
        <w:tc>
          <w:tcPr>
            <w:tcW w:w="1996" w:type="dxa"/>
            <w:vMerge w:val="restart"/>
            <w:shd w:val="clear" w:color="auto" w:fill="F2F2F2"/>
            <w:vAlign w:val="center"/>
          </w:tcPr>
          <w:p w14:paraId="2685D779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Наименование теплоснабжающей организации</w:t>
            </w:r>
          </w:p>
        </w:tc>
        <w:tc>
          <w:tcPr>
            <w:tcW w:w="2507" w:type="dxa"/>
            <w:vMerge w:val="restart"/>
            <w:shd w:val="clear" w:color="auto" w:fill="F2F2F2"/>
            <w:vAlign w:val="center"/>
          </w:tcPr>
          <w:p w14:paraId="77A8125F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показатели</w:t>
            </w:r>
          </w:p>
        </w:tc>
        <w:tc>
          <w:tcPr>
            <w:tcW w:w="4536" w:type="dxa"/>
            <w:gridSpan w:val="3"/>
            <w:shd w:val="clear" w:color="auto" w:fill="F2F2F2"/>
            <w:vAlign w:val="center"/>
          </w:tcPr>
          <w:p w14:paraId="05D5C96A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Решение об установлении цен (тарифов) на тепловую энергию</w:t>
            </w:r>
          </w:p>
        </w:tc>
      </w:tr>
      <w:tr w:rsidR="0038729E" w:rsidRPr="00374368" w14:paraId="0DD6B38C" w14:textId="77777777" w:rsidTr="00D212C2">
        <w:tc>
          <w:tcPr>
            <w:tcW w:w="1996" w:type="dxa"/>
            <w:vMerge/>
            <w:shd w:val="clear" w:color="auto" w:fill="F2F2F2"/>
            <w:vAlign w:val="center"/>
          </w:tcPr>
          <w:p w14:paraId="15D5717F" w14:textId="77777777" w:rsidR="0038729E" w:rsidRPr="00374368" w:rsidRDefault="0038729E" w:rsidP="00D212C2">
            <w:pPr>
              <w:spacing w:after="0" w:line="240" w:lineRule="auto"/>
              <w:jc w:val="center"/>
            </w:pPr>
          </w:p>
        </w:tc>
        <w:tc>
          <w:tcPr>
            <w:tcW w:w="2507" w:type="dxa"/>
            <w:vMerge/>
            <w:shd w:val="clear" w:color="auto" w:fill="F2F2F2"/>
            <w:vAlign w:val="center"/>
          </w:tcPr>
          <w:p w14:paraId="386FC684" w14:textId="77777777" w:rsidR="0038729E" w:rsidRPr="00374368" w:rsidRDefault="0038729E" w:rsidP="00D212C2">
            <w:pPr>
              <w:spacing w:after="0" w:line="240" w:lineRule="auto"/>
              <w:jc w:val="center"/>
            </w:pPr>
          </w:p>
        </w:tc>
        <w:tc>
          <w:tcPr>
            <w:tcW w:w="1559" w:type="dxa"/>
            <w:shd w:val="clear" w:color="auto" w:fill="F2F2F2"/>
            <w:vAlign w:val="center"/>
          </w:tcPr>
          <w:p w14:paraId="331F8454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2016</w:t>
            </w:r>
          </w:p>
        </w:tc>
        <w:tc>
          <w:tcPr>
            <w:tcW w:w="1417" w:type="dxa"/>
            <w:shd w:val="clear" w:color="auto" w:fill="F2F2F2"/>
            <w:vAlign w:val="center"/>
          </w:tcPr>
          <w:p w14:paraId="5B246434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2017</w:t>
            </w:r>
          </w:p>
        </w:tc>
        <w:tc>
          <w:tcPr>
            <w:tcW w:w="1560" w:type="dxa"/>
            <w:shd w:val="clear" w:color="auto" w:fill="F2F2F2"/>
            <w:vAlign w:val="center"/>
          </w:tcPr>
          <w:p w14:paraId="1E2508FE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2018</w:t>
            </w:r>
          </w:p>
        </w:tc>
      </w:tr>
      <w:tr w:rsidR="0038729E" w:rsidRPr="00374368" w14:paraId="14992755" w14:textId="77777777" w:rsidTr="00D212C2">
        <w:tc>
          <w:tcPr>
            <w:tcW w:w="1996" w:type="dxa"/>
            <w:vMerge w:val="restart"/>
            <w:vAlign w:val="center"/>
          </w:tcPr>
          <w:p w14:paraId="00B2A8FA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ООО "</w:t>
            </w:r>
            <w:r>
              <w:t>С</w:t>
            </w:r>
            <w:r w:rsidRPr="00374368">
              <w:t>КК"</w:t>
            </w:r>
          </w:p>
        </w:tc>
        <w:tc>
          <w:tcPr>
            <w:tcW w:w="2507" w:type="dxa"/>
            <w:vAlign w:val="center"/>
          </w:tcPr>
          <w:p w14:paraId="61092B40" w14:textId="77777777" w:rsidR="0038729E" w:rsidRPr="00374368" w:rsidRDefault="0038729E" w:rsidP="00D212C2">
            <w:pPr>
              <w:spacing w:after="0" w:line="240" w:lineRule="auto"/>
              <w:jc w:val="center"/>
            </w:pPr>
            <w:proofErr w:type="spellStart"/>
            <w:r w:rsidRPr="00374368">
              <w:t>Одноставочный</w:t>
            </w:r>
            <w:proofErr w:type="spellEnd"/>
            <w:r w:rsidRPr="00374368">
              <w:t xml:space="preserve"> тариф, </w:t>
            </w:r>
            <w:proofErr w:type="spellStart"/>
            <w:r w:rsidRPr="00374368">
              <w:t>рую</w:t>
            </w:r>
            <w:proofErr w:type="spellEnd"/>
            <w:r w:rsidRPr="00374368">
              <w:t>/Гкал</w:t>
            </w:r>
          </w:p>
        </w:tc>
        <w:tc>
          <w:tcPr>
            <w:tcW w:w="1559" w:type="dxa"/>
            <w:vAlign w:val="center"/>
          </w:tcPr>
          <w:p w14:paraId="37CD2B71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4763,94</w:t>
            </w:r>
          </w:p>
        </w:tc>
        <w:tc>
          <w:tcPr>
            <w:tcW w:w="1417" w:type="dxa"/>
            <w:vAlign w:val="center"/>
          </w:tcPr>
          <w:p w14:paraId="55085049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4930,64</w:t>
            </w:r>
          </w:p>
        </w:tc>
        <w:tc>
          <w:tcPr>
            <w:tcW w:w="1560" w:type="dxa"/>
            <w:vAlign w:val="center"/>
          </w:tcPr>
          <w:p w14:paraId="3AFCF03D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5065,61</w:t>
            </w:r>
          </w:p>
        </w:tc>
      </w:tr>
      <w:tr w:rsidR="0038729E" w:rsidRPr="00374368" w14:paraId="3FF1B880" w14:textId="77777777" w:rsidTr="00D212C2">
        <w:tc>
          <w:tcPr>
            <w:tcW w:w="1996" w:type="dxa"/>
            <w:vMerge/>
            <w:vAlign w:val="center"/>
          </w:tcPr>
          <w:p w14:paraId="5286B32E" w14:textId="77777777" w:rsidR="0038729E" w:rsidRPr="00374368" w:rsidRDefault="0038729E" w:rsidP="00D212C2">
            <w:pPr>
              <w:spacing w:after="0" w:line="240" w:lineRule="auto"/>
              <w:jc w:val="center"/>
            </w:pPr>
          </w:p>
        </w:tc>
        <w:tc>
          <w:tcPr>
            <w:tcW w:w="2507" w:type="dxa"/>
            <w:vAlign w:val="center"/>
          </w:tcPr>
          <w:p w14:paraId="1494DA9C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 xml:space="preserve">Надбавка к тарифу для потребителей, </w:t>
            </w:r>
            <w:proofErr w:type="spellStart"/>
            <w:r w:rsidRPr="00374368">
              <w:t>руб</w:t>
            </w:r>
            <w:proofErr w:type="spellEnd"/>
            <w:r w:rsidRPr="00374368">
              <w:t>/Гкал</w:t>
            </w:r>
          </w:p>
        </w:tc>
        <w:tc>
          <w:tcPr>
            <w:tcW w:w="1559" w:type="dxa"/>
            <w:vAlign w:val="center"/>
          </w:tcPr>
          <w:p w14:paraId="2D933F8E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0, 00</w:t>
            </w:r>
          </w:p>
        </w:tc>
        <w:tc>
          <w:tcPr>
            <w:tcW w:w="1417" w:type="dxa"/>
            <w:vAlign w:val="center"/>
          </w:tcPr>
          <w:p w14:paraId="04F9FCDC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0, 00</w:t>
            </w:r>
          </w:p>
        </w:tc>
        <w:tc>
          <w:tcPr>
            <w:tcW w:w="1560" w:type="dxa"/>
            <w:vAlign w:val="center"/>
          </w:tcPr>
          <w:p w14:paraId="05664856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0, 00</w:t>
            </w:r>
          </w:p>
        </w:tc>
      </w:tr>
      <w:tr w:rsidR="0038729E" w:rsidRPr="00374368" w14:paraId="2341DB65" w14:textId="77777777" w:rsidTr="00D212C2">
        <w:tc>
          <w:tcPr>
            <w:tcW w:w="1996" w:type="dxa"/>
            <w:vMerge/>
            <w:vAlign w:val="center"/>
          </w:tcPr>
          <w:p w14:paraId="373FD540" w14:textId="77777777" w:rsidR="0038729E" w:rsidRPr="00374368" w:rsidRDefault="0038729E" w:rsidP="00D212C2">
            <w:pPr>
              <w:spacing w:after="0" w:line="240" w:lineRule="auto"/>
              <w:jc w:val="center"/>
            </w:pPr>
          </w:p>
        </w:tc>
        <w:tc>
          <w:tcPr>
            <w:tcW w:w="2507" w:type="dxa"/>
            <w:vAlign w:val="center"/>
          </w:tcPr>
          <w:p w14:paraId="26E4CE6B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 xml:space="preserve">Плата за подключение к тепловым сетям, </w:t>
            </w:r>
            <w:proofErr w:type="spellStart"/>
            <w:r w:rsidRPr="00374368">
              <w:t>руб</w:t>
            </w:r>
            <w:proofErr w:type="spellEnd"/>
            <w:r w:rsidRPr="00374368">
              <w:t>/Гкал в час</w:t>
            </w:r>
          </w:p>
        </w:tc>
        <w:tc>
          <w:tcPr>
            <w:tcW w:w="1559" w:type="dxa"/>
            <w:vAlign w:val="center"/>
          </w:tcPr>
          <w:p w14:paraId="32CFB45E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0, 00</w:t>
            </w:r>
          </w:p>
        </w:tc>
        <w:tc>
          <w:tcPr>
            <w:tcW w:w="1417" w:type="dxa"/>
            <w:vAlign w:val="center"/>
          </w:tcPr>
          <w:p w14:paraId="6547374A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0, 00</w:t>
            </w:r>
          </w:p>
        </w:tc>
        <w:tc>
          <w:tcPr>
            <w:tcW w:w="1560" w:type="dxa"/>
            <w:vAlign w:val="center"/>
          </w:tcPr>
          <w:p w14:paraId="7820F41C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0, 00</w:t>
            </w:r>
          </w:p>
        </w:tc>
      </w:tr>
    </w:tbl>
    <w:p w14:paraId="308A8A08" w14:textId="77777777" w:rsidR="0038729E" w:rsidRDefault="0038729E" w:rsidP="0038729E">
      <w:pPr>
        <w:ind w:firstLine="851"/>
        <w:rPr>
          <w:rFonts w:ascii="Times New Roman" w:hAnsi="Times New Roman"/>
          <w:lang w:eastAsia="ru-RU"/>
        </w:rPr>
      </w:pPr>
      <w:r w:rsidRPr="00374368">
        <w:rPr>
          <w:rFonts w:ascii="Times New Roman" w:hAnsi="Times New Roman"/>
          <w:lang w:eastAsia="ru-RU"/>
        </w:rPr>
        <w:t xml:space="preserve">Рост тарифа, происходит ежегодно, средний рос тарифа по отношению к предшествующему </w:t>
      </w:r>
      <w:proofErr w:type="gramStart"/>
      <w:r w:rsidRPr="00374368">
        <w:rPr>
          <w:rFonts w:ascii="Times New Roman" w:hAnsi="Times New Roman"/>
          <w:lang w:eastAsia="ru-RU"/>
        </w:rPr>
        <w:t>году  3</w:t>
      </w:r>
      <w:proofErr w:type="gramEnd"/>
      <w:r w:rsidRPr="00374368">
        <w:rPr>
          <w:rFonts w:ascii="Times New Roman" w:hAnsi="Times New Roman"/>
          <w:lang w:eastAsia="ru-RU"/>
        </w:rPr>
        <w:t>,5%</w:t>
      </w:r>
    </w:p>
    <w:p w14:paraId="4DDE34AA" w14:textId="77777777" w:rsidR="0038729E" w:rsidRPr="00374368" w:rsidRDefault="0038729E" w:rsidP="0038729E">
      <w:pPr>
        <w:ind w:firstLine="851"/>
        <w:rPr>
          <w:rFonts w:ascii="Times New Roman" w:hAnsi="Times New Roman"/>
          <w:lang w:eastAsia="ru-RU"/>
        </w:rPr>
      </w:pPr>
    </w:p>
    <w:p w14:paraId="60973CD7" w14:textId="77777777" w:rsidR="0038729E" w:rsidRPr="00374368" w:rsidRDefault="0038729E" w:rsidP="0038729E">
      <w:pPr>
        <w:pStyle w:val="2"/>
        <w:ind w:left="0" w:firstLine="0"/>
      </w:pPr>
      <w:bookmarkStart w:id="88" w:name="_Toc30058757"/>
      <w:bookmarkStart w:id="89" w:name="_Toc34832893"/>
      <w:r w:rsidRPr="00374368">
        <w:rPr>
          <w:b w:val="0"/>
        </w:rPr>
        <w:t xml:space="preserve">1.11.2 </w:t>
      </w:r>
      <w:hyperlink r:id="rId108" w:anchor="bookmark98" w:history="1">
        <w:r w:rsidRPr="00374368">
          <w:rPr>
            <w:rStyle w:val="aa"/>
            <w:b w:val="0"/>
            <w:spacing w:val="-1"/>
          </w:rPr>
          <w:t>Описание</w:t>
        </w:r>
        <w:r w:rsidRPr="00374368">
          <w:rPr>
            <w:rStyle w:val="aa"/>
            <w:b w:val="0"/>
            <w:spacing w:val="29"/>
          </w:rPr>
          <w:t xml:space="preserve"> </w:t>
        </w:r>
        <w:r w:rsidRPr="00374368">
          <w:rPr>
            <w:rStyle w:val="aa"/>
            <w:b w:val="0"/>
            <w:spacing w:val="-1"/>
          </w:rPr>
          <w:t>структуры</w:t>
        </w:r>
        <w:r w:rsidRPr="00374368">
          <w:rPr>
            <w:rStyle w:val="aa"/>
            <w:b w:val="0"/>
            <w:spacing w:val="26"/>
          </w:rPr>
          <w:t xml:space="preserve"> </w:t>
        </w:r>
        <w:r w:rsidRPr="00374368">
          <w:rPr>
            <w:rStyle w:val="aa"/>
            <w:b w:val="0"/>
          </w:rPr>
          <w:t>цен</w:t>
        </w:r>
        <w:r w:rsidRPr="00374368">
          <w:rPr>
            <w:rStyle w:val="aa"/>
            <w:b w:val="0"/>
            <w:spacing w:val="27"/>
          </w:rPr>
          <w:t xml:space="preserve"> </w:t>
        </w:r>
        <w:r w:rsidRPr="00374368">
          <w:rPr>
            <w:rStyle w:val="aa"/>
            <w:b w:val="0"/>
          </w:rPr>
          <w:t>(тарифов),</w:t>
        </w:r>
        <w:r w:rsidRPr="00374368">
          <w:rPr>
            <w:rStyle w:val="aa"/>
            <w:b w:val="0"/>
            <w:spacing w:val="31"/>
          </w:rPr>
          <w:t xml:space="preserve"> </w:t>
        </w:r>
        <w:r w:rsidRPr="00374368">
          <w:rPr>
            <w:rStyle w:val="aa"/>
            <w:b w:val="0"/>
            <w:spacing w:val="-1"/>
          </w:rPr>
          <w:t>установленных</w:t>
        </w:r>
        <w:r w:rsidRPr="00374368">
          <w:rPr>
            <w:rStyle w:val="aa"/>
            <w:b w:val="0"/>
            <w:spacing w:val="31"/>
          </w:rPr>
          <w:t xml:space="preserve"> </w:t>
        </w:r>
        <w:r w:rsidRPr="00374368">
          <w:rPr>
            <w:rStyle w:val="aa"/>
            <w:b w:val="0"/>
          </w:rPr>
          <w:t>на</w:t>
        </w:r>
        <w:r w:rsidRPr="00374368">
          <w:rPr>
            <w:rStyle w:val="aa"/>
            <w:b w:val="0"/>
            <w:spacing w:val="28"/>
          </w:rPr>
          <w:t xml:space="preserve"> </w:t>
        </w:r>
        <w:r w:rsidRPr="00374368">
          <w:rPr>
            <w:rStyle w:val="aa"/>
            <w:b w:val="0"/>
          </w:rPr>
          <w:t>момент</w:t>
        </w:r>
        <w:r w:rsidRPr="00374368">
          <w:rPr>
            <w:rStyle w:val="aa"/>
            <w:b w:val="0"/>
            <w:spacing w:val="26"/>
          </w:rPr>
          <w:t xml:space="preserve"> </w:t>
        </w:r>
        <w:r w:rsidRPr="00374368">
          <w:rPr>
            <w:rStyle w:val="aa"/>
            <w:b w:val="0"/>
          </w:rPr>
          <w:t>разработки</w:t>
        </w:r>
        <w:r w:rsidRPr="00374368">
          <w:rPr>
            <w:rStyle w:val="aa"/>
            <w:b w:val="0"/>
            <w:spacing w:val="26"/>
          </w:rPr>
          <w:t xml:space="preserve"> </w:t>
        </w:r>
        <w:r w:rsidRPr="00374368">
          <w:rPr>
            <w:rStyle w:val="aa"/>
            <w:b w:val="0"/>
          </w:rPr>
          <w:t>схемы</w:t>
        </w:r>
      </w:hyperlink>
      <w:r w:rsidRPr="00374368">
        <w:rPr>
          <w:b w:val="0"/>
          <w:spacing w:val="38"/>
        </w:rPr>
        <w:t xml:space="preserve"> </w:t>
      </w:r>
      <w:hyperlink r:id="rId109" w:anchor="bookmark98" w:history="1">
        <w:r w:rsidRPr="00374368">
          <w:rPr>
            <w:rStyle w:val="aa"/>
            <w:b w:val="0"/>
            <w:spacing w:val="-1"/>
          </w:rPr>
          <w:t>теплоснабжения</w:t>
        </w:r>
        <w:bookmarkEnd w:id="88"/>
        <w:bookmarkEnd w:id="89"/>
      </w:hyperlink>
    </w:p>
    <w:p w14:paraId="2505F134" w14:textId="77777777" w:rsidR="0038729E" w:rsidRPr="00374368" w:rsidRDefault="0038729E" w:rsidP="0038729E">
      <w:pPr>
        <w:jc w:val="right"/>
        <w:rPr>
          <w:rFonts w:ascii="Times New Roman" w:hAnsi="Times New Roman"/>
        </w:rPr>
      </w:pPr>
    </w:p>
    <w:p w14:paraId="70031D59" w14:textId="77777777" w:rsidR="0038729E" w:rsidRPr="00374368" w:rsidRDefault="0038729E" w:rsidP="0038729E">
      <w:pPr>
        <w:jc w:val="right"/>
        <w:rPr>
          <w:lang w:eastAsia="ru-RU"/>
        </w:rPr>
      </w:pP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</w:rPr>
        <w:t>бл</w:t>
      </w:r>
      <w:r w:rsidRPr="00374368">
        <w:rPr>
          <w:rFonts w:ascii="Times New Roman" w:hAnsi="Times New Roman"/>
          <w:spacing w:val="1"/>
        </w:rPr>
        <w:t>и</w:t>
      </w:r>
      <w:r w:rsidRPr="00374368">
        <w:rPr>
          <w:rFonts w:ascii="Times New Roman" w:hAnsi="Times New Roman"/>
        </w:rPr>
        <w:t>ца</w:t>
      </w:r>
      <w:r w:rsidRPr="00374368">
        <w:rPr>
          <w:rFonts w:ascii="Times New Roman" w:hAnsi="Times New Roman"/>
          <w:spacing w:val="-1"/>
        </w:rPr>
        <w:t xml:space="preserve"> </w:t>
      </w:r>
      <w:r w:rsidRPr="00374368">
        <w:rPr>
          <w:rFonts w:ascii="Times New Roman" w:hAnsi="Times New Roman"/>
        </w:rPr>
        <w:t>11.2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26"/>
        <w:gridCol w:w="2499"/>
        <w:gridCol w:w="1553"/>
        <w:gridCol w:w="1413"/>
        <w:gridCol w:w="1554"/>
      </w:tblGrid>
      <w:tr w:rsidR="0038729E" w:rsidRPr="00374368" w14:paraId="4A7A24C8" w14:textId="77777777" w:rsidTr="00D212C2">
        <w:tc>
          <w:tcPr>
            <w:tcW w:w="1996" w:type="dxa"/>
            <w:vMerge w:val="restart"/>
            <w:shd w:val="clear" w:color="auto" w:fill="F2F2F2"/>
            <w:vAlign w:val="center"/>
          </w:tcPr>
          <w:p w14:paraId="4289C7C8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Наименование теплоснабжающей организации</w:t>
            </w:r>
          </w:p>
        </w:tc>
        <w:tc>
          <w:tcPr>
            <w:tcW w:w="2507" w:type="dxa"/>
            <w:vMerge w:val="restart"/>
            <w:shd w:val="clear" w:color="auto" w:fill="F2F2F2"/>
            <w:vAlign w:val="center"/>
          </w:tcPr>
          <w:p w14:paraId="3AC22597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показатели</w:t>
            </w:r>
          </w:p>
        </w:tc>
        <w:tc>
          <w:tcPr>
            <w:tcW w:w="4536" w:type="dxa"/>
            <w:gridSpan w:val="3"/>
            <w:shd w:val="clear" w:color="auto" w:fill="F2F2F2"/>
            <w:vAlign w:val="center"/>
          </w:tcPr>
          <w:p w14:paraId="4528D4D7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Решение об установлении цен (тарифов) на тепловую энергию</w:t>
            </w:r>
          </w:p>
        </w:tc>
      </w:tr>
      <w:tr w:rsidR="0038729E" w:rsidRPr="00374368" w14:paraId="145A6B77" w14:textId="77777777" w:rsidTr="00D212C2">
        <w:trPr>
          <w:trHeight w:val="311"/>
        </w:trPr>
        <w:tc>
          <w:tcPr>
            <w:tcW w:w="1996" w:type="dxa"/>
            <w:vMerge/>
            <w:shd w:val="clear" w:color="auto" w:fill="F2F2F2"/>
            <w:vAlign w:val="center"/>
          </w:tcPr>
          <w:p w14:paraId="4AE1DCFB" w14:textId="77777777" w:rsidR="0038729E" w:rsidRPr="00374368" w:rsidRDefault="0038729E" w:rsidP="00D212C2">
            <w:pPr>
              <w:spacing w:after="0" w:line="240" w:lineRule="auto"/>
              <w:jc w:val="center"/>
            </w:pPr>
          </w:p>
        </w:tc>
        <w:tc>
          <w:tcPr>
            <w:tcW w:w="2507" w:type="dxa"/>
            <w:vMerge/>
            <w:shd w:val="clear" w:color="auto" w:fill="F2F2F2"/>
            <w:vAlign w:val="center"/>
          </w:tcPr>
          <w:p w14:paraId="55E7583B" w14:textId="77777777" w:rsidR="0038729E" w:rsidRPr="00374368" w:rsidRDefault="0038729E" w:rsidP="00D212C2">
            <w:pPr>
              <w:spacing w:after="0" w:line="240" w:lineRule="auto"/>
              <w:jc w:val="center"/>
            </w:pPr>
          </w:p>
        </w:tc>
        <w:tc>
          <w:tcPr>
            <w:tcW w:w="1559" w:type="dxa"/>
            <w:shd w:val="clear" w:color="auto" w:fill="F2F2F2"/>
            <w:vAlign w:val="center"/>
          </w:tcPr>
          <w:p w14:paraId="2730C17A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2019</w:t>
            </w:r>
          </w:p>
        </w:tc>
        <w:tc>
          <w:tcPr>
            <w:tcW w:w="1417" w:type="dxa"/>
            <w:shd w:val="clear" w:color="auto" w:fill="F2F2F2"/>
            <w:vAlign w:val="center"/>
          </w:tcPr>
          <w:p w14:paraId="147B2A55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2020</w:t>
            </w:r>
          </w:p>
        </w:tc>
        <w:tc>
          <w:tcPr>
            <w:tcW w:w="1560" w:type="dxa"/>
            <w:shd w:val="clear" w:color="auto" w:fill="F2F2F2"/>
            <w:vAlign w:val="center"/>
          </w:tcPr>
          <w:p w14:paraId="5413BD85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2021</w:t>
            </w:r>
          </w:p>
        </w:tc>
      </w:tr>
      <w:tr w:rsidR="0038729E" w:rsidRPr="00374368" w14:paraId="4783D99E" w14:textId="77777777" w:rsidTr="00D212C2">
        <w:tc>
          <w:tcPr>
            <w:tcW w:w="1996" w:type="dxa"/>
            <w:vMerge w:val="restart"/>
            <w:vAlign w:val="center"/>
          </w:tcPr>
          <w:p w14:paraId="6BD96708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ООО "</w:t>
            </w:r>
            <w:r>
              <w:t>С</w:t>
            </w:r>
            <w:r w:rsidRPr="00374368">
              <w:t>КК"</w:t>
            </w:r>
          </w:p>
        </w:tc>
        <w:tc>
          <w:tcPr>
            <w:tcW w:w="2507" w:type="dxa"/>
            <w:vAlign w:val="center"/>
          </w:tcPr>
          <w:p w14:paraId="0E527D98" w14:textId="77777777" w:rsidR="0038729E" w:rsidRPr="00374368" w:rsidRDefault="0038729E" w:rsidP="00D212C2">
            <w:pPr>
              <w:spacing w:after="0" w:line="240" w:lineRule="auto"/>
              <w:jc w:val="center"/>
            </w:pPr>
            <w:proofErr w:type="spellStart"/>
            <w:r w:rsidRPr="00374368">
              <w:t>Одноставочный</w:t>
            </w:r>
            <w:proofErr w:type="spellEnd"/>
            <w:r w:rsidRPr="00374368">
              <w:t xml:space="preserve"> тариф, </w:t>
            </w:r>
            <w:proofErr w:type="spellStart"/>
            <w:r w:rsidRPr="00374368">
              <w:t>рую</w:t>
            </w:r>
            <w:proofErr w:type="spellEnd"/>
            <w:r w:rsidRPr="00374368">
              <w:t>/Гкал</w:t>
            </w:r>
          </w:p>
        </w:tc>
        <w:tc>
          <w:tcPr>
            <w:tcW w:w="1559" w:type="dxa"/>
            <w:vAlign w:val="center"/>
          </w:tcPr>
          <w:p w14:paraId="0DA8E20D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5151,47</w:t>
            </w:r>
          </w:p>
        </w:tc>
        <w:tc>
          <w:tcPr>
            <w:tcW w:w="1417" w:type="dxa"/>
            <w:vAlign w:val="center"/>
          </w:tcPr>
          <w:p w14:paraId="22F4B82F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5290,56</w:t>
            </w:r>
          </w:p>
        </w:tc>
        <w:tc>
          <w:tcPr>
            <w:tcW w:w="1560" w:type="dxa"/>
            <w:vAlign w:val="center"/>
          </w:tcPr>
          <w:p w14:paraId="214AA40A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5065,61</w:t>
            </w:r>
          </w:p>
        </w:tc>
      </w:tr>
      <w:tr w:rsidR="0038729E" w:rsidRPr="00374368" w14:paraId="3C09A035" w14:textId="77777777" w:rsidTr="00D212C2">
        <w:tc>
          <w:tcPr>
            <w:tcW w:w="1996" w:type="dxa"/>
            <w:vMerge/>
            <w:vAlign w:val="center"/>
          </w:tcPr>
          <w:p w14:paraId="28404EE7" w14:textId="77777777" w:rsidR="0038729E" w:rsidRPr="00374368" w:rsidRDefault="0038729E" w:rsidP="00D212C2">
            <w:pPr>
              <w:spacing w:after="0" w:line="240" w:lineRule="auto"/>
              <w:jc w:val="center"/>
            </w:pPr>
          </w:p>
        </w:tc>
        <w:tc>
          <w:tcPr>
            <w:tcW w:w="2507" w:type="dxa"/>
            <w:vAlign w:val="center"/>
          </w:tcPr>
          <w:p w14:paraId="461FB8DA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 xml:space="preserve">Надбавка к тарифу для потребителей, </w:t>
            </w:r>
            <w:proofErr w:type="spellStart"/>
            <w:r w:rsidRPr="00374368">
              <w:t>руб</w:t>
            </w:r>
            <w:proofErr w:type="spellEnd"/>
            <w:r w:rsidRPr="00374368">
              <w:t>/Гкал</w:t>
            </w:r>
          </w:p>
        </w:tc>
        <w:tc>
          <w:tcPr>
            <w:tcW w:w="1559" w:type="dxa"/>
            <w:vAlign w:val="center"/>
          </w:tcPr>
          <w:p w14:paraId="4A03613B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0, 00</w:t>
            </w:r>
          </w:p>
        </w:tc>
        <w:tc>
          <w:tcPr>
            <w:tcW w:w="1417" w:type="dxa"/>
            <w:vAlign w:val="center"/>
          </w:tcPr>
          <w:p w14:paraId="7EB5ECB2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0, 00</w:t>
            </w:r>
          </w:p>
        </w:tc>
        <w:tc>
          <w:tcPr>
            <w:tcW w:w="1560" w:type="dxa"/>
            <w:vAlign w:val="center"/>
          </w:tcPr>
          <w:p w14:paraId="244667D2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0, 00</w:t>
            </w:r>
          </w:p>
        </w:tc>
      </w:tr>
      <w:tr w:rsidR="0038729E" w:rsidRPr="00374368" w14:paraId="6B4C94D8" w14:textId="77777777" w:rsidTr="00D212C2">
        <w:tc>
          <w:tcPr>
            <w:tcW w:w="1996" w:type="dxa"/>
            <w:vMerge/>
            <w:vAlign w:val="center"/>
          </w:tcPr>
          <w:p w14:paraId="5853DE94" w14:textId="77777777" w:rsidR="0038729E" w:rsidRPr="00374368" w:rsidRDefault="0038729E" w:rsidP="00D212C2">
            <w:pPr>
              <w:spacing w:after="0" w:line="240" w:lineRule="auto"/>
              <w:jc w:val="center"/>
            </w:pPr>
          </w:p>
        </w:tc>
        <w:tc>
          <w:tcPr>
            <w:tcW w:w="2507" w:type="dxa"/>
            <w:vAlign w:val="center"/>
          </w:tcPr>
          <w:p w14:paraId="248EBEFD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 xml:space="preserve">Плата за подключение к тепловым сетям, </w:t>
            </w:r>
            <w:proofErr w:type="spellStart"/>
            <w:r w:rsidRPr="00374368">
              <w:t>руб</w:t>
            </w:r>
            <w:proofErr w:type="spellEnd"/>
            <w:r w:rsidRPr="00374368">
              <w:t>/Гкал в час</w:t>
            </w:r>
          </w:p>
        </w:tc>
        <w:tc>
          <w:tcPr>
            <w:tcW w:w="1559" w:type="dxa"/>
            <w:vAlign w:val="center"/>
          </w:tcPr>
          <w:p w14:paraId="1341C6FB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0, 00</w:t>
            </w:r>
          </w:p>
        </w:tc>
        <w:tc>
          <w:tcPr>
            <w:tcW w:w="1417" w:type="dxa"/>
            <w:vAlign w:val="center"/>
          </w:tcPr>
          <w:p w14:paraId="5D7B4135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0, 00</w:t>
            </w:r>
          </w:p>
        </w:tc>
        <w:tc>
          <w:tcPr>
            <w:tcW w:w="1560" w:type="dxa"/>
            <w:vAlign w:val="center"/>
          </w:tcPr>
          <w:p w14:paraId="5C8166AB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0, 00</w:t>
            </w:r>
          </w:p>
        </w:tc>
      </w:tr>
    </w:tbl>
    <w:p w14:paraId="73F723CB" w14:textId="77777777" w:rsidR="0038729E" w:rsidRPr="00374368" w:rsidRDefault="0038729E" w:rsidP="0038729E">
      <w:pPr>
        <w:rPr>
          <w:lang w:eastAsia="ru-RU"/>
        </w:rPr>
      </w:pPr>
    </w:p>
    <w:p w14:paraId="6B25105D" w14:textId="77777777" w:rsidR="0038729E" w:rsidRPr="00374368" w:rsidRDefault="0038729E" w:rsidP="0038729E">
      <w:pPr>
        <w:rPr>
          <w:lang w:eastAsia="ru-RU"/>
        </w:rPr>
      </w:pPr>
    </w:p>
    <w:p w14:paraId="07F1B61A" w14:textId="77777777" w:rsidR="0038729E" w:rsidRPr="00374368" w:rsidRDefault="0038729E" w:rsidP="0038729E">
      <w:pPr>
        <w:pStyle w:val="2"/>
        <w:ind w:left="0" w:firstLine="0"/>
        <w:rPr>
          <w:rStyle w:val="aa"/>
          <w:b w:val="0"/>
        </w:rPr>
      </w:pPr>
      <w:bookmarkStart w:id="90" w:name="_Toc30058758"/>
      <w:bookmarkStart w:id="91" w:name="_Toc34832894"/>
      <w:r w:rsidRPr="00374368">
        <w:rPr>
          <w:b w:val="0"/>
        </w:rPr>
        <w:t xml:space="preserve">1.11.3 </w:t>
      </w:r>
      <w:hyperlink r:id="rId110" w:anchor="bookmark99" w:history="1">
        <w:r w:rsidRPr="00374368">
          <w:rPr>
            <w:rStyle w:val="aa"/>
            <w:b w:val="0"/>
            <w:spacing w:val="-1"/>
          </w:rPr>
          <w:t>Описание</w:t>
        </w:r>
        <w:r w:rsidRPr="00374368">
          <w:rPr>
            <w:rStyle w:val="aa"/>
            <w:b w:val="0"/>
            <w:spacing w:val="1"/>
          </w:rPr>
          <w:t xml:space="preserve"> </w:t>
        </w:r>
        <w:r w:rsidRPr="00374368">
          <w:rPr>
            <w:rStyle w:val="aa"/>
            <w:b w:val="0"/>
            <w:spacing w:val="-1"/>
          </w:rPr>
          <w:t>платы</w:t>
        </w:r>
        <w:r w:rsidRPr="00374368">
          <w:rPr>
            <w:rStyle w:val="aa"/>
            <w:b w:val="0"/>
            <w:spacing w:val="-2"/>
          </w:rPr>
          <w:t xml:space="preserve"> </w:t>
        </w:r>
        <w:r w:rsidRPr="00374368">
          <w:rPr>
            <w:rStyle w:val="aa"/>
            <w:b w:val="0"/>
          </w:rPr>
          <w:t>за</w:t>
        </w:r>
        <w:r w:rsidRPr="00374368">
          <w:rPr>
            <w:rStyle w:val="aa"/>
            <w:b w:val="0"/>
            <w:spacing w:val="1"/>
          </w:rPr>
          <w:t xml:space="preserve"> </w:t>
        </w:r>
        <w:r w:rsidRPr="00374368">
          <w:rPr>
            <w:rStyle w:val="aa"/>
            <w:b w:val="0"/>
            <w:spacing w:val="-1"/>
          </w:rPr>
          <w:t>подключение</w:t>
        </w:r>
        <w:r w:rsidRPr="00374368">
          <w:rPr>
            <w:rStyle w:val="aa"/>
            <w:b w:val="0"/>
            <w:spacing w:val="-3"/>
          </w:rPr>
          <w:t xml:space="preserve"> </w:t>
        </w:r>
        <w:r w:rsidRPr="00374368">
          <w:rPr>
            <w:rStyle w:val="aa"/>
            <w:b w:val="0"/>
          </w:rPr>
          <w:t>к системе</w:t>
        </w:r>
        <w:r w:rsidRPr="00374368">
          <w:rPr>
            <w:rStyle w:val="aa"/>
            <w:b w:val="0"/>
            <w:spacing w:val="1"/>
          </w:rPr>
          <w:t xml:space="preserve"> </w:t>
        </w:r>
        <w:r w:rsidRPr="00374368">
          <w:rPr>
            <w:rStyle w:val="aa"/>
            <w:b w:val="0"/>
            <w:spacing w:val="-1"/>
          </w:rPr>
          <w:t>теплоснабжения</w:t>
        </w:r>
        <w:bookmarkEnd w:id="90"/>
        <w:bookmarkEnd w:id="91"/>
      </w:hyperlink>
    </w:p>
    <w:p w14:paraId="5EE3AFBA" w14:textId="77777777" w:rsidR="0038729E" w:rsidRPr="008E0360" w:rsidRDefault="0038729E" w:rsidP="0038729E">
      <w:pPr>
        <w:ind w:firstLine="851"/>
        <w:rPr>
          <w:rFonts w:ascii="Times New Roman" w:hAnsi="Times New Roman"/>
          <w:lang w:eastAsia="ru-RU"/>
        </w:rPr>
      </w:pPr>
      <w:r w:rsidRPr="00374368">
        <w:rPr>
          <w:rFonts w:ascii="Times New Roman" w:hAnsi="Times New Roman"/>
          <w:lang w:eastAsia="ru-RU"/>
        </w:rPr>
        <w:t>Смотри Таблицу 11.2.</w:t>
      </w:r>
    </w:p>
    <w:p w14:paraId="5FD959D2" w14:textId="77777777" w:rsidR="0038729E" w:rsidRPr="00374368" w:rsidRDefault="0038729E" w:rsidP="0038729E">
      <w:pPr>
        <w:pStyle w:val="1"/>
        <w:ind w:left="0"/>
      </w:pPr>
      <w:hyperlink r:id="rId111" w:anchor="bookmark101" w:history="1">
        <w:bookmarkStart w:id="92" w:name="_Toc30058760"/>
        <w:bookmarkStart w:id="93" w:name="_Toc34832895"/>
        <w:r w:rsidRPr="00374368">
          <w:rPr>
            <w:rStyle w:val="aa"/>
          </w:rPr>
          <w:t>Часть</w:t>
        </w:r>
        <w:r w:rsidRPr="00374368">
          <w:rPr>
            <w:rStyle w:val="aa"/>
            <w:spacing w:val="-2"/>
          </w:rPr>
          <w:t xml:space="preserve"> </w:t>
        </w:r>
        <w:r w:rsidRPr="00374368">
          <w:rPr>
            <w:rStyle w:val="aa"/>
          </w:rPr>
          <w:t>12.</w:t>
        </w:r>
        <w:r w:rsidRPr="00374368">
          <w:rPr>
            <w:rStyle w:val="aa"/>
            <w:spacing w:val="1"/>
          </w:rPr>
          <w:t xml:space="preserve"> </w:t>
        </w:r>
        <w:r w:rsidRPr="00374368">
          <w:rPr>
            <w:rStyle w:val="aa"/>
            <w:spacing w:val="-2"/>
          </w:rPr>
          <w:t>ОПИСАНИЕ</w:t>
        </w:r>
        <w:r w:rsidRPr="00374368">
          <w:rPr>
            <w:rStyle w:val="aa"/>
            <w:spacing w:val="5"/>
          </w:rPr>
          <w:t xml:space="preserve"> </w:t>
        </w:r>
        <w:r w:rsidRPr="00374368">
          <w:rPr>
            <w:rStyle w:val="aa"/>
            <w:spacing w:val="-1"/>
          </w:rPr>
          <w:t>СУЩЕСТВУЮЩИХ</w:t>
        </w:r>
        <w:r w:rsidRPr="00374368">
          <w:rPr>
            <w:rStyle w:val="aa"/>
            <w:spacing w:val="-2"/>
          </w:rPr>
          <w:t xml:space="preserve"> </w:t>
        </w:r>
        <w:r w:rsidRPr="00374368">
          <w:rPr>
            <w:rStyle w:val="aa"/>
            <w:spacing w:val="-1"/>
          </w:rPr>
          <w:t>ТЕХНИЧЕСКИХ</w:t>
        </w:r>
        <w:r w:rsidRPr="00374368">
          <w:rPr>
            <w:rStyle w:val="aa"/>
            <w:spacing w:val="2"/>
          </w:rPr>
          <w:t xml:space="preserve"> </w:t>
        </w:r>
        <w:r w:rsidRPr="00374368">
          <w:rPr>
            <w:rStyle w:val="aa"/>
          </w:rPr>
          <w:t>И</w:t>
        </w:r>
        <w:r w:rsidRPr="00374368">
          <w:rPr>
            <w:rStyle w:val="aa"/>
            <w:spacing w:val="-6"/>
          </w:rPr>
          <w:t xml:space="preserve"> </w:t>
        </w:r>
        <w:r w:rsidRPr="00374368">
          <w:rPr>
            <w:rStyle w:val="aa"/>
            <w:spacing w:val="-1"/>
          </w:rPr>
          <w:t>ТЕХНОЛОГИЧЕСКИХ</w:t>
        </w:r>
      </w:hyperlink>
      <w:r w:rsidRPr="00374368">
        <w:rPr>
          <w:spacing w:val="56"/>
        </w:rPr>
        <w:t xml:space="preserve"> </w:t>
      </w:r>
      <w:hyperlink r:id="rId112" w:anchor="bookmark101" w:history="1">
        <w:r w:rsidRPr="00374368">
          <w:rPr>
            <w:rStyle w:val="aa"/>
            <w:spacing w:val="-1"/>
          </w:rPr>
          <w:t>ПРОБЛЕМ</w:t>
        </w:r>
        <w:r w:rsidRPr="00374368">
          <w:rPr>
            <w:rStyle w:val="aa"/>
            <w:spacing w:val="2"/>
          </w:rPr>
          <w:t xml:space="preserve"> </w:t>
        </w:r>
        <w:r w:rsidRPr="00374368">
          <w:rPr>
            <w:rStyle w:val="aa"/>
          </w:rPr>
          <w:t>В</w:t>
        </w:r>
        <w:r w:rsidRPr="00374368">
          <w:rPr>
            <w:rStyle w:val="aa"/>
            <w:spacing w:val="-5"/>
          </w:rPr>
          <w:t xml:space="preserve"> </w:t>
        </w:r>
        <w:r w:rsidRPr="00374368">
          <w:rPr>
            <w:rStyle w:val="aa"/>
            <w:spacing w:val="-1"/>
          </w:rPr>
          <w:t>СИСТЕМАХ</w:t>
        </w:r>
        <w:r w:rsidRPr="00374368">
          <w:rPr>
            <w:rStyle w:val="aa"/>
            <w:spacing w:val="-2"/>
          </w:rPr>
          <w:t xml:space="preserve"> </w:t>
        </w:r>
        <w:r w:rsidRPr="00374368">
          <w:rPr>
            <w:rStyle w:val="aa"/>
            <w:spacing w:val="-1"/>
          </w:rPr>
          <w:t>ТЕПЛОСНАБЖЕНИЯ</w:t>
        </w:r>
        <w:bookmarkEnd w:id="92"/>
        <w:bookmarkEnd w:id="93"/>
      </w:hyperlink>
    </w:p>
    <w:p w14:paraId="3057B2AB" w14:textId="77777777" w:rsidR="0038729E" w:rsidRPr="00374368" w:rsidRDefault="0038729E" w:rsidP="0038729E">
      <w:pPr>
        <w:rPr>
          <w:lang w:eastAsia="ru-RU"/>
        </w:rPr>
      </w:pPr>
    </w:p>
    <w:p w14:paraId="2F6E1ABF" w14:textId="77777777" w:rsidR="0038729E" w:rsidRPr="00374368" w:rsidRDefault="0038729E" w:rsidP="0038729E">
      <w:pPr>
        <w:pStyle w:val="TableParagraph"/>
        <w:ind w:left="201" w:firstLine="707"/>
      </w:pPr>
      <w:r w:rsidRPr="00374368">
        <w:t>Ан</w:t>
      </w:r>
      <w:r w:rsidRPr="00374368">
        <w:rPr>
          <w:spacing w:val="-1"/>
        </w:rPr>
        <w:t>а</w:t>
      </w:r>
      <w:r w:rsidRPr="00374368">
        <w:t>л</w:t>
      </w:r>
      <w:r w:rsidRPr="00374368">
        <w:rPr>
          <w:spacing w:val="1"/>
        </w:rPr>
        <w:t>и</w:t>
      </w:r>
      <w:r w:rsidRPr="00374368">
        <w:t>з</w:t>
      </w:r>
      <w:r w:rsidRPr="00374368">
        <w:rPr>
          <w:spacing w:val="10"/>
        </w:rPr>
        <w:t xml:space="preserve"> </w:t>
      </w:r>
      <w:r w:rsidRPr="00374368">
        <w:rPr>
          <w:spacing w:val="-1"/>
        </w:rPr>
        <w:t>с</w:t>
      </w:r>
      <w:r w:rsidRPr="00374368">
        <w:t>овр</w:t>
      </w:r>
      <w:r w:rsidRPr="00374368">
        <w:rPr>
          <w:spacing w:val="-2"/>
        </w:rPr>
        <w:t>е</w:t>
      </w:r>
      <w:r w:rsidRPr="00374368">
        <w:rPr>
          <w:spacing w:val="-1"/>
        </w:rPr>
        <w:t>ме</w:t>
      </w:r>
      <w:r w:rsidRPr="00374368">
        <w:t>нного</w:t>
      </w:r>
      <w:r w:rsidRPr="00374368">
        <w:rPr>
          <w:spacing w:val="9"/>
        </w:rPr>
        <w:t xml:space="preserve"> </w:t>
      </w:r>
      <w:r w:rsidRPr="00374368">
        <w:rPr>
          <w:spacing w:val="-2"/>
        </w:rPr>
        <w:t>т</w:t>
      </w:r>
      <w:r w:rsidRPr="00374368">
        <w:rPr>
          <w:spacing w:val="-1"/>
        </w:rPr>
        <w:t>е</w:t>
      </w:r>
      <w:r w:rsidRPr="00374368">
        <w:rPr>
          <w:spacing w:val="2"/>
        </w:rPr>
        <w:t>х</w:t>
      </w:r>
      <w:r w:rsidRPr="00374368">
        <w:rPr>
          <w:spacing w:val="-2"/>
        </w:rPr>
        <w:t>н</w:t>
      </w:r>
      <w:r w:rsidRPr="00374368">
        <w:t>и</w:t>
      </w:r>
      <w:r w:rsidRPr="00374368">
        <w:rPr>
          <w:spacing w:val="-1"/>
        </w:rPr>
        <w:t>чес</w:t>
      </w:r>
      <w:r w:rsidRPr="00374368">
        <w:t>кого</w:t>
      </w:r>
      <w:r w:rsidRPr="00374368">
        <w:rPr>
          <w:spacing w:val="9"/>
        </w:rPr>
        <w:t xml:space="preserve"> </w:t>
      </w:r>
      <w:r w:rsidRPr="00374368">
        <w:rPr>
          <w:spacing w:val="-1"/>
        </w:rPr>
        <w:t>с</w:t>
      </w:r>
      <w:r w:rsidRPr="00374368">
        <w:t>о</w:t>
      </w:r>
      <w:r w:rsidRPr="00374368">
        <w:rPr>
          <w:spacing w:val="-1"/>
        </w:rPr>
        <w:t>с</w:t>
      </w:r>
      <w:r w:rsidRPr="00374368">
        <w:t>тояния</w:t>
      </w:r>
      <w:r w:rsidRPr="00374368">
        <w:rPr>
          <w:spacing w:val="9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t>ников</w:t>
      </w:r>
      <w:r w:rsidRPr="00374368">
        <w:rPr>
          <w:spacing w:val="6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</w:t>
      </w:r>
      <w:r w:rsidRPr="00374368">
        <w:rPr>
          <w:spacing w:val="10"/>
        </w:rPr>
        <w:t xml:space="preserve"> </w:t>
      </w:r>
      <w:r w:rsidRPr="00374368">
        <w:rPr>
          <w:spacing w:val="-3"/>
        </w:rPr>
        <w:t>э</w:t>
      </w:r>
      <w:r w:rsidRPr="00374368">
        <w:t>н</w:t>
      </w:r>
      <w:r w:rsidRPr="00374368">
        <w:rPr>
          <w:spacing w:val="-1"/>
        </w:rPr>
        <w:t>е</w:t>
      </w:r>
      <w:r w:rsidRPr="00374368">
        <w:t>ргии</w:t>
      </w:r>
      <w:r w:rsidRPr="00374368">
        <w:rPr>
          <w:spacing w:val="10"/>
        </w:rPr>
        <w:t xml:space="preserve"> </w:t>
      </w:r>
      <w:r w:rsidRPr="00374368">
        <w:t>в</w:t>
      </w:r>
      <w:r w:rsidRPr="00374368">
        <w:rPr>
          <w:spacing w:val="8"/>
        </w:rPr>
        <w:t xml:space="preserve"> </w:t>
      </w:r>
      <w:r w:rsidRPr="00374368">
        <w:rPr>
          <w:spacing w:val="-1"/>
        </w:rPr>
        <w:t>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ема</w:t>
      </w:r>
      <w:r w:rsidRPr="00374368">
        <w:t>х ц</w:t>
      </w:r>
      <w:r w:rsidRPr="00374368">
        <w:rPr>
          <w:spacing w:val="-1"/>
        </w:rPr>
        <w:t>е</w:t>
      </w:r>
      <w:r w:rsidRPr="00374368">
        <w:t>нтр</w:t>
      </w:r>
      <w:r w:rsidRPr="00374368">
        <w:rPr>
          <w:spacing w:val="-1"/>
        </w:rPr>
        <w:t>а</w:t>
      </w:r>
      <w:r w:rsidRPr="00374368">
        <w:t>л</w:t>
      </w:r>
      <w:r w:rsidRPr="00374368">
        <w:rPr>
          <w:spacing w:val="-1"/>
        </w:rPr>
        <w:t>и</w:t>
      </w:r>
      <w:r w:rsidRPr="00374368">
        <w:t>зов</w:t>
      </w:r>
      <w:r w:rsidRPr="00374368">
        <w:rPr>
          <w:spacing w:val="-2"/>
        </w:rPr>
        <w:t>а</w:t>
      </w:r>
      <w:r w:rsidRPr="00374368">
        <w:t>нного т</w:t>
      </w:r>
      <w:r w:rsidRPr="00374368">
        <w:rPr>
          <w:spacing w:val="-1"/>
        </w:rPr>
        <w:t>е</w:t>
      </w:r>
      <w:r w:rsidRPr="00374368">
        <w:rPr>
          <w:spacing w:val="-2"/>
        </w:rPr>
        <w:t>п</w:t>
      </w:r>
      <w:r w:rsidRPr="00374368">
        <w:t>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 прив</w:t>
      </w:r>
      <w:r w:rsidRPr="00374368">
        <w:rPr>
          <w:spacing w:val="-2"/>
        </w:rPr>
        <w:t>е</w:t>
      </w:r>
      <w:r w:rsidRPr="00374368">
        <w:t>л к</w:t>
      </w:r>
      <w:r w:rsidRPr="00374368">
        <w:rPr>
          <w:spacing w:val="-2"/>
        </w:rPr>
        <w:t xml:space="preserve"> </w:t>
      </w:r>
      <w:r w:rsidRPr="00374368">
        <w:rPr>
          <w:spacing w:val="-1"/>
        </w:rPr>
        <w:t>с</w:t>
      </w:r>
      <w:r w:rsidRPr="00374368">
        <w:t>л</w:t>
      </w:r>
      <w:r w:rsidRPr="00374368">
        <w:rPr>
          <w:spacing w:val="-1"/>
        </w:rPr>
        <w:t>е</w:t>
      </w:r>
      <w:r w:rsidRPr="00374368">
        <w:rPr>
          <w:spacing w:val="4"/>
        </w:rPr>
        <w:t>д</w:t>
      </w:r>
      <w:r w:rsidRPr="00374368">
        <w:rPr>
          <w:spacing w:val="-8"/>
        </w:rPr>
        <w:t>у</w:t>
      </w:r>
      <w:r w:rsidRPr="00374368">
        <w:t>ющим</w:t>
      </w:r>
      <w:r w:rsidRPr="00374368">
        <w:rPr>
          <w:spacing w:val="-1"/>
        </w:rPr>
        <w:t xml:space="preserve"> </w:t>
      </w:r>
      <w:r w:rsidRPr="00374368">
        <w:rPr>
          <w:spacing w:val="1"/>
        </w:rPr>
        <w:t>в</w:t>
      </w:r>
      <w:r w:rsidRPr="00374368">
        <w:t>ы</w:t>
      </w:r>
      <w:r w:rsidRPr="00374368">
        <w:rPr>
          <w:spacing w:val="-1"/>
        </w:rPr>
        <w:t>в</w:t>
      </w:r>
      <w:r w:rsidRPr="00374368">
        <w:t>од</w:t>
      </w:r>
      <w:r w:rsidRPr="00374368">
        <w:rPr>
          <w:spacing w:val="-1"/>
        </w:rPr>
        <w:t>ам</w:t>
      </w:r>
      <w:r w:rsidRPr="00374368">
        <w:t>:</w:t>
      </w:r>
    </w:p>
    <w:p w14:paraId="2E04D5F3" w14:textId="77777777" w:rsidR="0038729E" w:rsidRPr="00374368" w:rsidRDefault="0038729E" w:rsidP="0038729E">
      <w:pPr>
        <w:pStyle w:val="TableParagraph"/>
        <w:spacing w:before="9" w:line="110" w:lineRule="exact"/>
        <w:rPr>
          <w:sz w:val="11"/>
          <w:szCs w:val="11"/>
        </w:rPr>
      </w:pPr>
    </w:p>
    <w:p w14:paraId="0A908679" w14:textId="77777777" w:rsidR="0038729E" w:rsidRPr="00374368" w:rsidRDefault="0038729E" w:rsidP="0038729E">
      <w:pPr>
        <w:pStyle w:val="a9"/>
        <w:numPr>
          <w:ilvl w:val="0"/>
          <w:numId w:val="37"/>
        </w:numPr>
        <w:tabs>
          <w:tab w:val="left" w:pos="1629"/>
        </w:tabs>
        <w:autoSpaceDE/>
        <w:autoSpaceDN/>
        <w:adjustRightInd/>
        <w:ind w:left="1629" w:right="351"/>
        <w:jc w:val="both"/>
      </w:pPr>
      <w:r w:rsidRPr="00374368">
        <w:t>У</w:t>
      </w:r>
      <w:r w:rsidRPr="00374368">
        <w:rPr>
          <w:spacing w:val="12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пловых</w:t>
      </w:r>
      <w:r w:rsidRPr="00374368">
        <w:rPr>
          <w:spacing w:val="13"/>
        </w:rPr>
        <w:t xml:space="preserve"> </w:t>
      </w:r>
      <w:r w:rsidRPr="00374368">
        <w:rPr>
          <w:spacing w:val="-1"/>
        </w:rPr>
        <w:t>се</w:t>
      </w:r>
      <w:r w:rsidRPr="00374368">
        <w:t>т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15"/>
        </w:rPr>
        <w:t xml:space="preserve"> </w:t>
      </w:r>
      <w:r w:rsidRPr="00374368">
        <w:t>в</w:t>
      </w:r>
      <w:r w:rsidRPr="00374368">
        <w:rPr>
          <w:spacing w:val="13"/>
        </w:rPr>
        <w:t xml:space="preserve"> </w:t>
      </w:r>
      <w:r w:rsidRPr="00374368">
        <w:rPr>
          <w:spacing w:val="-1"/>
        </w:rPr>
        <w:t>с</w:t>
      </w:r>
      <w:r w:rsidRPr="00374368">
        <w:t>кором</w:t>
      </w:r>
      <w:r w:rsidRPr="00374368">
        <w:rPr>
          <w:spacing w:val="11"/>
        </w:rPr>
        <w:t xml:space="preserve"> </w:t>
      </w:r>
      <w:r w:rsidRPr="00374368">
        <w:t>вре</w:t>
      </w:r>
      <w:r w:rsidRPr="00374368">
        <w:rPr>
          <w:spacing w:val="-1"/>
        </w:rPr>
        <w:t>ме</w:t>
      </w:r>
      <w:r w:rsidRPr="00374368">
        <w:t>ни</w:t>
      </w:r>
      <w:r w:rsidRPr="00374368">
        <w:rPr>
          <w:spacing w:val="12"/>
        </w:rPr>
        <w:t xml:space="preserve"> </w:t>
      </w:r>
      <w:r w:rsidRPr="00374368">
        <w:t>появи</w:t>
      </w:r>
      <w:r w:rsidRPr="00374368">
        <w:rPr>
          <w:spacing w:val="1"/>
        </w:rPr>
        <w:t>т</w:t>
      </w:r>
      <w:r w:rsidRPr="00374368">
        <w:rPr>
          <w:spacing w:val="-1"/>
        </w:rPr>
        <w:t>с</w:t>
      </w:r>
      <w:r w:rsidRPr="00374368">
        <w:t>я</w:t>
      </w:r>
      <w:r w:rsidRPr="00374368">
        <w:rPr>
          <w:spacing w:val="11"/>
        </w:rPr>
        <w:t xml:space="preserve"> </w:t>
      </w:r>
      <w:r w:rsidRPr="00374368">
        <w:t>бол</w:t>
      </w:r>
      <w:r w:rsidRPr="00374368">
        <w:rPr>
          <w:spacing w:val="1"/>
        </w:rPr>
        <w:t>ь</w:t>
      </w:r>
      <w:r w:rsidRPr="00374368">
        <w:t>шой</w:t>
      </w:r>
      <w:r w:rsidRPr="00374368">
        <w:rPr>
          <w:spacing w:val="16"/>
        </w:rPr>
        <w:t xml:space="preserve"> </w:t>
      </w:r>
      <w:r w:rsidRPr="00374368">
        <w:t>пр</w:t>
      </w:r>
      <w:r w:rsidRPr="00374368">
        <w:rPr>
          <w:spacing w:val="-3"/>
        </w:rPr>
        <w:t>о</w:t>
      </w:r>
      <w:r w:rsidRPr="00374368">
        <w:t>ц</w:t>
      </w:r>
      <w:r w:rsidRPr="00374368">
        <w:rPr>
          <w:spacing w:val="-1"/>
        </w:rPr>
        <w:t>е</w:t>
      </w:r>
      <w:r w:rsidRPr="00374368">
        <w:t>нт</w:t>
      </w:r>
      <w:r w:rsidRPr="00374368">
        <w:rPr>
          <w:spacing w:val="12"/>
        </w:rPr>
        <w:t xml:space="preserve"> </w:t>
      </w:r>
      <w:r w:rsidRPr="00374368">
        <w:t>и</w:t>
      </w:r>
      <w:r w:rsidRPr="00374368">
        <w:rPr>
          <w:spacing w:val="-2"/>
        </w:rPr>
        <w:t>з</w:t>
      </w:r>
      <w:r w:rsidRPr="00374368">
        <w:t>н</w:t>
      </w:r>
      <w:r w:rsidRPr="00374368">
        <w:rPr>
          <w:spacing w:val="-3"/>
        </w:rPr>
        <w:t>о</w:t>
      </w:r>
      <w:r w:rsidRPr="00374368">
        <w:rPr>
          <w:spacing w:val="-1"/>
        </w:rPr>
        <w:t>са</w:t>
      </w:r>
      <w:r w:rsidRPr="00374368">
        <w:t>,</w:t>
      </w:r>
      <w:r w:rsidRPr="00374368">
        <w:rPr>
          <w:spacing w:val="11"/>
        </w:rPr>
        <w:t xml:space="preserve"> </w:t>
      </w:r>
      <w:r w:rsidRPr="00374368">
        <w:t>т.</w:t>
      </w:r>
      <w:r w:rsidRPr="00374368">
        <w:rPr>
          <w:spacing w:val="-1"/>
        </w:rPr>
        <w:t>е</w:t>
      </w:r>
      <w:r w:rsidRPr="00374368">
        <w:t>.</w:t>
      </w:r>
      <w:r w:rsidRPr="00374368">
        <w:rPr>
          <w:spacing w:val="13"/>
        </w:rPr>
        <w:t xml:space="preserve"> </w:t>
      </w:r>
      <w:r w:rsidRPr="00374368">
        <w:rPr>
          <w:spacing w:val="-1"/>
        </w:rPr>
        <w:t>с</w:t>
      </w:r>
      <w:r w:rsidRPr="00374368">
        <w:t>рок эк</w:t>
      </w:r>
      <w:r w:rsidRPr="00374368">
        <w:rPr>
          <w:spacing w:val="-1"/>
        </w:rPr>
        <w:t>с</w:t>
      </w:r>
      <w:r w:rsidRPr="00374368">
        <w:t>п</w:t>
      </w:r>
      <w:r w:rsidRPr="00374368">
        <w:rPr>
          <w:spacing w:val="2"/>
        </w:rPr>
        <w:t>л</w:t>
      </w:r>
      <w:r w:rsidRPr="00374368">
        <w:rPr>
          <w:spacing w:val="-5"/>
        </w:rPr>
        <w:t>у</w:t>
      </w:r>
      <w:r w:rsidRPr="00374368">
        <w:rPr>
          <w:spacing w:val="-1"/>
        </w:rPr>
        <w:t>а</w:t>
      </w:r>
      <w:r w:rsidRPr="00374368">
        <w:t>т</w:t>
      </w:r>
      <w:r w:rsidRPr="00374368">
        <w:rPr>
          <w:spacing w:val="-1"/>
        </w:rPr>
        <w:t>а</w:t>
      </w:r>
      <w:r w:rsidRPr="00374368">
        <w:t>ции</w:t>
      </w:r>
      <w:r w:rsidRPr="00374368">
        <w:rPr>
          <w:spacing w:val="3"/>
        </w:rPr>
        <w:t xml:space="preserve"> </w:t>
      </w:r>
      <w:r w:rsidRPr="00374368">
        <w:t>т</w:t>
      </w:r>
      <w:r w:rsidRPr="00374368">
        <w:rPr>
          <w:spacing w:val="2"/>
        </w:rPr>
        <w:t>р</w:t>
      </w:r>
      <w:r w:rsidRPr="00374368">
        <w:rPr>
          <w:spacing w:val="-8"/>
        </w:rPr>
        <w:t>у</w:t>
      </w:r>
      <w:r w:rsidRPr="00374368">
        <w:t>бо</w:t>
      </w:r>
      <w:r w:rsidRPr="00374368">
        <w:rPr>
          <w:spacing w:val="1"/>
        </w:rPr>
        <w:t>п</w:t>
      </w:r>
      <w:r w:rsidRPr="00374368">
        <w:t>ров</w:t>
      </w:r>
      <w:r w:rsidRPr="00374368">
        <w:rPr>
          <w:spacing w:val="-1"/>
        </w:rPr>
        <w:t>о</w:t>
      </w:r>
      <w:r w:rsidRPr="00374368">
        <w:t>дов</w:t>
      </w:r>
      <w:r w:rsidRPr="00374368">
        <w:rPr>
          <w:spacing w:val="-1"/>
        </w:rPr>
        <w:t xml:space="preserve"> </w:t>
      </w:r>
      <w:r w:rsidRPr="00374368">
        <w:t>до</w:t>
      </w:r>
      <w:r w:rsidRPr="00374368">
        <w:rPr>
          <w:spacing w:val="-1"/>
        </w:rPr>
        <w:t>с</w:t>
      </w:r>
      <w:r w:rsidRPr="00374368">
        <w:t>тигн</w:t>
      </w:r>
      <w:r w:rsidRPr="00374368">
        <w:rPr>
          <w:spacing w:val="-1"/>
        </w:rPr>
        <w:t>е</w:t>
      </w:r>
      <w:r w:rsidRPr="00374368">
        <w:t>т</w:t>
      </w:r>
      <w:r w:rsidRPr="00374368">
        <w:rPr>
          <w:spacing w:val="1"/>
        </w:rPr>
        <w:t xml:space="preserve"> </w:t>
      </w:r>
      <w:r w:rsidRPr="00374368">
        <w:t>более</w:t>
      </w:r>
      <w:r w:rsidRPr="00374368">
        <w:rPr>
          <w:spacing w:val="-2"/>
        </w:rPr>
        <w:t xml:space="preserve"> </w:t>
      </w:r>
      <w:r w:rsidRPr="00374368">
        <w:t>25 л</w:t>
      </w:r>
      <w:r w:rsidRPr="00374368">
        <w:rPr>
          <w:spacing w:val="-1"/>
        </w:rPr>
        <w:t>е</w:t>
      </w:r>
      <w:r w:rsidRPr="00374368">
        <w:t>т.</w:t>
      </w:r>
    </w:p>
    <w:p w14:paraId="65839676" w14:textId="77777777" w:rsidR="0038729E" w:rsidRPr="00374368" w:rsidRDefault="0038729E" w:rsidP="0038729E">
      <w:pPr>
        <w:pStyle w:val="TableParagraph"/>
        <w:spacing w:line="120" w:lineRule="exact"/>
        <w:rPr>
          <w:sz w:val="12"/>
          <w:szCs w:val="12"/>
        </w:rPr>
      </w:pPr>
    </w:p>
    <w:p w14:paraId="04302A27" w14:textId="77777777" w:rsidR="0038729E" w:rsidRPr="00374368" w:rsidRDefault="0038729E" w:rsidP="0038729E">
      <w:pPr>
        <w:pStyle w:val="a9"/>
        <w:numPr>
          <w:ilvl w:val="0"/>
          <w:numId w:val="37"/>
        </w:numPr>
        <w:tabs>
          <w:tab w:val="left" w:pos="1629"/>
        </w:tabs>
        <w:autoSpaceDE/>
        <w:autoSpaceDN/>
        <w:adjustRightInd/>
        <w:ind w:left="1629" w:right="344"/>
        <w:jc w:val="both"/>
      </w:pPr>
      <w:r w:rsidRPr="00374368">
        <w:t>Котельн</w:t>
      </w:r>
      <w:r w:rsidRPr="00374368">
        <w:rPr>
          <w:spacing w:val="-1"/>
        </w:rPr>
        <w:t>а</w:t>
      </w:r>
      <w:r w:rsidRPr="00374368">
        <w:t>я</w:t>
      </w:r>
      <w:r w:rsidRPr="00374368">
        <w:rPr>
          <w:spacing w:val="3"/>
        </w:rPr>
        <w:t xml:space="preserve"> </w:t>
      </w:r>
      <w:r w:rsidRPr="00374368">
        <w:t>не</w:t>
      </w:r>
      <w:r w:rsidRPr="00374368">
        <w:rPr>
          <w:spacing w:val="1"/>
        </w:rPr>
        <w:t xml:space="preserve"> </w:t>
      </w:r>
      <w:r w:rsidRPr="00374368">
        <w:t>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щ</w:t>
      </w:r>
      <w:r w:rsidRPr="00374368">
        <w:rPr>
          <w:spacing w:val="-1"/>
        </w:rPr>
        <w:t>е</w:t>
      </w:r>
      <w:r w:rsidRPr="00374368">
        <w:rPr>
          <w:spacing w:val="1"/>
        </w:rPr>
        <w:t>н</w:t>
      </w:r>
      <w:r w:rsidRPr="00374368">
        <w:t>а</w:t>
      </w:r>
      <w:r w:rsidRPr="00374368">
        <w:rPr>
          <w:spacing w:val="3"/>
        </w:rPr>
        <w:t xml:space="preserve"> </w:t>
      </w:r>
      <w:r w:rsidRPr="00374368">
        <w:t>прибор</w:t>
      </w:r>
      <w:r w:rsidRPr="00374368">
        <w:rPr>
          <w:spacing w:val="-1"/>
        </w:rPr>
        <w:t>ам</w:t>
      </w:r>
      <w:r w:rsidRPr="00374368">
        <w:t>и</w:t>
      </w:r>
      <w:r w:rsidRPr="00374368">
        <w:rPr>
          <w:spacing w:val="5"/>
        </w:rPr>
        <w:t xml:space="preserve"> </w:t>
      </w:r>
      <w:r w:rsidRPr="00374368">
        <w:rPr>
          <w:spacing w:val="-5"/>
        </w:rPr>
        <w:t>у</w:t>
      </w:r>
      <w:r w:rsidRPr="00374368">
        <w:rPr>
          <w:spacing w:val="1"/>
        </w:rPr>
        <w:t>ч</w:t>
      </w:r>
      <w:r w:rsidRPr="00374368">
        <w:rPr>
          <w:spacing w:val="-1"/>
        </w:rPr>
        <w:t>е</w:t>
      </w:r>
      <w:r w:rsidRPr="00374368">
        <w:t>та</w:t>
      </w:r>
      <w:r w:rsidRPr="00374368">
        <w:rPr>
          <w:spacing w:val="1"/>
        </w:rPr>
        <w:t xml:space="preserve"> </w:t>
      </w:r>
      <w:r w:rsidRPr="00374368">
        <w:t>потр</w:t>
      </w:r>
      <w:r w:rsidRPr="00374368">
        <w:rPr>
          <w:spacing w:val="1"/>
        </w:rPr>
        <w:t>е</w:t>
      </w:r>
      <w:r w:rsidRPr="00374368">
        <w:t>бляе</w:t>
      </w:r>
      <w:r w:rsidRPr="00374368">
        <w:rPr>
          <w:spacing w:val="-2"/>
        </w:rPr>
        <w:t>м</w:t>
      </w:r>
      <w:r w:rsidRPr="00374368">
        <w:t>ых</w:t>
      </w:r>
      <w:r w:rsidRPr="00374368">
        <w:rPr>
          <w:spacing w:val="3"/>
        </w:rPr>
        <w:t xml:space="preserve"> </w:t>
      </w:r>
      <w:r w:rsidRPr="00374368">
        <w:t>р</w:t>
      </w:r>
      <w:r w:rsidRPr="00374368">
        <w:rPr>
          <w:spacing w:val="-1"/>
        </w:rPr>
        <w:t>е</w:t>
      </w:r>
      <w:r w:rsidRPr="00374368">
        <w:rPr>
          <w:spacing w:val="3"/>
        </w:rPr>
        <w:t>с</w:t>
      </w:r>
      <w:r w:rsidRPr="00374368">
        <w:rPr>
          <w:spacing w:val="-5"/>
        </w:rPr>
        <w:t>у</w:t>
      </w:r>
      <w:r w:rsidRPr="00374368">
        <w:t>р</w:t>
      </w:r>
      <w:r w:rsidRPr="00374368">
        <w:rPr>
          <w:spacing w:val="-1"/>
        </w:rPr>
        <w:t>с</w:t>
      </w:r>
      <w:r w:rsidRPr="00374368">
        <w:t>ов,</w:t>
      </w:r>
      <w:r w:rsidRPr="00374368">
        <w:rPr>
          <w:spacing w:val="3"/>
        </w:rPr>
        <w:t xml:space="preserve"> </w:t>
      </w:r>
      <w:r w:rsidRPr="00374368">
        <w:t>произв</w:t>
      </w:r>
      <w:r w:rsidRPr="00374368">
        <w:rPr>
          <w:spacing w:val="-2"/>
        </w:rPr>
        <w:t>е</w:t>
      </w:r>
      <w:r w:rsidRPr="00374368">
        <w:t>д</w:t>
      </w:r>
      <w:r w:rsidRPr="00374368">
        <w:rPr>
          <w:spacing w:val="-1"/>
        </w:rPr>
        <w:t>е</w:t>
      </w:r>
      <w:r w:rsidRPr="00374368">
        <w:t>нн</w:t>
      </w:r>
      <w:r w:rsidRPr="00374368">
        <w:rPr>
          <w:spacing w:val="-3"/>
        </w:rPr>
        <w:t>о</w:t>
      </w:r>
      <w:r w:rsidRPr="00374368">
        <w:t>й и</w:t>
      </w:r>
      <w:r w:rsidRPr="00374368">
        <w:rPr>
          <w:spacing w:val="36"/>
        </w:rPr>
        <w:t xml:space="preserve"> </w:t>
      </w:r>
      <w:r w:rsidRPr="00374368">
        <w:t>от</w:t>
      </w:r>
      <w:r w:rsidRPr="00374368">
        <w:rPr>
          <w:spacing w:val="4"/>
        </w:rPr>
        <w:t>п</w:t>
      </w:r>
      <w:r w:rsidRPr="00374368">
        <w:rPr>
          <w:spacing w:val="-8"/>
        </w:rPr>
        <w:t>у</w:t>
      </w:r>
      <w:r w:rsidRPr="00374368">
        <w:t>щ</w:t>
      </w:r>
      <w:r w:rsidRPr="00374368">
        <w:rPr>
          <w:spacing w:val="-1"/>
        </w:rPr>
        <w:t>е</w:t>
      </w:r>
      <w:r w:rsidRPr="00374368">
        <w:t>нной</w:t>
      </w:r>
      <w:r w:rsidRPr="00374368">
        <w:rPr>
          <w:spacing w:val="36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</w:t>
      </w:r>
      <w:r w:rsidRPr="00374368">
        <w:rPr>
          <w:spacing w:val="-3"/>
        </w:rPr>
        <w:t>о</w:t>
      </w:r>
      <w:r w:rsidRPr="00374368">
        <w:t>й</w:t>
      </w:r>
      <w:r w:rsidRPr="00374368">
        <w:rPr>
          <w:spacing w:val="36"/>
        </w:rPr>
        <w:t xml:space="preserve"> </w:t>
      </w:r>
      <w:r w:rsidRPr="00374368">
        <w:t>э</w:t>
      </w:r>
      <w:r w:rsidRPr="00374368">
        <w:rPr>
          <w:spacing w:val="1"/>
        </w:rPr>
        <w:t>н</w:t>
      </w:r>
      <w:r w:rsidRPr="00374368">
        <w:rPr>
          <w:spacing w:val="-1"/>
        </w:rPr>
        <w:t>е</w:t>
      </w:r>
      <w:r w:rsidRPr="00374368">
        <w:t>рг</w:t>
      </w:r>
      <w:r w:rsidRPr="00374368">
        <w:rPr>
          <w:spacing w:val="-2"/>
        </w:rPr>
        <w:t>и</w:t>
      </w:r>
      <w:r w:rsidRPr="00374368">
        <w:t>и</w:t>
      </w:r>
      <w:r w:rsidRPr="00374368">
        <w:rPr>
          <w:spacing w:val="36"/>
        </w:rPr>
        <w:t xml:space="preserve"> </w:t>
      </w:r>
      <w:r w:rsidRPr="00374368">
        <w:t>и</w:t>
      </w:r>
      <w:r w:rsidRPr="00374368">
        <w:rPr>
          <w:spacing w:val="34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</w:t>
      </w:r>
      <w:r w:rsidRPr="00374368">
        <w:rPr>
          <w:spacing w:val="-3"/>
        </w:rPr>
        <w:t>о</w:t>
      </w:r>
      <w:r w:rsidRPr="00374368">
        <w:t>но</w:t>
      </w:r>
      <w:r w:rsidRPr="00374368">
        <w:rPr>
          <w:spacing w:val="-1"/>
        </w:rPr>
        <w:t>с</w:t>
      </w:r>
      <w:r w:rsidRPr="00374368">
        <w:rPr>
          <w:spacing w:val="-2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>ля,</w:t>
      </w:r>
      <w:r w:rsidRPr="00374368">
        <w:rPr>
          <w:spacing w:val="36"/>
        </w:rPr>
        <w:t xml:space="preserve"> </w:t>
      </w:r>
      <w:r w:rsidRPr="00374368">
        <w:rPr>
          <w:spacing w:val="-1"/>
        </w:rPr>
        <w:t>с</w:t>
      </w:r>
      <w:r w:rsidRPr="00374368">
        <w:t>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с</w:t>
      </w:r>
      <w:r w:rsidRPr="00374368">
        <w:t>тв</w:t>
      </w:r>
      <w:r w:rsidRPr="00374368">
        <w:rPr>
          <w:spacing w:val="-2"/>
        </w:rPr>
        <w:t>а</w:t>
      </w:r>
      <w:r w:rsidRPr="00374368">
        <w:rPr>
          <w:spacing w:val="-1"/>
        </w:rPr>
        <w:t>м</w:t>
      </w:r>
      <w:r w:rsidRPr="00374368">
        <w:t>и</w:t>
      </w:r>
      <w:r w:rsidRPr="00374368">
        <w:rPr>
          <w:spacing w:val="36"/>
        </w:rPr>
        <w:t xml:space="preserve"> </w:t>
      </w:r>
      <w:r w:rsidRPr="00374368">
        <w:rPr>
          <w:spacing w:val="-1"/>
        </w:rPr>
        <w:t>а</w:t>
      </w:r>
      <w:r w:rsidRPr="00374368">
        <w:t>вто</w:t>
      </w:r>
      <w:r w:rsidRPr="00374368">
        <w:rPr>
          <w:spacing w:val="1"/>
        </w:rPr>
        <w:t>м</w:t>
      </w:r>
      <w:r w:rsidRPr="00374368">
        <w:rPr>
          <w:spacing w:val="-1"/>
        </w:rPr>
        <w:t>а</w:t>
      </w:r>
      <w:r w:rsidRPr="00374368">
        <w:t>ти</w:t>
      </w:r>
      <w:r w:rsidRPr="00374368">
        <w:rPr>
          <w:spacing w:val="-1"/>
        </w:rPr>
        <w:t>чес</w:t>
      </w:r>
      <w:r w:rsidRPr="00374368">
        <w:t xml:space="preserve">кого </w:t>
      </w:r>
      <w:r w:rsidRPr="00374368">
        <w:rPr>
          <w:spacing w:val="-5"/>
        </w:rPr>
        <w:t>у</w:t>
      </w:r>
      <w:r w:rsidRPr="00374368">
        <w:rPr>
          <w:spacing w:val="3"/>
        </w:rPr>
        <w:t>п</w:t>
      </w:r>
      <w:r w:rsidRPr="00374368">
        <w:t>р</w:t>
      </w:r>
      <w:r w:rsidRPr="00374368">
        <w:rPr>
          <w:spacing w:val="-1"/>
        </w:rPr>
        <w:t>а</w:t>
      </w:r>
      <w:r w:rsidRPr="00374368">
        <w:t>вл</w:t>
      </w:r>
      <w:r w:rsidRPr="00374368">
        <w:rPr>
          <w:spacing w:val="-2"/>
        </w:rPr>
        <w:t>е</w:t>
      </w:r>
      <w:r w:rsidRPr="00374368">
        <w:t>ния</w:t>
      </w:r>
      <w:r w:rsidRPr="00374368">
        <w:rPr>
          <w:spacing w:val="6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rPr>
          <w:spacing w:val="2"/>
        </w:rPr>
        <w:t>х</w:t>
      </w:r>
      <w:r w:rsidRPr="00374368">
        <w:t>нолог</w:t>
      </w:r>
      <w:r w:rsidRPr="00374368">
        <w:rPr>
          <w:spacing w:val="1"/>
        </w:rPr>
        <w:t>и</w:t>
      </w:r>
      <w:r w:rsidRPr="00374368">
        <w:rPr>
          <w:spacing w:val="-4"/>
        </w:rPr>
        <w:t>ч</w:t>
      </w:r>
      <w:r w:rsidRPr="00374368">
        <w:rPr>
          <w:spacing w:val="-1"/>
        </w:rPr>
        <w:t>ес</w:t>
      </w:r>
      <w:r w:rsidRPr="00374368">
        <w:t>ки</w:t>
      </w:r>
      <w:r w:rsidRPr="00374368">
        <w:rPr>
          <w:spacing w:val="-1"/>
        </w:rPr>
        <w:t>м</w:t>
      </w:r>
      <w:r w:rsidRPr="00374368">
        <w:t>и</w:t>
      </w:r>
      <w:r w:rsidRPr="00374368">
        <w:rPr>
          <w:spacing w:val="7"/>
        </w:rPr>
        <w:t xml:space="preserve"> </w:t>
      </w:r>
      <w:r w:rsidRPr="00374368">
        <w:t>проц</w:t>
      </w:r>
      <w:r w:rsidRPr="00374368">
        <w:rPr>
          <w:spacing w:val="-1"/>
        </w:rPr>
        <w:t>ессам</w:t>
      </w:r>
      <w:r w:rsidRPr="00374368">
        <w:t>и</w:t>
      </w:r>
      <w:r w:rsidRPr="00374368">
        <w:rPr>
          <w:spacing w:val="7"/>
        </w:rPr>
        <w:t xml:space="preserve"> </w:t>
      </w:r>
      <w:r w:rsidRPr="00374368">
        <w:t>и</w:t>
      </w:r>
      <w:r w:rsidRPr="00374368">
        <w:rPr>
          <w:spacing w:val="7"/>
        </w:rPr>
        <w:t xml:space="preserve"> </w:t>
      </w:r>
      <w:r w:rsidRPr="00374368">
        <w:t>р</w:t>
      </w:r>
      <w:r w:rsidRPr="00374368">
        <w:rPr>
          <w:spacing w:val="-1"/>
        </w:rPr>
        <w:t>е</w:t>
      </w:r>
      <w:r w:rsidRPr="00374368">
        <w:t>жи</w:t>
      </w:r>
      <w:r w:rsidRPr="00374368">
        <w:rPr>
          <w:spacing w:val="-1"/>
        </w:rPr>
        <w:t>м</w:t>
      </w:r>
      <w:r w:rsidRPr="00374368">
        <w:t>ом</w:t>
      </w:r>
      <w:r w:rsidRPr="00374368">
        <w:rPr>
          <w:spacing w:val="6"/>
        </w:rPr>
        <w:t xml:space="preserve"> </w:t>
      </w:r>
      <w:r w:rsidRPr="00374368">
        <w:t>от</w:t>
      </w:r>
      <w:r w:rsidRPr="00374368">
        <w:rPr>
          <w:spacing w:val="4"/>
        </w:rPr>
        <w:t>п</w:t>
      </w:r>
      <w:r w:rsidRPr="00374368">
        <w:rPr>
          <w:spacing w:val="-5"/>
        </w:rPr>
        <w:t>у</w:t>
      </w:r>
      <w:r w:rsidRPr="00374368">
        <w:rPr>
          <w:spacing w:val="-1"/>
        </w:rPr>
        <w:t>с</w:t>
      </w:r>
      <w:r w:rsidRPr="00374368">
        <w:t>ка</w:t>
      </w:r>
      <w:r w:rsidRPr="00374368">
        <w:rPr>
          <w:spacing w:val="8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</w:t>
      </w:r>
      <w:r w:rsidRPr="00374368">
        <w:rPr>
          <w:spacing w:val="-1"/>
        </w:rPr>
        <w:t>а</w:t>
      </w:r>
      <w:r w:rsidRPr="00374368">
        <w:t>.</w:t>
      </w:r>
      <w:r w:rsidRPr="00374368">
        <w:rPr>
          <w:spacing w:val="6"/>
        </w:rPr>
        <w:t xml:space="preserve"> </w:t>
      </w:r>
      <w:r w:rsidRPr="00374368">
        <w:t>Это</w:t>
      </w:r>
      <w:r w:rsidRPr="00374368">
        <w:rPr>
          <w:spacing w:val="6"/>
        </w:rPr>
        <w:t xml:space="preserve"> </w:t>
      </w:r>
      <w:r w:rsidRPr="00374368">
        <w:t>при</w:t>
      </w:r>
      <w:r w:rsidRPr="00374368">
        <w:rPr>
          <w:spacing w:val="8"/>
        </w:rPr>
        <w:t>в</w:t>
      </w:r>
      <w:r w:rsidRPr="00374368">
        <w:t>од</w:t>
      </w:r>
      <w:r w:rsidRPr="00374368">
        <w:rPr>
          <w:spacing w:val="1"/>
        </w:rPr>
        <w:t>и</w:t>
      </w:r>
      <w:r w:rsidRPr="00374368">
        <w:t>т</w:t>
      </w:r>
      <w:r w:rsidRPr="00374368">
        <w:rPr>
          <w:spacing w:val="29"/>
        </w:rPr>
        <w:t xml:space="preserve"> </w:t>
      </w:r>
      <w:r w:rsidRPr="00374368">
        <w:t>к</w:t>
      </w:r>
      <w:r w:rsidRPr="00374368">
        <w:rPr>
          <w:spacing w:val="29"/>
        </w:rPr>
        <w:t xml:space="preserve"> </w:t>
      </w:r>
      <w:r w:rsidRPr="00374368">
        <w:t>н</w:t>
      </w:r>
      <w:r w:rsidRPr="00374368">
        <w:rPr>
          <w:spacing w:val="-1"/>
        </w:rPr>
        <w:t>е</w:t>
      </w:r>
      <w:r w:rsidRPr="00374368">
        <w:t>в</w:t>
      </w:r>
      <w:r w:rsidRPr="00374368">
        <w:rPr>
          <w:spacing w:val="-1"/>
        </w:rPr>
        <w:t>ыс</w:t>
      </w:r>
      <w:r w:rsidRPr="00374368">
        <w:t>окой</w:t>
      </w:r>
      <w:r w:rsidRPr="00374368">
        <w:rPr>
          <w:spacing w:val="29"/>
        </w:rPr>
        <w:t xml:space="preserve"> </w:t>
      </w:r>
      <w:r w:rsidRPr="00374368">
        <w:t>эк</w:t>
      </w:r>
      <w:r w:rsidRPr="00374368">
        <w:rPr>
          <w:spacing w:val="-3"/>
        </w:rPr>
        <w:t>о</w:t>
      </w:r>
      <w:r w:rsidRPr="00374368">
        <w:t>н</w:t>
      </w:r>
      <w:r w:rsidRPr="00374368">
        <w:rPr>
          <w:spacing w:val="-3"/>
        </w:rPr>
        <w:t>о</w:t>
      </w:r>
      <w:r w:rsidRPr="00374368">
        <w:rPr>
          <w:spacing w:val="-1"/>
        </w:rPr>
        <w:t>м</w:t>
      </w:r>
      <w:r w:rsidRPr="00374368">
        <w:t>и</w:t>
      </w:r>
      <w:r w:rsidRPr="00374368">
        <w:rPr>
          <w:spacing w:val="-1"/>
        </w:rPr>
        <w:t>ч</w:t>
      </w:r>
      <w:r w:rsidRPr="00374368">
        <w:t>но</w:t>
      </w:r>
      <w:r w:rsidRPr="00374368">
        <w:rPr>
          <w:spacing w:val="-1"/>
        </w:rPr>
        <w:t>с</w:t>
      </w:r>
      <w:r w:rsidRPr="00374368">
        <w:t>ти</w:t>
      </w:r>
      <w:r w:rsidRPr="00374368">
        <w:rPr>
          <w:spacing w:val="29"/>
        </w:rPr>
        <w:t xml:space="preserve"> </w:t>
      </w:r>
      <w:r w:rsidRPr="00374368">
        <w:t>н</w:t>
      </w:r>
      <w:r w:rsidRPr="00374368">
        <w:rPr>
          <w:spacing w:val="-1"/>
        </w:rPr>
        <w:t>е</w:t>
      </w:r>
      <w:r w:rsidRPr="00374368">
        <w:rPr>
          <w:spacing w:val="-2"/>
        </w:rPr>
        <w:t>и</w:t>
      </w:r>
      <w:r w:rsidRPr="00374368">
        <w:t>знош</w:t>
      </w:r>
      <w:r w:rsidRPr="00374368">
        <w:rPr>
          <w:spacing w:val="-1"/>
        </w:rPr>
        <w:t>е</w:t>
      </w:r>
      <w:r w:rsidRPr="00374368">
        <w:rPr>
          <w:spacing w:val="-2"/>
        </w:rPr>
        <w:t>н</w:t>
      </w:r>
      <w:r w:rsidRPr="00374368">
        <w:t>н</w:t>
      </w:r>
      <w:r w:rsidRPr="00374368">
        <w:rPr>
          <w:spacing w:val="-3"/>
        </w:rPr>
        <w:t>о</w:t>
      </w:r>
      <w:r w:rsidRPr="00374368">
        <w:t>го</w:t>
      </w:r>
      <w:r w:rsidRPr="00374368">
        <w:rPr>
          <w:spacing w:val="28"/>
        </w:rPr>
        <w:t xml:space="preserve"> </w:t>
      </w:r>
      <w:r w:rsidRPr="00374368">
        <w:t>обо</w:t>
      </w:r>
      <w:r w:rsidRPr="00374368">
        <w:rPr>
          <w:spacing w:val="2"/>
        </w:rPr>
        <w:t>р</w:t>
      </w:r>
      <w:r w:rsidRPr="00374368">
        <w:rPr>
          <w:spacing w:val="-5"/>
        </w:rPr>
        <w:t>у</w:t>
      </w:r>
      <w:r w:rsidRPr="00374368">
        <w:t>до</w:t>
      </w:r>
      <w:r w:rsidRPr="00374368">
        <w:rPr>
          <w:spacing w:val="1"/>
        </w:rPr>
        <w:t>в</w:t>
      </w:r>
      <w:r w:rsidRPr="00374368">
        <w:rPr>
          <w:spacing w:val="-1"/>
        </w:rPr>
        <w:t>а</w:t>
      </w:r>
      <w:r w:rsidRPr="00374368">
        <w:t>ния,</w:t>
      </w:r>
      <w:r w:rsidRPr="00374368">
        <w:rPr>
          <w:spacing w:val="28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rPr>
          <w:spacing w:val="2"/>
        </w:rPr>
        <w:t>х</w:t>
      </w:r>
      <w:r w:rsidRPr="00374368">
        <w:rPr>
          <w:spacing w:val="-3"/>
        </w:rPr>
        <w:t>о</w:t>
      </w:r>
      <w:r w:rsidRPr="00374368">
        <w:t>дящ</w:t>
      </w:r>
      <w:r w:rsidRPr="00374368">
        <w:rPr>
          <w:spacing w:val="-1"/>
        </w:rPr>
        <w:t>е</w:t>
      </w:r>
      <w:r w:rsidRPr="00374368">
        <w:t>го</w:t>
      </w:r>
      <w:r w:rsidRPr="00374368">
        <w:rPr>
          <w:spacing w:val="-1"/>
        </w:rPr>
        <w:t>с</w:t>
      </w:r>
      <w:r w:rsidRPr="00374368">
        <w:t>я</w:t>
      </w:r>
      <w:r w:rsidRPr="00374368">
        <w:rPr>
          <w:spacing w:val="28"/>
        </w:rPr>
        <w:t xml:space="preserve"> </w:t>
      </w:r>
      <w:r w:rsidRPr="00374368">
        <w:t xml:space="preserve">в </w:t>
      </w:r>
      <w:r w:rsidRPr="00374368">
        <w:rPr>
          <w:spacing w:val="2"/>
        </w:rPr>
        <w:t>х</w:t>
      </w:r>
      <w:r w:rsidRPr="00374368">
        <w:t>орош</w:t>
      </w:r>
      <w:r w:rsidRPr="00374368">
        <w:rPr>
          <w:spacing w:val="-1"/>
        </w:rPr>
        <w:t>е</w:t>
      </w:r>
      <w:r w:rsidRPr="00374368">
        <w:t>м</w:t>
      </w:r>
      <w:r w:rsidRPr="00374368">
        <w:rPr>
          <w:spacing w:val="-1"/>
        </w:rPr>
        <w:t xml:space="preserve"> </w:t>
      </w:r>
      <w:r w:rsidRPr="00374368">
        <w:t>техни</w:t>
      </w:r>
      <w:r w:rsidRPr="00374368">
        <w:rPr>
          <w:spacing w:val="-1"/>
        </w:rPr>
        <w:t>чес</w:t>
      </w:r>
      <w:r w:rsidRPr="00374368">
        <w:t>ком</w:t>
      </w:r>
      <w:r w:rsidRPr="00374368">
        <w:rPr>
          <w:spacing w:val="-1"/>
        </w:rPr>
        <w:t xml:space="preserve"> с</w:t>
      </w:r>
      <w:r w:rsidRPr="00374368">
        <w:t>о</w:t>
      </w:r>
      <w:r w:rsidRPr="00374368">
        <w:rPr>
          <w:spacing w:val="-1"/>
        </w:rPr>
        <w:t>с</w:t>
      </w:r>
      <w:r w:rsidRPr="00374368">
        <w:t>тоянии.</w:t>
      </w:r>
    </w:p>
    <w:p w14:paraId="46CDC241" w14:textId="77777777" w:rsidR="0038729E" w:rsidRPr="00374368" w:rsidRDefault="0038729E" w:rsidP="0038729E">
      <w:pPr>
        <w:pStyle w:val="TableParagraph"/>
        <w:spacing w:line="120" w:lineRule="exact"/>
        <w:rPr>
          <w:sz w:val="12"/>
          <w:szCs w:val="12"/>
        </w:rPr>
      </w:pPr>
    </w:p>
    <w:p w14:paraId="5EA21845" w14:textId="77777777" w:rsidR="0038729E" w:rsidRPr="00374368" w:rsidRDefault="0038729E" w:rsidP="0038729E">
      <w:pPr>
        <w:pStyle w:val="a9"/>
        <w:numPr>
          <w:ilvl w:val="0"/>
          <w:numId w:val="37"/>
        </w:numPr>
        <w:tabs>
          <w:tab w:val="left" w:pos="1629"/>
        </w:tabs>
        <w:autoSpaceDE/>
        <w:autoSpaceDN/>
        <w:adjustRightInd/>
        <w:ind w:left="1629" w:right="342"/>
        <w:jc w:val="both"/>
      </w:pPr>
      <w:r w:rsidRPr="00374368">
        <w:t>По</w:t>
      </w:r>
      <w:r w:rsidRPr="00374368">
        <w:rPr>
          <w:spacing w:val="13"/>
        </w:rPr>
        <w:t xml:space="preserve"> </w:t>
      </w:r>
      <w:r w:rsidRPr="00374368">
        <w:rPr>
          <w:spacing w:val="3"/>
        </w:rPr>
        <w:t>с</w:t>
      </w:r>
      <w:r w:rsidRPr="00374368">
        <w:rPr>
          <w:spacing w:val="-5"/>
        </w:rPr>
        <w:t>у</w:t>
      </w:r>
      <w:r w:rsidRPr="00374368">
        <w:t>щ</w:t>
      </w:r>
      <w:r w:rsidRPr="00374368">
        <w:rPr>
          <w:spacing w:val="1"/>
        </w:rPr>
        <w:t>е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4"/>
        </w:rPr>
        <w:t>в</w:t>
      </w:r>
      <w:r w:rsidRPr="00374368">
        <w:rPr>
          <w:spacing w:val="-8"/>
        </w:rPr>
        <w:t>у</w:t>
      </w:r>
      <w:r w:rsidRPr="00374368">
        <w:t>ю</w:t>
      </w:r>
      <w:r w:rsidRPr="00374368">
        <w:rPr>
          <w:spacing w:val="2"/>
        </w:rPr>
        <w:t>щ</w:t>
      </w:r>
      <w:r w:rsidRPr="00374368">
        <w:rPr>
          <w:spacing w:val="-1"/>
        </w:rPr>
        <w:t>е</w:t>
      </w:r>
      <w:r w:rsidRPr="00374368">
        <w:rPr>
          <w:spacing w:val="3"/>
        </w:rPr>
        <w:t>м</w:t>
      </w:r>
      <w:r w:rsidRPr="00374368">
        <w:t>у</w:t>
      </w:r>
      <w:r w:rsidRPr="00374368">
        <w:rPr>
          <w:spacing w:val="9"/>
        </w:rPr>
        <w:t xml:space="preserve"> </w:t>
      </w:r>
      <w:r w:rsidRPr="00374368">
        <w:t>т</w:t>
      </w:r>
      <w:r w:rsidRPr="00374368">
        <w:rPr>
          <w:spacing w:val="1"/>
        </w:rPr>
        <w:t>е</w:t>
      </w:r>
      <w:r w:rsidRPr="00374368">
        <w:t>плово</w:t>
      </w:r>
      <w:r w:rsidRPr="00374368">
        <w:rPr>
          <w:spacing w:val="1"/>
        </w:rPr>
        <w:t>м</w:t>
      </w:r>
      <w:r w:rsidRPr="00374368">
        <w:t>у</w:t>
      </w:r>
      <w:r w:rsidRPr="00374368">
        <w:rPr>
          <w:spacing w:val="9"/>
        </w:rPr>
        <w:t xml:space="preserve"> </w:t>
      </w:r>
      <w:r w:rsidRPr="00374368">
        <w:t>б</w:t>
      </w:r>
      <w:r w:rsidRPr="00374368">
        <w:rPr>
          <w:spacing w:val="-1"/>
        </w:rPr>
        <w:t>а</w:t>
      </w:r>
      <w:r w:rsidRPr="00374368">
        <w:rPr>
          <w:spacing w:val="2"/>
        </w:rPr>
        <w:t>л</w:t>
      </w:r>
      <w:r w:rsidRPr="00374368">
        <w:rPr>
          <w:spacing w:val="-1"/>
        </w:rPr>
        <w:t>а</w:t>
      </w:r>
      <w:r w:rsidRPr="00374368">
        <w:t>н</w:t>
      </w:r>
      <w:r w:rsidRPr="00374368">
        <w:rPr>
          <w:spacing w:val="3"/>
        </w:rPr>
        <w:t>с</w:t>
      </w:r>
      <w:r w:rsidRPr="00374368">
        <w:t>у</w:t>
      </w:r>
      <w:r w:rsidRPr="00374368">
        <w:rPr>
          <w:spacing w:val="9"/>
        </w:rPr>
        <w:t xml:space="preserve"> </w:t>
      </w:r>
      <w:r w:rsidRPr="00374368">
        <w:rPr>
          <w:spacing w:val="-1"/>
        </w:rPr>
        <w:t>м</w:t>
      </w:r>
      <w:r w:rsidRPr="00374368">
        <w:t>ощ</w:t>
      </w:r>
      <w:r w:rsidRPr="00374368">
        <w:rPr>
          <w:spacing w:val="3"/>
        </w:rPr>
        <w:t>н</w:t>
      </w:r>
      <w:r w:rsidRPr="00374368">
        <w:t>о</w:t>
      </w:r>
      <w:r w:rsidRPr="00374368">
        <w:rPr>
          <w:spacing w:val="-1"/>
        </w:rPr>
        <w:t>с</w:t>
      </w:r>
      <w:r w:rsidRPr="00374368">
        <w:t>ти</w:t>
      </w:r>
      <w:r w:rsidRPr="00374368">
        <w:rPr>
          <w:spacing w:val="15"/>
        </w:rPr>
        <w:t xml:space="preserve"> </w:t>
      </w:r>
      <w:r w:rsidRPr="00374368">
        <w:t>и</w:t>
      </w:r>
      <w:r w:rsidRPr="00374368">
        <w:rPr>
          <w:spacing w:val="15"/>
        </w:rPr>
        <w:t xml:space="preserve"> </w:t>
      </w:r>
      <w:r w:rsidRPr="00374368">
        <w:t>договорной</w:t>
      </w:r>
      <w:r w:rsidRPr="00374368">
        <w:rPr>
          <w:spacing w:val="12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t>г</w:t>
      </w:r>
      <w:r w:rsidRPr="00374368">
        <w:rPr>
          <w:spacing w:val="2"/>
        </w:rPr>
        <w:t>р</w:t>
      </w:r>
      <w:r w:rsidRPr="00374368">
        <w:rPr>
          <w:spacing w:val="-5"/>
        </w:rPr>
        <w:t>у</w:t>
      </w:r>
      <w:r w:rsidRPr="00374368">
        <w:t>зке</w:t>
      </w:r>
      <w:r w:rsidRPr="00374368">
        <w:rPr>
          <w:spacing w:val="13"/>
        </w:rPr>
        <w:t xml:space="preserve"> </w:t>
      </w:r>
      <w:r w:rsidRPr="00374368">
        <w:t>пот</w:t>
      </w:r>
      <w:r w:rsidRPr="00374368">
        <w:rPr>
          <w:spacing w:val="10"/>
        </w:rPr>
        <w:t>р</w:t>
      </w:r>
      <w:r w:rsidRPr="00374368">
        <w:rPr>
          <w:spacing w:val="-1"/>
        </w:rPr>
        <w:t>е</w:t>
      </w:r>
      <w:r w:rsidRPr="00374368">
        <w:t>б</w:t>
      </w:r>
      <w:r w:rsidRPr="00374368">
        <w:rPr>
          <w:spacing w:val="1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5"/>
        </w:rPr>
        <w:t xml:space="preserve"> </w:t>
      </w:r>
      <w:r w:rsidRPr="00374368">
        <w:t>на</w:t>
      </w:r>
      <w:r w:rsidRPr="00374368">
        <w:rPr>
          <w:spacing w:val="3"/>
        </w:rPr>
        <w:t xml:space="preserve"> </w:t>
      </w:r>
      <w:r w:rsidRPr="00374368">
        <w:t>котел</w:t>
      </w:r>
      <w:r w:rsidRPr="00374368">
        <w:rPr>
          <w:spacing w:val="-2"/>
        </w:rPr>
        <w:t>ь</w:t>
      </w:r>
      <w:r w:rsidRPr="00374368">
        <w:rPr>
          <w:spacing w:val="3"/>
        </w:rPr>
        <w:t>н</w:t>
      </w:r>
      <w:r w:rsidRPr="00374368">
        <w:t>о</w:t>
      </w:r>
      <w:r w:rsidRPr="00374368">
        <w:rPr>
          <w:spacing w:val="1"/>
        </w:rPr>
        <w:t>й</w:t>
      </w:r>
      <w:r w:rsidRPr="00374368">
        <w:t>,</w:t>
      </w:r>
      <w:r w:rsidRPr="00374368">
        <w:rPr>
          <w:spacing w:val="2"/>
        </w:rPr>
        <w:t xml:space="preserve"> </w:t>
      </w:r>
      <w:r w:rsidRPr="00374368">
        <w:rPr>
          <w:spacing w:val="1"/>
        </w:rPr>
        <w:t>с</w:t>
      </w:r>
      <w:r w:rsidRPr="00374368">
        <w:rPr>
          <w:spacing w:val="-5"/>
        </w:rPr>
        <w:t>у</w:t>
      </w:r>
      <w:r w:rsidRPr="00374368">
        <w:rPr>
          <w:spacing w:val="2"/>
        </w:rPr>
        <w:t>щ</w:t>
      </w:r>
      <w:r w:rsidRPr="00374368">
        <w:rPr>
          <w:spacing w:val="-1"/>
        </w:rPr>
        <w:t>ес</w:t>
      </w:r>
      <w:r w:rsidRPr="00374368">
        <w:t>т</w:t>
      </w:r>
      <w:r w:rsidRPr="00374368">
        <w:rPr>
          <w:spacing w:val="4"/>
        </w:rPr>
        <w:t>в</w:t>
      </w:r>
      <w:r w:rsidRPr="00374368">
        <w:rPr>
          <w:spacing w:val="-5"/>
        </w:rPr>
        <w:t>у</w:t>
      </w:r>
      <w:r w:rsidRPr="00374368">
        <w:rPr>
          <w:spacing w:val="-1"/>
        </w:rPr>
        <w:t>е</w:t>
      </w:r>
      <w:r w:rsidRPr="00374368">
        <w:t>т</w:t>
      </w:r>
      <w:r w:rsidRPr="00374368">
        <w:rPr>
          <w:spacing w:val="5"/>
        </w:rPr>
        <w:t xml:space="preserve"> </w:t>
      </w:r>
      <w:r w:rsidRPr="00374368">
        <w:rPr>
          <w:spacing w:val="2"/>
        </w:rPr>
        <w:t>р</w:t>
      </w:r>
      <w:r w:rsidRPr="00374368">
        <w:rPr>
          <w:spacing w:val="-1"/>
        </w:rPr>
        <w:t>е</w:t>
      </w:r>
      <w:r w:rsidRPr="00374368">
        <w:t>з</w:t>
      </w:r>
      <w:r w:rsidRPr="00374368">
        <w:rPr>
          <w:spacing w:val="-1"/>
        </w:rPr>
        <w:t>е</w:t>
      </w:r>
      <w:r w:rsidRPr="00374368">
        <w:t>рв</w:t>
      </w:r>
      <w:r w:rsidRPr="00374368">
        <w:rPr>
          <w:spacing w:val="4"/>
        </w:rPr>
        <w:t xml:space="preserve"> </w:t>
      </w:r>
      <w:r w:rsidRPr="00374368">
        <w:t>р</w:t>
      </w:r>
      <w:r w:rsidRPr="00374368">
        <w:rPr>
          <w:spacing w:val="1"/>
        </w:rPr>
        <w:t>а</w:t>
      </w:r>
      <w:r w:rsidRPr="00374368">
        <w:rPr>
          <w:spacing w:val="-1"/>
        </w:rPr>
        <w:t>с</w:t>
      </w:r>
      <w:r w:rsidRPr="00374368">
        <w:t>пол</w:t>
      </w:r>
      <w:r w:rsidRPr="00374368">
        <w:rPr>
          <w:spacing w:val="-1"/>
        </w:rPr>
        <w:t>а</w:t>
      </w:r>
      <w:r w:rsidRPr="00374368">
        <w:t>г</w:t>
      </w:r>
      <w:r w:rsidRPr="00374368">
        <w:rPr>
          <w:spacing w:val="-1"/>
        </w:rPr>
        <w:t>аем</w:t>
      </w:r>
      <w:r w:rsidRPr="00374368">
        <w:t>ой</w:t>
      </w:r>
      <w:r w:rsidRPr="00374368">
        <w:rPr>
          <w:spacing w:val="5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</w:t>
      </w:r>
      <w:r w:rsidRPr="00374368">
        <w:rPr>
          <w:spacing w:val="5"/>
        </w:rPr>
        <w:t xml:space="preserve"> </w:t>
      </w:r>
      <w:r w:rsidRPr="00374368">
        <w:rPr>
          <w:spacing w:val="-1"/>
        </w:rPr>
        <w:t>м</w:t>
      </w:r>
      <w:r w:rsidRPr="00374368">
        <w:rPr>
          <w:spacing w:val="2"/>
        </w:rPr>
        <w:t>о</w:t>
      </w:r>
      <w:r w:rsidRPr="00374368">
        <w:t>щно</w:t>
      </w:r>
      <w:r w:rsidRPr="00374368">
        <w:rPr>
          <w:spacing w:val="-1"/>
        </w:rPr>
        <w:t>с</w:t>
      </w:r>
      <w:r w:rsidRPr="00374368">
        <w:t>ти.</w:t>
      </w:r>
      <w:r w:rsidRPr="00374368">
        <w:rPr>
          <w:spacing w:val="4"/>
        </w:rPr>
        <w:t xml:space="preserve"> </w:t>
      </w:r>
      <w:r w:rsidRPr="00374368">
        <w:rPr>
          <w:spacing w:val="7"/>
        </w:rPr>
        <w:t>Р</w:t>
      </w:r>
      <w:r w:rsidRPr="00374368">
        <w:rPr>
          <w:spacing w:val="-1"/>
        </w:rPr>
        <w:t>е</w:t>
      </w:r>
      <w:r w:rsidRPr="00374368">
        <w:t>з</w:t>
      </w:r>
      <w:r w:rsidRPr="00374368">
        <w:rPr>
          <w:spacing w:val="-1"/>
        </w:rPr>
        <w:t>е</w:t>
      </w:r>
      <w:r w:rsidRPr="00374368">
        <w:t>рв</w:t>
      </w:r>
      <w:r w:rsidRPr="00374368">
        <w:rPr>
          <w:spacing w:val="44"/>
        </w:rPr>
        <w:t xml:space="preserve"> </w:t>
      </w:r>
      <w:r w:rsidRPr="00374368">
        <w:t>р</w:t>
      </w:r>
      <w:r w:rsidRPr="00374368">
        <w:rPr>
          <w:spacing w:val="-1"/>
        </w:rPr>
        <w:t>ас</w:t>
      </w:r>
      <w:r w:rsidRPr="00374368">
        <w:rPr>
          <w:spacing w:val="2"/>
        </w:rPr>
        <w:t>п</w:t>
      </w:r>
      <w:r w:rsidRPr="00374368">
        <w:t>ол</w:t>
      </w:r>
      <w:r w:rsidRPr="00374368">
        <w:rPr>
          <w:spacing w:val="-1"/>
        </w:rPr>
        <w:t>а</w:t>
      </w:r>
      <w:r w:rsidRPr="00374368">
        <w:t>г</w:t>
      </w:r>
      <w:r w:rsidRPr="00374368">
        <w:rPr>
          <w:spacing w:val="-1"/>
        </w:rPr>
        <w:t>а</w:t>
      </w:r>
      <w:r w:rsidRPr="00374368">
        <w:rPr>
          <w:spacing w:val="1"/>
        </w:rPr>
        <w:t>е</w:t>
      </w:r>
      <w:r w:rsidRPr="00374368">
        <w:rPr>
          <w:spacing w:val="-1"/>
        </w:rPr>
        <w:t>м</w:t>
      </w:r>
      <w:r w:rsidRPr="00374368">
        <w:t>ой</w:t>
      </w:r>
      <w:r w:rsidRPr="00374368">
        <w:rPr>
          <w:spacing w:val="46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</w:t>
      </w:r>
      <w:r w:rsidRPr="00374368">
        <w:rPr>
          <w:spacing w:val="46"/>
        </w:rPr>
        <w:t xml:space="preserve"> </w:t>
      </w:r>
      <w:r w:rsidRPr="00374368">
        <w:rPr>
          <w:spacing w:val="-1"/>
        </w:rPr>
        <w:t>м</w:t>
      </w:r>
      <w:r w:rsidRPr="00374368">
        <w:t>ощно</w:t>
      </w:r>
      <w:r w:rsidRPr="00374368">
        <w:rPr>
          <w:spacing w:val="-1"/>
        </w:rPr>
        <w:t>с</w:t>
      </w:r>
      <w:r w:rsidRPr="00374368">
        <w:rPr>
          <w:spacing w:val="-2"/>
        </w:rPr>
        <w:t>т</w:t>
      </w:r>
      <w:r w:rsidRPr="00374368">
        <w:t>и</w:t>
      </w:r>
      <w:r w:rsidRPr="00374368">
        <w:rPr>
          <w:spacing w:val="46"/>
        </w:rPr>
        <w:t xml:space="preserve"> </w:t>
      </w:r>
      <w:r w:rsidRPr="00374368">
        <w:t>п</w:t>
      </w:r>
      <w:r w:rsidRPr="00374368">
        <w:rPr>
          <w:spacing w:val="-3"/>
        </w:rPr>
        <w:t>о</w:t>
      </w:r>
      <w:r w:rsidRPr="00374368">
        <w:t>з</w:t>
      </w:r>
      <w:r w:rsidRPr="00374368">
        <w:rPr>
          <w:spacing w:val="-3"/>
        </w:rPr>
        <w:t>в</w:t>
      </w:r>
      <w:r w:rsidRPr="00374368">
        <w:t>оляет</w:t>
      </w:r>
      <w:r w:rsidRPr="00374368">
        <w:rPr>
          <w:spacing w:val="45"/>
        </w:rPr>
        <w:t xml:space="preserve"> </w:t>
      </w:r>
      <w:r w:rsidRPr="00374368">
        <w:t>подк</w:t>
      </w:r>
      <w:r w:rsidRPr="00374368">
        <w:rPr>
          <w:spacing w:val="-3"/>
        </w:rPr>
        <w:t>л</w:t>
      </w:r>
      <w:r w:rsidRPr="00374368">
        <w:t>ю</w:t>
      </w:r>
      <w:r w:rsidRPr="00374368">
        <w:rPr>
          <w:spacing w:val="-1"/>
        </w:rPr>
        <w:t>ч</w:t>
      </w:r>
      <w:r w:rsidRPr="00374368">
        <w:t>и</w:t>
      </w:r>
      <w:r w:rsidRPr="00374368">
        <w:rPr>
          <w:spacing w:val="-2"/>
        </w:rPr>
        <w:t>т</w:t>
      </w:r>
      <w:r w:rsidRPr="00374368">
        <w:t>ь</w:t>
      </w:r>
      <w:r w:rsidRPr="00374368">
        <w:rPr>
          <w:spacing w:val="46"/>
        </w:rPr>
        <w:t xml:space="preserve"> </w:t>
      </w:r>
      <w:r w:rsidRPr="00374368">
        <w:t>п</w:t>
      </w:r>
      <w:r w:rsidRPr="00374368">
        <w:rPr>
          <w:spacing w:val="-1"/>
        </w:rPr>
        <w:t>е</w:t>
      </w:r>
      <w:r w:rsidRPr="00374368">
        <w:rPr>
          <w:spacing w:val="-3"/>
        </w:rPr>
        <w:t>р</w:t>
      </w:r>
      <w:r w:rsidRPr="00374368">
        <w:rPr>
          <w:spacing w:val="-1"/>
        </w:rPr>
        <w:t>с</w:t>
      </w:r>
      <w:r w:rsidRPr="00374368">
        <w:t>п</w:t>
      </w:r>
      <w:r w:rsidRPr="00374368">
        <w:rPr>
          <w:spacing w:val="-1"/>
        </w:rPr>
        <w:t>е</w:t>
      </w:r>
      <w:r w:rsidRPr="00374368">
        <w:t>ктивн</w:t>
      </w:r>
      <w:r w:rsidRPr="00374368">
        <w:rPr>
          <w:spacing w:val="-3"/>
        </w:rPr>
        <w:t>ы</w:t>
      </w:r>
      <w:r w:rsidRPr="00374368">
        <w:t>х потр</w:t>
      </w:r>
      <w:r w:rsidRPr="00374368">
        <w:rPr>
          <w:spacing w:val="-1"/>
        </w:rPr>
        <w:t>е</w:t>
      </w:r>
      <w:r w:rsidRPr="00374368">
        <w:t>б</w:t>
      </w:r>
      <w:r w:rsidRPr="00374368">
        <w:rPr>
          <w:spacing w:val="1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1"/>
        </w:rPr>
        <w:t>е</w:t>
      </w:r>
      <w:r w:rsidRPr="00374368">
        <w:t>й.</w:t>
      </w:r>
    </w:p>
    <w:p w14:paraId="0B89F50C" w14:textId="77777777" w:rsidR="0038729E" w:rsidRPr="00374368" w:rsidRDefault="0038729E" w:rsidP="0038729E">
      <w:pPr>
        <w:pStyle w:val="TableParagraph"/>
        <w:spacing w:before="10" w:line="110" w:lineRule="exact"/>
        <w:rPr>
          <w:sz w:val="11"/>
          <w:szCs w:val="11"/>
        </w:rPr>
      </w:pPr>
    </w:p>
    <w:p w14:paraId="468A8901" w14:textId="77777777" w:rsidR="0038729E" w:rsidRPr="00374368" w:rsidRDefault="0038729E" w:rsidP="0038729E">
      <w:pPr>
        <w:pStyle w:val="a9"/>
        <w:numPr>
          <w:ilvl w:val="0"/>
          <w:numId w:val="37"/>
        </w:numPr>
        <w:tabs>
          <w:tab w:val="left" w:pos="1629"/>
        </w:tabs>
        <w:autoSpaceDE/>
        <w:autoSpaceDN/>
        <w:adjustRightInd/>
        <w:ind w:left="1629" w:right="352"/>
        <w:jc w:val="both"/>
      </w:pPr>
      <w:r w:rsidRPr="00374368">
        <w:rPr>
          <w:spacing w:val="-2"/>
        </w:rPr>
        <w:t>В</w:t>
      </w:r>
      <w:r w:rsidRPr="00374368">
        <w:t>опро</w:t>
      </w:r>
      <w:r w:rsidRPr="00374368">
        <w:rPr>
          <w:spacing w:val="-1"/>
        </w:rPr>
        <w:t>с</w:t>
      </w:r>
      <w:r w:rsidRPr="00374368">
        <w:t>ы,</w:t>
      </w:r>
      <w:r w:rsidRPr="00374368">
        <w:rPr>
          <w:spacing w:val="59"/>
        </w:rPr>
        <w:t xml:space="preserve"> </w:t>
      </w:r>
      <w:r w:rsidRPr="00374368">
        <w:rPr>
          <w:spacing w:val="-1"/>
        </w:rPr>
        <w:t>с</w:t>
      </w:r>
      <w:r w:rsidRPr="00374368">
        <w:t>вяз</w:t>
      </w:r>
      <w:r w:rsidRPr="00374368">
        <w:rPr>
          <w:spacing w:val="-1"/>
        </w:rPr>
        <w:t>а</w:t>
      </w:r>
      <w:r w:rsidRPr="00374368">
        <w:t>нные</w:t>
      </w:r>
      <w:r w:rsidRPr="00374368">
        <w:rPr>
          <w:spacing w:val="58"/>
        </w:rPr>
        <w:t xml:space="preserve"> </w:t>
      </w:r>
      <w:r w:rsidRPr="00374368">
        <w:t>с т</w:t>
      </w:r>
      <w:r w:rsidRPr="00374368">
        <w:rPr>
          <w:spacing w:val="-1"/>
        </w:rPr>
        <w:t>е</w:t>
      </w:r>
      <w:r w:rsidRPr="00374368">
        <w:rPr>
          <w:spacing w:val="2"/>
        </w:rPr>
        <w:t>х</w:t>
      </w:r>
      <w:r w:rsidRPr="00374368">
        <w:rPr>
          <w:spacing w:val="-2"/>
        </w:rPr>
        <w:t>н</w:t>
      </w:r>
      <w:r w:rsidRPr="00374368">
        <w:t>и</w:t>
      </w:r>
      <w:r w:rsidRPr="00374368">
        <w:rPr>
          <w:spacing w:val="-1"/>
        </w:rPr>
        <w:t>чес</w:t>
      </w:r>
      <w:r w:rsidRPr="00374368">
        <w:t>ким</w:t>
      </w:r>
      <w:r w:rsidRPr="00374368">
        <w:rPr>
          <w:spacing w:val="59"/>
        </w:rPr>
        <w:t xml:space="preserve"> </w:t>
      </w:r>
      <w:r w:rsidRPr="00374368">
        <w:rPr>
          <w:spacing w:val="-1"/>
        </w:rPr>
        <w:t>с</w:t>
      </w:r>
      <w:r w:rsidRPr="00374368">
        <w:t>о</w:t>
      </w:r>
      <w:r w:rsidRPr="00374368">
        <w:rPr>
          <w:spacing w:val="-1"/>
        </w:rPr>
        <w:t>с</w:t>
      </w:r>
      <w:r w:rsidRPr="00374368">
        <w:t>тояни</w:t>
      </w:r>
      <w:r w:rsidRPr="00374368">
        <w:rPr>
          <w:spacing w:val="-1"/>
        </w:rPr>
        <w:t>е</w:t>
      </w:r>
      <w:r w:rsidRPr="00374368">
        <w:t>м</w:t>
      </w:r>
      <w:r w:rsidRPr="00374368">
        <w:rPr>
          <w:spacing w:val="59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t>ников</w:t>
      </w:r>
      <w:r w:rsidRPr="00374368">
        <w:rPr>
          <w:spacing w:val="59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rPr>
          <w:spacing w:val="-2"/>
        </w:rPr>
        <w:t>п</w:t>
      </w:r>
      <w:r w:rsidRPr="00374368">
        <w:t>л</w:t>
      </w:r>
      <w:r w:rsidRPr="00374368">
        <w:rPr>
          <w:spacing w:val="-1"/>
        </w:rPr>
        <w:t>а</w:t>
      </w:r>
      <w:r w:rsidRPr="00374368">
        <w:t>,</w:t>
      </w:r>
      <w:r w:rsidRPr="00374368">
        <w:rPr>
          <w:spacing w:val="59"/>
        </w:rPr>
        <w:t xml:space="preserve"> 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новят</w:t>
      </w:r>
      <w:r w:rsidRPr="00374368">
        <w:rPr>
          <w:spacing w:val="-1"/>
        </w:rPr>
        <w:t>с</w:t>
      </w:r>
      <w:r w:rsidRPr="00374368">
        <w:t>я объ</w:t>
      </w:r>
      <w:r w:rsidRPr="00374368">
        <w:rPr>
          <w:spacing w:val="-1"/>
        </w:rPr>
        <w:t>е</w:t>
      </w:r>
      <w:r w:rsidRPr="00374368">
        <w:t>ктом</w:t>
      </w:r>
      <w:r w:rsidRPr="00374368">
        <w:rPr>
          <w:spacing w:val="23"/>
        </w:rPr>
        <w:t xml:space="preserve"> </w:t>
      </w:r>
      <w:r w:rsidRPr="00374368">
        <w:t>п</w:t>
      </w:r>
      <w:r w:rsidRPr="00374368">
        <w:rPr>
          <w:spacing w:val="-3"/>
        </w:rPr>
        <w:t>р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льного</w:t>
      </w:r>
      <w:r w:rsidRPr="00374368">
        <w:rPr>
          <w:spacing w:val="21"/>
        </w:rPr>
        <w:t xml:space="preserve"> </w:t>
      </w:r>
      <w:r w:rsidRPr="00374368">
        <w:t>вни</w:t>
      </w:r>
      <w:r w:rsidRPr="00374368">
        <w:rPr>
          <w:spacing w:val="-1"/>
        </w:rPr>
        <w:t>ма</w:t>
      </w:r>
      <w:r w:rsidRPr="00374368">
        <w:t>ния</w:t>
      </w:r>
      <w:r w:rsidRPr="00374368">
        <w:rPr>
          <w:spacing w:val="21"/>
        </w:rPr>
        <w:t xml:space="preserve"> </w:t>
      </w:r>
      <w:r w:rsidRPr="00374368">
        <w:t>на</w:t>
      </w:r>
      <w:r w:rsidRPr="00374368">
        <w:rPr>
          <w:spacing w:val="22"/>
        </w:rPr>
        <w:t xml:space="preserve"> </w:t>
      </w:r>
      <w:r w:rsidRPr="00374368">
        <w:t>в</w:t>
      </w:r>
      <w:r w:rsidRPr="00374368">
        <w:rPr>
          <w:spacing w:val="-2"/>
        </w:rPr>
        <w:t>с</w:t>
      </w:r>
      <w:r w:rsidRPr="00374368">
        <w:rPr>
          <w:spacing w:val="-1"/>
        </w:rPr>
        <w:t>е</w:t>
      </w:r>
      <w:r w:rsidRPr="00374368">
        <w:t>х</w:t>
      </w:r>
      <w:r w:rsidRPr="00374368">
        <w:rPr>
          <w:spacing w:val="26"/>
        </w:rPr>
        <w:t xml:space="preserve"> </w:t>
      </w:r>
      <w:r w:rsidRPr="00374368">
        <w:rPr>
          <w:spacing w:val="-8"/>
        </w:rPr>
        <w:t>у</w:t>
      </w:r>
      <w:r w:rsidRPr="00374368">
        <w:t>р</w:t>
      </w:r>
      <w:r w:rsidRPr="00374368">
        <w:rPr>
          <w:spacing w:val="2"/>
        </w:rPr>
        <w:t>о</w:t>
      </w:r>
      <w:r w:rsidRPr="00374368">
        <w:t>внях</w:t>
      </w:r>
      <w:r w:rsidRPr="00374368">
        <w:rPr>
          <w:spacing w:val="26"/>
        </w:rPr>
        <w:t xml:space="preserve"> </w:t>
      </w:r>
      <w:r w:rsidRPr="00374368">
        <w:rPr>
          <w:spacing w:val="-8"/>
        </w:rPr>
        <w:t>у</w:t>
      </w:r>
      <w:r w:rsidRPr="00374368">
        <w:t>пр</w:t>
      </w:r>
      <w:r w:rsidRPr="00374368">
        <w:rPr>
          <w:spacing w:val="-1"/>
        </w:rPr>
        <w:t>а</w:t>
      </w:r>
      <w:r w:rsidRPr="00374368">
        <w:t>в</w:t>
      </w:r>
      <w:r w:rsidRPr="00374368">
        <w:rPr>
          <w:spacing w:val="1"/>
        </w:rPr>
        <w:t>л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23"/>
        </w:rPr>
        <w:t xml:space="preserve"> </w:t>
      </w:r>
      <w:r w:rsidRPr="00374368">
        <w:t>тол</w:t>
      </w:r>
      <w:r w:rsidRPr="00374368">
        <w:rPr>
          <w:spacing w:val="-2"/>
        </w:rPr>
        <w:t>ьк</w:t>
      </w:r>
      <w:r w:rsidRPr="00374368">
        <w:t>о</w:t>
      </w:r>
      <w:r w:rsidRPr="00374368">
        <w:rPr>
          <w:spacing w:val="47"/>
        </w:rPr>
        <w:t xml:space="preserve"> </w:t>
      </w:r>
      <w:r w:rsidRPr="00374368">
        <w:t>в</w:t>
      </w:r>
      <w:r w:rsidRPr="00374368">
        <w:rPr>
          <w:spacing w:val="20"/>
        </w:rPr>
        <w:t xml:space="preserve"> </w:t>
      </w:r>
      <w:r w:rsidRPr="00374368">
        <w:t>п</w:t>
      </w:r>
      <w:r w:rsidRPr="00374368">
        <w:rPr>
          <w:spacing w:val="-1"/>
        </w:rPr>
        <w:t>е</w:t>
      </w:r>
      <w:r w:rsidRPr="00374368">
        <w:t>риод подготов</w:t>
      </w:r>
      <w:r w:rsidRPr="00374368">
        <w:rPr>
          <w:spacing w:val="-2"/>
        </w:rPr>
        <w:t>к</w:t>
      </w:r>
      <w:r w:rsidRPr="00374368">
        <w:t>и к о</w:t>
      </w:r>
      <w:r w:rsidRPr="00374368">
        <w:rPr>
          <w:spacing w:val="-1"/>
        </w:rPr>
        <w:t>че</w:t>
      </w:r>
      <w:r w:rsidRPr="00374368">
        <w:t>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1"/>
        </w:rPr>
        <w:t>н</w:t>
      </w:r>
      <w:r w:rsidRPr="00374368">
        <w:t>о</w:t>
      </w:r>
      <w:r w:rsidRPr="00374368">
        <w:rPr>
          <w:spacing w:val="1"/>
        </w:rPr>
        <w:t>м</w:t>
      </w:r>
      <w:r w:rsidRPr="00374368">
        <w:t>у</w:t>
      </w:r>
      <w:r w:rsidRPr="00374368">
        <w:rPr>
          <w:spacing w:val="-5"/>
        </w:rPr>
        <w:t xml:space="preserve"> </w:t>
      </w:r>
      <w:r w:rsidRPr="00374368">
        <w:t>отопит</w:t>
      </w:r>
      <w:r w:rsidRPr="00374368">
        <w:rPr>
          <w:spacing w:val="2"/>
        </w:rPr>
        <w:t>е</w:t>
      </w:r>
      <w:r w:rsidRPr="00374368">
        <w:t>льно</w:t>
      </w:r>
      <w:r w:rsidRPr="00374368">
        <w:rPr>
          <w:spacing w:val="1"/>
        </w:rPr>
        <w:t>м</w:t>
      </w:r>
      <w:r w:rsidRPr="00374368">
        <w:t>у</w:t>
      </w:r>
      <w:r w:rsidRPr="00374368">
        <w:rPr>
          <w:spacing w:val="-6"/>
        </w:rPr>
        <w:t xml:space="preserve"> </w:t>
      </w:r>
      <w:r w:rsidRPr="00374368">
        <w:rPr>
          <w:spacing w:val="-1"/>
        </w:rPr>
        <w:t>се</w:t>
      </w:r>
      <w:r w:rsidRPr="00374368">
        <w:t>з</w:t>
      </w:r>
      <w:r w:rsidRPr="00374368">
        <w:rPr>
          <w:spacing w:val="2"/>
        </w:rPr>
        <w:t>о</w:t>
      </w:r>
      <w:r w:rsidRPr="00374368">
        <w:rPr>
          <w:spacing w:val="3"/>
        </w:rPr>
        <w:t>н</w:t>
      </w:r>
      <w:r w:rsidRPr="00374368">
        <w:rPr>
          <w:spacing w:val="-5"/>
        </w:rPr>
        <w:t>у</w:t>
      </w:r>
      <w:r w:rsidRPr="00374368">
        <w:t>.</w:t>
      </w:r>
    </w:p>
    <w:p w14:paraId="4BB6B551" w14:textId="77777777" w:rsidR="0038729E" w:rsidRPr="00374368" w:rsidRDefault="0038729E" w:rsidP="0038729E">
      <w:pPr>
        <w:pStyle w:val="TableParagraph"/>
        <w:spacing w:line="120" w:lineRule="exact"/>
        <w:rPr>
          <w:sz w:val="12"/>
          <w:szCs w:val="12"/>
        </w:rPr>
      </w:pPr>
    </w:p>
    <w:p w14:paraId="3B56C8FB" w14:textId="77777777" w:rsidR="0038729E" w:rsidRPr="00374368" w:rsidRDefault="0038729E" w:rsidP="0038729E">
      <w:pPr>
        <w:pStyle w:val="a9"/>
        <w:numPr>
          <w:ilvl w:val="0"/>
          <w:numId w:val="37"/>
        </w:numPr>
        <w:tabs>
          <w:tab w:val="left" w:pos="1629"/>
        </w:tabs>
        <w:autoSpaceDE/>
        <w:autoSpaceDN/>
        <w:adjustRightInd/>
        <w:ind w:left="1629" w:right="345"/>
        <w:jc w:val="both"/>
      </w:pPr>
      <w:r w:rsidRPr="00374368">
        <w:t>По</w:t>
      </w:r>
      <w:r w:rsidRPr="00374368">
        <w:rPr>
          <w:spacing w:val="11"/>
        </w:rPr>
        <w:t xml:space="preserve"> </w:t>
      </w:r>
      <w:r w:rsidRPr="00374368">
        <w:t>пр</w:t>
      </w:r>
      <w:r w:rsidRPr="00374368">
        <w:rPr>
          <w:spacing w:val="-1"/>
        </w:rPr>
        <w:t>е</w:t>
      </w:r>
      <w:r w:rsidRPr="00374368">
        <w:t>до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вл</w:t>
      </w:r>
      <w:r w:rsidRPr="00374368">
        <w:rPr>
          <w:spacing w:val="-2"/>
        </w:rPr>
        <w:t>е</w:t>
      </w:r>
      <w:r w:rsidRPr="00374368">
        <w:t>нным</w:t>
      </w:r>
      <w:r w:rsidRPr="00374368">
        <w:rPr>
          <w:spacing w:val="12"/>
        </w:rPr>
        <w:t xml:space="preserve"> </w:t>
      </w:r>
      <w:r w:rsidRPr="00374368">
        <w:rPr>
          <w:spacing w:val="3"/>
        </w:rPr>
        <w:t>с</w:t>
      </w:r>
      <w:r w:rsidRPr="00374368">
        <w:t>в</w:t>
      </w:r>
      <w:r w:rsidRPr="00374368">
        <w:rPr>
          <w:spacing w:val="-2"/>
        </w:rPr>
        <w:t>е</w:t>
      </w:r>
      <w:r w:rsidRPr="00374368">
        <w:t>д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-1"/>
        </w:rPr>
        <w:t>м</w:t>
      </w:r>
      <w:r w:rsidRPr="00374368">
        <w:t>и</w:t>
      </w:r>
      <w:r w:rsidRPr="00374368">
        <w:rPr>
          <w:spacing w:val="12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t>ник</w:t>
      </w:r>
      <w:r w:rsidRPr="00374368">
        <w:rPr>
          <w:spacing w:val="14"/>
        </w:rPr>
        <w:t xml:space="preserve"> </w:t>
      </w:r>
      <w:r w:rsidRPr="00374368">
        <w:t>т</w:t>
      </w:r>
      <w:r w:rsidRPr="00374368">
        <w:rPr>
          <w:spacing w:val="-4"/>
        </w:rPr>
        <w:t>е</w:t>
      </w:r>
      <w:r w:rsidRPr="00374368">
        <w:t>пловой</w:t>
      </w:r>
      <w:r w:rsidRPr="00374368">
        <w:rPr>
          <w:spacing w:val="12"/>
        </w:rPr>
        <w:t xml:space="preserve"> </w:t>
      </w:r>
      <w:r w:rsidRPr="00374368">
        <w:t>э</w:t>
      </w:r>
      <w:r w:rsidRPr="00374368">
        <w:rPr>
          <w:spacing w:val="1"/>
        </w:rPr>
        <w:t>н</w:t>
      </w:r>
      <w:r w:rsidRPr="00374368">
        <w:rPr>
          <w:spacing w:val="-1"/>
        </w:rPr>
        <w:t>е</w:t>
      </w:r>
      <w:r w:rsidRPr="00374368">
        <w:t>рг</w:t>
      </w:r>
      <w:r w:rsidRPr="00374368">
        <w:rPr>
          <w:spacing w:val="-2"/>
        </w:rPr>
        <w:t>и</w:t>
      </w:r>
      <w:r w:rsidRPr="00374368">
        <w:t>и</w:t>
      </w:r>
      <w:r w:rsidRPr="00374368">
        <w:rPr>
          <w:spacing w:val="12"/>
        </w:rPr>
        <w:t xml:space="preserve"> </w:t>
      </w:r>
      <w:r w:rsidRPr="00374368">
        <w:t>в</w:t>
      </w:r>
      <w:r w:rsidRPr="00374368">
        <w:rPr>
          <w:spacing w:val="11"/>
        </w:rPr>
        <w:t xml:space="preserve"> </w:t>
      </w:r>
      <w:r w:rsidRPr="00374368">
        <w:t>до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1"/>
        </w:rPr>
        <w:t>а</w:t>
      </w:r>
      <w:r w:rsidRPr="00374368">
        <w:t>то</w:t>
      </w:r>
      <w:r w:rsidRPr="00374368">
        <w:rPr>
          <w:spacing w:val="-1"/>
        </w:rPr>
        <w:t>ч</w:t>
      </w:r>
      <w:r w:rsidRPr="00374368">
        <w:t>ной</w:t>
      </w:r>
      <w:r w:rsidRPr="00374368">
        <w:rPr>
          <w:spacing w:val="12"/>
        </w:rPr>
        <w:t xml:space="preserve"> </w:t>
      </w:r>
      <w:r w:rsidRPr="00374368">
        <w:rPr>
          <w:spacing w:val="-1"/>
        </w:rPr>
        <w:t>с</w:t>
      </w:r>
      <w:r w:rsidRPr="00374368">
        <w:rPr>
          <w:spacing w:val="4"/>
        </w:rPr>
        <w:t>т</w:t>
      </w:r>
      <w:r w:rsidRPr="00374368">
        <w:rPr>
          <w:spacing w:val="-1"/>
        </w:rPr>
        <w:t>е</w:t>
      </w:r>
      <w:r w:rsidRPr="00374368">
        <w:t>п</w:t>
      </w:r>
      <w:r w:rsidRPr="00374368">
        <w:rPr>
          <w:spacing w:val="-1"/>
        </w:rPr>
        <w:t>е</w:t>
      </w:r>
      <w:r w:rsidRPr="00374368">
        <w:t>ни</w:t>
      </w:r>
      <w:r w:rsidRPr="00374368">
        <w:rPr>
          <w:spacing w:val="3"/>
        </w:rPr>
        <w:t xml:space="preserve"> </w:t>
      </w:r>
      <w:r w:rsidRPr="00374368">
        <w:rPr>
          <w:spacing w:val="-8"/>
        </w:rPr>
        <w:t>у</w:t>
      </w:r>
      <w:r w:rsidRPr="00374368">
        <w:t>ко</w:t>
      </w:r>
      <w:r w:rsidRPr="00374368">
        <w:rPr>
          <w:spacing w:val="-1"/>
        </w:rPr>
        <w:t>м</w:t>
      </w:r>
      <w:r w:rsidRPr="00374368">
        <w:t>пл</w:t>
      </w:r>
      <w:r w:rsidRPr="00374368">
        <w:rPr>
          <w:spacing w:val="-1"/>
        </w:rPr>
        <w:t>е</w:t>
      </w:r>
      <w:r w:rsidRPr="00374368">
        <w:t>ктов</w:t>
      </w:r>
      <w:r w:rsidRPr="00374368">
        <w:rPr>
          <w:spacing w:val="-2"/>
        </w:rPr>
        <w:t>а</w:t>
      </w:r>
      <w:r w:rsidRPr="00374368">
        <w:t>ны сп</w:t>
      </w:r>
      <w:r w:rsidRPr="00374368">
        <w:rPr>
          <w:spacing w:val="-1"/>
        </w:rPr>
        <w:t>е</w:t>
      </w:r>
      <w:r w:rsidRPr="00374368">
        <w:t>ци</w:t>
      </w:r>
      <w:r w:rsidRPr="00374368">
        <w:rPr>
          <w:spacing w:val="-1"/>
        </w:rPr>
        <w:t>а</w:t>
      </w:r>
      <w:r w:rsidRPr="00374368">
        <w:t>л</w:t>
      </w:r>
      <w:r w:rsidRPr="00374368">
        <w:rPr>
          <w:spacing w:val="1"/>
        </w:rPr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ам</w:t>
      </w:r>
      <w:r w:rsidRPr="00374368">
        <w:t>и.</w:t>
      </w:r>
    </w:p>
    <w:p w14:paraId="0B6915E3" w14:textId="77777777" w:rsidR="0038729E" w:rsidRPr="00374368" w:rsidRDefault="0038729E" w:rsidP="0038729E">
      <w:pPr>
        <w:pStyle w:val="TableParagraph"/>
        <w:spacing w:before="16" w:line="260" w:lineRule="exact"/>
        <w:rPr>
          <w:sz w:val="26"/>
          <w:szCs w:val="26"/>
        </w:rPr>
      </w:pPr>
    </w:p>
    <w:p w14:paraId="59794AA1" w14:textId="77777777" w:rsidR="0038729E" w:rsidRPr="00374368" w:rsidRDefault="0038729E" w:rsidP="0038729E">
      <w:pPr>
        <w:pStyle w:val="TableParagraph"/>
        <w:ind w:left="201" w:firstLine="707"/>
      </w:pPr>
      <w:r w:rsidRPr="00374368">
        <w:t>Пробл</w:t>
      </w:r>
      <w:r w:rsidRPr="00374368">
        <w:rPr>
          <w:spacing w:val="-1"/>
        </w:rPr>
        <w:t>ем</w:t>
      </w:r>
      <w:r w:rsidRPr="00374368">
        <w:t>ы в</w:t>
      </w:r>
      <w:r w:rsidRPr="00374368">
        <w:rPr>
          <w:spacing w:val="-1"/>
        </w:rPr>
        <w:t xml:space="preserve"> с</w:t>
      </w:r>
      <w:r w:rsidRPr="00374368">
        <w:t>и</w:t>
      </w:r>
      <w:r w:rsidRPr="00374368">
        <w:rPr>
          <w:spacing w:val="-1"/>
        </w:rPr>
        <w:t>с</w:t>
      </w:r>
      <w:r w:rsidRPr="00374368">
        <w:rPr>
          <w:spacing w:val="2"/>
        </w:rPr>
        <w:t>т</w:t>
      </w:r>
      <w:r w:rsidRPr="00374368">
        <w:rPr>
          <w:spacing w:val="-1"/>
        </w:rPr>
        <w:t>ема</w:t>
      </w:r>
      <w:r w:rsidRPr="00374368">
        <w:t>х</w:t>
      </w:r>
      <w:r w:rsidRPr="00374368">
        <w:rPr>
          <w:spacing w:val="2"/>
        </w:rPr>
        <w:t xml:space="preserve"> </w:t>
      </w:r>
      <w:r w:rsidRPr="00374368">
        <w:t>тепло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2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rPr>
          <w:spacing w:val="-2"/>
        </w:rPr>
        <w:t>н</w:t>
      </w:r>
      <w:r w:rsidRPr="00374368">
        <w:t>иков т</w:t>
      </w:r>
      <w:r w:rsidRPr="00374368">
        <w:rPr>
          <w:spacing w:val="-1"/>
        </w:rPr>
        <w:t>е</w:t>
      </w:r>
      <w:r w:rsidRPr="00374368">
        <w:t xml:space="preserve">пловой </w:t>
      </w:r>
      <w:r w:rsidRPr="00374368">
        <w:rPr>
          <w:spacing w:val="-3"/>
        </w:rPr>
        <w:t>э</w:t>
      </w:r>
      <w:r w:rsidRPr="00374368">
        <w:t>н</w:t>
      </w:r>
      <w:r w:rsidRPr="00374368">
        <w:rPr>
          <w:spacing w:val="-1"/>
        </w:rPr>
        <w:t>е</w:t>
      </w:r>
      <w:r w:rsidRPr="00374368">
        <w:t>рг</w:t>
      </w:r>
      <w:r w:rsidRPr="00374368">
        <w:rPr>
          <w:spacing w:val="-2"/>
        </w:rPr>
        <w:t>и</w:t>
      </w:r>
      <w:r w:rsidRPr="00374368">
        <w:t>и</w:t>
      </w:r>
      <w:r w:rsidRPr="00374368">
        <w:rPr>
          <w:spacing w:val="58"/>
        </w:rPr>
        <w:t xml:space="preserve"> </w:t>
      </w:r>
      <w:r w:rsidRPr="00374368">
        <w:t>р</w:t>
      </w:r>
      <w:r w:rsidRPr="00374368">
        <w:rPr>
          <w:spacing w:val="-1"/>
        </w:rPr>
        <w:t>а</w:t>
      </w:r>
      <w:r w:rsidRPr="00374368">
        <w:t>зд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1"/>
        </w:rPr>
        <w:t>е</w:t>
      </w:r>
      <w:r w:rsidRPr="00374368">
        <w:t>ны на</w:t>
      </w:r>
      <w:r w:rsidRPr="00374368">
        <w:rPr>
          <w:spacing w:val="-1"/>
        </w:rPr>
        <w:t xml:space="preserve"> </w:t>
      </w:r>
      <w:r w:rsidRPr="00374368">
        <w:t>две г</w:t>
      </w:r>
      <w:r w:rsidRPr="00374368">
        <w:rPr>
          <w:spacing w:val="2"/>
        </w:rPr>
        <w:t>р</w:t>
      </w:r>
      <w:r w:rsidRPr="00374368">
        <w:rPr>
          <w:spacing w:val="-5"/>
        </w:rPr>
        <w:t>у</w:t>
      </w:r>
      <w:r w:rsidRPr="00374368">
        <w:t xml:space="preserve">ппы и </w:t>
      </w:r>
      <w:r w:rsidRPr="00374368">
        <w:rPr>
          <w:spacing w:val="-1"/>
        </w:rPr>
        <w:t>с</w:t>
      </w:r>
      <w:r w:rsidRPr="00374368">
        <w:t>в</w:t>
      </w:r>
      <w:r w:rsidRPr="00374368">
        <w:rPr>
          <w:spacing w:val="-2"/>
        </w:rPr>
        <w:t>е</w:t>
      </w:r>
      <w:r w:rsidRPr="00374368">
        <w:t>д</w:t>
      </w:r>
      <w:r w:rsidRPr="00374368">
        <w:rPr>
          <w:spacing w:val="-1"/>
        </w:rPr>
        <w:t>е</w:t>
      </w:r>
      <w:r w:rsidRPr="00374368">
        <w:t>ны в</w:t>
      </w:r>
      <w:r w:rsidRPr="00374368">
        <w:rPr>
          <w:spacing w:val="-1"/>
        </w:rPr>
        <w:t xml:space="preserve"> </w:t>
      </w:r>
      <w:r w:rsidRPr="00374368">
        <w:t>та</w:t>
      </w:r>
      <w:r w:rsidRPr="00374368">
        <w:rPr>
          <w:spacing w:val="2"/>
        </w:rPr>
        <w:t>б</w:t>
      </w:r>
      <w:r w:rsidRPr="00374368">
        <w:t>л</w:t>
      </w:r>
      <w:r w:rsidRPr="00374368">
        <w:rPr>
          <w:spacing w:val="1"/>
        </w:rPr>
        <w:t>и</w:t>
      </w:r>
      <w:r w:rsidRPr="00374368">
        <w:rPr>
          <w:spacing w:val="-1"/>
        </w:rPr>
        <w:t>ч</w:t>
      </w:r>
      <w:r w:rsidRPr="00374368">
        <w:t>ный вид.</w:t>
      </w:r>
    </w:p>
    <w:p w14:paraId="1D30DFED" w14:textId="77777777" w:rsidR="0038729E" w:rsidRPr="00374368" w:rsidRDefault="0038729E" w:rsidP="0038729E">
      <w:pPr>
        <w:jc w:val="right"/>
        <w:rPr>
          <w:lang w:eastAsia="ru-RU"/>
        </w:rPr>
      </w:pPr>
      <w:r w:rsidRPr="00374368">
        <w:rPr>
          <w:rFonts w:ascii="Times New Roman" w:hAnsi="Times New Roman"/>
        </w:rPr>
        <w:lastRenderedPageBreak/>
        <w:t>Т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</w:rPr>
        <w:t>бл</w:t>
      </w:r>
      <w:r w:rsidRPr="00374368">
        <w:rPr>
          <w:rFonts w:ascii="Times New Roman" w:hAnsi="Times New Roman"/>
          <w:spacing w:val="1"/>
        </w:rPr>
        <w:t>и</w:t>
      </w:r>
      <w:r w:rsidRPr="00374368">
        <w:rPr>
          <w:rFonts w:ascii="Times New Roman" w:hAnsi="Times New Roman"/>
        </w:rPr>
        <w:t>ца</w:t>
      </w:r>
      <w:r w:rsidRPr="00374368">
        <w:rPr>
          <w:rFonts w:ascii="Times New Roman" w:hAnsi="Times New Roman"/>
          <w:spacing w:val="-1"/>
        </w:rPr>
        <w:t xml:space="preserve"> </w:t>
      </w:r>
      <w:r w:rsidRPr="00374368">
        <w:rPr>
          <w:rFonts w:ascii="Times New Roman" w:hAnsi="Times New Roman"/>
        </w:rPr>
        <w:t>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2"/>
        <w:gridCol w:w="3118"/>
        <w:gridCol w:w="3115"/>
      </w:tblGrid>
      <w:tr w:rsidR="0038729E" w:rsidRPr="00374368" w14:paraId="3BCE330D" w14:textId="77777777" w:rsidTr="00D212C2">
        <w:trPr>
          <w:trHeight w:val="383"/>
        </w:trPr>
        <w:tc>
          <w:tcPr>
            <w:tcW w:w="3190" w:type="dxa"/>
            <w:vMerge w:val="restart"/>
            <w:shd w:val="clear" w:color="auto" w:fill="F2F2F2"/>
            <w:vAlign w:val="center"/>
          </w:tcPr>
          <w:p w14:paraId="770B4DFA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Наименование источника тепла</w:t>
            </w:r>
          </w:p>
        </w:tc>
        <w:tc>
          <w:tcPr>
            <w:tcW w:w="6381" w:type="dxa"/>
            <w:gridSpan w:val="2"/>
            <w:shd w:val="clear" w:color="auto" w:fill="F2F2F2"/>
            <w:vAlign w:val="center"/>
          </w:tcPr>
          <w:p w14:paraId="07BB6995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Проблемы в системах теплоснабжения</w:t>
            </w:r>
          </w:p>
        </w:tc>
      </w:tr>
      <w:tr w:rsidR="0038729E" w:rsidRPr="00374368" w14:paraId="0A844FD9" w14:textId="77777777" w:rsidTr="00D212C2">
        <w:trPr>
          <w:trHeight w:val="388"/>
        </w:trPr>
        <w:tc>
          <w:tcPr>
            <w:tcW w:w="3190" w:type="dxa"/>
            <w:vMerge/>
            <w:shd w:val="clear" w:color="auto" w:fill="F2F2F2"/>
            <w:vAlign w:val="center"/>
          </w:tcPr>
          <w:p w14:paraId="70893CDB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190" w:type="dxa"/>
            <w:shd w:val="clear" w:color="auto" w:fill="F2F2F2"/>
            <w:vAlign w:val="center"/>
          </w:tcPr>
          <w:p w14:paraId="5BF0942B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В котельной</w:t>
            </w:r>
          </w:p>
        </w:tc>
        <w:tc>
          <w:tcPr>
            <w:tcW w:w="3191" w:type="dxa"/>
            <w:shd w:val="clear" w:color="auto" w:fill="F2F2F2"/>
            <w:vAlign w:val="center"/>
          </w:tcPr>
          <w:p w14:paraId="37712424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На тепловых сетях</w:t>
            </w:r>
          </w:p>
        </w:tc>
      </w:tr>
      <w:tr w:rsidR="0038729E" w:rsidRPr="00374368" w14:paraId="57E24ADC" w14:textId="77777777" w:rsidTr="00D212C2">
        <w:tc>
          <w:tcPr>
            <w:tcW w:w="3190" w:type="dxa"/>
            <w:vAlign w:val="center"/>
          </w:tcPr>
          <w:p w14:paraId="10F7F859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Котельная "Школа"</w:t>
            </w:r>
          </w:p>
        </w:tc>
        <w:tc>
          <w:tcPr>
            <w:tcW w:w="3190" w:type="dxa"/>
          </w:tcPr>
          <w:p w14:paraId="13FF30DF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1. Отсутствие приборов учета тепловой энергии как на источнике, так и у потребителей.</w:t>
            </w:r>
          </w:p>
          <w:p w14:paraId="400299E0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2. Отсутствие водоподготовки подпиточной воды</w:t>
            </w:r>
          </w:p>
        </w:tc>
        <w:tc>
          <w:tcPr>
            <w:tcW w:w="3191" w:type="dxa"/>
          </w:tcPr>
          <w:p w14:paraId="3ED60F6D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1. Плохое состояние трубопроводов тепловых сетей</w:t>
            </w:r>
          </w:p>
          <w:p w14:paraId="351A9566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2. Низкое качество теплоизоляции</w:t>
            </w:r>
          </w:p>
        </w:tc>
      </w:tr>
    </w:tbl>
    <w:p w14:paraId="1F5ECDD7" w14:textId="77777777" w:rsidR="0038729E" w:rsidRPr="00374368" w:rsidRDefault="0038729E" w:rsidP="0038729E">
      <w:pPr>
        <w:rPr>
          <w:lang w:eastAsia="ru-RU"/>
        </w:rPr>
      </w:pPr>
    </w:p>
    <w:p w14:paraId="130B6482" w14:textId="77777777" w:rsidR="0038729E" w:rsidRPr="00374368" w:rsidRDefault="0038729E" w:rsidP="0038729E"/>
    <w:p w14:paraId="371B99EE" w14:textId="77777777" w:rsidR="0038729E" w:rsidRPr="00374368" w:rsidRDefault="0038729E" w:rsidP="0038729E"/>
    <w:p w14:paraId="38ED1CF9" w14:textId="77777777" w:rsidR="0038729E" w:rsidRPr="00374368" w:rsidRDefault="0038729E" w:rsidP="0038729E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hAnsi="Times New Roman"/>
          <w:bCs/>
        </w:rPr>
      </w:pPr>
    </w:p>
    <w:p w14:paraId="7B7D4A4E" w14:textId="77777777" w:rsidR="0038729E" w:rsidRPr="00374368" w:rsidRDefault="0038729E" w:rsidP="0038729E">
      <w:pPr>
        <w:pStyle w:val="1"/>
        <w:ind w:left="0"/>
        <w:jc w:val="both"/>
        <w:rPr>
          <w:spacing w:val="49"/>
        </w:rPr>
      </w:pPr>
      <w:hyperlink w:anchor="bookmark0" w:history="1">
        <w:bookmarkStart w:id="94" w:name="_Toc30081802"/>
        <w:bookmarkStart w:id="95" w:name="_Toc30085036"/>
        <w:bookmarkStart w:id="96" w:name="_Toc34832896"/>
        <w:r w:rsidRPr="00374368">
          <w:rPr>
            <w:spacing w:val="-3"/>
          </w:rPr>
          <w:t xml:space="preserve">ГЛАВА 2. </w:t>
        </w:r>
        <w:r w:rsidRPr="00374368">
          <w:rPr>
            <w:spacing w:val="-1"/>
          </w:rPr>
          <w:t>СУЩЕСТВУЮЩЕЕ</w:t>
        </w:r>
        <w:r w:rsidRPr="00374368">
          <w:t xml:space="preserve"> И </w:t>
        </w:r>
        <w:r w:rsidRPr="00374368">
          <w:rPr>
            <w:spacing w:val="-1"/>
          </w:rPr>
          <w:t>ПЕРСПЕКТИВНОЕ</w:t>
        </w:r>
        <w:r w:rsidRPr="00374368">
          <w:t xml:space="preserve"> ПОТРЕБЛЕНИЕ </w:t>
        </w:r>
        <w:r w:rsidRPr="00374368">
          <w:rPr>
            <w:spacing w:val="-2"/>
          </w:rPr>
          <w:t>ТЕПЛОВОЙ</w:t>
        </w:r>
      </w:hyperlink>
      <w:r w:rsidRPr="00374368">
        <w:rPr>
          <w:spacing w:val="49"/>
        </w:rPr>
        <w:t xml:space="preserve"> </w:t>
      </w:r>
      <w:hyperlink w:anchor="bookmark0" w:history="1">
        <w:r w:rsidRPr="00374368">
          <w:rPr>
            <w:spacing w:val="-1"/>
          </w:rPr>
          <w:t>ЭНЕРГИИ</w:t>
        </w:r>
        <w:r w:rsidRPr="00374368">
          <w:rPr>
            <w:spacing w:val="-4"/>
          </w:rPr>
          <w:t xml:space="preserve"> </w:t>
        </w:r>
        <w:r w:rsidRPr="00374368">
          <w:t>НА</w:t>
        </w:r>
        <w:r w:rsidRPr="00374368">
          <w:rPr>
            <w:spacing w:val="-4"/>
          </w:rPr>
          <w:t xml:space="preserve"> </w:t>
        </w:r>
        <w:r w:rsidRPr="00374368">
          <w:rPr>
            <w:spacing w:val="-1"/>
          </w:rPr>
          <w:t>ЦЕЛИ</w:t>
        </w:r>
        <w:r w:rsidRPr="00374368">
          <w:rPr>
            <w:spacing w:val="16"/>
          </w:rPr>
          <w:t xml:space="preserve"> </w:t>
        </w:r>
        <w:r w:rsidRPr="00374368">
          <w:rPr>
            <w:spacing w:val="-2"/>
          </w:rPr>
          <w:t>ТЕПЛОСНАБЖЕНИЯ</w:t>
        </w:r>
        <w:bookmarkEnd w:id="94"/>
        <w:bookmarkEnd w:id="95"/>
        <w:bookmarkEnd w:id="96"/>
        <w:r w:rsidRPr="00374368">
          <w:rPr>
            <w:spacing w:val="-2"/>
          </w:rPr>
          <w:tab/>
        </w:r>
      </w:hyperlink>
    </w:p>
    <w:p w14:paraId="109887FA" w14:textId="77777777" w:rsidR="0038729E" w:rsidRPr="00374368" w:rsidRDefault="0038729E" w:rsidP="0038729E">
      <w:pPr>
        <w:pStyle w:val="1"/>
        <w:ind w:left="0"/>
        <w:jc w:val="both"/>
        <w:rPr>
          <w:sz w:val="24"/>
          <w:szCs w:val="24"/>
        </w:rPr>
      </w:pPr>
      <w:hyperlink w:anchor="bookmark1" w:history="1">
        <w:bookmarkStart w:id="97" w:name="_Toc30081803"/>
        <w:bookmarkStart w:id="98" w:name="_Toc30085037"/>
        <w:bookmarkStart w:id="99" w:name="_Toc34832897"/>
        <w:r w:rsidRPr="00374368">
          <w:rPr>
            <w:spacing w:val="-1"/>
            <w:sz w:val="24"/>
            <w:szCs w:val="24"/>
          </w:rPr>
          <w:t>Часть</w:t>
        </w:r>
        <w:r w:rsidRPr="00374368">
          <w:rPr>
            <w:spacing w:val="-1"/>
            <w:sz w:val="24"/>
            <w:szCs w:val="24"/>
          </w:rPr>
          <w:tab/>
        </w:r>
        <w:r w:rsidRPr="00374368">
          <w:rPr>
            <w:spacing w:val="-3"/>
            <w:sz w:val="24"/>
            <w:szCs w:val="24"/>
          </w:rPr>
          <w:t>1.</w:t>
        </w:r>
        <w:r w:rsidRPr="00374368">
          <w:rPr>
            <w:spacing w:val="-3"/>
            <w:sz w:val="24"/>
            <w:szCs w:val="24"/>
          </w:rPr>
          <w:tab/>
        </w:r>
        <w:r w:rsidRPr="00374368">
          <w:rPr>
            <w:spacing w:val="-1"/>
            <w:sz w:val="24"/>
            <w:szCs w:val="24"/>
          </w:rPr>
          <w:t>ДАННЫЕ</w:t>
        </w:r>
        <w:r w:rsidRPr="00374368">
          <w:rPr>
            <w:spacing w:val="-1"/>
            <w:sz w:val="24"/>
            <w:szCs w:val="24"/>
          </w:rPr>
          <w:tab/>
        </w:r>
        <w:r w:rsidRPr="00374368">
          <w:rPr>
            <w:spacing w:val="-2"/>
            <w:w w:val="95"/>
            <w:sz w:val="24"/>
            <w:szCs w:val="24"/>
          </w:rPr>
          <w:t>БАЗОВОГО</w:t>
        </w:r>
        <w:r w:rsidRPr="00374368">
          <w:rPr>
            <w:spacing w:val="-2"/>
            <w:w w:val="95"/>
            <w:sz w:val="24"/>
            <w:szCs w:val="24"/>
          </w:rPr>
          <w:tab/>
        </w:r>
        <w:r w:rsidRPr="00374368">
          <w:rPr>
            <w:w w:val="95"/>
            <w:sz w:val="24"/>
            <w:szCs w:val="24"/>
          </w:rPr>
          <w:t>УРОВНЯ</w:t>
        </w:r>
        <w:r w:rsidRPr="00374368">
          <w:rPr>
            <w:w w:val="95"/>
            <w:sz w:val="24"/>
            <w:szCs w:val="24"/>
          </w:rPr>
          <w:tab/>
        </w:r>
        <w:r w:rsidRPr="00374368">
          <w:rPr>
            <w:spacing w:val="-2"/>
            <w:sz w:val="24"/>
            <w:szCs w:val="24"/>
          </w:rPr>
          <w:t>ПОТРЕБЛЕНИЯ</w:t>
        </w:r>
        <w:r w:rsidRPr="00374368">
          <w:rPr>
            <w:spacing w:val="-2"/>
            <w:sz w:val="24"/>
            <w:szCs w:val="24"/>
          </w:rPr>
          <w:tab/>
        </w:r>
        <w:r w:rsidRPr="00374368">
          <w:rPr>
            <w:spacing w:val="-4"/>
            <w:w w:val="95"/>
            <w:sz w:val="24"/>
            <w:szCs w:val="24"/>
          </w:rPr>
          <w:t xml:space="preserve">ТЕПЛА </w:t>
        </w:r>
        <w:r w:rsidRPr="00374368">
          <w:rPr>
            <w:w w:val="95"/>
            <w:sz w:val="24"/>
            <w:szCs w:val="24"/>
          </w:rPr>
          <w:t xml:space="preserve">НА </w:t>
        </w:r>
        <w:r w:rsidRPr="00374368">
          <w:rPr>
            <w:spacing w:val="-1"/>
            <w:sz w:val="24"/>
            <w:szCs w:val="24"/>
          </w:rPr>
          <w:t>ЦЕЛИ</w:t>
        </w:r>
      </w:hyperlink>
      <w:r w:rsidRPr="00374368">
        <w:rPr>
          <w:spacing w:val="47"/>
          <w:sz w:val="24"/>
          <w:szCs w:val="24"/>
        </w:rPr>
        <w:t xml:space="preserve"> </w:t>
      </w:r>
      <w:hyperlink w:anchor="bookmark1" w:history="1">
        <w:r w:rsidRPr="00374368">
          <w:rPr>
            <w:spacing w:val="-1"/>
            <w:w w:val="95"/>
            <w:sz w:val="24"/>
            <w:szCs w:val="24"/>
          </w:rPr>
          <w:t>ТЕПЛОСНАБЖЕНИЯ</w:t>
        </w:r>
        <w:bookmarkEnd w:id="97"/>
        <w:bookmarkEnd w:id="98"/>
        <w:bookmarkEnd w:id="99"/>
        <w:r w:rsidRPr="00374368">
          <w:rPr>
            <w:spacing w:val="-1"/>
            <w:w w:val="95"/>
            <w:sz w:val="24"/>
            <w:szCs w:val="24"/>
          </w:rPr>
          <w:tab/>
        </w:r>
        <w:r w:rsidRPr="00374368">
          <w:rPr>
            <w:spacing w:val="-1"/>
            <w:w w:val="95"/>
            <w:sz w:val="24"/>
            <w:szCs w:val="24"/>
          </w:rPr>
          <w:tab/>
        </w:r>
        <w:r w:rsidRPr="00374368">
          <w:rPr>
            <w:spacing w:val="-1"/>
            <w:w w:val="95"/>
            <w:sz w:val="24"/>
            <w:szCs w:val="24"/>
          </w:rPr>
          <w:tab/>
        </w:r>
        <w:r w:rsidRPr="00374368">
          <w:rPr>
            <w:spacing w:val="-1"/>
            <w:w w:val="95"/>
            <w:sz w:val="24"/>
            <w:szCs w:val="24"/>
          </w:rPr>
          <w:tab/>
        </w:r>
        <w:r w:rsidRPr="00374368">
          <w:rPr>
            <w:spacing w:val="-1"/>
            <w:w w:val="95"/>
            <w:sz w:val="24"/>
            <w:szCs w:val="24"/>
          </w:rPr>
          <w:tab/>
        </w:r>
        <w:r w:rsidRPr="00374368">
          <w:rPr>
            <w:spacing w:val="-1"/>
            <w:w w:val="95"/>
            <w:sz w:val="24"/>
            <w:szCs w:val="24"/>
          </w:rPr>
          <w:tab/>
        </w:r>
      </w:hyperlink>
    </w:p>
    <w:p w14:paraId="46A53C30" w14:textId="77777777" w:rsidR="0038729E" w:rsidRPr="00374368" w:rsidRDefault="0038729E" w:rsidP="0038729E">
      <w:pPr>
        <w:rPr>
          <w:lang w:eastAsia="ru-RU"/>
        </w:rPr>
      </w:pPr>
    </w:p>
    <w:p w14:paraId="4C02EA62" w14:textId="77777777" w:rsidR="0038729E" w:rsidRPr="00374368" w:rsidRDefault="0038729E" w:rsidP="0038729E">
      <w:pPr>
        <w:pStyle w:val="TableParagraph"/>
        <w:ind w:left="201" w:firstLine="707"/>
      </w:pPr>
      <w:r w:rsidRPr="00374368">
        <w:t>Согласно таблице нагрузок по потребителям с. Большие Ключи объем потребления тепловой энергии для жилых и общественных зданий по видам теплопотребления в каждом расчетном элементе территориального деления представлено в таблице 1.2</w:t>
      </w:r>
    </w:p>
    <w:p w14:paraId="26E68F7D" w14:textId="77777777" w:rsidR="0038729E" w:rsidRPr="00374368" w:rsidRDefault="0038729E" w:rsidP="0038729E">
      <w:pPr>
        <w:spacing w:line="120" w:lineRule="exact"/>
        <w:rPr>
          <w:sz w:val="12"/>
          <w:szCs w:val="12"/>
        </w:rPr>
      </w:pPr>
    </w:p>
    <w:p w14:paraId="761B78BC" w14:textId="77777777" w:rsidR="0038729E" w:rsidRPr="00374368" w:rsidRDefault="0038729E" w:rsidP="0038729E">
      <w:pPr>
        <w:pStyle w:val="a7"/>
        <w:ind w:left="0" w:right="370"/>
        <w:jc w:val="right"/>
      </w:pPr>
    </w:p>
    <w:p w14:paraId="16F3CBB2" w14:textId="77777777" w:rsidR="0038729E" w:rsidRPr="00374368" w:rsidRDefault="0038729E" w:rsidP="0038729E">
      <w:pPr>
        <w:pStyle w:val="a7"/>
        <w:ind w:left="0" w:right="370"/>
        <w:jc w:val="right"/>
      </w:pPr>
      <w:r w:rsidRPr="00374368">
        <w:t>Т</w:t>
      </w:r>
      <w:r w:rsidRPr="00374368">
        <w:rPr>
          <w:spacing w:val="-2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ца</w:t>
      </w:r>
      <w:r w:rsidRPr="00374368">
        <w:rPr>
          <w:spacing w:val="-1"/>
        </w:rPr>
        <w:t xml:space="preserve"> </w:t>
      </w:r>
      <w:r w:rsidRPr="00374368">
        <w:t>1.2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77"/>
        <w:gridCol w:w="1624"/>
        <w:gridCol w:w="1881"/>
        <w:gridCol w:w="1511"/>
        <w:gridCol w:w="1460"/>
      </w:tblGrid>
      <w:tr w:rsidR="0038729E" w:rsidRPr="00374368" w14:paraId="5AD88F74" w14:textId="77777777" w:rsidTr="00D212C2">
        <w:trPr>
          <w:trHeight w:val="499"/>
        </w:trPr>
        <w:tc>
          <w:tcPr>
            <w:tcW w:w="2551" w:type="dxa"/>
            <w:vMerge w:val="restart"/>
            <w:shd w:val="clear" w:color="auto" w:fill="F2F2F2"/>
            <w:vAlign w:val="center"/>
          </w:tcPr>
          <w:p w14:paraId="21DA27D5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Элемент территориального деления (кадастровый участки)</w:t>
            </w:r>
          </w:p>
        </w:tc>
        <w:tc>
          <w:tcPr>
            <w:tcW w:w="7020" w:type="dxa"/>
            <w:gridSpan w:val="4"/>
            <w:shd w:val="clear" w:color="auto" w:fill="F2F2F2"/>
            <w:vAlign w:val="center"/>
          </w:tcPr>
          <w:p w14:paraId="4936EABF" w14:textId="77777777" w:rsidR="0038729E" w:rsidRPr="00374368" w:rsidRDefault="0038729E" w:rsidP="00D212C2">
            <w:pPr>
              <w:spacing w:after="0" w:line="240" w:lineRule="auto"/>
              <w:jc w:val="center"/>
            </w:pPr>
            <w:proofErr w:type="gramStart"/>
            <w:r w:rsidRPr="00374368">
              <w:t>Объем  потребителей</w:t>
            </w:r>
            <w:proofErr w:type="gramEnd"/>
            <w:r w:rsidRPr="00374368">
              <w:t xml:space="preserve"> тепловой энергии, Гкал/час</w:t>
            </w:r>
          </w:p>
        </w:tc>
      </w:tr>
      <w:tr w:rsidR="0038729E" w:rsidRPr="00374368" w14:paraId="7C1DBA7B" w14:textId="77777777" w:rsidTr="00D212C2">
        <w:tc>
          <w:tcPr>
            <w:tcW w:w="2551" w:type="dxa"/>
            <w:vMerge/>
            <w:shd w:val="clear" w:color="auto" w:fill="F2F2F2"/>
            <w:vAlign w:val="center"/>
          </w:tcPr>
          <w:p w14:paraId="41044ED3" w14:textId="77777777" w:rsidR="0038729E" w:rsidRPr="00374368" w:rsidRDefault="0038729E" w:rsidP="00D212C2">
            <w:pPr>
              <w:spacing w:after="0" w:line="240" w:lineRule="auto"/>
              <w:jc w:val="center"/>
            </w:pPr>
          </w:p>
        </w:tc>
        <w:tc>
          <w:tcPr>
            <w:tcW w:w="1701" w:type="dxa"/>
            <w:shd w:val="clear" w:color="auto" w:fill="F2F2F2"/>
            <w:vAlign w:val="center"/>
          </w:tcPr>
          <w:p w14:paraId="5D50CDE4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На отопление</w:t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FF78A7A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На вентиляцию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568864AD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На ГВС</w:t>
            </w:r>
          </w:p>
        </w:tc>
        <w:tc>
          <w:tcPr>
            <w:tcW w:w="1633" w:type="dxa"/>
            <w:shd w:val="clear" w:color="auto" w:fill="F2F2F2"/>
            <w:vAlign w:val="center"/>
          </w:tcPr>
          <w:p w14:paraId="498B3283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итого</w:t>
            </w:r>
          </w:p>
        </w:tc>
      </w:tr>
      <w:tr w:rsidR="0038729E" w:rsidRPr="00374368" w14:paraId="1BAF52C3" w14:textId="77777777" w:rsidTr="00D212C2">
        <w:trPr>
          <w:trHeight w:val="547"/>
        </w:trPr>
        <w:tc>
          <w:tcPr>
            <w:tcW w:w="2551" w:type="dxa"/>
            <w:vAlign w:val="center"/>
          </w:tcPr>
          <w:p w14:paraId="1B87FA4B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24:32:3301002</w:t>
            </w:r>
          </w:p>
        </w:tc>
        <w:tc>
          <w:tcPr>
            <w:tcW w:w="1701" w:type="dxa"/>
            <w:vAlign w:val="center"/>
          </w:tcPr>
          <w:p w14:paraId="4A99E198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0,349</w:t>
            </w:r>
          </w:p>
        </w:tc>
        <w:tc>
          <w:tcPr>
            <w:tcW w:w="1985" w:type="dxa"/>
            <w:vAlign w:val="center"/>
          </w:tcPr>
          <w:p w14:paraId="0C704F9A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</w:t>
            </w:r>
          </w:p>
        </w:tc>
        <w:tc>
          <w:tcPr>
            <w:tcW w:w="1701" w:type="dxa"/>
            <w:vAlign w:val="center"/>
          </w:tcPr>
          <w:p w14:paraId="4BAA7015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0,0002</w:t>
            </w:r>
          </w:p>
        </w:tc>
        <w:tc>
          <w:tcPr>
            <w:tcW w:w="1633" w:type="dxa"/>
            <w:vAlign w:val="center"/>
          </w:tcPr>
          <w:p w14:paraId="649AA4C0" w14:textId="77777777" w:rsidR="0038729E" w:rsidRPr="00374368" w:rsidRDefault="0038729E" w:rsidP="00D212C2">
            <w:pPr>
              <w:spacing w:after="0" w:line="240" w:lineRule="auto"/>
              <w:jc w:val="center"/>
            </w:pPr>
            <w:r w:rsidRPr="00374368">
              <w:t>0,3492</w:t>
            </w:r>
          </w:p>
        </w:tc>
      </w:tr>
    </w:tbl>
    <w:p w14:paraId="3006C3BB" w14:textId="77777777" w:rsidR="0038729E" w:rsidRPr="00374368" w:rsidRDefault="0038729E" w:rsidP="0038729E">
      <w:pPr>
        <w:rPr>
          <w:lang w:eastAsia="ru-RU"/>
        </w:rPr>
      </w:pPr>
    </w:p>
    <w:p w14:paraId="0E8F9BF4" w14:textId="77777777" w:rsidR="0038729E" w:rsidRPr="00374368" w:rsidRDefault="0038729E" w:rsidP="0038729E">
      <w:pPr>
        <w:pStyle w:val="a7"/>
        <w:spacing w:before="69"/>
        <w:ind w:left="218" w:right="373" w:firstLine="775"/>
        <w:jc w:val="both"/>
      </w:pPr>
      <w:r w:rsidRPr="00374368">
        <w:t>Приростов потребления тепловой энергии (Гкал/час) для жилых и общественных зданий по видам теплопотребления на каждом этапе развития нет.</w:t>
      </w:r>
    </w:p>
    <w:p w14:paraId="365E89E7" w14:textId="77777777" w:rsidR="0038729E" w:rsidRPr="00374368" w:rsidRDefault="0038729E" w:rsidP="0038729E">
      <w:pPr>
        <w:rPr>
          <w:lang w:eastAsia="ru-RU"/>
        </w:rPr>
      </w:pPr>
    </w:p>
    <w:p w14:paraId="63DD277A" w14:textId="77777777" w:rsidR="0038729E" w:rsidRPr="00374368" w:rsidRDefault="0038729E" w:rsidP="0038729E">
      <w:pPr>
        <w:rPr>
          <w:lang w:eastAsia="ru-RU"/>
        </w:rPr>
      </w:pPr>
    </w:p>
    <w:p w14:paraId="364054E1" w14:textId="77777777" w:rsidR="0038729E" w:rsidRPr="00374368" w:rsidRDefault="0038729E" w:rsidP="0038729E">
      <w:pPr>
        <w:pStyle w:val="1"/>
        <w:ind w:left="0"/>
        <w:jc w:val="both"/>
        <w:rPr>
          <w:spacing w:val="47"/>
          <w:sz w:val="24"/>
          <w:szCs w:val="24"/>
        </w:rPr>
      </w:pPr>
      <w:hyperlink w:anchor="bookmark5" w:history="1">
        <w:bookmarkStart w:id="100" w:name="_Toc30081807"/>
        <w:bookmarkStart w:id="101" w:name="_Toc30085041"/>
        <w:bookmarkStart w:id="102" w:name="_Toc34832898"/>
        <w:r w:rsidRPr="00374368">
          <w:rPr>
            <w:spacing w:val="-1"/>
            <w:sz w:val="24"/>
            <w:szCs w:val="24"/>
          </w:rPr>
          <w:t>Часть</w:t>
        </w:r>
        <w:r w:rsidRPr="00374368">
          <w:rPr>
            <w:spacing w:val="15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2.</w:t>
        </w:r>
        <w:r w:rsidRPr="00374368">
          <w:rPr>
            <w:spacing w:val="18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ПРОГНОЗЫ</w:t>
        </w:r>
        <w:r w:rsidRPr="00374368">
          <w:rPr>
            <w:spacing w:val="1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ПРИРОСТОВ</w:t>
        </w:r>
        <w:r w:rsidRPr="00374368">
          <w:rPr>
            <w:spacing w:val="12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СТРИОТЕЛЬНЫХ</w:t>
        </w:r>
        <w:r w:rsidRPr="00374368">
          <w:rPr>
            <w:spacing w:val="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ПЛОЩАДЕЙ</w:t>
        </w:r>
        <w:r w:rsidRPr="00374368">
          <w:rPr>
            <w:spacing w:val="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ФОНДОВ,</w:t>
        </w:r>
      </w:hyperlink>
      <w:r w:rsidRPr="00374368">
        <w:rPr>
          <w:spacing w:val="53"/>
          <w:sz w:val="24"/>
          <w:szCs w:val="24"/>
        </w:rPr>
        <w:t xml:space="preserve"> </w:t>
      </w:r>
      <w:hyperlink w:anchor="bookmark5" w:history="1">
        <w:r w:rsidRPr="00374368">
          <w:rPr>
            <w:spacing w:val="-1"/>
            <w:sz w:val="24"/>
            <w:szCs w:val="24"/>
          </w:rPr>
          <w:t>СГРУПИРОВАННЫЕ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РАСЧЕТНЫМ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ЭЛЕМЕНТАМ</w:t>
        </w:r>
        <w:r w:rsidRPr="00374368">
          <w:rPr>
            <w:spacing w:val="14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ТЕРРИТОРИАЛЬНОГО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ДЕЛЕНИЯ</w:t>
        </w:r>
      </w:hyperlink>
      <w:r w:rsidRPr="00374368">
        <w:rPr>
          <w:spacing w:val="53"/>
          <w:sz w:val="24"/>
          <w:szCs w:val="24"/>
        </w:rPr>
        <w:t xml:space="preserve"> </w:t>
      </w:r>
      <w:hyperlink w:anchor="bookmark5" w:history="1">
        <w:r w:rsidRPr="00374368">
          <w:rPr>
            <w:sz w:val="24"/>
            <w:szCs w:val="24"/>
          </w:rPr>
          <w:t>И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</w:t>
        </w:r>
        <w:r w:rsidRPr="00374368">
          <w:rPr>
            <w:spacing w:val="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ЗОНАМ</w:t>
        </w:r>
        <w:r w:rsidRPr="00374368">
          <w:rPr>
            <w:spacing w:val="1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ДЕЙСТВИЯ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ИСТОЧНИКОВ</w:t>
        </w:r>
        <w:r w:rsidRPr="00374368">
          <w:rPr>
            <w:spacing w:val="7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ТЕПЛОВОЙ</w:t>
        </w:r>
        <w:r w:rsidRPr="00374368">
          <w:rPr>
            <w:spacing w:val="21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ЭНЕРГИИ</w:t>
        </w:r>
        <w:r w:rsidRPr="00374368">
          <w:rPr>
            <w:spacing w:val="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</w:t>
        </w:r>
        <w:r w:rsidRPr="00374368">
          <w:rPr>
            <w:spacing w:val="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РАЗДЕЛЕНИЕМ</w:t>
        </w:r>
      </w:hyperlink>
      <w:r w:rsidRPr="00374368">
        <w:rPr>
          <w:spacing w:val="39"/>
          <w:sz w:val="24"/>
          <w:szCs w:val="24"/>
        </w:rPr>
        <w:t xml:space="preserve"> </w:t>
      </w:r>
      <w:hyperlink w:anchor="bookmark5" w:history="1">
        <w:r w:rsidRPr="00374368">
          <w:rPr>
            <w:spacing w:val="-1"/>
            <w:sz w:val="24"/>
            <w:szCs w:val="24"/>
          </w:rPr>
          <w:t>ОБЪЕКТОВ</w:t>
        </w:r>
        <w:r w:rsidRPr="00374368">
          <w:rPr>
            <w:spacing w:val="48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СТРИОТЕЛЬСТВА</w:t>
        </w:r>
        <w:r w:rsidRPr="00374368">
          <w:rPr>
            <w:spacing w:val="5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НА</w:t>
        </w:r>
        <w:r w:rsidRPr="00374368">
          <w:rPr>
            <w:spacing w:val="53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МНОГКВАРТИРНЫЕ</w:t>
        </w:r>
        <w:r w:rsidRPr="00374368">
          <w:rPr>
            <w:spacing w:val="52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ДОМА,</w:t>
        </w:r>
        <w:r w:rsidRPr="00374368">
          <w:rPr>
            <w:spacing w:val="51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ИНДИВИДУАЛЬНЫЕ</w:t>
        </w:r>
      </w:hyperlink>
      <w:r w:rsidRPr="00374368">
        <w:rPr>
          <w:spacing w:val="43"/>
          <w:sz w:val="24"/>
          <w:szCs w:val="24"/>
        </w:rPr>
        <w:t xml:space="preserve"> </w:t>
      </w:r>
      <w:hyperlink w:anchor="bookmark5" w:history="1">
        <w:r w:rsidRPr="00374368">
          <w:rPr>
            <w:spacing w:val="-1"/>
            <w:sz w:val="24"/>
            <w:szCs w:val="24"/>
          </w:rPr>
          <w:t>ЖИЛЫЕ</w:t>
        </w:r>
        <w:r w:rsidRPr="00374368">
          <w:rPr>
            <w:spacing w:val="2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ДОМА,</w:t>
        </w:r>
        <w:r w:rsidRPr="00374368">
          <w:rPr>
            <w:spacing w:val="26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ОБЩЕСТВЕННЫЕ</w:t>
        </w:r>
        <w:r w:rsidRPr="00374368">
          <w:rPr>
            <w:spacing w:val="2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ЗДАНИЯ,</w:t>
        </w:r>
        <w:r w:rsidRPr="00374368">
          <w:rPr>
            <w:spacing w:val="2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ПРОИЗВОДСТВЕННЫЕ</w:t>
        </w:r>
        <w:r w:rsidRPr="00374368">
          <w:rPr>
            <w:spacing w:val="2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ЗДАНИЯ</w:t>
        </w:r>
      </w:hyperlink>
      <w:r w:rsidRPr="00374368">
        <w:rPr>
          <w:spacing w:val="47"/>
          <w:sz w:val="24"/>
          <w:szCs w:val="24"/>
        </w:rPr>
        <w:t xml:space="preserve"> </w:t>
      </w:r>
      <w:hyperlink w:anchor="bookmark5" w:history="1">
        <w:r w:rsidRPr="00374368">
          <w:rPr>
            <w:spacing w:val="-1"/>
            <w:sz w:val="24"/>
            <w:szCs w:val="24"/>
          </w:rPr>
          <w:t>ПРОМЫШЛЕННЫХ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ПРЕДПРИЯТИЙ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pacing w:val="4"/>
            <w:sz w:val="24"/>
            <w:szCs w:val="24"/>
          </w:rPr>
          <w:t>НА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КАЖДОМ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ЭТАПЕ</w:t>
        </w:r>
        <w:bookmarkEnd w:id="100"/>
        <w:bookmarkEnd w:id="101"/>
        <w:bookmarkEnd w:id="102"/>
      </w:hyperlink>
    </w:p>
    <w:p w14:paraId="5D05023F" w14:textId="77777777" w:rsidR="0038729E" w:rsidRPr="00374368" w:rsidRDefault="0038729E" w:rsidP="0038729E"/>
    <w:p w14:paraId="243401CE" w14:textId="77777777" w:rsidR="0038729E" w:rsidRPr="00374368" w:rsidRDefault="0038729E" w:rsidP="0038729E">
      <w:pPr>
        <w:spacing w:line="241" w:lineRule="auto"/>
        <w:ind w:left="218" w:right="577" w:firstLine="566"/>
        <w:rPr>
          <w:rFonts w:ascii="Times New Roman" w:hAnsi="Times New Roman"/>
          <w:lang w:eastAsia="ru-RU"/>
        </w:rPr>
      </w:pPr>
      <w:proofErr w:type="gramStart"/>
      <w:r w:rsidRPr="00374368">
        <w:rPr>
          <w:rFonts w:ascii="Times New Roman" w:hAnsi="Times New Roman"/>
          <w:lang w:eastAsia="ru-RU"/>
        </w:rPr>
        <w:t>В  период</w:t>
      </w:r>
      <w:proofErr w:type="gramEnd"/>
      <w:r w:rsidRPr="00374368">
        <w:rPr>
          <w:rFonts w:ascii="Times New Roman" w:hAnsi="Times New Roman"/>
          <w:lang w:eastAsia="ru-RU"/>
        </w:rPr>
        <w:t xml:space="preserve"> е  с 201</w:t>
      </w:r>
      <w:r>
        <w:rPr>
          <w:rFonts w:ascii="Times New Roman" w:hAnsi="Times New Roman"/>
          <w:lang w:eastAsia="ru-RU"/>
        </w:rPr>
        <w:t>3</w:t>
      </w:r>
      <w:r w:rsidRPr="00374368">
        <w:rPr>
          <w:rFonts w:ascii="Times New Roman" w:hAnsi="Times New Roman"/>
          <w:lang w:eastAsia="ru-RU"/>
        </w:rPr>
        <w:t xml:space="preserve">  по  20</w:t>
      </w:r>
      <w:r>
        <w:rPr>
          <w:rFonts w:ascii="Times New Roman" w:hAnsi="Times New Roman"/>
          <w:lang w:eastAsia="ru-RU"/>
        </w:rPr>
        <w:t>28</w:t>
      </w:r>
      <w:r w:rsidRPr="00374368">
        <w:rPr>
          <w:rFonts w:ascii="Times New Roman" w:hAnsi="Times New Roman"/>
          <w:lang w:eastAsia="ru-RU"/>
        </w:rPr>
        <w:t xml:space="preserve">  г   в  селе Большие Ключи не предусмотрено строительства каких- либо объектов.</w:t>
      </w:r>
    </w:p>
    <w:p w14:paraId="7A360A48" w14:textId="77777777" w:rsidR="0038729E" w:rsidRPr="00374368" w:rsidRDefault="0038729E" w:rsidP="0038729E"/>
    <w:p w14:paraId="0635732E" w14:textId="77777777" w:rsidR="0038729E" w:rsidRPr="00374368" w:rsidRDefault="0038729E" w:rsidP="0038729E">
      <w:pPr>
        <w:pStyle w:val="1"/>
        <w:ind w:left="0"/>
        <w:jc w:val="both"/>
        <w:rPr>
          <w:spacing w:val="37"/>
          <w:sz w:val="24"/>
          <w:szCs w:val="24"/>
        </w:rPr>
      </w:pPr>
      <w:hyperlink w:anchor="bookmark9" w:history="1">
        <w:bookmarkStart w:id="103" w:name="_Toc30085045"/>
        <w:bookmarkStart w:id="104" w:name="_Toc34832899"/>
        <w:r w:rsidRPr="00374368">
          <w:rPr>
            <w:spacing w:val="-1"/>
            <w:sz w:val="24"/>
            <w:szCs w:val="24"/>
          </w:rPr>
          <w:t>Часть</w:t>
        </w:r>
        <w:r w:rsidRPr="00374368">
          <w:rPr>
            <w:spacing w:val="32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3.</w:t>
        </w:r>
        <w:r w:rsidRPr="00374368">
          <w:rPr>
            <w:spacing w:val="3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ПРОГНОЗЫ</w:t>
        </w:r>
        <w:r w:rsidRPr="00374368">
          <w:rPr>
            <w:spacing w:val="37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ПРИРОСТОВ</w:t>
        </w:r>
        <w:r w:rsidRPr="00374368">
          <w:rPr>
            <w:spacing w:val="2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ОБЪЕМОВ</w:t>
        </w:r>
        <w:r w:rsidRPr="00374368">
          <w:rPr>
            <w:spacing w:val="29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ПОТРЕБЛЕНИЯ</w:t>
        </w:r>
        <w:r w:rsidRPr="00374368">
          <w:rPr>
            <w:spacing w:val="48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ТЕПЛОВОЙ</w:t>
        </w:r>
        <w:r w:rsidRPr="00374368">
          <w:rPr>
            <w:spacing w:val="34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ЭНЕРГИИ</w:t>
        </w:r>
      </w:hyperlink>
      <w:r w:rsidRPr="00374368">
        <w:rPr>
          <w:spacing w:val="45"/>
          <w:sz w:val="24"/>
          <w:szCs w:val="24"/>
        </w:rPr>
        <w:t xml:space="preserve"> </w:t>
      </w:r>
      <w:hyperlink w:anchor="bookmark9" w:history="1">
        <w:r w:rsidRPr="00374368">
          <w:rPr>
            <w:spacing w:val="-2"/>
            <w:sz w:val="24"/>
            <w:szCs w:val="24"/>
          </w:rPr>
          <w:t>(МОЩНОСТИ)</w:t>
        </w:r>
        <w:r w:rsidRPr="00374368">
          <w:rPr>
            <w:spacing w:val="1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21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ТЕПЛОНОСИТЕЛЯ</w:t>
        </w:r>
        <w:r w:rsidRPr="00374368">
          <w:rPr>
            <w:spacing w:val="1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</w:t>
        </w:r>
        <w:r w:rsidRPr="00374368">
          <w:rPr>
            <w:spacing w:val="1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РАЗДЕЛЕНИЕМ</w:t>
        </w:r>
        <w:r w:rsidRPr="00374368">
          <w:rPr>
            <w:spacing w:val="1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</w:t>
        </w:r>
        <w:r w:rsidRPr="00374368">
          <w:rPr>
            <w:spacing w:val="2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ВИДАМ</w:t>
        </w:r>
      </w:hyperlink>
      <w:r w:rsidRPr="00374368">
        <w:rPr>
          <w:spacing w:val="21"/>
          <w:sz w:val="24"/>
          <w:szCs w:val="24"/>
        </w:rPr>
        <w:t xml:space="preserve"> </w:t>
      </w:r>
      <w:hyperlink w:anchor="bookmark9" w:history="1">
        <w:r w:rsidRPr="00374368">
          <w:rPr>
            <w:spacing w:val="-1"/>
            <w:sz w:val="24"/>
            <w:szCs w:val="24"/>
          </w:rPr>
          <w:t>ТЕПЛОПОТРЕБЛЕНИЯ</w:t>
        </w:r>
        <w:r w:rsidRPr="00374368">
          <w:rPr>
            <w:spacing w:val="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  <w:r w:rsidRPr="00374368">
          <w:rPr>
            <w:spacing w:val="48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КАЖДОМ</w:t>
        </w:r>
        <w:r w:rsidRPr="00374368">
          <w:rPr>
            <w:spacing w:val="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РАСЧЕТНОМ</w:t>
        </w:r>
        <w:r w:rsidRPr="00374368">
          <w:rPr>
            <w:spacing w:val="5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ЭЛЕМЕНТЕ</w:t>
        </w:r>
        <w:r w:rsidRPr="00374368">
          <w:rPr>
            <w:spacing w:val="1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ТЕРРИТОРИАЛЬНОГО</w:t>
        </w:r>
      </w:hyperlink>
      <w:r w:rsidRPr="00374368">
        <w:rPr>
          <w:spacing w:val="29"/>
          <w:sz w:val="24"/>
          <w:szCs w:val="24"/>
        </w:rPr>
        <w:t xml:space="preserve"> </w:t>
      </w:r>
      <w:hyperlink w:anchor="bookmark9" w:history="1">
        <w:r w:rsidRPr="00374368">
          <w:rPr>
            <w:spacing w:val="-2"/>
            <w:sz w:val="24"/>
            <w:szCs w:val="24"/>
          </w:rPr>
          <w:t>ДЕЛЕНИЯ</w:t>
        </w:r>
        <w:r w:rsidRPr="00374368">
          <w:rPr>
            <w:spacing w:val="2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2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  <w:r w:rsidRPr="00374368">
          <w:rPr>
            <w:spacing w:val="12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ЗОНЕ</w:t>
        </w:r>
        <w:r w:rsidRPr="00374368">
          <w:rPr>
            <w:spacing w:val="16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ДЕЙСТВИЯ</w:t>
        </w:r>
        <w:r w:rsidRPr="00374368">
          <w:rPr>
            <w:spacing w:val="2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КАЖДОГО</w:t>
        </w:r>
        <w:r w:rsidRPr="00374368">
          <w:rPr>
            <w:spacing w:val="1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ИЗ</w:t>
        </w:r>
        <w:r w:rsidRPr="00374368">
          <w:rPr>
            <w:spacing w:val="2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СУЩЕСТВУЮЩИХ</w:t>
        </w:r>
        <w:r w:rsidRPr="00374368">
          <w:rPr>
            <w:spacing w:val="1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ИЛИ</w:t>
        </w:r>
      </w:hyperlink>
      <w:r w:rsidRPr="00374368">
        <w:rPr>
          <w:spacing w:val="31"/>
          <w:sz w:val="24"/>
          <w:szCs w:val="24"/>
        </w:rPr>
        <w:t xml:space="preserve"> </w:t>
      </w:r>
      <w:hyperlink w:anchor="bookmark9" w:history="1">
        <w:r w:rsidRPr="00374368">
          <w:rPr>
            <w:spacing w:val="-2"/>
            <w:sz w:val="24"/>
            <w:szCs w:val="24"/>
          </w:rPr>
          <w:t>ПРЕДЛАГАЕМЫХ</w:t>
        </w:r>
        <w:r w:rsidRPr="00374368">
          <w:rPr>
            <w:spacing w:val="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ДЛЯ</w:t>
        </w:r>
        <w:r w:rsidRPr="00374368">
          <w:rPr>
            <w:spacing w:val="5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СТРОИТЕЛЬСТВА</w:t>
        </w:r>
        <w:r w:rsidRPr="00374368">
          <w:rPr>
            <w:spacing w:val="5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ИСТОЧНИКОВ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ТЕПЛОВОЙ</w:t>
        </w:r>
        <w:r w:rsidRPr="00374368">
          <w:rPr>
            <w:spacing w:val="3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ЭНЕРГИИ</w:t>
        </w:r>
        <w:r w:rsidRPr="00374368">
          <w:rPr>
            <w:spacing w:val="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НА</w:t>
        </w:r>
      </w:hyperlink>
      <w:r w:rsidRPr="00374368">
        <w:rPr>
          <w:spacing w:val="37"/>
          <w:sz w:val="24"/>
          <w:szCs w:val="24"/>
        </w:rPr>
        <w:t xml:space="preserve"> </w:t>
      </w:r>
      <w:hyperlink w:anchor="bookmark9" w:history="1">
        <w:r w:rsidRPr="00374368">
          <w:rPr>
            <w:spacing w:val="-1"/>
            <w:sz w:val="24"/>
            <w:szCs w:val="24"/>
          </w:rPr>
          <w:t>КАЖДОМ</w:t>
        </w:r>
        <w:r w:rsidRPr="00374368">
          <w:rPr>
            <w:spacing w:val="-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ЭТАПЕ</w:t>
        </w:r>
        <w:bookmarkEnd w:id="103"/>
        <w:bookmarkEnd w:id="104"/>
      </w:hyperlink>
    </w:p>
    <w:p w14:paraId="4B906B79" w14:textId="77777777" w:rsidR="0038729E" w:rsidRPr="00374368" w:rsidRDefault="0038729E" w:rsidP="0038729E">
      <w:pPr>
        <w:spacing w:line="241" w:lineRule="auto"/>
        <w:ind w:left="218" w:right="577" w:firstLine="566"/>
        <w:rPr>
          <w:rFonts w:ascii="Times New Roman" w:hAnsi="Times New Roman"/>
          <w:lang w:eastAsia="ru-RU"/>
        </w:rPr>
      </w:pPr>
      <w:proofErr w:type="gramStart"/>
      <w:r w:rsidRPr="00374368">
        <w:rPr>
          <w:rFonts w:ascii="Times New Roman" w:hAnsi="Times New Roman"/>
          <w:lang w:eastAsia="ru-RU"/>
        </w:rPr>
        <w:t>В  период</w:t>
      </w:r>
      <w:proofErr w:type="gramEnd"/>
      <w:r w:rsidRPr="00374368">
        <w:rPr>
          <w:rFonts w:ascii="Times New Roman" w:hAnsi="Times New Roman"/>
          <w:lang w:eastAsia="ru-RU"/>
        </w:rPr>
        <w:t xml:space="preserve"> е  с 201</w:t>
      </w:r>
      <w:r>
        <w:rPr>
          <w:rFonts w:ascii="Times New Roman" w:hAnsi="Times New Roman"/>
          <w:lang w:eastAsia="ru-RU"/>
        </w:rPr>
        <w:t>3</w:t>
      </w:r>
      <w:r w:rsidRPr="00374368">
        <w:rPr>
          <w:rFonts w:ascii="Times New Roman" w:hAnsi="Times New Roman"/>
          <w:lang w:eastAsia="ru-RU"/>
        </w:rPr>
        <w:t xml:space="preserve">  по  20</w:t>
      </w:r>
      <w:r>
        <w:rPr>
          <w:rFonts w:ascii="Times New Roman" w:hAnsi="Times New Roman"/>
          <w:lang w:eastAsia="ru-RU"/>
        </w:rPr>
        <w:t>28</w:t>
      </w:r>
      <w:r w:rsidRPr="00374368">
        <w:rPr>
          <w:rFonts w:ascii="Times New Roman" w:hAnsi="Times New Roman"/>
          <w:lang w:eastAsia="ru-RU"/>
        </w:rPr>
        <w:t xml:space="preserve">  г   в  селе Большие Ключи не предусмотрено строительства каких- либо объектов.</w:t>
      </w:r>
    </w:p>
    <w:p w14:paraId="7E77F0E5" w14:textId="77777777" w:rsidR="0038729E" w:rsidRPr="00374368" w:rsidRDefault="0038729E" w:rsidP="0038729E"/>
    <w:p w14:paraId="5A618FA1" w14:textId="77777777" w:rsidR="0038729E" w:rsidRPr="00374368" w:rsidRDefault="0038729E" w:rsidP="0038729E"/>
    <w:p w14:paraId="6BCFF8DD" w14:textId="77777777" w:rsidR="0038729E" w:rsidRPr="00374368" w:rsidRDefault="0038729E" w:rsidP="0038729E">
      <w:pPr>
        <w:pStyle w:val="1"/>
        <w:ind w:left="0"/>
        <w:jc w:val="both"/>
      </w:pPr>
      <w:hyperlink w:anchor="bookmark13" w:history="1">
        <w:bookmarkStart w:id="105" w:name="_Toc30081814"/>
        <w:bookmarkStart w:id="106" w:name="_Toc30085049"/>
        <w:bookmarkStart w:id="107" w:name="_Toc34832900"/>
        <w:r w:rsidRPr="00374368">
          <w:rPr>
            <w:sz w:val="24"/>
            <w:szCs w:val="24"/>
          </w:rPr>
          <w:t>Часть</w:t>
        </w:r>
        <w:r w:rsidRPr="00374368">
          <w:rPr>
            <w:spacing w:val="31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4.</w:t>
        </w:r>
        <w:r w:rsidRPr="00374368">
          <w:rPr>
            <w:spacing w:val="3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ПРОГНОЗЫ</w:t>
        </w:r>
        <w:r w:rsidRPr="00374368">
          <w:rPr>
            <w:spacing w:val="3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ПРИРОСТОВ</w:t>
        </w:r>
        <w:r w:rsidRPr="00374368">
          <w:rPr>
            <w:spacing w:val="2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ОБЪЕМОВ</w:t>
        </w:r>
        <w:r w:rsidRPr="00374368">
          <w:rPr>
            <w:spacing w:val="2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ПОТРЕБЛЕНИЯ</w:t>
        </w:r>
        <w:r w:rsidRPr="00374368">
          <w:rPr>
            <w:spacing w:val="48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ТЕПЛОВОЙ</w:t>
        </w:r>
        <w:r w:rsidRPr="00374368">
          <w:rPr>
            <w:spacing w:val="3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ЭНЕРГИИ</w:t>
        </w:r>
      </w:hyperlink>
      <w:r w:rsidRPr="00374368">
        <w:rPr>
          <w:spacing w:val="45"/>
          <w:sz w:val="24"/>
          <w:szCs w:val="24"/>
        </w:rPr>
        <w:t xml:space="preserve"> </w:t>
      </w:r>
      <w:hyperlink w:anchor="bookmark13" w:history="1">
        <w:r w:rsidRPr="00374368">
          <w:rPr>
            <w:spacing w:val="-2"/>
            <w:sz w:val="24"/>
            <w:szCs w:val="24"/>
          </w:rPr>
          <w:t>(МОЩНОСТИ)</w:t>
        </w:r>
        <w:r w:rsidRPr="00374368">
          <w:rPr>
            <w:spacing w:val="1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2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ТЕПЛОНОСИТЕЛЯ</w:t>
        </w:r>
        <w:r w:rsidRPr="00374368">
          <w:rPr>
            <w:spacing w:val="1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</w:t>
        </w:r>
        <w:r w:rsidRPr="00374368">
          <w:rPr>
            <w:spacing w:val="1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РАЗДЕЛЕНИЕМ</w:t>
        </w:r>
        <w:r w:rsidRPr="00374368">
          <w:rPr>
            <w:spacing w:val="1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</w:t>
        </w:r>
        <w:r w:rsidRPr="00374368">
          <w:rPr>
            <w:spacing w:val="2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ВИДАМ</w:t>
        </w:r>
      </w:hyperlink>
      <w:r w:rsidRPr="00374368">
        <w:rPr>
          <w:spacing w:val="21"/>
          <w:sz w:val="24"/>
          <w:szCs w:val="24"/>
        </w:rPr>
        <w:t xml:space="preserve"> </w:t>
      </w:r>
      <w:hyperlink w:anchor="bookmark13" w:history="1">
        <w:r w:rsidRPr="00374368">
          <w:rPr>
            <w:sz w:val="24"/>
            <w:szCs w:val="24"/>
          </w:rPr>
          <w:t>ТЕПЛОПОТРЕБЛЕНИЯ</w:t>
        </w:r>
        <w:r w:rsidRPr="00374368">
          <w:rPr>
            <w:spacing w:val="1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  <w:r w:rsidRPr="00374368">
          <w:rPr>
            <w:spacing w:val="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РАСЧЕТНЫХ</w:t>
        </w:r>
        <w:r w:rsidRPr="00374368">
          <w:rPr>
            <w:spacing w:val="15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ЭЛЕМЕНТАХ</w:t>
        </w:r>
        <w:r w:rsidRPr="00374368">
          <w:rPr>
            <w:spacing w:val="2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ТЕРРИТОРИАЛЬНОГО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ДЕЛЕНИЯ</w:t>
        </w:r>
      </w:hyperlink>
      <w:r w:rsidRPr="00374368">
        <w:rPr>
          <w:spacing w:val="35"/>
          <w:sz w:val="24"/>
          <w:szCs w:val="24"/>
        </w:rPr>
        <w:t xml:space="preserve"> </w:t>
      </w:r>
      <w:hyperlink w:anchor="bookmark13" w:history="1">
        <w:r w:rsidRPr="00374368">
          <w:rPr>
            <w:sz w:val="24"/>
            <w:szCs w:val="24"/>
          </w:rPr>
          <w:t>И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  <w:r w:rsidRPr="00374368">
          <w:rPr>
            <w:spacing w:val="-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ЗОНАХ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ИНДИВИДУАЛЬНОГО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ТЕПЛОСНАБЖЕНИЯ НА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КАЖДОМ</w:t>
        </w:r>
        <w:r w:rsidRPr="00374368">
          <w:rPr>
            <w:spacing w:val="-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ЭТАПЕ</w:t>
        </w:r>
        <w:bookmarkEnd w:id="105"/>
        <w:bookmarkEnd w:id="106"/>
        <w:bookmarkEnd w:id="107"/>
      </w:hyperlink>
    </w:p>
    <w:p w14:paraId="248B2D46" w14:textId="77777777" w:rsidR="0038729E" w:rsidRPr="00374368" w:rsidRDefault="0038729E" w:rsidP="0038729E">
      <w:pPr>
        <w:rPr>
          <w:lang w:eastAsia="ru-RU"/>
        </w:rPr>
      </w:pPr>
    </w:p>
    <w:p w14:paraId="0A549AFE" w14:textId="77777777" w:rsidR="0038729E" w:rsidRPr="00374368" w:rsidRDefault="0038729E" w:rsidP="0038729E">
      <w:pPr>
        <w:spacing w:line="241" w:lineRule="auto"/>
        <w:ind w:left="218" w:right="577" w:firstLine="566"/>
        <w:rPr>
          <w:rFonts w:ascii="Times New Roman" w:hAnsi="Times New Roman"/>
          <w:lang w:eastAsia="ru-RU"/>
        </w:rPr>
      </w:pPr>
      <w:proofErr w:type="gramStart"/>
      <w:r w:rsidRPr="00374368">
        <w:rPr>
          <w:rFonts w:ascii="Times New Roman" w:hAnsi="Times New Roman"/>
          <w:lang w:eastAsia="ru-RU"/>
        </w:rPr>
        <w:t>В  период</w:t>
      </w:r>
      <w:proofErr w:type="gramEnd"/>
      <w:r w:rsidRPr="00374368">
        <w:rPr>
          <w:rFonts w:ascii="Times New Roman" w:hAnsi="Times New Roman"/>
          <w:lang w:eastAsia="ru-RU"/>
        </w:rPr>
        <w:t xml:space="preserve"> е  с 201</w:t>
      </w:r>
      <w:r>
        <w:rPr>
          <w:rFonts w:ascii="Times New Roman" w:hAnsi="Times New Roman"/>
          <w:lang w:eastAsia="ru-RU"/>
        </w:rPr>
        <w:t>3</w:t>
      </w:r>
      <w:r w:rsidRPr="00374368">
        <w:rPr>
          <w:rFonts w:ascii="Times New Roman" w:hAnsi="Times New Roman"/>
          <w:lang w:eastAsia="ru-RU"/>
        </w:rPr>
        <w:t xml:space="preserve">  по  20</w:t>
      </w:r>
      <w:r>
        <w:rPr>
          <w:rFonts w:ascii="Times New Roman" w:hAnsi="Times New Roman"/>
          <w:lang w:eastAsia="ru-RU"/>
        </w:rPr>
        <w:t>28</w:t>
      </w:r>
      <w:r w:rsidRPr="00374368">
        <w:rPr>
          <w:rFonts w:ascii="Times New Roman" w:hAnsi="Times New Roman"/>
          <w:lang w:eastAsia="ru-RU"/>
        </w:rPr>
        <w:t xml:space="preserve">  г   в  селе Большие Ключи не предусмотрено строительства каких- либо объектов.</w:t>
      </w:r>
    </w:p>
    <w:p w14:paraId="6ACABD77" w14:textId="77777777" w:rsidR="0038729E" w:rsidRPr="00374368" w:rsidRDefault="0038729E" w:rsidP="0038729E"/>
    <w:p w14:paraId="7ED36B19" w14:textId="77777777" w:rsidR="0038729E" w:rsidRPr="00374368" w:rsidRDefault="0038729E" w:rsidP="0038729E">
      <w:pPr>
        <w:pStyle w:val="1"/>
        <w:ind w:left="0"/>
        <w:jc w:val="both"/>
        <w:rPr>
          <w:sz w:val="24"/>
          <w:szCs w:val="24"/>
        </w:rPr>
      </w:pPr>
      <w:hyperlink w:anchor="bookmark17" w:history="1">
        <w:bookmarkStart w:id="108" w:name="_Toc30081818"/>
        <w:bookmarkStart w:id="109" w:name="_Toc30085053"/>
        <w:bookmarkStart w:id="110" w:name="_Toc34832901"/>
        <w:r w:rsidRPr="00374368">
          <w:rPr>
            <w:spacing w:val="-1"/>
            <w:sz w:val="24"/>
            <w:szCs w:val="24"/>
          </w:rPr>
          <w:t>Часть</w:t>
        </w:r>
        <w:r w:rsidRPr="00374368">
          <w:rPr>
            <w:spacing w:val="-1"/>
            <w:sz w:val="24"/>
            <w:szCs w:val="24"/>
          </w:rPr>
          <w:tab/>
        </w:r>
        <w:r w:rsidRPr="00374368">
          <w:rPr>
            <w:spacing w:val="-3"/>
            <w:sz w:val="24"/>
            <w:szCs w:val="24"/>
          </w:rPr>
          <w:t>5.</w:t>
        </w:r>
        <w:r w:rsidRPr="00374368">
          <w:rPr>
            <w:spacing w:val="-3"/>
            <w:sz w:val="24"/>
            <w:szCs w:val="24"/>
          </w:rPr>
          <w:tab/>
        </w:r>
        <w:r w:rsidRPr="00374368">
          <w:rPr>
            <w:sz w:val="24"/>
            <w:szCs w:val="24"/>
          </w:rPr>
          <w:t>ПРОГНОЗЫ</w:t>
        </w:r>
        <w:r w:rsidRPr="00374368">
          <w:rPr>
            <w:sz w:val="24"/>
            <w:szCs w:val="24"/>
          </w:rPr>
          <w:tab/>
          <w:t xml:space="preserve"> </w:t>
        </w:r>
        <w:r w:rsidRPr="00374368">
          <w:rPr>
            <w:spacing w:val="-1"/>
            <w:w w:val="95"/>
            <w:sz w:val="24"/>
            <w:szCs w:val="24"/>
          </w:rPr>
          <w:t xml:space="preserve">ПРИРОСТОВ </w:t>
        </w:r>
        <w:r w:rsidRPr="00374368">
          <w:rPr>
            <w:sz w:val="24"/>
            <w:szCs w:val="24"/>
          </w:rPr>
          <w:t>ОБЪЕМОВ</w:t>
        </w:r>
        <w:r w:rsidRPr="00374368">
          <w:rPr>
            <w:sz w:val="24"/>
            <w:szCs w:val="24"/>
          </w:rPr>
          <w:tab/>
          <w:t xml:space="preserve"> ПОТРЕБЛЕНИИ</w:t>
        </w:r>
        <w:r w:rsidRPr="00374368">
          <w:rPr>
            <w:sz w:val="24"/>
            <w:szCs w:val="24"/>
          </w:rPr>
          <w:tab/>
        </w:r>
        <w:r w:rsidRPr="00374368">
          <w:rPr>
            <w:spacing w:val="-2"/>
            <w:sz w:val="24"/>
            <w:szCs w:val="24"/>
          </w:rPr>
          <w:t>ТЕПЛОВОЙ</w:t>
        </w:r>
      </w:hyperlink>
      <w:r w:rsidRPr="00374368">
        <w:rPr>
          <w:spacing w:val="49"/>
          <w:sz w:val="24"/>
          <w:szCs w:val="24"/>
        </w:rPr>
        <w:t xml:space="preserve"> </w:t>
      </w:r>
      <w:hyperlink w:anchor="bookmark17" w:history="1">
        <w:r w:rsidRPr="00374368">
          <w:rPr>
            <w:spacing w:val="-1"/>
            <w:sz w:val="24"/>
            <w:szCs w:val="24"/>
          </w:rPr>
          <w:t>ЭНЕРГИИ</w:t>
        </w:r>
        <w:bookmarkEnd w:id="108"/>
        <w:bookmarkEnd w:id="109"/>
        <w:bookmarkEnd w:id="110"/>
      </w:hyperlink>
    </w:p>
    <w:p w14:paraId="0FC09B71" w14:textId="77777777" w:rsidR="0038729E" w:rsidRPr="00374368" w:rsidRDefault="0038729E" w:rsidP="0038729E">
      <w:pPr>
        <w:spacing w:line="241" w:lineRule="auto"/>
        <w:ind w:left="218" w:right="577" w:firstLine="566"/>
        <w:rPr>
          <w:rFonts w:ascii="Times New Roman" w:hAnsi="Times New Roman"/>
          <w:lang w:eastAsia="ru-RU"/>
        </w:rPr>
      </w:pPr>
      <w:proofErr w:type="gramStart"/>
      <w:r w:rsidRPr="00374368">
        <w:rPr>
          <w:rFonts w:ascii="Times New Roman" w:hAnsi="Times New Roman"/>
          <w:lang w:eastAsia="ru-RU"/>
        </w:rPr>
        <w:t>В  период</w:t>
      </w:r>
      <w:proofErr w:type="gramEnd"/>
      <w:r w:rsidRPr="00374368">
        <w:rPr>
          <w:rFonts w:ascii="Times New Roman" w:hAnsi="Times New Roman"/>
          <w:lang w:eastAsia="ru-RU"/>
        </w:rPr>
        <w:t xml:space="preserve"> е  с 201</w:t>
      </w:r>
      <w:r>
        <w:rPr>
          <w:rFonts w:ascii="Times New Roman" w:hAnsi="Times New Roman"/>
          <w:lang w:eastAsia="ru-RU"/>
        </w:rPr>
        <w:t>3</w:t>
      </w:r>
      <w:r w:rsidRPr="00374368">
        <w:rPr>
          <w:rFonts w:ascii="Times New Roman" w:hAnsi="Times New Roman"/>
          <w:lang w:eastAsia="ru-RU"/>
        </w:rPr>
        <w:t xml:space="preserve">  по  20</w:t>
      </w:r>
      <w:r>
        <w:rPr>
          <w:rFonts w:ascii="Times New Roman" w:hAnsi="Times New Roman"/>
          <w:lang w:eastAsia="ru-RU"/>
        </w:rPr>
        <w:t>28</w:t>
      </w:r>
      <w:r w:rsidRPr="00374368">
        <w:rPr>
          <w:rFonts w:ascii="Times New Roman" w:hAnsi="Times New Roman"/>
          <w:lang w:eastAsia="ru-RU"/>
        </w:rPr>
        <w:t xml:space="preserve">  г   в  селе Большие Ключи не предусмотрено строительства каких- либо объектов.</w:t>
      </w:r>
    </w:p>
    <w:p w14:paraId="6B17ED2E" w14:textId="77777777" w:rsidR="0038729E" w:rsidRPr="00374368" w:rsidRDefault="0038729E" w:rsidP="0038729E"/>
    <w:p w14:paraId="0FF2E138" w14:textId="77777777" w:rsidR="0038729E" w:rsidRPr="00374368" w:rsidRDefault="0038729E" w:rsidP="0038729E">
      <w:pPr>
        <w:pStyle w:val="1"/>
        <w:ind w:left="0"/>
        <w:jc w:val="both"/>
      </w:pPr>
      <w:hyperlink w:anchor="bookmark21" w:history="1">
        <w:bookmarkStart w:id="111" w:name="_Toc30081822"/>
        <w:bookmarkStart w:id="112" w:name="_Toc30085057"/>
        <w:bookmarkStart w:id="113" w:name="_Toc34832902"/>
        <w:r w:rsidRPr="00374368">
          <w:rPr>
            <w:spacing w:val="-1"/>
            <w:sz w:val="24"/>
            <w:szCs w:val="24"/>
          </w:rPr>
          <w:t>Часть</w:t>
        </w:r>
        <w:r w:rsidRPr="00374368">
          <w:rPr>
            <w:spacing w:val="3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6.</w:t>
        </w:r>
        <w:r w:rsidRPr="00374368">
          <w:rPr>
            <w:spacing w:val="5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 xml:space="preserve">ПРОГНОЗЫ </w:t>
        </w:r>
        <w:r w:rsidRPr="00374368">
          <w:rPr>
            <w:sz w:val="24"/>
            <w:szCs w:val="24"/>
          </w:rPr>
          <w:t>ПРИРОСТОВ</w:t>
        </w:r>
        <w:r w:rsidRPr="00374368">
          <w:rPr>
            <w:spacing w:val="-9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ОБЪЕМОВ</w:t>
        </w:r>
        <w:r w:rsidRPr="00374368">
          <w:rPr>
            <w:spacing w:val="-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ПОТРЕБЛЕНИЯ</w:t>
        </w:r>
        <w:r w:rsidRPr="00374368">
          <w:rPr>
            <w:spacing w:val="9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ТЕПЛОВОЙ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ЭНЕРГИИ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</w:hyperlink>
      <w:r w:rsidRPr="00374368">
        <w:rPr>
          <w:spacing w:val="47"/>
          <w:sz w:val="24"/>
          <w:szCs w:val="24"/>
        </w:rPr>
        <w:t xml:space="preserve"> </w:t>
      </w:r>
      <w:hyperlink w:anchor="bookmark21" w:history="1">
        <w:r w:rsidRPr="00374368">
          <w:rPr>
            <w:sz w:val="24"/>
            <w:szCs w:val="24"/>
          </w:rPr>
          <w:t>ЗОНАХ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ДЕЙСТВИЯ</w:t>
        </w:r>
        <w:r w:rsidRPr="00374368">
          <w:rPr>
            <w:sz w:val="24"/>
            <w:szCs w:val="24"/>
          </w:rPr>
          <w:t xml:space="preserve"> ИНДИВИДУАЛЬНОГО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ТЕПЛОСНАБЖЕНИЯ</w:t>
        </w:r>
        <w:bookmarkEnd w:id="111"/>
        <w:bookmarkEnd w:id="112"/>
        <w:bookmarkEnd w:id="113"/>
      </w:hyperlink>
    </w:p>
    <w:p w14:paraId="73B6DD35" w14:textId="77777777" w:rsidR="0038729E" w:rsidRPr="00374368" w:rsidRDefault="0038729E" w:rsidP="0038729E">
      <w:pPr>
        <w:spacing w:line="241" w:lineRule="auto"/>
        <w:ind w:left="218" w:right="577" w:firstLine="566"/>
        <w:rPr>
          <w:rFonts w:ascii="Times New Roman" w:hAnsi="Times New Roman"/>
          <w:lang w:eastAsia="ru-RU"/>
        </w:rPr>
      </w:pPr>
      <w:proofErr w:type="gramStart"/>
      <w:r w:rsidRPr="00374368">
        <w:rPr>
          <w:rFonts w:ascii="Times New Roman" w:hAnsi="Times New Roman"/>
          <w:lang w:eastAsia="ru-RU"/>
        </w:rPr>
        <w:t>В  период</w:t>
      </w:r>
      <w:proofErr w:type="gramEnd"/>
      <w:r w:rsidRPr="00374368">
        <w:rPr>
          <w:rFonts w:ascii="Times New Roman" w:hAnsi="Times New Roman"/>
          <w:lang w:eastAsia="ru-RU"/>
        </w:rPr>
        <w:t xml:space="preserve"> е  с 201</w:t>
      </w:r>
      <w:r>
        <w:rPr>
          <w:rFonts w:ascii="Times New Roman" w:hAnsi="Times New Roman"/>
          <w:lang w:eastAsia="ru-RU"/>
        </w:rPr>
        <w:t>3</w:t>
      </w:r>
      <w:r w:rsidRPr="00374368">
        <w:rPr>
          <w:rFonts w:ascii="Times New Roman" w:hAnsi="Times New Roman"/>
          <w:lang w:eastAsia="ru-RU"/>
        </w:rPr>
        <w:t xml:space="preserve">  по  20</w:t>
      </w:r>
      <w:r>
        <w:rPr>
          <w:rFonts w:ascii="Times New Roman" w:hAnsi="Times New Roman"/>
          <w:lang w:eastAsia="ru-RU"/>
        </w:rPr>
        <w:t>28</w:t>
      </w:r>
      <w:r w:rsidRPr="00374368">
        <w:rPr>
          <w:rFonts w:ascii="Times New Roman" w:hAnsi="Times New Roman"/>
          <w:lang w:eastAsia="ru-RU"/>
        </w:rPr>
        <w:t xml:space="preserve">  г   в  селе Большие Ключи индивидуальное теплоснабжение не предусмотрено.</w:t>
      </w:r>
    </w:p>
    <w:p w14:paraId="49513F7A" w14:textId="77777777" w:rsidR="0038729E" w:rsidRPr="00374368" w:rsidRDefault="0038729E" w:rsidP="0038729E">
      <w:pPr>
        <w:rPr>
          <w:lang w:eastAsia="ru-RU"/>
        </w:rPr>
      </w:pPr>
    </w:p>
    <w:p w14:paraId="4CFD03A9" w14:textId="77777777" w:rsidR="0038729E" w:rsidRPr="00374368" w:rsidRDefault="0038729E" w:rsidP="0038729E">
      <w:pPr>
        <w:pStyle w:val="1"/>
        <w:ind w:left="0"/>
        <w:jc w:val="both"/>
        <w:rPr>
          <w:sz w:val="24"/>
          <w:szCs w:val="24"/>
        </w:rPr>
      </w:pPr>
      <w:hyperlink w:anchor="bookmark22" w:history="1">
        <w:bookmarkStart w:id="114" w:name="_Toc30081823"/>
        <w:bookmarkStart w:id="115" w:name="_Toc30085058"/>
        <w:bookmarkStart w:id="116" w:name="_Toc34832903"/>
        <w:r w:rsidRPr="00374368">
          <w:rPr>
            <w:sz w:val="24"/>
            <w:szCs w:val="24"/>
          </w:rPr>
          <w:t>Часть</w:t>
        </w:r>
        <w:r w:rsidRPr="00374368">
          <w:rPr>
            <w:spacing w:val="32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7.</w:t>
        </w:r>
        <w:r w:rsidRPr="00374368">
          <w:rPr>
            <w:spacing w:val="3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ПРОГНОЗЫ</w:t>
        </w:r>
        <w:r w:rsidRPr="00374368">
          <w:rPr>
            <w:spacing w:val="3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ПРИРОСТОВ</w:t>
        </w:r>
        <w:r w:rsidRPr="00374368">
          <w:rPr>
            <w:spacing w:val="2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ОБЪЕМОВ</w:t>
        </w:r>
        <w:r w:rsidRPr="00374368">
          <w:rPr>
            <w:spacing w:val="2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ПОТРЕБЛЕНИЯ</w:t>
        </w:r>
        <w:r w:rsidRPr="00374368">
          <w:rPr>
            <w:spacing w:val="48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ТЕПЛОВОЙ</w:t>
        </w:r>
        <w:r w:rsidRPr="00374368">
          <w:rPr>
            <w:spacing w:val="3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ЭНЕРГИИ</w:t>
        </w:r>
      </w:hyperlink>
      <w:r w:rsidRPr="00374368">
        <w:rPr>
          <w:spacing w:val="45"/>
          <w:sz w:val="24"/>
          <w:szCs w:val="24"/>
        </w:rPr>
        <w:t xml:space="preserve"> </w:t>
      </w:r>
      <w:hyperlink w:anchor="bookmark22" w:history="1">
        <w:r w:rsidRPr="00374368">
          <w:rPr>
            <w:spacing w:val="-2"/>
            <w:sz w:val="24"/>
            <w:szCs w:val="24"/>
          </w:rPr>
          <w:t>(МОЩНОСТИ)</w:t>
        </w:r>
        <w:r w:rsidRPr="00374368">
          <w:rPr>
            <w:spacing w:val="1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3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ТЕПЛОНОСИТЕЛЯ</w:t>
        </w:r>
        <w:r w:rsidRPr="00374368">
          <w:rPr>
            <w:spacing w:val="2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ОБЪЕКТАМИ,</w:t>
        </w:r>
        <w:r w:rsidRPr="00374368">
          <w:rPr>
            <w:spacing w:val="1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РАСПОЛОЖЕННЫМИ</w:t>
        </w:r>
        <w:r w:rsidRPr="00374368">
          <w:rPr>
            <w:spacing w:val="2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</w:hyperlink>
      <w:r w:rsidRPr="00374368">
        <w:rPr>
          <w:spacing w:val="21"/>
          <w:sz w:val="24"/>
          <w:szCs w:val="24"/>
        </w:rPr>
        <w:t xml:space="preserve"> </w:t>
      </w:r>
      <w:hyperlink w:anchor="bookmark22" w:history="1">
        <w:r w:rsidRPr="00374368">
          <w:rPr>
            <w:sz w:val="24"/>
            <w:szCs w:val="24"/>
          </w:rPr>
          <w:t>ПРОИЗВОДСТВЕННЫХ</w:t>
        </w:r>
        <w:r w:rsidRPr="00374368">
          <w:rPr>
            <w:spacing w:val="3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ЗОНАХ,</w:t>
        </w:r>
        <w:r w:rsidRPr="00374368">
          <w:rPr>
            <w:spacing w:val="4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ПРИ</w:t>
        </w:r>
        <w:r w:rsidRPr="00374368">
          <w:rPr>
            <w:spacing w:val="3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УСЛОВИИ</w:t>
        </w:r>
        <w:r w:rsidRPr="00374368">
          <w:rPr>
            <w:spacing w:val="46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ВОЗМОЖНЫХ</w:t>
        </w:r>
        <w:r w:rsidRPr="00374368">
          <w:rPr>
            <w:spacing w:val="3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ИЗМЕНЕНИЙ</w:t>
        </w:r>
      </w:hyperlink>
      <w:r w:rsidRPr="00374368">
        <w:rPr>
          <w:spacing w:val="29"/>
          <w:sz w:val="24"/>
          <w:szCs w:val="24"/>
        </w:rPr>
        <w:t xml:space="preserve"> </w:t>
      </w:r>
      <w:hyperlink w:anchor="bookmark22" w:history="1">
        <w:r w:rsidRPr="00374368">
          <w:rPr>
            <w:sz w:val="24"/>
            <w:szCs w:val="24"/>
          </w:rPr>
          <w:t>ПРОИЗВОДСТВЕННЫХ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ЗОН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ИХ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ПЕРЕПРОФИЛИРОВАНИЯ ИПРИРОСТОВ</w:t>
        </w:r>
        <w:r w:rsidRPr="00374368">
          <w:rPr>
            <w:spacing w:val="-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ОБЪЕМОВ</w:t>
        </w:r>
      </w:hyperlink>
      <w:r w:rsidRPr="00374368">
        <w:rPr>
          <w:spacing w:val="45"/>
          <w:sz w:val="24"/>
          <w:szCs w:val="24"/>
        </w:rPr>
        <w:t xml:space="preserve"> </w:t>
      </w:r>
      <w:hyperlink w:anchor="bookmark22" w:history="1">
        <w:r w:rsidRPr="00374368">
          <w:rPr>
            <w:spacing w:val="-2"/>
            <w:sz w:val="24"/>
            <w:szCs w:val="24"/>
          </w:rPr>
          <w:t>ПОТРЕБЛЕНИЯ</w:t>
        </w:r>
        <w:r w:rsidRPr="00374368">
          <w:rPr>
            <w:spacing w:val="41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ТЕПЛОВОЙ</w:t>
        </w:r>
        <w:r w:rsidRPr="00374368">
          <w:rPr>
            <w:spacing w:val="2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ЭНЕРГИИ</w:t>
        </w:r>
        <w:r w:rsidRPr="00374368">
          <w:rPr>
            <w:spacing w:val="2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(МОЩНОСТИ)</w:t>
        </w:r>
        <w:r w:rsidRPr="00374368">
          <w:rPr>
            <w:spacing w:val="2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ПРОИЗВОДСТВЕННЫМИ</w:t>
        </w:r>
      </w:hyperlink>
      <w:r w:rsidRPr="00374368">
        <w:rPr>
          <w:spacing w:val="37"/>
          <w:sz w:val="24"/>
          <w:szCs w:val="24"/>
        </w:rPr>
        <w:t xml:space="preserve"> </w:t>
      </w:r>
      <w:hyperlink w:anchor="bookmark22" w:history="1">
        <w:r w:rsidRPr="00374368">
          <w:rPr>
            <w:spacing w:val="-2"/>
            <w:sz w:val="24"/>
            <w:szCs w:val="24"/>
          </w:rPr>
          <w:t>ОБЪЕКТАМИ</w:t>
        </w:r>
        <w:r w:rsidRPr="00374368">
          <w:rPr>
            <w:spacing w:val="1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</w:t>
        </w:r>
        <w:r w:rsidRPr="00374368">
          <w:rPr>
            <w:spacing w:val="1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РАЗДЕЛЕНИЕМ</w:t>
        </w:r>
        <w:r w:rsidRPr="00374368">
          <w:rPr>
            <w:spacing w:val="1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</w:t>
        </w:r>
        <w:r w:rsidRPr="00374368">
          <w:rPr>
            <w:spacing w:val="22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ВИДАМ</w:t>
        </w:r>
        <w:r w:rsidRPr="00374368">
          <w:rPr>
            <w:spacing w:val="2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ТЕПЛОПОТРЕБЛЕНИЯ</w:t>
        </w:r>
        <w:r w:rsidRPr="00374368">
          <w:rPr>
            <w:spacing w:val="2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1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</w:t>
        </w:r>
        <w:r w:rsidRPr="00374368">
          <w:rPr>
            <w:spacing w:val="1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ВИДАМ</w:t>
        </w:r>
      </w:hyperlink>
      <w:r w:rsidRPr="00374368">
        <w:rPr>
          <w:spacing w:val="33"/>
          <w:sz w:val="24"/>
          <w:szCs w:val="24"/>
        </w:rPr>
        <w:t xml:space="preserve"> </w:t>
      </w:r>
      <w:hyperlink w:anchor="bookmark22" w:history="1">
        <w:r w:rsidRPr="00374368">
          <w:rPr>
            <w:sz w:val="24"/>
            <w:szCs w:val="24"/>
          </w:rPr>
          <w:t>ТЕПЛОНОСИТЕЛЯ</w:t>
        </w:r>
        <w:r w:rsidRPr="00374368">
          <w:rPr>
            <w:spacing w:val="3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(ГОРЯЧАЯ</w:t>
        </w:r>
        <w:r w:rsidRPr="00374368">
          <w:rPr>
            <w:spacing w:val="45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ВОДА</w:t>
        </w:r>
        <w:r w:rsidRPr="00374368">
          <w:rPr>
            <w:spacing w:val="3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4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ПАР)</w:t>
        </w:r>
        <w:r w:rsidRPr="00374368">
          <w:rPr>
            <w:spacing w:val="3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  <w:r w:rsidRPr="00374368">
          <w:rPr>
            <w:spacing w:val="3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ЗОНЕ</w:t>
        </w:r>
        <w:r w:rsidRPr="00374368">
          <w:rPr>
            <w:spacing w:val="3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ДЕЙТСВИЯ</w:t>
        </w:r>
        <w:r w:rsidRPr="00374368">
          <w:rPr>
            <w:spacing w:val="3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КАЖДОГО</w:t>
        </w:r>
        <w:r w:rsidRPr="00374368">
          <w:rPr>
            <w:spacing w:val="3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ИЗ</w:t>
        </w:r>
      </w:hyperlink>
      <w:r w:rsidRPr="00374368">
        <w:rPr>
          <w:spacing w:val="23"/>
          <w:sz w:val="24"/>
          <w:szCs w:val="24"/>
        </w:rPr>
        <w:t xml:space="preserve"> </w:t>
      </w:r>
      <w:hyperlink w:anchor="bookmark22" w:history="1">
        <w:r w:rsidRPr="00374368">
          <w:rPr>
            <w:spacing w:val="-2"/>
            <w:sz w:val="24"/>
            <w:szCs w:val="24"/>
          </w:rPr>
          <w:t>СУЩСТВУЮЩИХ</w:t>
        </w:r>
        <w:r w:rsidRPr="00374368">
          <w:rPr>
            <w:spacing w:val="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ИЛИ</w:t>
        </w:r>
        <w:r w:rsidRPr="00374368">
          <w:rPr>
            <w:spacing w:val="1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ПРЕДЛАГАЕМЫХ</w:t>
        </w:r>
        <w:r w:rsidRPr="00374368">
          <w:rPr>
            <w:spacing w:val="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ДЛЯ</w:t>
        </w:r>
        <w:r w:rsidRPr="00374368">
          <w:rPr>
            <w:spacing w:val="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СТРОИТЕЛЬСТВА</w:t>
        </w:r>
        <w:r w:rsidRPr="00374368">
          <w:rPr>
            <w:spacing w:val="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ИСТОЧНИКОВ</w:t>
        </w:r>
      </w:hyperlink>
      <w:r w:rsidRPr="00374368">
        <w:rPr>
          <w:spacing w:val="37"/>
          <w:sz w:val="24"/>
          <w:szCs w:val="24"/>
        </w:rPr>
        <w:t xml:space="preserve"> </w:t>
      </w:r>
      <w:hyperlink w:anchor="bookmark22" w:history="1">
        <w:r w:rsidRPr="00374368">
          <w:rPr>
            <w:spacing w:val="-2"/>
            <w:sz w:val="24"/>
            <w:szCs w:val="24"/>
          </w:rPr>
          <w:t>ТЕПЛОВОЙ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ЭНЕРГИИ</w:t>
        </w:r>
        <w:bookmarkEnd w:id="114"/>
        <w:bookmarkEnd w:id="115"/>
        <w:bookmarkEnd w:id="116"/>
      </w:hyperlink>
    </w:p>
    <w:p w14:paraId="21824A28" w14:textId="77777777" w:rsidR="0038729E" w:rsidRPr="00374368" w:rsidRDefault="0038729E" w:rsidP="0038729E">
      <w:pPr>
        <w:spacing w:line="241" w:lineRule="auto"/>
        <w:ind w:left="218" w:right="577" w:firstLine="566"/>
        <w:rPr>
          <w:rFonts w:ascii="Times New Roman" w:hAnsi="Times New Roman"/>
          <w:lang w:eastAsia="ru-RU"/>
        </w:rPr>
      </w:pPr>
      <w:proofErr w:type="gramStart"/>
      <w:r w:rsidRPr="00374368">
        <w:rPr>
          <w:rFonts w:ascii="Times New Roman" w:hAnsi="Times New Roman"/>
          <w:lang w:eastAsia="ru-RU"/>
        </w:rPr>
        <w:lastRenderedPageBreak/>
        <w:t>В  период</w:t>
      </w:r>
      <w:proofErr w:type="gramEnd"/>
      <w:r w:rsidRPr="00374368">
        <w:rPr>
          <w:rFonts w:ascii="Times New Roman" w:hAnsi="Times New Roman"/>
          <w:lang w:eastAsia="ru-RU"/>
        </w:rPr>
        <w:t xml:space="preserve"> е  с 201</w:t>
      </w:r>
      <w:r>
        <w:rPr>
          <w:rFonts w:ascii="Times New Roman" w:hAnsi="Times New Roman"/>
          <w:lang w:eastAsia="ru-RU"/>
        </w:rPr>
        <w:t>3</w:t>
      </w:r>
      <w:r w:rsidRPr="00374368">
        <w:rPr>
          <w:rFonts w:ascii="Times New Roman" w:hAnsi="Times New Roman"/>
          <w:lang w:eastAsia="ru-RU"/>
        </w:rPr>
        <w:t xml:space="preserve">  по  20</w:t>
      </w:r>
      <w:r>
        <w:rPr>
          <w:rFonts w:ascii="Times New Roman" w:hAnsi="Times New Roman"/>
          <w:lang w:eastAsia="ru-RU"/>
        </w:rPr>
        <w:t>28</w:t>
      </w:r>
      <w:r w:rsidRPr="00374368">
        <w:rPr>
          <w:rFonts w:ascii="Times New Roman" w:hAnsi="Times New Roman"/>
          <w:lang w:eastAsia="ru-RU"/>
        </w:rPr>
        <w:t xml:space="preserve">  г   в  селе Большие Ключи не предусмотрено строительства каких- либо объектов.</w:t>
      </w:r>
    </w:p>
    <w:p w14:paraId="1E639941" w14:textId="77777777" w:rsidR="0038729E" w:rsidRPr="00374368" w:rsidRDefault="0038729E" w:rsidP="0038729E"/>
    <w:p w14:paraId="6DFB1958" w14:textId="77777777" w:rsidR="0038729E" w:rsidRPr="00374368" w:rsidRDefault="0038729E" w:rsidP="0038729E">
      <w:pPr>
        <w:pStyle w:val="1"/>
        <w:ind w:left="0"/>
        <w:jc w:val="both"/>
        <w:rPr>
          <w:spacing w:val="40"/>
          <w:sz w:val="24"/>
          <w:szCs w:val="24"/>
        </w:rPr>
      </w:pPr>
      <w:hyperlink w:anchor="bookmark26" w:history="1">
        <w:bookmarkStart w:id="117" w:name="_Toc30081827"/>
        <w:bookmarkStart w:id="118" w:name="_Toc30085062"/>
        <w:bookmarkStart w:id="119" w:name="_Toc34832904"/>
        <w:r w:rsidRPr="00374368">
          <w:rPr>
            <w:sz w:val="24"/>
            <w:szCs w:val="24"/>
          </w:rPr>
          <w:t>Часть</w:t>
        </w:r>
        <w:r w:rsidRPr="00374368">
          <w:rPr>
            <w:spacing w:val="28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8.</w:t>
        </w:r>
        <w:r w:rsidRPr="00374368">
          <w:rPr>
            <w:spacing w:val="2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ПРОГНОЗ</w:t>
        </w:r>
        <w:r w:rsidRPr="00374368">
          <w:rPr>
            <w:spacing w:val="2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ПЕРСПЕКТИВНОГО</w:t>
        </w:r>
        <w:r w:rsidRPr="00374368">
          <w:rPr>
            <w:spacing w:val="3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ПОТРЕБЛЕНИЯ</w:t>
        </w:r>
        <w:r w:rsidRPr="00374368">
          <w:rPr>
            <w:spacing w:val="3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ТЕПЛОВОЙ</w:t>
        </w:r>
        <w:r w:rsidRPr="00374368">
          <w:rPr>
            <w:spacing w:val="2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ЭНЕРГИИ</w:t>
        </w:r>
      </w:hyperlink>
      <w:r w:rsidRPr="00374368">
        <w:rPr>
          <w:spacing w:val="47"/>
          <w:sz w:val="24"/>
          <w:szCs w:val="24"/>
        </w:rPr>
        <w:t xml:space="preserve"> </w:t>
      </w:r>
      <w:hyperlink w:anchor="bookmark26" w:history="1">
        <w:r w:rsidRPr="00374368">
          <w:rPr>
            <w:spacing w:val="-2"/>
            <w:sz w:val="24"/>
            <w:szCs w:val="24"/>
          </w:rPr>
          <w:t>ОТДЕЛЬНЫМИ</w:t>
        </w:r>
        <w:r w:rsidRPr="00374368">
          <w:rPr>
            <w:spacing w:val="30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КАТЕГОРИЯМИ</w:t>
        </w:r>
        <w:r w:rsidRPr="00374368">
          <w:rPr>
            <w:spacing w:val="3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ПОТРЕБИТЕЛЕЙ,</w:t>
        </w:r>
        <w:r w:rsidRPr="00374368">
          <w:rPr>
            <w:spacing w:val="2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  <w:r w:rsidRPr="00374368">
          <w:rPr>
            <w:spacing w:val="33"/>
            <w:sz w:val="24"/>
            <w:szCs w:val="24"/>
          </w:rPr>
          <w:t xml:space="preserve"> </w:t>
        </w:r>
        <w:r w:rsidRPr="00374368">
          <w:rPr>
            <w:spacing w:val="-5"/>
            <w:sz w:val="24"/>
            <w:szCs w:val="24"/>
          </w:rPr>
          <w:t>ТОМ</w:t>
        </w:r>
        <w:r w:rsidRPr="00374368">
          <w:rPr>
            <w:spacing w:val="2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ЧИСЛЕ</w:t>
        </w:r>
        <w:r w:rsidRPr="00374368">
          <w:rPr>
            <w:spacing w:val="1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СОЦИАЛЬНО</w:t>
        </w:r>
      </w:hyperlink>
      <w:r w:rsidRPr="00374368">
        <w:rPr>
          <w:spacing w:val="73"/>
          <w:sz w:val="24"/>
          <w:szCs w:val="24"/>
        </w:rPr>
        <w:t xml:space="preserve"> </w:t>
      </w:r>
      <w:hyperlink w:anchor="bookmark26" w:history="1">
        <w:r w:rsidRPr="00374368">
          <w:rPr>
            <w:sz w:val="24"/>
            <w:szCs w:val="24"/>
          </w:rPr>
          <w:t>ЗНАЧИМЫХ,</w:t>
        </w:r>
        <w:r w:rsidRPr="00374368">
          <w:rPr>
            <w:spacing w:val="3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ДЛЯ</w:t>
        </w:r>
        <w:r w:rsidRPr="00374368">
          <w:rPr>
            <w:spacing w:val="43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КОТОРЫХ</w:t>
        </w:r>
        <w:r w:rsidRPr="00374368">
          <w:rPr>
            <w:spacing w:val="4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УСТАНАВЛИВАЮТСЯ</w:t>
        </w:r>
        <w:r w:rsidRPr="00374368">
          <w:rPr>
            <w:spacing w:val="43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ЛЬГОТНЫЕ</w:t>
        </w:r>
        <w:r w:rsidRPr="00374368">
          <w:rPr>
            <w:spacing w:val="56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ТАРИФЫ</w:t>
        </w:r>
        <w:r w:rsidRPr="00374368">
          <w:rPr>
            <w:spacing w:val="4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НА</w:t>
        </w:r>
      </w:hyperlink>
      <w:r w:rsidRPr="00374368">
        <w:rPr>
          <w:spacing w:val="40"/>
          <w:sz w:val="24"/>
          <w:szCs w:val="24"/>
        </w:rPr>
        <w:t xml:space="preserve"> </w:t>
      </w:r>
      <w:hyperlink w:anchor="bookmark26" w:history="1">
        <w:r w:rsidRPr="00374368">
          <w:rPr>
            <w:spacing w:val="-2"/>
            <w:sz w:val="24"/>
            <w:szCs w:val="24"/>
          </w:rPr>
          <w:t>ТЕПЛОВУЮ</w:t>
        </w:r>
        <w:r w:rsidRPr="00374368">
          <w:rPr>
            <w:sz w:val="24"/>
            <w:szCs w:val="24"/>
          </w:rPr>
          <w:t xml:space="preserve"> ЭНЕРГИЮ</w:t>
        </w:r>
        <w:r w:rsidRPr="00374368">
          <w:rPr>
            <w:spacing w:val="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(МОЩНОСТЬ),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ТЕПЛОНОСИТЕЛЬ</w:t>
        </w:r>
        <w:bookmarkEnd w:id="117"/>
        <w:bookmarkEnd w:id="118"/>
        <w:bookmarkEnd w:id="119"/>
      </w:hyperlink>
    </w:p>
    <w:p w14:paraId="550830CA" w14:textId="77777777" w:rsidR="0038729E" w:rsidRPr="00374368" w:rsidRDefault="0038729E" w:rsidP="0038729E">
      <w:pPr>
        <w:ind w:firstLine="851"/>
        <w:rPr>
          <w:rFonts w:ascii="Times New Roman" w:hAnsi="Times New Roman"/>
          <w:lang w:eastAsia="ru-RU"/>
        </w:rPr>
      </w:pPr>
      <w:r w:rsidRPr="00374368">
        <w:rPr>
          <w:rFonts w:ascii="Times New Roman" w:hAnsi="Times New Roman"/>
          <w:lang w:eastAsia="ru-RU"/>
        </w:rPr>
        <w:t>Льготные тарифы на тепловую энергию (мощность), теплоноситель не устанавливаются.</w:t>
      </w:r>
    </w:p>
    <w:p w14:paraId="36449DE9" w14:textId="77777777" w:rsidR="0038729E" w:rsidRPr="00374368" w:rsidRDefault="0038729E" w:rsidP="0038729E">
      <w:pPr>
        <w:rPr>
          <w:lang w:eastAsia="ru-RU"/>
        </w:rPr>
      </w:pPr>
    </w:p>
    <w:p w14:paraId="016AB609" w14:textId="77777777" w:rsidR="0038729E" w:rsidRPr="00374368" w:rsidRDefault="0038729E" w:rsidP="0038729E">
      <w:pPr>
        <w:pStyle w:val="1"/>
        <w:ind w:left="0"/>
        <w:jc w:val="both"/>
        <w:rPr>
          <w:spacing w:val="43"/>
          <w:sz w:val="24"/>
          <w:szCs w:val="24"/>
        </w:rPr>
      </w:pPr>
      <w:hyperlink w:anchor="bookmark27" w:history="1">
        <w:bookmarkStart w:id="120" w:name="_Toc30081828"/>
        <w:bookmarkStart w:id="121" w:name="_Toc30085063"/>
        <w:bookmarkStart w:id="122" w:name="_Toc34832905"/>
        <w:r w:rsidRPr="00374368">
          <w:rPr>
            <w:sz w:val="24"/>
            <w:szCs w:val="24"/>
          </w:rPr>
          <w:t>Часть</w:t>
        </w:r>
        <w:r w:rsidRPr="00374368">
          <w:rPr>
            <w:spacing w:val="27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9.</w:t>
        </w:r>
        <w:r w:rsidRPr="00374368">
          <w:rPr>
            <w:spacing w:val="3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ПРОГНОЗ</w:t>
        </w:r>
        <w:r w:rsidRPr="00374368">
          <w:rPr>
            <w:spacing w:val="2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ПЕРСПЕКТИВНОГО</w:t>
        </w:r>
        <w:r w:rsidRPr="00374368">
          <w:rPr>
            <w:spacing w:val="3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ПОТРЕБЛЕНИЯ</w:t>
        </w:r>
        <w:r w:rsidRPr="00374368">
          <w:rPr>
            <w:spacing w:val="3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ТЕПЛОВОЙ</w:t>
        </w:r>
        <w:r w:rsidRPr="00374368">
          <w:rPr>
            <w:spacing w:val="2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ЭНЕРГИИ</w:t>
        </w:r>
      </w:hyperlink>
      <w:r w:rsidRPr="00374368">
        <w:rPr>
          <w:spacing w:val="47"/>
          <w:sz w:val="24"/>
          <w:szCs w:val="24"/>
        </w:rPr>
        <w:t xml:space="preserve"> </w:t>
      </w:r>
      <w:hyperlink w:anchor="bookmark27" w:history="1">
        <w:r w:rsidRPr="00374368">
          <w:rPr>
            <w:sz w:val="24"/>
            <w:szCs w:val="24"/>
          </w:rPr>
          <w:t>ПОТРЕБИТЕЛЯМИ,</w:t>
        </w:r>
        <w:r w:rsidRPr="00374368">
          <w:rPr>
            <w:spacing w:val="2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</w:t>
        </w:r>
        <w:r w:rsidRPr="00374368">
          <w:rPr>
            <w:spacing w:val="2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КОТОРЫМИ</w:t>
        </w:r>
        <w:r w:rsidRPr="00374368">
          <w:rPr>
            <w:spacing w:val="2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ЗАКЛЮЧЕНЫ</w:t>
        </w:r>
        <w:r w:rsidRPr="00374368">
          <w:rPr>
            <w:spacing w:val="2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ИЛИ</w:t>
        </w:r>
        <w:r w:rsidRPr="00374368">
          <w:rPr>
            <w:spacing w:val="3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МОГУТ</w:t>
        </w:r>
        <w:r w:rsidRPr="00374368">
          <w:rPr>
            <w:spacing w:val="23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БЫТЬ</w:t>
        </w:r>
        <w:r w:rsidRPr="00374368">
          <w:rPr>
            <w:spacing w:val="2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ЗАКЛЮЧЕНЫ</w:t>
        </w:r>
        <w:r w:rsidRPr="00374368">
          <w:rPr>
            <w:spacing w:val="3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</w:hyperlink>
      <w:r w:rsidRPr="00374368">
        <w:rPr>
          <w:spacing w:val="43"/>
          <w:sz w:val="24"/>
          <w:szCs w:val="24"/>
        </w:rPr>
        <w:t xml:space="preserve"> </w:t>
      </w:r>
      <w:hyperlink w:anchor="bookmark27" w:history="1">
        <w:r w:rsidRPr="00374368">
          <w:rPr>
            <w:spacing w:val="-2"/>
            <w:sz w:val="24"/>
            <w:szCs w:val="24"/>
          </w:rPr>
          <w:t>ПЕРСПЕКТИВЕ</w:t>
        </w:r>
        <w:r w:rsidRPr="00374368">
          <w:rPr>
            <w:spacing w:val="-6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СВОБОДНЫЕ</w:t>
        </w:r>
        <w:r w:rsidRPr="00374368">
          <w:rPr>
            <w:spacing w:val="-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ДОЛГОСРОЧНЫЕ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ДОГОВОРЫ</w:t>
        </w:r>
        <w:r w:rsidRPr="00374368">
          <w:rPr>
            <w:spacing w:val="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ТЕПЛОСНАБЖЕНИЯ</w:t>
        </w:r>
        <w:bookmarkEnd w:id="120"/>
        <w:bookmarkEnd w:id="121"/>
        <w:bookmarkEnd w:id="122"/>
      </w:hyperlink>
    </w:p>
    <w:p w14:paraId="75D62832" w14:textId="77777777" w:rsidR="0038729E" w:rsidRPr="00374368" w:rsidRDefault="0038729E" w:rsidP="0038729E">
      <w:pPr>
        <w:ind w:firstLine="851"/>
        <w:rPr>
          <w:rFonts w:ascii="Times New Roman" w:hAnsi="Times New Roman"/>
          <w:lang w:eastAsia="ru-RU"/>
        </w:rPr>
      </w:pPr>
      <w:r w:rsidRPr="00374368">
        <w:rPr>
          <w:rFonts w:ascii="Times New Roman" w:hAnsi="Times New Roman"/>
          <w:lang w:eastAsia="ru-RU"/>
        </w:rPr>
        <w:t>Свободные долгосрочные договоры теплоснабжения не заключены и не планируются к заключению.</w:t>
      </w:r>
    </w:p>
    <w:p w14:paraId="33D0F775" w14:textId="77777777" w:rsidR="0038729E" w:rsidRPr="00374368" w:rsidRDefault="0038729E" w:rsidP="0038729E">
      <w:pPr>
        <w:rPr>
          <w:lang w:eastAsia="ru-RU"/>
        </w:rPr>
      </w:pPr>
    </w:p>
    <w:p w14:paraId="72B21B18" w14:textId="77777777" w:rsidR="0038729E" w:rsidRPr="00374368" w:rsidRDefault="0038729E" w:rsidP="0038729E">
      <w:pPr>
        <w:rPr>
          <w:lang w:eastAsia="ru-RU"/>
        </w:rPr>
      </w:pPr>
    </w:p>
    <w:p w14:paraId="35C64E85" w14:textId="77777777" w:rsidR="0038729E" w:rsidRPr="00374368" w:rsidRDefault="0038729E" w:rsidP="0038729E">
      <w:pPr>
        <w:pStyle w:val="1"/>
        <w:ind w:left="0"/>
        <w:jc w:val="both"/>
        <w:rPr>
          <w:spacing w:val="47"/>
          <w:sz w:val="24"/>
          <w:szCs w:val="24"/>
        </w:rPr>
      </w:pPr>
      <w:hyperlink w:anchor="bookmark28" w:history="1">
        <w:bookmarkStart w:id="123" w:name="_Toc30081829"/>
        <w:bookmarkStart w:id="124" w:name="_Toc30085064"/>
        <w:bookmarkStart w:id="125" w:name="_Toc34832906"/>
        <w:r w:rsidRPr="00374368">
          <w:rPr>
            <w:sz w:val="24"/>
            <w:szCs w:val="24"/>
          </w:rPr>
          <w:t>Часть</w:t>
        </w:r>
        <w:r w:rsidRPr="00374368">
          <w:rPr>
            <w:spacing w:val="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10.</w:t>
        </w:r>
        <w:r w:rsidRPr="00374368">
          <w:rPr>
            <w:spacing w:val="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ПРОГНОЗ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ПЕРСПЕКТИВНОГО</w:t>
        </w:r>
        <w:r w:rsidRPr="00374368">
          <w:rPr>
            <w:spacing w:val="1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ПОТРЕБЛЕНИЯ</w:t>
        </w:r>
        <w:r w:rsidRPr="00374368">
          <w:rPr>
            <w:spacing w:val="1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ТЕПЛОВОЙ</w:t>
        </w:r>
        <w:r w:rsidRPr="00374368">
          <w:rPr>
            <w:spacing w:val="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ЭНЕРГИИ</w:t>
        </w:r>
      </w:hyperlink>
      <w:r w:rsidRPr="00374368">
        <w:rPr>
          <w:spacing w:val="37"/>
          <w:sz w:val="24"/>
          <w:szCs w:val="24"/>
        </w:rPr>
        <w:t xml:space="preserve"> </w:t>
      </w:r>
      <w:hyperlink w:anchor="bookmark28" w:history="1">
        <w:r w:rsidRPr="00374368">
          <w:rPr>
            <w:sz w:val="24"/>
            <w:szCs w:val="24"/>
          </w:rPr>
          <w:t>ПОТРЕБИТЕЛЯМИ,</w:t>
        </w:r>
        <w:r w:rsidRPr="00374368">
          <w:rPr>
            <w:spacing w:val="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</w:t>
        </w:r>
        <w:r w:rsidRPr="00374368">
          <w:rPr>
            <w:spacing w:val="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КОТОРЫМИ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ЗАКЛЮЧЕНЫ</w:t>
        </w:r>
        <w:r w:rsidRPr="00374368">
          <w:rPr>
            <w:spacing w:val="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ИЛИ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МОГУТ</w:t>
        </w:r>
        <w:r w:rsidRPr="00374368">
          <w:rPr>
            <w:spacing w:val="52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БЫТЬ</w:t>
        </w:r>
        <w:r w:rsidRPr="00374368">
          <w:rPr>
            <w:spacing w:val="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ЗАКЛЮЧЕНЫ</w:t>
        </w:r>
      </w:hyperlink>
      <w:r w:rsidRPr="00374368">
        <w:rPr>
          <w:spacing w:val="47"/>
          <w:sz w:val="24"/>
          <w:szCs w:val="24"/>
        </w:rPr>
        <w:t xml:space="preserve"> </w:t>
      </w:r>
      <w:hyperlink w:anchor="bookmark28" w:history="1">
        <w:r w:rsidRPr="00374368">
          <w:rPr>
            <w:sz w:val="24"/>
            <w:szCs w:val="24"/>
          </w:rPr>
          <w:t>ДОЛГОСРОЧНЫЕ</w:t>
        </w:r>
        <w:r w:rsidRPr="00374368">
          <w:rPr>
            <w:spacing w:val="-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ДОГОВОРЫ</w:t>
        </w:r>
        <w:r w:rsidRPr="00374368">
          <w:rPr>
            <w:spacing w:val="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ТЕПЛОСНАБЖЕНИЯ ПО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РЕГУЛИРУЕМОЙ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ЦЕНЕ</w:t>
        </w:r>
        <w:bookmarkEnd w:id="123"/>
        <w:bookmarkEnd w:id="124"/>
        <w:bookmarkEnd w:id="125"/>
      </w:hyperlink>
    </w:p>
    <w:p w14:paraId="13BF2640" w14:textId="77777777" w:rsidR="0038729E" w:rsidRPr="00374368" w:rsidRDefault="0038729E" w:rsidP="0038729E">
      <w:pPr>
        <w:ind w:firstLine="851"/>
        <w:rPr>
          <w:rFonts w:ascii="Times New Roman" w:hAnsi="Times New Roman"/>
          <w:lang w:eastAsia="ru-RU"/>
        </w:rPr>
      </w:pPr>
      <w:r w:rsidRPr="00374368">
        <w:rPr>
          <w:rFonts w:ascii="Times New Roman" w:hAnsi="Times New Roman"/>
          <w:lang w:eastAsia="ru-RU"/>
        </w:rPr>
        <w:t>Долгосрочные договоры теплоснабжения по регулируемой цене не заключены и не планируются к заключению.</w:t>
      </w:r>
    </w:p>
    <w:p w14:paraId="272B283D" w14:textId="77777777" w:rsidR="0038729E" w:rsidRPr="00374368" w:rsidRDefault="0038729E" w:rsidP="0038729E">
      <w:pPr>
        <w:rPr>
          <w:lang w:eastAsia="ru-RU"/>
        </w:rPr>
      </w:pPr>
    </w:p>
    <w:p w14:paraId="3DB36E79" w14:textId="77777777" w:rsidR="0038729E" w:rsidRPr="00374368" w:rsidRDefault="0038729E" w:rsidP="0038729E">
      <w:pPr>
        <w:pStyle w:val="1"/>
        <w:ind w:left="0"/>
        <w:jc w:val="both"/>
      </w:pPr>
      <w:hyperlink w:anchor="bookmark29" w:history="1">
        <w:bookmarkStart w:id="126" w:name="_Toc30081830"/>
        <w:bookmarkStart w:id="127" w:name="_Toc30085065"/>
        <w:bookmarkStart w:id="128" w:name="_Toc34832907"/>
        <w:r w:rsidRPr="00374368">
          <w:rPr>
            <w:spacing w:val="-3"/>
          </w:rPr>
          <w:t>ГЛАВА</w:t>
        </w:r>
        <w:r w:rsidRPr="00374368">
          <w:t xml:space="preserve"> </w:t>
        </w:r>
        <w:r w:rsidRPr="00374368">
          <w:rPr>
            <w:spacing w:val="-3"/>
          </w:rPr>
          <w:t>3.</w:t>
        </w:r>
        <w:r w:rsidRPr="00374368">
          <w:t xml:space="preserve"> </w:t>
        </w:r>
        <w:r w:rsidRPr="00374368">
          <w:rPr>
            <w:spacing w:val="13"/>
          </w:rPr>
          <w:t xml:space="preserve"> </w:t>
        </w:r>
        <w:proofErr w:type="gramStart"/>
        <w:r w:rsidRPr="00374368">
          <w:rPr>
            <w:spacing w:val="-1"/>
          </w:rPr>
          <w:t>ЭЛЕКТРОННАЯ</w:t>
        </w:r>
        <w:r w:rsidRPr="00374368">
          <w:t xml:space="preserve"> </w:t>
        </w:r>
        <w:r w:rsidRPr="00374368">
          <w:rPr>
            <w:spacing w:val="16"/>
          </w:rPr>
          <w:t xml:space="preserve"> </w:t>
        </w:r>
        <w:r w:rsidRPr="00374368">
          <w:rPr>
            <w:spacing w:val="-2"/>
          </w:rPr>
          <w:t>МОДЕЛЬ</w:t>
        </w:r>
        <w:proofErr w:type="gramEnd"/>
        <w:r w:rsidRPr="00374368">
          <w:t xml:space="preserve"> </w:t>
        </w:r>
        <w:r w:rsidRPr="00374368">
          <w:rPr>
            <w:spacing w:val="11"/>
          </w:rPr>
          <w:t xml:space="preserve"> </w:t>
        </w:r>
        <w:r w:rsidRPr="00374368">
          <w:rPr>
            <w:spacing w:val="-1"/>
          </w:rPr>
          <w:t>СИСТЕМЫ</w:t>
        </w:r>
        <w:r w:rsidRPr="00374368">
          <w:t xml:space="preserve"> </w:t>
        </w:r>
        <w:r w:rsidRPr="00374368">
          <w:rPr>
            <w:spacing w:val="25"/>
          </w:rPr>
          <w:t xml:space="preserve"> </w:t>
        </w:r>
        <w:r w:rsidRPr="00374368">
          <w:rPr>
            <w:spacing w:val="-2"/>
          </w:rPr>
          <w:t>ТЕПЛОСНАБЖЕНИЯ</w:t>
        </w:r>
        <w:r w:rsidRPr="00374368">
          <w:t xml:space="preserve"> </w:t>
        </w:r>
        <w:r w:rsidRPr="00374368">
          <w:rPr>
            <w:spacing w:val="17"/>
          </w:rPr>
          <w:t xml:space="preserve"> </w:t>
        </w:r>
        <w:r w:rsidRPr="00374368">
          <w:rPr>
            <w:spacing w:val="-1"/>
          </w:rPr>
          <w:t>ПОСЕЛЕНИЯ,</w:t>
        </w:r>
      </w:hyperlink>
      <w:r w:rsidRPr="00374368">
        <w:rPr>
          <w:spacing w:val="71"/>
        </w:rPr>
        <w:t xml:space="preserve"> </w:t>
      </w:r>
      <w:hyperlink w:anchor="bookmark29" w:history="1">
        <w:r w:rsidRPr="00374368">
          <w:rPr>
            <w:spacing w:val="-1"/>
          </w:rPr>
          <w:t>ГОРОДСКОГО</w:t>
        </w:r>
        <w:r w:rsidRPr="00374368">
          <w:rPr>
            <w:spacing w:val="-3"/>
          </w:rPr>
          <w:t xml:space="preserve"> </w:t>
        </w:r>
        <w:r w:rsidRPr="00374368">
          <w:t>ОКРУГА</w:t>
        </w:r>
        <w:bookmarkEnd w:id="126"/>
        <w:bookmarkEnd w:id="127"/>
        <w:bookmarkEnd w:id="128"/>
      </w:hyperlink>
    </w:p>
    <w:p w14:paraId="27A1E848" w14:textId="77777777" w:rsidR="0038729E" w:rsidRPr="00374368" w:rsidRDefault="0038729E" w:rsidP="0038729E">
      <w:pPr>
        <w:pStyle w:val="1"/>
        <w:ind w:left="0"/>
        <w:jc w:val="both"/>
      </w:pPr>
      <w:hyperlink w:anchor="bookmark30" w:history="1">
        <w:bookmarkStart w:id="129" w:name="_Toc30081831"/>
        <w:bookmarkStart w:id="130" w:name="_Toc30085066"/>
        <w:bookmarkStart w:id="131" w:name="_Toc34832908"/>
        <w:r w:rsidRPr="00374368">
          <w:rPr>
            <w:sz w:val="24"/>
            <w:szCs w:val="24"/>
          </w:rPr>
          <w:t>Часть</w:t>
        </w:r>
        <w:r w:rsidRPr="00374368">
          <w:rPr>
            <w:spacing w:val="57"/>
            <w:sz w:val="24"/>
            <w:szCs w:val="24"/>
          </w:rPr>
          <w:t xml:space="preserve"> </w:t>
        </w:r>
        <w:r w:rsidRPr="00374368">
          <w:rPr>
            <w:spacing w:val="2"/>
            <w:sz w:val="24"/>
            <w:szCs w:val="24"/>
          </w:rPr>
          <w:t>1.</w:t>
        </w:r>
        <w:r w:rsidRPr="00374368">
          <w:rPr>
            <w:spacing w:val="5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ГРАФИЧЕСКОЕ</w:t>
        </w:r>
        <w:r w:rsidRPr="00374368">
          <w:rPr>
            <w:spacing w:val="5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ПРЕДСТАВЛЕНИЕ</w:t>
        </w:r>
        <w:r w:rsidRPr="00374368">
          <w:rPr>
            <w:spacing w:val="5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ОБЪЕКТОВ</w:t>
        </w:r>
        <w:r w:rsidRPr="00374368">
          <w:rPr>
            <w:spacing w:val="5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СИСТЕМЫ</w:t>
        </w:r>
      </w:hyperlink>
      <w:r w:rsidRPr="00374368">
        <w:rPr>
          <w:spacing w:val="35"/>
          <w:sz w:val="24"/>
          <w:szCs w:val="24"/>
        </w:rPr>
        <w:t xml:space="preserve"> </w:t>
      </w:r>
      <w:hyperlink w:anchor="bookmark30" w:history="1">
        <w:r w:rsidRPr="00374368">
          <w:rPr>
            <w:sz w:val="24"/>
            <w:szCs w:val="24"/>
          </w:rPr>
          <w:t>ТЕПЛОСНАБЖЕНИЯ</w:t>
        </w:r>
        <w:r w:rsidRPr="00374368">
          <w:rPr>
            <w:spacing w:val="4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</w:t>
        </w:r>
        <w:r w:rsidRPr="00374368">
          <w:rPr>
            <w:spacing w:val="4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ПРИВЯЗКОЙ</w:t>
        </w:r>
        <w:r w:rsidRPr="00374368">
          <w:rPr>
            <w:spacing w:val="4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К</w:t>
        </w:r>
        <w:r w:rsidRPr="00374368">
          <w:rPr>
            <w:spacing w:val="3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ТОПОГРАФИЧЕСКОЙ</w:t>
        </w:r>
        <w:r w:rsidRPr="00374368">
          <w:rPr>
            <w:spacing w:val="4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ОСНОВЕ</w:t>
        </w:r>
        <w:r w:rsidRPr="00374368">
          <w:rPr>
            <w:spacing w:val="4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ПОСЕЛЕНИЯ,</w:t>
        </w:r>
      </w:hyperlink>
      <w:r w:rsidRPr="00374368">
        <w:rPr>
          <w:spacing w:val="35"/>
          <w:sz w:val="24"/>
          <w:szCs w:val="24"/>
        </w:rPr>
        <w:t xml:space="preserve"> </w:t>
      </w:r>
      <w:hyperlink w:anchor="bookmark30" w:history="1">
        <w:r w:rsidRPr="00374368">
          <w:rPr>
            <w:sz w:val="24"/>
            <w:szCs w:val="24"/>
          </w:rPr>
          <w:t>ГОРОДСКОГО</w:t>
        </w:r>
        <w:r w:rsidRPr="00374368">
          <w:rPr>
            <w:spacing w:val="-1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ОКРУГА</w:t>
        </w:r>
        <w:r w:rsidRPr="00374368">
          <w:rPr>
            <w:spacing w:val="-1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-1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</w:t>
        </w:r>
        <w:r w:rsidRPr="00374368">
          <w:rPr>
            <w:spacing w:val="-1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ПОЛНЫМ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ТОПОЛОГИЧЕСКИМ</w:t>
        </w:r>
        <w:r w:rsidRPr="00374368">
          <w:rPr>
            <w:spacing w:val="-15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ОПИСАНИЕМ</w:t>
        </w:r>
        <w:r w:rsidRPr="00374368">
          <w:rPr>
            <w:spacing w:val="-1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СВЯЗНОСТИ</w:t>
        </w:r>
      </w:hyperlink>
      <w:r w:rsidRPr="00374368">
        <w:rPr>
          <w:spacing w:val="44"/>
          <w:sz w:val="24"/>
          <w:szCs w:val="24"/>
        </w:rPr>
        <w:t xml:space="preserve"> </w:t>
      </w:r>
      <w:hyperlink w:anchor="bookmark30" w:history="1">
        <w:r w:rsidRPr="00374368">
          <w:rPr>
            <w:w w:val="95"/>
            <w:sz w:val="24"/>
            <w:szCs w:val="24"/>
          </w:rPr>
          <w:t>ОБЪЕКТОВ</w:t>
        </w:r>
        <w:bookmarkEnd w:id="129"/>
        <w:bookmarkEnd w:id="130"/>
        <w:bookmarkEnd w:id="131"/>
      </w:hyperlink>
    </w:p>
    <w:p w14:paraId="0958E136" w14:textId="77777777" w:rsidR="0038729E" w:rsidRPr="00374368" w:rsidRDefault="0038729E" w:rsidP="0038729E">
      <w:pPr>
        <w:pStyle w:val="1"/>
        <w:ind w:left="0" w:firstLine="851"/>
        <w:jc w:val="both"/>
        <w:rPr>
          <w:b w:val="0"/>
          <w:bCs w:val="0"/>
          <w:sz w:val="24"/>
          <w:szCs w:val="24"/>
        </w:rPr>
      </w:pPr>
      <w:bookmarkStart w:id="132" w:name="_Toc31712011"/>
      <w:bookmarkStart w:id="133" w:name="_Toc34832909"/>
      <w:r w:rsidRPr="00374368">
        <w:rPr>
          <w:b w:val="0"/>
          <w:bCs w:val="0"/>
          <w:sz w:val="24"/>
          <w:szCs w:val="24"/>
        </w:rPr>
        <w:t>Не разрабатывалась.</w:t>
      </w:r>
      <w:bookmarkEnd w:id="132"/>
      <w:bookmarkEnd w:id="133"/>
      <w:r w:rsidRPr="00374368">
        <w:rPr>
          <w:b w:val="0"/>
          <w:bCs w:val="0"/>
          <w:sz w:val="24"/>
          <w:szCs w:val="24"/>
        </w:rPr>
        <w:t xml:space="preserve">  </w:t>
      </w:r>
    </w:p>
    <w:p w14:paraId="31C479EF" w14:textId="77777777" w:rsidR="0038729E" w:rsidRPr="00374368" w:rsidRDefault="0038729E" w:rsidP="0038729E">
      <w:pPr>
        <w:rPr>
          <w:lang w:eastAsia="ru-RU"/>
        </w:rPr>
      </w:pPr>
    </w:p>
    <w:p w14:paraId="59868AD5" w14:textId="77777777" w:rsidR="0038729E" w:rsidRPr="00374368" w:rsidRDefault="0038729E" w:rsidP="0038729E">
      <w:pPr>
        <w:pStyle w:val="1"/>
        <w:ind w:left="0"/>
        <w:jc w:val="both"/>
      </w:pPr>
      <w:hyperlink w:anchor="bookmark46" w:history="1">
        <w:bookmarkStart w:id="134" w:name="_Toc30081847"/>
        <w:bookmarkStart w:id="135" w:name="_Toc30085082"/>
        <w:bookmarkStart w:id="136" w:name="_Toc34832910"/>
        <w:r w:rsidRPr="00374368">
          <w:t>ГЛАВА 4. СУЩЕСТВУЮЩИЕ</w:t>
        </w:r>
        <w:r w:rsidRPr="00374368">
          <w:tab/>
          <w:t>И ПЕРСПЕКТИВНЫЕ БАЛАНСЫ ТЕПЛОВОЙ</w:t>
        </w:r>
      </w:hyperlink>
      <w:r w:rsidRPr="00374368">
        <w:t xml:space="preserve"> </w:t>
      </w:r>
      <w:hyperlink w:anchor="bookmark46" w:history="1">
        <w:r w:rsidRPr="00374368">
          <w:t>МОЩНОСТИ ИСТОЧНИКОВ ТЕПЛОВОЙ ЭНЕРГИИ И ТЕПЛОВОЙ НАГРУЗКИ</w:t>
        </w:r>
        <w:bookmarkEnd w:id="134"/>
        <w:bookmarkEnd w:id="135"/>
        <w:bookmarkEnd w:id="136"/>
        <w:r w:rsidRPr="00374368">
          <w:tab/>
        </w:r>
      </w:hyperlink>
    </w:p>
    <w:p w14:paraId="1988F263" w14:textId="77777777" w:rsidR="0038729E" w:rsidRPr="00374368" w:rsidRDefault="0038729E" w:rsidP="0038729E">
      <w:pPr>
        <w:pStyle w:val="1"/>
        <w:ind w:left="0"/>
        <w:jc w:val="both"/>
        <w:rPr>
          <w:sz w:val="24"/>
          <w:szCs w:val="24"/>
        </w:rPr>
      </w:pPr>
      <w:hyperlink w:anchor="bookmark47" w:history="1">
        <w:bookmarkStart w:id="137" w:name="_Toc30081848"/>
        <w:bookmarkStart w:id="138" w:name="_Toc30085083"/>
        <w:bookmarkStart w:id="139" w:name="_Toc34832911"/>
        <w:r w:rsidRPr="00374368">
          <w:rPr>
            <w:sz w:val="24"/>
            <w:szCs w:val="24"/>
          </w:rPr>
          <w:t>Часть</w:t>
        </w:r>
        <w:r w:rsidRPr="00374368">
          <w:rPr>
            <w:spacing w:val="44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1.</w:t>
        </w:r>
        <w:r w:rsidRPr="00374368">
          <w:rPr>
            <w:spacing w:val="4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БАЛАНСЫ</w:t>
        </w:r>
        <w:r w:rsidRPr="00374368">
          <w:rPr>
            <w:spacing w:val="3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СУЩЕСТВУЮЩЕЙ</w:t>
        </w:r>
        <w:r w:rsidRPr="00374368">
          <w:rPr>
            <w:spacing w:val="4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НА</w:t>
        </w:r>
        <w:r w:rsidRPr="00374368">
          <w:rPr>
            <w:spacing w:val="4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БАЗОВЫЙ</w:t>
        </w:r>
        <w:r w:rsidRPr="00374368">
          <w:rPr>
            <w:spacing w:val="4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ПЕРИОД</w:t>
        </w:r>
        <w:r w:rsidRPr="00374368">
          <w:rPr>
            <w:spacing w:val="37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СХЕМЫ</w:t>
        </w:r>
      </w:hyperlink>
      <w:r w:rsidRPr="00374368">
        <w:rPr>
          <w:spacing w:val="27"/>
          <w:sz w:val="24"/>
          <w:szCs w:val="24"/>
        </w:rPr>
        <w:t xml:space="preserve"> </w:t>
      </w:r>
      <w:hyperlink w:anchor="bookmark47" w:history="1">
        <w:r w:rsidRPr="00374368">
          <w:rPr>
            <w:sz w:val="24"/>
            <w:szCs w:val="24"/>
          </w:rPr>
          <w:t>ТЕПЛОСНАБЖЕНИЯ</w:t>
        </w:r>
        <w:r w:rsidRPr="00374368">
          <w:rPr>
            <w:spacing w:val="4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(АКТУАЛИЗАЦИИ</w:t>
        </w:r>
        <w:r w:rsidRPr="00374368">
          <w:rPr>
            <w:spacing w:val="4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СХЕМЫ</w:t>
        </w:r>
        <w:r w:rsidRPr="00374368">
          <w:rPr>
            <w:spacing w:val="5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ТЕПЛОСНАБЖЕНИЯ)</w:t>
        </w:r>
        <w:r w:rsidRPr="00374368">
          <w:rPr>
            <w:spacing w:val="4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ТЕПЛОВОЦ</w:t>
        </w:r>
      </w:hyperlink>
      <w:r w:rsidRPr="00374368">
        <w:rPr>
          <w:spacing w:val="63"/>
          <w:sz w:val="24"/>
          <w:szCs w:val="24"/>
        </w:rPr>
        <w:t xml:space="preserve"> </w:t>
      </w:r>
      <w:hyperlink w:anchor="bookmark47" w:history="1">
        <w:r w:rsidRPr="00374368">
          <w:rPr>
            <w:sz w:val="24"/>
            <w:szCs w:val="24"/>
          </w:rPr>
          <w:t>МОЩНОСТИ</w:t>
        </w:r>
        <w:r w:rsidRPr="00374368">
          <w:rPr>
            <w:spacing w:val="4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5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ПЕРСПЕКТИВНОЙ</w:t>
        </w:r>
        <w:r w:rsidRPr="00374368">
          <w:rPr>
            <w:spacing w:val="1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ТЕПЛОВОЦ</w:t>
        </w:r>
        <w:r w:rsidRPr="00374368">
          <w:rPr>
            <w:spacing w:val="5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НАГРУЗКИ</w:t>
        </w:r>
        <w:r w:rsidRPr="00374368">
          <w:rPr>
            <w:spacing w:val="4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  <w:r w:rsidRPr="00374368">
          <w:rPr>
            <w:spacing w:val="4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КАЖДОМ</w:t>
        </w:r>
        <w:r w:rsidRPr="00374368">
          <w:rPr>
            <w:spacing w:val="5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ИЗ</w:t>
        </w:r>
        <w:r w:rsidRPr="00374368">
          <w:rPr>
            <w:spacing w:val="46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ЗОН</w:t>
        </w:r>
      </w:hyperlink>
      <w:r w:rsidRPr="00374368">
        <w:rPr>
          <w:spacing w:val="25"/>
          <w:sz w:val="24"/>
          <w:szCs w:val="24"/>
        </w:rPr>
        <w:t xml:space="preserve"> </w:t>
      </w:r>
      <w:hyperlink w:anchor="bookmark47" w:history="1">
        <w:r w:rsidRPr="00374368">
          <w:rPr>
            <w:spacing w:val="-2"/>
            <w:sz w:val="24"/>
            <w:szCs w:val="24"/>
          </w:rPr>
          <w:t>ДЕЙСТВИЯ</w:t>
        </w:r>
        <w:r w:rsidRPr="00374368">
          <w:rPr>
            <w:spacing w:val="4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ИСТОЧНИКОВ</w:t>
        </w:r>
        <w:r w:rsidRPr="00374368">
          <w:rPr>
            <w:spacing w:val="54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ТЕПЛОВОЙ</w:t>
        </w:r>
        <w:r w:rsidRPr="00374368">
          <w:rPr>
            <w:spacing w:val="5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ЭНЕРГИИ</w:t>
        </w:r>
        <w:r w:rsidRPr="00374368">
          <w:rPr>
            <w:spacing w:val="5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</w:t>
        </w:r>
        <w:r w:rsidRPr="00374368">
          <w:rPr>
            <w:spacing w:val="4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ОПРЕДЕЛЕНИЕМ</w:t>
        </w:r>
        <w:r w:rsidRPr="00374368">
          <w:rPr>
            <w:spacing w:val="40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РЕЗЕРВОВ</w:t>
        </w:r>
      </w:hyperlink>
      <w:r w:rsidRPr="00374368">
        <w:rPr>
          <w:spacing w:val="37"/>
          <w:sz w:val="24"/>
          <w:szCs w:val="24"/>
        </w:rPr>
        <w:t xml:space="preserve"> </w:t>
      </w:r>
      <w:hyperlink w:anchor="bookmark47" w:history="1">
        <w:r w:rsidRPr="00374368">
          <w:rPr>
            <w:sz w:val="24"/>
            <w:szCs w:val="24"/>
          </w:rPr>
          <w:t>(ДЕФИЦИТОВ)</w:t>
        </w:r>
        <w:r w:rsidRPr="00374368">
          <w:rPr>
            <w:spacing w:val="3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СУЩЕСТВУЮЩЕЙ</w:t>
        </w:r>
        <w:r w:rsidRPr="00374368">
          <w:rPr>
            <w:spacing w:val="4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РАСПОЛАГАЕМОЙ</w:t>
        </w:r>
        <w:r w:rsidRPr="00374368">
          <w:rPr>
            <w:spacing w:val="49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ТЕПЛОВОЙ</w:t>
        </w:r>
        <w:r w:rsidRPr="00374368">
          <w:rPr>
            <w:spacing w:val="3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МОЩНОСТИ</w:t>
        </w:r>
      </w:hyperlink>
      <w:r w:rsidRPr="00374368">
        <w:rPr>
          <w:spacing w:val="43"/>
          <w:sz w:val="24"/>
          <w:szCs w:val="24"/>
        </w:rPr>
        <w:t xml:space="preserve"> </w:t>
      </w:r>
      <w:hyperlink w:anchor="bookmark47" w:history="1">
        <w:r w:rsidRPr="00374368">
          <w:rPr>
            <w:sz w:val="24"/>
            <w:szCs w:val="24"/>
          </w:rPr>
          <w:t>ИСТОЧНИКОВ</w:t>
        </w:r>
        <w:r w:rsidRPr="00374368">
          <w:rPr>
            <w:spacing w:val="3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ТЕПЛОВОЙ</w:t>
        </w:r>
        <w:r w:rsidRPr="00374368">
          <w:rPr>
            <w:spacing w:val="3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ЭНЕРГИИ,</w:t>
        </w:r>
        <w:r w:rsidRPr="00374368">
          <w:rPr>
            <w:spacing w:val="2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УСТАНАВЛИВАЕМЫХ</w:t>
        </w:r>
        <w:r w:rsidRPr="00374368">
          <w:rPr>
            <w:spacing w:val="30"/>
            <w:sz w:val="24"/>
            <w:szCs w:val="24"/>
          </w:rPr>
          <w:t xml:space="preserve"> </w:t>
        </w:r>
        <w:r w:rsidRPr="00374368">
          <w:rPr>
            <w:spacing w:val="4"/>
            <w:sz w:val="24"/>
            <w:szCs w:val="24"/>
          </w:rPr>
          <w:t>НА</w:t>
        </w:r>
        <w:r w:rsidRPr="00374368">
          <w:rPr>
            <w:spacing w:val="3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ОСНОВАНИИ</w:t>
        </w:r>
      </w:hyperlink>
      <w:r w:rsidRPr="00374368">
        <w:rPr>
          <w:spacing w:val="53"/>
          <w:sz w:val="24"/>
          <w:szCs w:val="24"/>
        </w:rPr>
        <w:t xml:space="preserve"> </w:t>
      </w:r>
      <w:hyperlink w:anchor="bookmark47" w:history="1">
        <w:r w:rsidRPr="00374368">
          <w:rPr>
            <w:spacing w:val="-2"/>
            <w:sz w:val="24"/>
            <w:szCs w:val="24"/>
          </w:rPr>
          <w:t>ВЕЛИЧИН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РАСЧЕТНОЙ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lastRenderedPageBreak/>
          <w:t>ТЕПЛОВОЙ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НАГРУЗКИ</w:t>
        </w:r>
        <w:bookmarkEnd w:id="137"/>
        <w:bookmarkEnd w:id="138"/>
        <w:bookmarkEnd w:id="139"/>
      </w:hyperlink>
    </w:p>
    <w:p w14:paraId="35C76DBF" w14:textId="77777777" w:rsidR="0038729E" w:rsidRPr="00374368" w:rsidRDefault="0038729E" w:rsidP="0038729E">
      <w:pPr>
        <w:pStyle w:val="TableParagraph"/>
        <w:ind w:left="201" w:firstLine="707"/>
      </w:pPr>
    </w:p>
    <w:p w14:paraId="3ECA118D" w14:textId="77777777" w:rsidR="0038729E" w:rsidRPr="00374368" w:rsidRDefault="0038729E" w:rsidP="0038729E">
      <w:pPr>
        <w:pStyle w:val="TableParagraph"/>
        <w:ind w:left="201" w:firstLine="707"/>
      </w:pPr>
      <w:r w:rsidRPr="00374368">
        <w:t xml:space="preserve">В настоящее время централизованное теплоснабжение обеспечено для общественных зданий и жилфонда. Данные абоненты представлены на схеме тепловой сети от </w:t>
      </w:r>
      <w:proofErr w:type="gramStart"/>
      <w:r w:rsidRPr="00374368">
        <w:t>котельной  «</w:t>
      </w:r>
      <w:proofErr w:type="gramEnd"/>
      <w:r w:rsidRPr="00374368">
        <w:t>Школа», описание зон действия источника теплоснабжения с указанием перечня подключенных объектов приведено в табл. 4.1 Главы 1. Все остальные абоненты имеют индивидуальные источники тепла.</w:t>
      </w:r>
    </w:p>
    <w:p w14:paraId="69102DE7" w14:textId="77777777" w:rsidR="0038729E" w:rsidRPr="00374368" w:rsidRDefault="0038729E" w:rsidP="0038729E">
      <w:pPr>
        <w:pStyle w:val="TableParagraph"/>
        <w:spacing w:before="7" w:line="110" w:lineRule="exact"/>
      </w:pPr>
    </w:p>
    <w:p w14:paraId="2CBDF566" w14:textId="77777777" w:rsidR="0038729E" w:rsidRPr="00374368" w:rsidRDefault="0038729E" w:rsidP="0038729E">
      <w:pPr>
        <w:pStyle w:val="TableParagraph"/>
        <w:ind w:left="201" w:right="347" w:firstLine="707"/>
      </w:pPr>
      <w:proofErr w:type="gramStart"/>
      <w:r w:rsidRPr="00374368">
        <w:t>Существующие  и</w:t>
      </w:r>
      <w:proofErr w:type="gramEnd"/>
      <w:r w:rsidRPr="00374368">
        <w:t xml:space="preserve">  перспективные  зоны  действия  индивидуальных  источников  тепла остаются без изменения.</w:t>
      </w:r>
    </w:p>
    <w:p w14:paraId="0E7C14E9" w14:textId="77777777" w:rsidR="0038729E" w:rsidRPr="00374368" w:rsidRDefault="0038729E" w:rsidP="0038729E">
      <w:pPr>
        <w:pStyle w:val="TableParagraph"/>
        <w:ind w:right="347"/>
      </w:pPr>
    </w:p>
    <w:p w14:paraId="493AF3BA" w14:textId="77777777" w:rsidR="0038729E" w:rsidRPr="00374368" w:rsidRDefault="0038729E" w:rsidP="0038729E">
      <w:pPr>
        <w:pStyle w:val="TableParagraph"/>
        <w:ind w:right="347"/>
      </w:pPr>
    </w:p>
    <w:p w14:paraId="75A5128A" w14:textId="77777777" w:rsidR="0038729E" w:rsidRPr="00374368" w:rsidRDefault="0038729E" w:rsidP="0038729E">
      <w:pPr>
        <w:pStyle w:val="TableParagraph"/>
        <w:ind w:right="345"/>
        <w:jc w:val="right"/>
      </w:pPr>
      <w:r w:rsidRPr="00374368">
        <w:t>Т</w:t>
      </w:r>
      <w:r w:rsidRPr="00374368">
        <w:rPr>
          <w:spacing w:val="-2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ца</w:t>
      </w:r>
      <w:r w:rsidRPr="00374368">
        <w:rPr>
          <w:spacing w:val="-1"/>
        </w:rPr>
        <w:t xml:space="preserve"> </w:t>
      </w:r>
      <w:r w:rsidRPr="00374368">
        <w:t>4.1.1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7"/>
        <w:gridCol w:w="3071"/>
        <w:gridCol w:w="3066"/>
      </w:tblGrid>
      <w:tr w:rsidR="0038729E" w:rsidRPr="00374368" w14:paraId="6CDF7AB7" w14:textId="77777777" w:rsidTr="00D212C2">
        <w:tc>
          <w:tcPr>
            <w:tcW w:w="3104" w:type="dxa"/>
            <w:shd w:val="clear" w:color="auto" w:fill="F2F2F2"/>
            <w:vAlign w:val="center"/>
          </w:tcPr>
          <w:p w14:paraId="58C52E85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1F967DDC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Существующие значение установленной тепловой мощности,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6B6716B8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Перспективное значение установленной тепловой мощности, Гкал/час</w:t>
            </w:r>
          </w:p>
        </w:tc>
      </w:tr>
      <w:tr w:rsidR="0038729E" w:rsidRPr="00374368" w14:paraId="780D93A0" w14:textId="77777777" w:rsidTr="00D212C2">
        <w:trPr>
          <w:trHeight w:val="447"/>
        </w:trPr>
        <w:tc>
          <w:tcPr>
            <w:tcW w:w="3104" w:type="dxa"/>
            <w:vAlign w:val="center"/>
          </w:tcPr>
          <w:p w14:paraId="5473B1A5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Котельная "Школа"</w:t>
            </w:r>
          </w:p>
        </w:tc>
        <w:tc>
          <w:tcPr>
            <w:tcW w:w="3134" w:type="dxa"/>
            <w:vAlign w:val="center"/>
          </w:tcPr>
          <w:p w14:paraId="7572E7D2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1,26</w:t>
            </w:r>
          </w:p>
        </w:tc>
        <w:tc>
          <w:tcPr>
            <w:tcW w:w="3132" w:type="dxa"/>
            <w:vAlign w:val="center"/>
          </w:tcPr>
          <w:p w14:paraId="54345E2C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1,26</w:t>
            </w:r>
          </w:p>
        </w:tc>
      </w:tr>
    </w:tbl>
    <w:p w14:paraId="3BE55291" w14:textId="77777777" w:rsidR="0038729E" w:rsidRPr="00374368" w:rsidRDefault="0038729E" w:rsidP="0038729E">
      <w:pPr>
        <w:pStyle w:val="TableParagraph"/>
        <w:ind w:left="201" w:right="347" w:firstLine="707"/>
      </w:pPr>
    </w:p>
    <w:p w14:paraId="679D5ED0" w14:textId="77777777" w:rsidR="0038729E" w:rsidRPr="00374368" w:rsidRDefault="0038729E" w:rsidP="0038729E">
      <w:pPr>
        <w:pStyle w:val="TableParagraph"/>
        <w:ind w:left="201" w:right="347" w:firstLine="707"/>
      </w:pPr>
      <w:r w:rsidRPr="00374368">
        <w:t xml:space="preserve">Существующие технические ограничения на </w:t>
      </w:r>
      <w:proofErr w:type="gramStart"/>
      <w:r w:rsidRPr="00374368">
        <w:t>использование  установленной</w:t>
      </w:r>
      <w:proofErr w:type="gramEnd"/>
      <w:r w:rsidRPr="00374368">
        <w:t xml:space="preserve">  тепловой мощности отсутствуют.</w:t>
      </w:r>
    </w:p>
    <w:p w14:paraId="1B4B3F1C" w14:textId="77777777" w:rsidR="0038729E" w:rsidRPr="00374368" w:rsidRDefault="0038729E" w:rsidP="0038729E">
      <w:pPr>
        <w:pStyle w:val="TableParagraph"/>
        <w:spacing w:line="120" w:lineRule="exact"/>
        <w:rPr>
          <w:sz w:val="12"/>
          <w:szCs w:val="12"/>
        </w:rPr>
      </w:pPr>
    </w:p>
    <w:p w14:paraId="30C0DE14" w14:textId="77777777" w:rsidR="0038729E" w:rsidRPr="00374368" w:rsidRDefault="0038729E" w:rsidP="0038729E">
      <w:pPr>
        <w:pStyle w:val="TableParagraph"/>
        <w:ind w:left="201" w:right="347" w:firstLine="707"/>
      </w:pPr>
      <w:r w:rsidRPr="00374368">
        <w:t>Значения располагаемой мощности существующего источника тепловой энергии приведены в таблице 4.2.1.</w:t>
      </w:r>
    </w:p>
    <w:p w14:paraId="721474FD" w14:textId="77777777" w:rsidR="0038729E" w:rsidRDefault="0038729E" w:rsidP="0038729E">
      <w:pPr>
        <w:pStyle w:val="TableParagraph"/>
        <w:ind w:left="201" w:right="347" w:firstLine="707"/>
      </w:pPr>
    </w:p>
    <w:p w14:paraId="15D8F1F1" w14:textId="77777777" w:rsidR="0038729E" w:rsidRPr="00374368" w:rsidRDefault="0038729E" w:rsidP="0038729E">
      <w:pPr>
        <w:pStyle w:val="TableParagraph"/>
        <w:ind w:left="201" w:right="347" w:firstLine="707"/>
      </w:pPr>
    </w:p>
    <w:p w14:paraId="3EC670E9" w14:textId="77777777" w:rsidR="0038729E" w:rsidRPr="00374368" w:rsidRDefault="0038729E" w:rsidP="0038729E">
      <w:pPr>
        <w:pStyle w:val="TableParagraph"/>
        <w:ind w:left="201" w:right="347" w:firstLine="707"/>
        <w:jc w:val="right"/>
      </w:pPr>
      <w:r w:rsidRPr="00374368">
        <w:t>Таблица 4.2.1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7"/>
        <w:gridCol w:w="3071"/>
        <w:gridCol w:w="3066"/>
      </w:tblGrid>
      <w:tr w:rsidR="0038729E" w:rsidRPr="00374368" w14:paraId="22CFE467" w14:textId="77777777" w:rsidTr="00D212C2">
        <w:tc>
          <w:tcPr>
            <w:tcW w:w="3104" w:type="dxa"/>
            <w:shd w:val="clear" w:color="auto" w:fill="F2F2F2"/>
            <w:vAlign w:val="center"/>
          </w:tcPr>
          <w:p w14:paraId="5DE663A0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6A88C7D1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Существующие значение располагаемой тепловой мощности,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1C667CD6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Перспективное значение располагаемой тепловой мощности, Гкал/час</w:t>
            </w:r>
          </w:p>
        </w:tc>
      </w:tr>
      <w:tr w:rsidR="0038729E" w:rsidRPr="00374368" w14:paraId="4D0303E1" w14:textId="77777777" w:rsidTr="00D212C2">
        <w:trPr>
          <w:trHeight w:val="357"/>
        </w:trPr>
        <w:tc>
          <w:tcPr>
            <w:tcW w:w="3104" w:type="dxa"/>
            <w:vAlign w:val="center"/>
          </w:tcPr>
          <w:p w14:paraId="1C7A01E9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Котельная "Школа"</w:t>
            </w:r>
          </w:p>
        </w:tc>
        <w:tc>
          <w:tcPr>
            <w:tcW w:w="3134" w:type="dxa"/>
            <w:vAlign w:val="center"/>
          </w:tcPr>
          <w:p w14:paraId="0FA80DDB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1,26</w:t>
            </w:r>
          </w:p>
        </w:tc>
        <w:tc>
          <w:tcPr>
            <w:tcW w:w="3132" w:type="dxa"/>
            <w:vAlign w:val="center"/>
          </w:tcPr>
          <w:p w14:paraId="3D28459A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1,26</w:t>
            </w:r>
          </w:p>
        </w:tc>
      </w:tr>
    </w:tbl>
    <w:p w14:paraId="07B8ADE7" w14:textId="77777777" w:rsidR="0038729E" w:rsidRPr="00374368" w:rsidRDefault="0038729E" w:rsidP="0038729E">
      <w:pPr>
        <w:rPr>
          <w:rFonts w:ascii="Times New Roman" w:hAnsi="Times New Roman"/>
          <w:lang w:eastAsia="ru-RU"/>
        </w:rPr>
      </w:pPr>
    </w:p>
    <w:p w14:paraId="52F41E41" w14:textId="77777777" w:rsidR="0038729E" w:rsidRPr="00374368" w:rsidRDefault="0038729E" w:rsidP="0038729E">
      <w:pPr>
        <w:pStyle w:val="TableParagraph"/>
        <w:ind w:left="201" w:right="347" w:firstLine="707"/>
      </w:pPr>
      <w:r w:rsidRPr="00374368">
        <w:t xml:space="preserve">Существующие и перспективные затраты тепловой мощности на </w:t>
      </w:r>
      <w:proofErr w:type="spellStart"/>
      <w:r w:rsidRPr="00374368">
        <w:t>собствен</w:t>
      </w:r>
      <w:proofErr w:type="spellEnd"/>
      <w:r w:rsidRPr="00374368">
        <w:t xml:space="preserve">- </w:t>
      </w:r>
      <w:proofErr w:type="spellStart"/>
      <w:r w:rsidRPr="00374368">
        <w:t>ные</w:t>
      </w:r>
      <w:proofErr w:type="spellEnd"/>
      <w:r w:rsidRPr="00374368">
        <w:t xml:space="preserve"> и хозяйственные нужды источников тепловой энергии.</w:t>
      </w:r>
    </w:p>
    <w:p w14:paraId="7A398B50" w14:textId="77777777" w:rsidR="0038729E" w:rsidRPr="00374368" w:rsidRDefault="0038729E" w:rsidP="0038729E">
      <w:pPr>
        <w:pStyle w:val="TableParagraph"/>
        <w:ind w:left="201" w:right="347" w:firstLine="707"/>
      </w:pPr>
    </w:p>
    <w:p w14:paraId="0CA264E4" w14:textId="77777777" w:rsidR="0038729E" w:rsidRPr="00374368" w:rsidRDefault="0038729E" w:rsidP="0038729E">
      <w:pPr>
        <w:pStyle w:val="TableParagraph"/>
        <w:ind w:left="201" w:right="347" w:firstLine="707"/>
        <w:jc w:val="right"/>
      </w:pPr>
      <w:r w:rsidRPr="00374368">
        <w:t>Таблица 4.3.1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7"/>
        <w:gridCol w:w="3071"/>
        <w:gridCol w:w="3066"/>
      </w:tblGrid>
      <w:tr w:rsidR="0038729E" w:rsidRPr="00374368" w14:paraId="4AC0F34A" w14:textId="77777777" w:rsidTr="00D212C2">
        <w:tc>
          <w:tcPr>
            <w:tcW w:w="3104" w:type="dxa"/>
            <w:shd w:val="clear" w:color="auto" w:fill="F2F2F2"/>
            <w:vAlign w:val="center"/>
          </w:tcPr>
          <w:p w14:paraId="4D0536CD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5C14243F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Существующие значение затрат тепловой мощности на собственные и хозяйственные нужды,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0BBF738F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 xml:space="preserve">Перспективное значение затрат тепловой </w:t>
            </w:r>
            <w:proofErr w:type="gramStart"/>
            <w:r w:rsidRPr="00374368">
              <w:t>мощности  на</w:t>
            </w:r>
            <w:proofErr w:type="gramEnd"/>
            <w:r w:rsidRPr="00374368">
              <w:t xml:space="preserve"> собственные и хозяйственные нужды, Гкал/час</w:t>
            </w:r>
          </w:p>
        </w:tc>
      </w:tr>
      <w:tr w:rsidR="0038729E" w:rsidRPr="00374368" w14:paraId="028FE745" w14:textId="77777777" w:rsidTr="00D212C2">
        <w:trPr>
          <w:trHeight w:val="357"/>
        </w:trPr>
        <w:tc>
          <w:tcPr>
            <w:tcW w:w="3104" w:type="dxa"/>
            <w:vAlign w:val="center"/>
          </w:tcPr>
          <w:p w14:paraId="67423C84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Котельная "Школа"</w:t>
            </w:r>
          </w:p>
        </w:tc>
        <w:tc>
          <w:tcPr>
            <w:tcW w:w="3134" w:type="dxa"/>
            <w:vAlign w:val="center"/>
          </w:tcPr>
          <w:p w14:paraId="73187D99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0,020</w:t>
            </w:r>
          </w:p>
        </w:tc>
        <w:tc>
          <w:tcPr>
            <w:tcW w:w="3132" w:type="dxa"/>
            <w:vAlign w:val="center"/>
          </w:tcPr>
          <w:p w14:paraId="0D975B22" w14:textId="77777777" w:rsidR="0038729E" w:rsidRPr="00374368" w:rsidRDefault="0038729E" w:rsidP="00D212C2">
            <w:pPr>
              <w:pStyle w:val="TableParagraph"/>
              <w:ind w:right="347"/>
              <w:jc w:val="center"/>
              <w:rPr>
                <w:lang w:val="en-US"/>
              </w:rPr>
            </w:pPr>
            <w:r w:rsidRPr="00374368">
              <w:t>0,020</w:t>
            </w:r>
          </w:p>
        </w:tc>
      </w:tr>
    </w:tbl>
    <w:p w14:paraId="65A7F338" w14:textId="77777777" w:rsidR="0038729E" w:rsidRPr="00374368" w:rsidRDefault="0038729E" w:rsidP="0038729E"/>
    <w:p w14:paraId="772A8B2D" w14:textId="77777777" w:rsidR="0038729E" w:rsidRPr="00374368" w:rsidRDefault="0038729E" w:rsidP="0038729E">
      <w:pPr>
        <w:pStyle w:val="TableParagraph"/>
        <w:ind w:left="201" w:right="347" w:firstLine="707"/>
      </w:pPr>
      <w:r w:rsidRPr="00374368">
        <w:t>Значения существующей и перспективной тепловой мощности источников тепловой энергии нетто.</w:t>
      </w:r>
    </w:p>
    <w:p w14:paraId="362A3A67" w14:textId="77777777" w:rsidR="0038729E" w:rsidRPr="00374368" w:rsidRDefault="0038729E" w:rsidP="0038729E">
      <w:pPr>
        <w:pStyle w:val="TableParagraph"/>
        <w:ind w:left="201" w:right="347" w:firstLine="707"/>
        <w:jc w:val="right"/>
      </w:pPr>
      <w:r w:rsidRPr="00374368">
        <w:t>Таблица 4.4.1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8"/>
        <w:gridCol w:w="3071"/>
        <w:gridCol w:w="3065"/>
      </w:tblGrid>
      <w:tr w:rsidR="0038729E" w:rsidRPr="00374368" w14:paraId="749D4483" w14:textId="77777777" w:rsidTr="00D212C2">
        <w:tc>
          <w:tcPr>
            <w:tcW w:w="3104" w:type="dxa"/>
            <w:shd w:val="clear" w:color="auto" w:fill="F2F2F2"/>
            <w:vAlign w:val="center"/>
          </w:tcPr>
          <w:p w14:paraId="0D0F6168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22187A0C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 xml:space="preserve">Существующие тепловая мощность </w:t>
            </w:r>
            <w:r w:rsidRPr="00374368">
              <w:lastRenderedPageBreak/>
              <w:t>источников тепловой энергии нетто,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200ED8BB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lastRenderedPageBreak/>
              <w:t xml:space="preserve">Перспективная тепловая мощность </w:t>
            </w:r>
            <w:r w:rsidRPr="00374368">
              <w:lastRenderedPageBreak/>
              <w:t>источников тепловой энергии нетто, Гкал/час</w:t>
            </w:r>
          </w:p>
        </w:tc>
      </w:tr>
      <w:tr w:rsidR="0038729E" w:rsidRPr="00374368" w14:paraId="55A7D567" w14:textId="77777777" w:rsidTr="00D212C2">
        <w:trPr>
          <w:trHeight w:val="357"/>
        </w:trPr>
        <w:tc>
          <w:tcPr>
            <w:tcW w:w="3104" w:type="dxa"/>
            <w:vAlign w:val="center"/>
          </w:tcPr>
          <w:p w14:paraId="505A59D6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lastRenderedPageBreak/>
              <w:t>Котельная "Школа"</w:t>
            </w:r>
          </w:p>
        </w:tc>
        <w:tc>
          <w:tcPr>
            <w:tcW w:w="3134" w:type="dxa"/>
            <w:vAlign w:val="center"/>
          </w:tcPr>
          <w:p w14:paraId="35355783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1,24</w:t>
            </w:r>
          </w:p>
        </w:tc>
        <w:tc>
          <w:tcPr>
            <w:tcW w:w="3132" w:type="dxa"/>
            <w:vAlign w:val="center"/>
          </w:tcPr>
          <w:p w14:paraId="5A6AFE3A" w14:textId="77777777" w:rsidR="0038729E" w:rsidRPr="00374368" w:rsidRDefault="0038729E" w:rsidP="00D212C2">
            <w:pPr>
              <w:pStyle w:val="TableParagraph"/>
              <w:ind w:right="347"/>
              <w:jc w:val="center"/>
              <w:rPr>
                <w:lang w:val="en-US"/>
              </w:rPr>
            </w:pPr>
            <w:r w:rsidRPr="00374368">
              <w:t>1,24</w:t>
            </w:r>
          </w:p>
        </w:tc>
      </w:tr>
    </w:tbl>
    <w:p w14:paraId="22B2C48F" w14:textId="77777777" w:rsidR="0038729E" w:rsidRPr="00374368" w:rsidRDefault="0038729E" w:rsidP="0038729E">
      <w:pPr>
        <w:pStyle w:val="TableParagraph"/>
        <w:ind w:left="201" w:right="347" w:firstLine="707"/>
      </w:pPr>
    </w:p>
    <w:p w14:paraId="3F2B6A41" w14:textId="77777777" w:rsidR="0038729E" w:rsidRPr="00374368" w:rsidRDefault="0038729E" w:rsidP="0038729E">
      <w:pPr>
        <w:pStyle w:val="TableParagraph"/>
        <w:ind w:left="201" w:right="347" w:firstLine="707"/>
      </w:pPr>
      <w:r w:rsidRPr="00374368"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сетях.</w:t>
      </w:r>
    </w:p>
    <w:p w14:paraId="7F982450" w14:textId="77777777" w:rsidR="0038729E" w:rsidRPr="00374368" w:rsidRDefault="0038729E" w:rsidP="0038729E">
      <w:pPr>
        <w:pStyle w:val="TableParagraph"/>
        <w:ind w:left="201" w:right="347" w:firstLine="707"/>
        <w:jc w:val="right"/>
      </w:pPr>
      <w:r w:rsidRPr="00374368">
        <w:t>Таблица 4.5.1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6"/>
        <w:gridCol w:w="3070"/>
        <w:gridCol w:w="3068"/>
      </w:tblGrid>
      <w:tr w:rsidR="0038729E" w:rsidRPr="00374368" w14:paraId="759F28CB" w14:textId="77777777" w:rsidTr="00D212C2">
        <w:tc>
          <w:tcPr>
            <w:tcW w:w="3104" w:type="dxa"/>
            <w:shd w:val="clear" w:color="auto" w:fill="F2F2F2"/>
            <w:vAlign w:val="center"/>
          </w:tcPr>
          <w:p w14:paraId="0AB61610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0679272D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 xml:space="preserve">Существующие потери тепловой энергии </w:t>
            </w:r>
            <w:proofErr w:type="gramStart"/>
            <w:r w:rsidRPr="00374368">
              <w:t>при ее передачи</w:t>
            </w:r>
            <w:proofErr w:type="gramEnd"/>
            <w:r w:rsidRPr="00374368">
              <w:t xml:space="preserve"> по тепловым сетям,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70E0A823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 xml:space="preserve">Перспективные потери тепловой энергии </w:t>
            </w:r>
            <w:proofErr w:type="gramStart"/>
            <w:r w:rsidRPr="00374368">
              <w:t>при ее передачи</w:t>
            </w:r>
            <w:proofErr w:type="gramEnd"/>
            <w:r w:rsidRPr="00374368">
              <w:t xml:space="preserve"> по тепловым сетям, Гкал/час</w:t>
            </w:r>
          </w:p>
        </w:tc>
      </w:tr>
      <w:tr w:rsidR="0038729E" w:rsidRPr="00374368" w14:paraId="20C9292F" w14:textId="77777777" w:rsidTr="00D212C2">
        <w:trPr>
          <w:trHeight w:val="357"/>
        </w:trPr>
        <w:tc>
          <w:tcPr>
            <w:tcW w:w="3104" w:type="dxa"/>
            <w:vAlign w:val="center"/>
          </w:tcPr>
          <w:p w14:paraId="75ECEB1B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Котельная "Школа"</w:t>
            </w:r>
          </w:p>
        </w:tc>
        <w:tc>
          <w:tcPr>
            <w:tcW w:w="3134" w:type="dxa"/>
            <w:vAlign w:val="center"/>
          </w:tcPr>
          <w:p w14:paraId="1D045249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0,123</w:t>
            </w:r>
          </w:p>
        </w:tc>
        <w:tc>
          <w:tcPr>
            <w:tcW w:w="3132" w:type="dxa"/>
            <w:vAlign w:val="center"/>
          </w:tcPr>
          <w:p w14:paraId="49D58E84" w14:textId="77777777" w:rsidR="0038729E" w:rsidRPr="00374368" w:rsidRDefault="0038729E" w:rsidP="00D212C2">
            <w:pPr>
              <w:pStyle w:val="TableParagraph"/>
              <w:ind w:right="347"/>
              <w:jc w:val="center"/>
              <w:rPr>
                <w:lang w:val="en-US"/>
              </w:rPr>
            </w:pPr>
            <w:r w:rsidRPr="00374368">
              <w:t>0,123</w:t>
            </w:r>
          </w:p>
        </w:tc>
      </w:tr>
    </w:tbl>
    <w:p w14:paraId="603DB1A3" w14:textId="77777777" w:rsidR="0038729E" w:rsidRPr="00374368" w:rsidRDefault="0038729E" w:rsidP="0038729E">
      <w:pPr>
        <w:pStyle w:val="TableParagraph"/>
        <w:ind w:left="201" w:right="347" w:firstLine="707"/>
      </w:pPr>
      <w:r w:rsidRPr="00374368">
        <w:t xml:space="preserve">Значения существующей и перспективной тепловой нагрузки потребителей, устанавливаемые по договорам теплоснабжения, договорам на поддержание </w:t>
      </w:r>
      <w:proofErr w:type="gramStart"/>
      <w:r w:rsidRPr="00374368">
        <w:t xml:space="preserve">ре- </w:t>
      </w:r>
      <w:proofErr w:type="spellStart"/>
      <w:r w:rsidRPr="00374368">
        <w:t>зервной</w:t>
      </w:r>
      <w:proofErr w:type="spellEnd"/>
      <w:proofErr w:type="gramEnd"/>
      <w:r w:rsidRPr="00374368">
        <w:t xml:space="preserve"> тепловой мощности, долгосрочным договорам теплоснабжения, в </w:t>
      </w:r>
      <w:proofErr w:type="spellStart"/>
      <w:r w:rsidRPr="00374368">
        <w:t>соответ</w:t>
      </w:r>
      <w:proofErr w:type="spellEnd"/>
      <w:r w:rsidRPr="00374368">
        <w:t xml:space="preserve">- </w:t>
      </w:r>
      <w:proofErr w:type="spellStart"/>
      <w:r w:rsidRPr="00374368">
        <w:t>ствии</w:t>
      </w:r>
      <w:proofErr w:type="spellEnd"/>
      <w:r w:rsidRPr="00374368">
        <w:t xml:space="preserve"> с которыми цена определяется по соглашению сторон, и по долгосрочным до- говорам, в отношении которых установлен долгосрочный тариф.</w:t>
      </w:r>
    </w:p>
    <w:p w14:paraId="39D49195" w14:textId="77777777" w:rsidR="0038729E" w:rsidRPr="00374368" w:rsidRDefault="0038729E" w:rsidP="0038729E">
      <w:pPr>
        <w:pStyle w:val="TableParagraph"/>
        <w:ind w:left="201" w:right="347" w:firstLine="707"/>
        <w:jc w:val="right"/>
      </w:pPr>
    </w:p>
    <w:p w14:paraId="2AE1D307" w14:textId="77777777" w:rsidR="0038729E" w:rsidRPr="00374368" w:rsidRDefault="0038729E" w:rsidP="0038729E">
      <w:pPr>
        <w:pStyle w:val="TableParagraph"/>
        <w:ind w:left="201" w:right="347" w:firstLine="707"/>
        <w:jc w:val="right"/>
      </w:pPr>
      <w:r w:rsidRPr="00374368">
        <w:t>Таблица 4.6.1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6"/>
        <w:gridCol w:w="3070"/>
        <w:gridCol w:w="3068"/>
      </w:tblGrid>
      <w:tr w:rsidR="0038729E" w:rsidRPr="00374368" w14:paraId="5E38AE0D" w14:textId="77777777" w:rsidTr="00D212C2">
        <w:tc>
          <w:tcPr>
            <w:tcW w:w="3104" w:type="dxa"/>
            <w:shd w:val="clear" w:color="auto" w:fill="F2F2F2"/>
            <w:vAlign w:val="center"/>
          </w:tcPr>
          <w:p w14:paraId="34697B7A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4DB2B92F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Существующие тепловые нагрузки потребителей,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5C770CF3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Перспективные тепловые нагрузки потребителей, Гкал/час</w:t>
            </w:r>
          </w:p>
        </w:tc>
      </w:tr>
      <w:tr w:rsidR="0038729E" w:rsidRPr="00374368" w14:paraId="089793D4" w14:textId="77777777" w:rsidTr="00D212C2">
        <w:trPr>
          <w:trHeight w:val="357"/>
        </w:trPr>
        <w:tc>
          <w:tcPr>
            <w:tcW w:w="3104" w:type="dxa"/>
            <w:vAlign w:val="center"/>
          </w:tcPr>
          <w:p w14:paraId="3F7A1884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Котельная "Школа"</w:t>
            </w:r>
          </w:p>
        </w:tc>
        <w:tc>
          <w:tcPr>
            <w:tcW w:w="3134" w:type="dxa"/>
            <w:vAlign w:val="center"/>
          </w:tcPr>
          <w:p w14:paraId="4A0B5A17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0,349</w:t>
            </w:r>
          </w:p>
        </w:tc>
        <w:tc>
          <w:tcPr>
            <w:tcW w:w="3132" w:type="dxa"/>
            <w:vAlign w:val="center"/>
          </w:tcPr>
          <w:p w14:paraId="308C11E7" w14:textId="77777777" w:rsidR="0038729E" w:rsidRPr="00374368" w:rsidRDefault="0038729E" w:rsidP="00D212C2">
            <w:pPr>
              <w:pStyle w:val="TableParagraph"/>
              <w:ind w:right="347"/>
              <w:jc w:val="center"/>
              <w:rPr>
                <w:lang w:val="en-US"/>
              </w:rPr>
            </w:pPr>
            <w:r w:rsidRPr="00374368">
              <w:t>0,349</w:t>
            </w:r>
          </w:p>
        </w:tc>
      </w:tr>
    </w:tbl>
    <w:p w14:paraId="3A0ED560" w14:textId="77777777" w:rsidR="0038729E" w:rsidRPr="00374368" w:rsidRDefault="0038729E" w:rsidP="0038729E">
      <w:pPr>
        <w:pStyle w:val="TableParagraph"/>
        <w:ind w:left="201" w:right="347" w:firstLine="707"/>
      </w:pPr>
    </w:p>
    <w:p w14:paraId="661CA7E7" w14:textId="77777777" w:rsidR="0038729E" w:rsidRPr="00374368" w:rsidRDefault="0038729E" w:rsidP="0038729E">
      <w:pPr>
        <w:pStyle w:val="TableParagraph"/>
        <w:ind w:left="201" w:right="347" w:firstLine="707"/>
      </w:pPr>
    </w:p>
    <w:p w14:paraId="74623590" w14:textId="77777777" w:rsidR="0038729E" w:rsidRPr="00374368" w:rsidRDefault="0038729E" w:rsidP="0038729E">
      <w:pPr>
        <w:pStyle w:val="1"/>
        <w:ind w:left="0"/>
        <w:jc w:val="both"/>
        <w:rPr>
          <w:sz w:val="24"/>
          <w:szCs w:val="24"/>
        </w:rPr>
      </w:pPr>
      <w:hyperlink w:anchor="bookmark55" w:history="1">
        <w:bookmarkStart w:id="140" w:name="_Toc30081856"/>
        <w:bookmarkStart w:id="141" w:name="_Toc30085091"/>
        <w:bookmarkStart w:id="142" w:name="_Toc34832912"/>
        <w:r w:rsidRPr="00374368">
          <w:rPr>
            <w:sz w:val="24"/>
            <w:szCs w:val="24"/>
          </w:rPr>
          <w:t>Часть</w:t>
        </w:r>
        <w:r w:rsidRPr="00374368">
          <w:rPr>
            <w:spacing w:val="49"/>
            <w:sz w:val="24"/>
            <w:szCs w:val="24"/>
          </w:rPr>
          <w:t xml:space="preserve"> </w:t>
        </w:r>
        <w:r w:rsidRPr="00374368">
          <w:rPr>
            <w:spacing w:val="2"/>
            <w:sz w:val="24"/>
            <w:szCs w:val="24"/>
          </w:rPr>
          <w:t>2.</w:t>
        </w:r>
        <w:r w:rsidRPr="00374368">
          <w:rPr>
            <w:spacing w:val="5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ВЫВОДЫ</w:t>
        </w:r>
        <w:r w:rsidRPr="00374368">
          <w:rPr>
            <w:spacing w:val="5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</w:t>
        </w:r>
        <w:r w:rsidRPr="00374368">
          <w:rPr>
            <w:spacing w:val="52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РЕЗЕРВАХ</w:t>
        </w:r>
        <w:r w:rsidRPr="00374368">
          <w:rPr>
            <w:sz w:val="24"/>
            <w:szCs w:val="24"/>
          </w:rPr>
          <w:t xml:space="preserve"> (ДЕФИЦИТАХ)</w:t>
        </w:r>
        <w:r w:rsidRPr="00374368">
          <w:rPr>
            <w:spacing w:val="4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СУЩЕСТВУЮЩЕЙ</w:t>
        </w:r>
        <w:r w:rsidRPr="00374368">
          <w:rPr>
            <w:spacing w:val="5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СИСТЕМЫ</w:t>
        </w:r>
      </w:hyperlink>
      <w:r w:rsidRPr="00374368">
        <w:rPr>
          <w:spacing w:val="41"/>
          <w:sz w:val="24"/>
          <w:szCs w:val="24"/>
        </w:rPr>
        <w:t xml:space="preserve"> </w:t>
      </w:r>
      <w:hyperlink w:anchor="bookmark55" w:history="1">
        <w:r w:rsidRPr="00374368">
          <w:rPr>
            <w:sz w:val="24"/>
            <w:szCs w:val="24"/>
          </w:rPr>
          <w:t>ТЕПЛОСНАБЖЕНИЯ</w:t>
        </w:r>
        <w:r w:rsidRPr="00374368">
          <w:rPr>
            <w:spacing w:val="2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ПРИ</w:t>
        </w:r>
        <w:r w:rsidRPr="00374368">
          <w:rPr>
            <w:spacing w:val="2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ОБЕСПЕЧЕНИИ</w:t>
        </w:r>
        <w:r w:rsidRPr="00374368">
          <w:rPr>
            <w:spacing w:val="2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ПЕРСПЕКТИВНОЙ</w:t>
        </w:r>
        <w:r w:rsidRPr="00374368">
          <w:rPr>
            <w:spacing w:val="44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ТЕПЛОВОЙ</w:t>
        </w:r>
        <w:r w:rsidRPr="00374368">
          <w:rPr>
            <w:spacing w:val="25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НАГРУЗКИ</w:t>
        </w:r>
      </w:hyperlink>
      <w:r w:rsidRPr="00374368">
        <w:rPr>
          <w:spacing w:val="45"/>
          <w:sz w:val="24"/>
          <w:szCs w:val="24"/>
        </w:rPr>
        <w:t xml:space="preserve"> </w:t>
      </w:r>
      <w:hyperlink w:anchor="bookmark55" w:history="1">
        <w:r w:rsidRPr="00374368">
          <w:rPr>
            <w:w w:val="95"/>
            <w:sz w:val="24"/>
            <w:szCs w:val="24"/>
          </w:rPr>
          <w:t>ПОТРЕБИТЕЛЕЙ</w:t>
        </w:r>
        <w:bookmarkEnd w:id="140"/>
        <w:bookmarkEnd w:id="141"/>
        <w:bookmarkEnd w:id="142"/>
      </w:hyperlink>
    </w:p>
    <w:p w14:paraId="76ADBDAF" w14:textId="77777777" w:rsidR="0038729E" w:rsidRPr="00374368" w:rsidRDefault="0038729E" w:rsidP="0038729E">
      <w:pPr>
        <w:pStyle w:val="TableParagraph"/>
        <w:ind w:left="201" w:right="347" w:firstLine="707"/>
      </w:pPr>
      <w:r w:rsidRPr="00374368">
        <w:t>Согласно СНиП II-35-76 «Котельные установки» аварийный и перспективный резерв тепловой мощности на котельных не предусматривается.</w:t>
      </w:r>
    </w:p>
    <w:p w14:paraId="0252E3D4" w14:textId="77777777" w:rsidR="0038729E" w:rsidRPr="00374368" w:rsidRDefault="0038729E" w:rsidP="0038729E">
      <w:pPr>
        <w:pStyle w:val="TableParagraph"/>
        <w:ind w:left="201" w:right="347" w:firstLine="707"/>
        <w:jc w:val="right"/>
      </w:pPr>
    </w:p>
    <w:p w14:paraId="40FAFC3B" w14:textId="77777777" w:rsidR="0038729E" w:rsidRPr="00374368" w:rsidRDefault="0038729E" w:rsidP="0038729E">
      <w:pPr>
        <w:pStyle w:val="TableParagraph"/>
        <w:ind w:left="201" w:right="347" w:firstLine="707"/>
        <w:jc w:val="right"/>
      </w:pPr>
      <w:r w:rsidRPr="00374368">
        <w:t>Таблица 4.7.1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0"/>
        <w:gridCol w:w="3060"/>
        <w:gridCol w:w="3094"/>
      </w:tblGrid>
      <w:tr w:rsidR="0038729E" w:rsidRPr="00374368" w14:paraId="4793478B" w14:textId="77777777" w:rsidTr="00D212C2">
        <w:tc>
          <w:tcPr>
            <w:tcW w:w="3104" w:type="dxa"/>
            <w:shd w:val="clear" w:color="auto" w:fill="F2F2F2"/>
            <w:vAlign w:val="center"/>
          </w:tcPr>
          <w:p w14:paraId="77AB3076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7D6F0537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Существующие резервы (дефициты),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272813FB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Перспективные резервы(дефициты), Гкал/час</w:t>
            </w:r>
          </w:p>
        </w:tc>
      </w:tr>
      <w:tr w:rsidR="0038729E" w:rsidRPr="00374368" w14:paraId="69BEF8C4" w14:textId="77777777" w:rsidTr="00D212C2">
        <w:trPr>
          <w:trHeight w:val="357"/>
        </w:trPr>
        <w:tc>
          <w:tcPr>
            <w:tcW w:w="3104" w:type="dxa"/>
            <w:vAlign w:val="center"/>
          </w:tcPr>
          <w:p w14:paraId="782C84A5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Котельная "Школа"</w:t>
            </w:r>
          </w:p>
        </w:tc>
        <w:tc>
          <w:tcPr>
            <w:tcW w:w="3134" w:type="dxa"/>
            <w:vAlign w:val="center"/>
          </w:tcPr>
          <w:p w14:paraId="5EE9B662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0,891</w:t>
            </w:r>
          </w:p>
        </w:tc>
        <w:tc>
          <w:tcPr>
            <w:tcW w:w="3132" w:type="dxa"/>
            <w:vAlign w:val="center"/>
          </w:tcPr>
          <w:p w14:paraId="4706C4F6" w14:textId="77777777" w:rsidR="0038729E" w:rsidRPr="00374368" w:rsidRDefault="0038729E" w:rsidP="00D212C2">
            <w:pPr>
              <w:pStyle w:val="TableParagraph"/>
              <w:ind w:right="347"/>
              <w:jc w:val="center"/>
              <w:rPr>
                <w:lang w:val="en-US"/>
              </w:rPr>
            </w:pPr>
            <w:r w:rsidRPr="00374368">
              <w:t>0,891</w:t>
            </w:r>
          </w:p>
        </w:tc>
      </w:tr>
    </w:tbl>
    <w:p w14:paraId="5E5A6A84" w14:textId="77777777" w:rsidR="0038729E" w:rsidRPr="00374368" w:rsidRDefault="0038729E" w:rsidP="0038729E">
      <w:pPr>
        <w:pStyle w:val="TableParagraph"/>
        <w:ind w:left="201" w:right="347" w:firstLine="707"/>
      </w:pPr>
    </w:p>
    <w:p w14:paraId="4DB538B2" w14:textId="77777777" w:rsidR="0038729E" w:rsidRPr="00374368" w:rsidRDefault="0038729E" w:rsidP="0038729E"/>
    <w:p w14:paraId="3C4CF056" w14:textId="77777777" w:rsidR="0038729E" w:rsidRPr="00374368" w:rsidRDefault="0038729E" w:rsidP="0038729E">
      <w:pPr>
        <w:pStyle w:val="1"/>
        <w:ind w:left="0"/>
        <w:jc w:val="both"/>
      </w:pPr>
      <w:hyperlink w:anchor="bookmark59" w:history="1">
        <w:bookmarkStart w:id="143" w:name="_Toc30081860"/>
        <w:bookmarkStart w:id="144" w:name="_Toc30085095"/>
        <w:bookmarkStart w:id="145" w:name="_Toc34832913"/>
        <w:r w:rsidRPr="00374368">
          <w:rPr>
            <w:spacing w:val="-3"/>
          </w:rPr>
          <w:t>ГЛАВА</w:t>
        </w:r>
        <w:r w:rsidRPr="00374368">
          <w:t xml:space="preserve"> </w:t>
        </w:r>
        <w:r w:rsidRPr="00374368">
          <w:rPr>
            <w:spacing w:val="2"/>
          </w:rPr>
          <w:t>5.</w:t>
        </w:r>
        <w:r w:rsidRPr="00374368">
          <w:t xml:space="preserve"> </w:t>
        </w:r>
        <w:r w:rsidRPr="00374368">
          <w:rPr>
            <w:spacing w:val="-1"/>
          </w:rPr>
          <w:t>МАСТЕР-</w:t>
        </w:r>
        <w:proofErr w:type="gramStart"/>
        <w:r w:rsidRPr="00374368">
          <w:rPr>
            <w:spacing w:val="-1"/>
          </w:rPr>
          <w:t>ПЛАН</w:t>
        </w:r>
        <w:r w:rsidRPr="00374368">
          <w:t xml:space="preserve"> </w:t>
        </w:r>
        <w:r w:rsidRPr="00374368">
          <w:rPr>
            <w:spacing w:val="12"/>
          </w:rPr>
          <w:t xml:space="preserve"> </w:t>
        </w:r>
        <w:r w:rsidRPr="00374368">
          <w:t>РАЗВИТИЯ</w:t>
        </w:r>
        <w:proofErr w:type="gramEnd"/>
        <w:r w:rsidRPr="00374368">
          <w:t xml:space="preserve"> </w:t>
        </w:r>
        <w:r w:rsidRPr="00374368">
          <w:rPr>
            <w:spacing w:val="6"/>
          </w:rPr>
          <w:t xml:space="preserve"> </w:t>
        </w:r>
        <w:r w:rsidRPr="00374368">
          <w:rPr>
            <w:spacing w:val="-1"/>
          </w:rPr>
          <w:t>СИСТЕМ</w:t>
        </w:r>
        <w:r w:rsidRPr="00374368">
          <w:t xml:space="preserve"> </w:t>
        </w:r>
        <w:r w:rsidRPr="00374368">
          <w:rPr>
            <w:spacing w:val="21"/>
          </w:rPr>
          <w:t xml:space="preserve"> </w:t>
        </w:r>
        <w:r w:rsidRPr="00374368">
          <w:rPr>
            <w:spacing w:val="-2"/>
          </w:rPr>
          <w:t>ТЕПЛОСНАБЖЕНИЯ</w:t>
        </w:r>
        <w:r w:rsidRPr="00374368">
          <w:t xml:space="preserve"> </w:t>
        </w:r>
        <w:r w:rsidRPr="00374368">
          <w:rPr>
            <w:spacing w:val="17"/>
          </w:rPr>
          <w:t xml:space="preserve"> </w:t>
        </w:r>
        <w:r w:rsidRPr="00374368">
          <w:rPr>
            <w:spacing w:val="-1"/>
          </w:rPr>
          <w:t>ПОСЕЛЕНИЯ,</w:t>
        </w:r>
      </w:hyperlink>
      <w:r w:rsidRPr="00374368">
        <w:rPr>
          <w:spacing w:val="57"/>
        </w:rPr>
        <w:t xml:space="preserve"> </w:t>
      </w:r>
      <w:hyperlink w:anchor="bookmark59" w:history="1">
        <w:r w:rsidRPr="00374368">
          <w:rPr>
            <w:spacing w:val="-1"/>
          </w:rPr>
          <w:t>ГОРОДСКОГО</w:t>
        </w:r>
        <w:r w:rsidRPr="00374368">
          <w:rPr>
            <w:spacing w:val="-3"/>
          </w:rPr>
          <w:t xml:space="preserve"> </w:t>
        </w:r>
        <w:r w:rsidRPr="00374368">
          <w:rPr>
            <w:spacing w:val="-1"/>
          </w:rPr>
          <w:t>ОКРУГА</w:t>
        </w:r>
        <w:bookmarkEnd w:id="143"/>
        <w:bookmarkEnd w:id="144"/>
        <w:bookmarkEnd w:id="145"/>
      </w:hyperlink>
    </w:p>
    <w:p w14:paraId="6EACEDC1" w14:textId="77777777" w:rsidR="0038729E" w:rsidRPr="00374368" w:rsidRDefault="0038729E" w:rsidP="0038729E">
      <w:pPr>
        <w:pStyle w:val="1"/>
        <w:ind w:left="0"/>
        <w:jc w:val="both"/>
        <w:rPr>
          <w:spacing w:val="27"/>
          <w:sz w:val="24"/>
          <w:szCs w:val="24"/>
        </w:rPr>
      </w:pPr>
      <w:hyperlink w:anchor="bookmark60" w:history="1">
        <w:bookmarkStart w:id="146" w:name="_Toc30081861"/>
        <w:bookmarkStart w:id="147" w:name="_Toc30085096"/>
        <w:bookmarkStart w:id="148" w:name="_Toc34832914"/>
        <w:r w:rsidRPr="00374368">
          <w:rPr>
            <w:sz w:val="24"/>
            <w:szCs w:val="24"/>
          </w:rPr>
          <w:t>Часть</w:t>
        </w:r>
        <w:r w:rsidRPr="00374368">
          <w:rPr>
            <w:spacing w:val="56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1.</w:t>
        </w:r>
        <w:r w:rsidRPr="00374368">
          <w:rPr>
            <w:spacing w:val="47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ОПИСАНИЕ</w:t>
        </w:r>
        <w:r w:rsidRPr="00374368">
          <w:rPr>
            <w:spacing w:val="5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ВАРИАНТОВ</w:t>
        </w:r>
        <w:r w:rsidRPr="00374368">
          <w:rPr>
            <w:spacing w:val="5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ПЕРСПЕКТИВНОГО</w:t>
        </w:r>
        <w:r w:rsidRPr="00374368">
          <w:rPr>
            <w:spacing w:val="59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РАЗВИТИЯ</w:t>
        </w:r>
        <w:r w:rsidRPr="00374368">
          <w:rPr>
            <w:spacing w:val="5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СИСТЕМ</w:t>
        </w:r>
      </w:hyperlink>
      <w:r w:rsidRPr="00374368">
        <w:rPr>
          <w:spacing w:val="41"/>
          <w:sz w:val="24"/>
          <w:szCs w:val="24"/>
        </w:rPr>
        <w:t xml:space="preserve"> </w:t>
      </w:r>
      <w:hyperlink w:anchor="bookmark60" w:history="1">
        <w:r w:rsidRPr="00374368">
          <w:rPr>
            <w:sz w:val="24"/>
            <w:szCs w:val="24"/>
          </w:rPr>
          <w:t>ТЕПЛОСНАБЖЕНИЯ</w:t>
        </w:r>
        <w:r w:rsidRPr="00374368">
          <w:rPr>
            <w:spacing w:val="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ПОСЕЛЕНИЯ,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ГОРОДСКОГО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ОКРУГА,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ГОРОДА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ФЕДЕРАЛЬНОГО</w:t>
        </w:r>
      </w:hyperlink>
      <w:r w:rsidRPr="00374368">
        <w:rPr>
          <w:spacing w:val="65"/>
          <w:sz w:val="24"/>
          <w:szCs w:val="24"/>
        </w:rPr>
        <w:t xml:space="preserve"> </w:t>
      </w:r>
      <w:hyperlink w:anchor="bookmark60" w:history="1">
        <w:r w:rsidRPr="00374368">
          <w:rPr>
            <w:sz w:val="24"/>
            <w:szCs w:val="24"/>
          </w:rPr>
          <w:t>ЗНАЧЕНИЯ</w:t>
        </w:r>
        <w:r w:rsidRPr="00374368">
          <w:rPr>
            <w:spacing w:val="45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(В</w:t>
        </w:r>
        <w:r w:rsidRPr="00374368">
          <w:rPr>
            <w:spacing w:val="4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СЛУЧАЕ</w:t>
        </w:r>
        <w:r w:rsidRPr="00374368">
          <w:rPr>
            <w:spacing w:val="3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ИХ</w:t>
        </w:r>
        <w:r w:rsidRPr="00374368">
          <w:rPr>
            <w:spacing w:val="5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ИЗМЕНЕНИЯ</w:t>
        </w:r>
        <w:r w:rsidRPr="00374368">
          <w:rPr>
            <w:spacing w:val="5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ОТНОСИТЕЛЬНО</w:t>
        </w:r>
        <w:r w:rsidRPr="00374368">
          <w:rPr>
            <w:spacing w:val="42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РАНЕЕ</w:t>
        </w:r>
        <w:r w:rsidRPr="00374368">
          <w:rPr>
            <w:spacing w:val="4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ПРИНЯТОГО</w:t>
        </w:r>
      </w:hyperlink>
      <w:r w:rsidRPr="00374368">
        <w:rPr>
          <w:spacing w:val="23"/>
          <w:sz w:val="24"/>
          <w:szCs w:val="24"/>
        </w:rPr>
        <w:t xml:space="preserve"> </w:t>
      </w:r>
      <w:hyperlink w:anchor="bookmark60" w:history="1">
        <w:r w:rsidRPr="00374368">
          <w:rPr>
            <w:spacing w:val="-2"/>
            <w:sz w:val="24"/>
            <w:szCs w:val="24"/>
          </w:rPr>
          <w:t>ВАРИАНТА</w:t>
        </w:r>
        <w:r w:rsidRPr="00374368">
          <w:rPr>
            <w:spacing w:val="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РАЗВИТИЯ</w:t>
        </w:r>
        <w:r w:rsidRPr="00374368">
          <w:rPr>
            <w:spacing w:val="11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СИСТЕМ</w:t>
        </w:r>
        <w:r w:rsidRPr="00374368">
          <w:rPr>
            <w:spacing w:val="1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ТЕПЛОСНАБЖЕНИЯ</w:t>
        </w:r>
        <w:r w:rsidRPr="00374368">
          <w:rPr>
            <w:spacing w:val="1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  <w:r w:rsidRPr="00374368">
          <w:rPr>
            <w:spacing w:val="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УТВЕРЖДЕННОЙ</w:t>
        </w:r>
        <w:r w:rsidRPr="00374368">
          <w:rPr>
            <w:spacing w:val="1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</w:hyperlink>
      <w:r w:rsidRPr="00374368">
        <w:rPr>
          <w:spacing w:val="27"/>
          <w:sz w:val="24"/>
          <w:szCs w:val="24"/>
        </w:rPr>
        <w:t xml:space="preserve"> </w:t>
      </w:r>
      <w:hyperlink w:anchor="bookmark60" w:history="1">
        <w:r w:rsidRPr="00374368">
          <w:rPr>
            <w:sz w:val="24"/>
            <w:szCs w:val="24"/>
          </w:rPr>
          <w:t>УСТАНОВЛЕННОМ</w:t>
        </w:r>
        <w:r w:rsidRPr="00374368">
          <w:rPr>
            <w:spacing w:val="-6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ПОРЯДКЕ</w:t>
        </w:r>
        <w:r w:rsidRPr="00374368">
          <w:rPr>
            <w:spacing w:val="-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СХЕМЕ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ТЕПЛОСНАБЖЕНИЯ)</w:t>
        </w:r>
        <w:bookmarkEnd w:id="146"/>
        <w:bookmarkEnd w:id="147"/>
        <w:bookmarkEnd w:id="148"/>
        <w:r w:rsidRPr="00374368">
          <w:rPr>
            <w:sz w:val="24"/>
            <w:szCs w:val="24"/>
          </w:rPr>
          <w:tab/>
        </w:r>
      </w:hyperlink>
    </w:p>
    <w:p w14:paraId="7B29EF22" w14:textId="77777777" w:rsidR="0038729E" w:rsidRPr="00374368" w:rsidRDefault="0038729E" w:rsidP="0038729E">
      <w:pPr>
        <w:pStyle w:val="TableParagraph"/>
        <w:ind w:left="201" w:right="347" w:firstLine="707"/>
      </w:pPr>
      <w:r w:rsidRPr="00374368">
        <w:t>Данный раздел не разрабатывается ввиду отсутствия развития систем теплоснабжения поселения.</w:t>
      </w:r>
    </w:p>
    <w:p w14:paraId="12C7EC75" w14:textId="77777777" w:rsidR="0038729E" w:rsidRPr="00374368" w:rsidRDefault="0038729E" w:rsidP="0038729E">
      <w:pPr>
        <w:rPr>
          <w:lang w:eastAsia="ru-RU"/>
        </w:rPr>
      </w:pPr>
    </w:p>
    <w:p w14:paraId="1AC6F6C9" w14:textId="77777777" w:rsidR="0038729E" w:rsidRPr="00374368" w:rsidRDefault="0038729E" w:rsidP="0038729E">
      <w:pPr>
        <w:pStyle w:val="1"/>
        <w:ind w:left="0"/>
        <w:jc w:val="both"/>
      </w:pPr>
    </w:p>
    <w:p w14:paraId="5DF62BEC" w14:textId="77777777" w:rsidR="0038729E" w:rsidRPr="00374368" w:rsidRDefault="0038729E" w:rsidP="0038729E">
      <w:pPr>
        <w:pStyle w:val="1"/>
        <w:ind w:left="0"/>
        <w:jc w:val="both"/>
        <w:rPr>
          <w:spacing w:val="25"/>
        </w:rPr>
      </w:pPr>
      <w:hyperlink w:anchor="bookmark63" w:history="1">
        <w:bookmarkStart w:id="149" w:name="_Toc30081864"/>
        <w:bookmarkStart w:id="150" w:name="_Toc30085099"/>
        <w:bookmarkStart w:id="151" w:name="_Toc34832915"/>
        <w:r w:rsidRPr="00374368">
          <w:rPr>
            <w:spacing w:val="-3"/>
          </w:rPr>
          <w:t>ГЛАВА</w:t>
        </w:r>
        <w:r w:rsidRPr="00374368">
          <w:rPr>
            <w:spacing w:val="4"/>
          </w:rPr>
          <w:t xml:space="preserve"> </w:t>
        </w:r>
        <w:r w:rsidRPr="00374368">
          <w:rPr>
            <w:spacing w:val="-3"/>
          </w:rPr>
          <w:t>6.</w:t>
        </w:r>
        <w:r w:rsidRPr="00374368">
          <w:rPr>
            <w:spacing w:val="54"/>
          </w:rPr>
          <w:t xml:space="preserve"> </w:t>
        </w:r>
        <w:r w:rsidRPr="00374368">
          <w:t>СУЩЕСТВУЮЩИЕ</w:t>
        </w:r>
        <w:r w:rsidRPr="00374368">
          <w:rPr>
            <w:spacing w:val="52"/>
          </w:rPr>
          <w:t xml:space="preserve"> </w:t>
        </w:r>
        <w:r w:rsidRPr="00374368">
          <w:t>И</w:t>
        </w:r>
        <w:r w:rsidRPr="00374368">
          <w:rPr>
            <w:spacing w:val="58"/>
          </w:rPr>
          <w:t xml:space="preserve"> </w:t>
        </w:r>
        <w:r w:rsidRPr="00374368">
          <w:t>ПЕРСПЕКТИВНЫЕ</w:t>
        </w:r>
        <w:r w:rsidRPr="00374368">
          <w:rPr>
            <w:spacing w:val="2"/>
          </w:rPr>
          <w:t xml:space="preserve"> </w:t>
        </w:r>
        <w:r w:rsidRPr="00374368">
          <w:t>БАЛАНСЫ</w:t>
        </w:r>
      </w:hyperlink>
      <w:r w:rsidRPr="00374368">
        <w:rPr>
          <w:spacing w:val="35"/>
        </w:rPr>
        <w:t xml:space="preserve"> </w:t>
      </w:r>
      <w:hyperlink w:anchor="bookmark63" w:history="1">
        <w:r w:rsidRPr="00374368">
          <w:t>ПРОИЗВОДИТЕЛЬНОСТИ ВОДОПОДГОТОВИТЕЛЬНЫХ УСТАНОВОК И</w:t>
        </w:r>
      </w:hyperlink>
      <w:r w:rsidRPr="00374368">
        <w:rPr>
          <w:spacing w:val="23"/>
        </w:rPr>
        <w:t xml:space="preserve"> </w:t>
      </w:r>
      <w:hyperlink w:anchor="bookmark63" w:history="1">
        <w:r w:rsidRPr="00374368">
          <w:t>МАКСИМАЛЬНОГО</w:t>
        </w:r>
        <w:r w:rsidRPr="00374368">
          <w:rPr>
            <w:spacing w:val="8"/>
          </w:rPr>
          <w:t xml:space="preserve"> </w:t>
        </w:r>
        <w:r w:rsidRPr="00374368">
          <w:t>ПОТРЕБЛЕНИЯ</w:t>
        </w:r>
        <w:r w:rsidRPr="00374368">
          <w:rPr>
            <w:spacing w:val="21"/>
          </w:rPr>
          <w:t xml:space="preserve"> </w:t>
        </w:r>
        <w:r w:rsidRPr="00374368">
          <w:t>ТЕПЛОНОСИТЕЛЯ</w:t>
        </w:r>
        <w:r w:rsidRPr="00374368">
          <w:rPr>
            <w:spacing w:val="22"/>
          </w:rPr>
          <w:t xml:space="preserve"> </w:t>
        </w:r>
        <w:r w:rsidRPr="00374368">
          <w:t>ТЕПЛОПОТРЕБЛЯЮЩИМИ</w:t>
        </w:r>
      </w:hyperlink>
      <w:r w:rsidRPr="00374368">
        <w:rPr>
          <w:spacing w:val="25"/>
        </w:rPr>
        <w:t xml:space="preserve"> </w:t>
      </w:r>
      <w:hyperlink w:anchor="bookmark63" w:history="1">
        <w:r w:rsidRPr="00374368">
          <w:t>УСТАНОВКАМИ</w:t>
        </w:r>
        <w:r w:rsidRPr="00374368">
          <w:rPr>
            <w:spacing w:val="-3"/>
          </w:rPr>
          <w:t xml:space="preserve"> </w:t>
        </w:r>
        <w:r w:rsidRPr="00374368">
          <w:t>ПОТРЕБИТЕЛЕЙ,</w:t>
        </w:r>
        <w:r w:rsidRPr="00374368">
          <w:rPr>
            <w:spacing w:val="4"/>
          </w:rPr>
          <w:t xml:space="preserve"> </w:t>
        </w:r>
        <w:r w:rsidRPr="00374368">
          <w:t xml:space="preserve">В </w:t>
        </w:r>
        <w:r w:rsidRPr="00374368">
          <w:rPr>
            <w:spacing w:val="-2"/>
          </w:rPr>
          <w:t>ТОМ</w:t>
        </w:r>
        <w:r w:rsidRPr="00374368">
          <w:rPr>
            <w:spacing w:val="-5"/>
          </w:rPr>
          <w:t xml:space="preserve"> </w:t>
        </w:r>
        <w:r w:rsidRPr="00374368">
          <w:t>ЧИСЛЕ</w:t>
        </w:r>
        <w:r w:rsidRPr="00374368">
          <w:rPr>
            <w:spacing w:val="4"/>
          </w:rPr>
          <w:t xml:space="preserve"> </w:t>
        </w:r>
        <w:r w:rsidRPr="00374368">
          <w:t>В</w:t>
        </w:r>
        <w:r w:rsidRPr="00374368">
          <w:rPr>
            <w:spacing w:val="-9"/>
          </w:rPr>
          <w:t xml:space="preserve"> </w:t>
        </w:r>
        <w:r w:rsidRPr="00374368">
          <w:t>АВАРИЙНЫХ</w:t>
        </w:r>
        <w:r w:rsidRPr="00374368">
          <w:rPr>
            <w:spacing w:val="6"/>
          </w:rPr>
          <w:t xml:space="preserve"> </w:t>
        </w:r>
        <w:r w:rsidRPr="00374368">
          <w:t>РЕЖИМАХ</w:t>
        </w:r>
        <w:bookmarkEnd w:id="149"/>
        <w:bookmarkEnd w:id="150"/>
        <w:bookmarkEnd w:id="151"/>
      </w:hyperlink>
    </w:p>
    <w:p w14:paraId="47FFF1B3" w14:textId="77777777" w:rsidR="0038729E" w:rsidRPr="00374368" w:rsidRDefault="0038729E" w:rsidP="0038729E">
      <w:pPr>
        <w:pStyle w:val="1"/>
        <w:ind w:left="0"/>
        <w:jc w:val="both"/>
        <w:rPr>
          <w:spacing w:val="29"/>
          <w:sz w:val="24"/>
          <w:szCs w:val="24"/>
        </w:rPr>
      </w:pPr>
      <w:hyperlink w:anchor="bookmark64" w:history="1">
        <w:bookmarkStart w:id="152" w:name="_Toc30081865"/>
        <w:bookmarkStart w:id="153" w:name="_Toc30085100"/>
        <w:bookmarkStart w:id="154" w:name="_Toc34832916"/>
        <w:r w:rsidRPr="00374368">
          <w:rPr>
            <w:spacing w:val="-1"/>
            <w:sz w:val="24"/>
            <w:szCs w:val="24"/>
          </w:rPr>
          <w:t>Часть</w:t>
        </w:r>
        <w:r w:rsidRPr="00374368">
          <w:rPr>
            <w:spacing w:val="1"/>
            <w:sz w:val="24"/>
            <w:szCs w:val="24"/>
          </w:rPr>
          <w:t xml:space="preserve"> </w:t>
        </w:r>
        <w:r w:rsidRPr="00374368">
          <w:rPr>
            <w:spacing w:val="2"/>
            <w:sz w:val="24"/>
            <w:szCs w:val="24"/>
          </w:rPr>
          <w:t xml:space="preserve">1. </w:t>
        </w:r>
        <w:r w:rsidRPr="00374368">
          <w:rPr>
            <w:spacing w:val="-1"/>
            <w:sz w:val="24"/>
            <w:szCs w:val="24"/>
          </w:rPr>
          <w:t>РАСЧЕТНАЯ</w:t>
        </w:r>
        <w:r w:rsidRPr="00374368">
          <w:rPr>
            <w:spacing w:val="17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ВЕЛИЧИНА</w:t>
        </w:r>
        <w:r w:rsidRPr="00374368">
          <w:rPr>
            <w:spacing w:val="13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НОРМАТИВНЫХ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ПОТЕРЬ</w:t>
        </w:r>
        <w:r w:rsidRPr="00374368">
          <w:rPr>
            <w:spacing w:val="10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ТЕПЛОНОСИТЕЛЯ</w:t>
        </w:r>
        <w:r w:rsidRPr="00374368">
          <w:rPr>
            <w:spacing w:val="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</w:hyperlink>
      <w:r w:rsidRPr="00374368">
        <w:rPr>
          <w:spacing w:val="29"/>
          <w:sz w:val="24"/>
          <w:szCs w:val="24"/>
        </w:rPr>
        <w:t xml:space="preserve"> </w:t>
      </w:r>
      <w:hyperlink w:anchor="bookmark64" w:history="1">
        <w:r w:rsidRPr="00374368">
          <w:rPr>
            <w:spacing w:val="-2"/>
            <w:sz w:val="24"/>
            <w:szCs w:val="24"/>
          </w:rPr>
          <w:t>ТЕПЛОВЫХ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СЕТЯХ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 ЗОНАХ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ДЕЙСТВИЯ</w:t>
        </w:r>
        <w:r w:rsidRPr="00374368">
          <w:rPr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ИСТОЧНИКОВ</w:t>
        </w:r>
        <w:r w:rsidRPr="00374368">
          <w:rPr>
            <w:spacing w:val="9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ТЕПЛОВОЙ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ЭНЕРГИИ</w:t>
        </w:r>
        <w:bookmarkEnd w:id="152"/>
        <w:bookmarkEnd w:id="153"/>
        <w:bookmarkEnd w:id="154"/>
        <w:r w:rsidRPr="00374368">
          <w:rPr>
            <w:sz w:val="24"/>
            <w:szCs w:val="24"/>
          </w:rPr>
          <w:t xml:space="preserve">        </w:t>
        </w:r>
        <w:r w:rsidRPr="00374368">
          <w:rPr>
            <w:spacing w:val="8"/>
            <w:sz w:val="24"/>
            <w:szCs w:val="24"/>
          </w:rPr>
          <w:t xml:space="preserve"> </w:t>
        </w:r>
      </w:hyperlink>
    </w:p>
    <w:p w14:paraId="40E82842" w14:textId="77777777" w:rsidR="0038729E" w:rsidRPr="00374368" w:rsidRDefault="0038729E" w:rsidP="0038729E">
      <w:pPr>
        <w:pStyle w:val="TableParagraph"/>
        <w:ind w:left="201" w:right="347" w:firstLine="707"/>
      </w:pPr>
      <w:r w:rsidRPr="00374368">
        <w:t xml:space="preserve">В зоне действия котельной Котельная "Школа", подключение новых потребителей не </w:t>
      </w:r>
      <w:proofErr w:type="gramStart"/>
      <w:r w:rsidRPr="00374368">
        <w:t>планируется,  увеличения</w:t>
      </w:r>
      <w:proofErr w:type="gramEnd"/>
      <w:r w:rsidRPr="00374368">
        <w:t xml:space="preserve"> нагрузки на ГВС не предвидится</w:t>
      </w:r>
    </w:p>
    <w:p w14:paraId="255D49B7" w14:textId="77777777" w:rsidR="0038729E" w:rsidRPr="00374368" w:rsidRDefault="0038729E" w:rsidP="0038729E">
      <w:pPr>
        <w:pStyle w:val="TableParagraph"/>
        <w:ind w:left="201" w:right="347" w:firstLine="707"/>
      </w:pPr>
      <w:r w:rsidRPr="00374368"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374368">
        <w:t>теплопотребляющими</w:t>
      </w:r>
      <w:proofErr w:type="spellEnd"/>
      <w:r w:rsidRPr="00374368">
        <w:t xml:space="preserve"> установками потребителей таблице 6.1.</w:t>
      </w:r>
    </w:p>
    <w:p w14:paraId="06E1ADE0" w14:textId="77777777" w:rsidR="0038729E" w:rsidRPr="00374368" w:rsidRDefault="0038729E" w:rsidP="0038729E">
      <w:pPr>
        <w:pStyle w:val="TableParagraph"/>
        <w:ind w:left="201" w:right="347" w:firstLine="707"/>
        <w:jc w:val="right"/>
      </w:pPr>
      <w:r w:rsidRPr="00374368">
        <w:t>Табл.6.1.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5"/>
        <w:gridCol w:w="3109"/>
        <w:gridCol w:w="3100"/>
      </w:tblGrid>
      <w:tr w:rsidR="0038729E" w:rsidRPr="00374368" w14:paraId="2DCEAAB4" w14:textId="77777777" w:rsidTr="00D212C2">
        <w:tc>
          <w:tcPr>
            <w:tcW w:w="3104" w:type="dxa"/>
            <w:shd w:val="clear" w:color="auto" w:fill="F2F2F2"/>
            <w:vAlign w:val="center"/>
          </w:tcPr>
          <w:p w14:paraId="1AD82D4A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724E2B39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Производительность водоподготовительной установки, м3/час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3BDD2484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 xml:space="preserve">Потребление теплоносителя </w:t>
            </w:r>
            <w:proofErr w:type="spellStart"/>
            <w:r w:rsidRPr="00374368">
              <w:t>теплопотребляющими</w:t>
            </w:r>
            <w:proofErr w:type="spellEnd"/>
            <w:r w:rsidRPr="00374368">
              <w:t xml:space="preserve"> установками потребителей, м3/час</w:t>
            </w:r>
          </w:p>
        </w:tc>
      </w:tr>
      <w:tr w:rsidR="0038729E" w:rsidRPr="00374368" w14:paraId="0321C3B1" w14:textId="77777777" w:rsidTr="00D212C2">
        <w:trPr>
          <w:trHeight w:val="357"/>
        </w:trPr>
        <w:tc>
          <w:tcPr>
            <w:tcW w:w="3104" w:type="dxa"/>
            <w:vAlign w:val="center"/>
          </w:tcPr>
          <w:p w14:paraId="6C77918E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Котельная "Школа"</w:t>
            </w:r>
          </w:p>
        </w:tc>
        <w:tc>
          <w:tcPr>
            <w:tcW w:w="3134" w:type="dxa"/>
            <w:vAlign w:val="center"/>
          </w:tcPr>
          <w:p w14:paraId="4217F071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0,891</w:t>
            </w:r>
          </w:p>
        </w:tc>
        <w:tc>
          <w:tcPr>
            <w:tcW w:w="3132" w:type="dxa"/>
            <w:vAlign w:val="center"/>
          </w:tcPr>
          <w:p w14:paraId="2B7002A2" w14:textId="77777777" w:rsidR="0038729E" w:rsidRPr="00374368" w:rsidRDefault="0038729E" w:rsidP="00D212C2">
            <w:pPr>
              <w:pStyle w:val="TableParagraph"/>
              <w:ind w:right="347"/>
              <w:jc w:val="center"/>
              <w:rPr>
                <w:lang w:val="en-US"/>
              </w:rPr>
            </w:pPr>
            <w:r w:rsidRPr="00374368">
              <w:t>0,891</w:t>
            </w:r>
          </w:p>
        </w:tc>
      </w:tr>
    </w:tbl>
    <w:p w14:paraId="415D11AD" w14:textId="77777777" w:rsidR="0038729E" w:rsidRPr="00374368" w:rsidRDefault="0038729E" w:rsidP="0038729E">
      <w:pPr>
        <w:rPr>
          <w:lang w:eastAsia="ru-RU"/>
        </w:rPr>
      </w:pPr>
    </w:p>
    <w:p w14:paraId="2A7BF26B" w14:textId="77777777" w:rsidR="0038729E" w:rsidRPr="00374368" w:rsidRDefault="0038729E" w:rsidP="0038729E">
      <w:pPr>
        <w:rPr>
          <w:lang w:eastAsia="ru-RU"/>
        </w:rPr>
      </w:pPr>
    </w:p>
    <w:p w14:paraId="700FB1CF" w14:textId="77777777" w:rsidR="0038729E" w:rsidRPr="00374368" w:rsidRDefault="0038729E" w:rsidP="0038729E">
      <w:pPr>
        <w:pStyle w:val="TableParagraph"/>
        <w:ind w:left="201" w:right="347" w:firstLine="707"/>
      </w:pPr>
      <w:r w:rsidRPr="00374368">
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в таблице 6.2.</w:t>
      </w:r>
    </w:p>
    <w:p w14:paraId="25254238" w14:textId="77777777" w:rsidR="0038729E" w:rsidRPr="00374368" w:rsidRDefault="0038729E" w:rsidP="0038729E">
      <w:pPr>
        <w:pStyle w:val="TableParagraph"/>
        <w:ind w:left="201" w:right="347" w:firstLine="707"/>
        <w:jc w:val="right"/>
      </w:pPr>
      <w:r w:rsidRPr="00374368">
        <w:t>Табл.6.2.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2"/>
        <w:gridCol w:w="3083"/>
        <w:gridCol w:w="3049"/>
      </w:tblGrid>
      <w:tr w:rsidR="0038729E" w:rsidRPr="00374368" w14:paraId="0BEA9E4B" w14:textId="77777777" w:rsidTr="00D212C2">
        <w:tc>
          <w:tcPr>
            <w:tcW w:w="3104" w:type="dxa"/>
            <w:shd w:val="clear" w:color="auto" w:fill="F2F2F2"/>
            <w:vAlign w:val="center"/>
          </w:tcPr>
          <w:p w14:paraId="216A271A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006AD23D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Потери теплоносителя в аварийном режиме работы системы теплоснабжения, м3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1D100DB5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примечание</w:t>
            </w:r>
          </w:p>
        </w:tc>
      </w:tr>
      <w:tr w:rsidR="0038729E" w:rsidRPr="00374368" w14:paraId="5DC7EF22" w14:textId="77777777" w:rsidTr="00D212C2">
        <w:trPr>
          <w:trHeight w:val="357"/>
        </w:trPr>
        <w:tc>
          <w:tcPr>
            <w:tcW w:w="3104" w:type="dxa"/>
            <w:vAlign w:val="center"/>
          </w:tcPr>
          <w:p w14:paraId="42C75171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Котельная "Школа"</w:t>
            </w:r>
          </w:p>
        </w:tc>
        <w:tc>
          <w:tcPr>
            <w:tcW w:w="3134" w:type="dxa"/>
            <w:vAlign w:val="center"/>
          </w:tcPr>
          <w:p w14:paraId="738C21FE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0,568</w:t>
            </w:r>
          </w:p>
        </w:tc>
        <w:tc>
          <w:tcPr>
            <w:tcW w:w="3132" w:type="dxa"/>
            <w:vAlign w:val="center"/>
          </w:tcPr>
          <w:p w14:paraId="62010FCC" w14:textId="77777777" w:rsidR="0038729E" w:rsidRPr="00374368" w:rsidRDefault="0038729E" w:rsidP="00D212C2">
            <w:pPr>
              <w:pStyle w:val="TableParagraph"/>
              <w:ind w:right="347"/>
              <w:jc w:val="center"/>
              <w:rPr>
                <w:lang w:val="en-US"/>
              </w:rPr>
            </w:pPr>
          </w:p>
        </w:tc>
      </w:tr>
    </w:tbl>
    <w:p w14:paraId="5A2DC603" w14:textId="77777777" w:rsidR="0038729E" w:rsidRPr="00374368" w:rsidRDefault="0038729E" w:rsidP="0038729E">
      <w:pPr>
        <w:rPr>
          <w:lang w:eastAsia="ru-RU"/>
        </w:rPr>
      </w:pPr>
    </w:p>
    <w:p w14:paraId="2912590D" w14:textId="77777777" w:rsidR="0038729E" w:rsidRPr="00374368" w:rsidRDefault="0038729E" w:rsidP="0038729E">
      <w:pPr>
        <w:pStyle w:val="TableParagraph"/>
        <w:ind w:left="909"/>
      </w:pPr>
      <w:r w:rsidRPr="00374368">
        <w:t>Кол</w:t>
      </w:r>
      <w:r w:rsidRPr="00374368">
        <w:rPr>
          <w:spacing w:val="1"/>
        </w:rPr>
        <w:t>и</w:t>
      </w:r>
      <w:r w:rsidRPr="00374368">
        <w:rPr>
          <w:spacing w:val="-1"/>
        </w:rPr>
        <w:t>чес</w:t>
      </w:r>
      <w:r w:rsidRPr="00374368">
        <w:t>тво 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1"/>
        </w:rPr>
        <w:t>н</w:t>
      </w:r>
      <w:r w:rsidRPr="00374368">
        <w:t>о</w:t>
      </w:r>
      <w:r w:rsidRPr="00374368">
        <w:rPr>
          <w:spacing w:val="-1"/>
        </w:rPr>
        <w:t>с</w:t>
      </w:r>
      <w:r w:rsidRPr="00374368">
        <w:t>и</w:t>
      </w:r>
      <w:r w:rsidRPr="00374368">
        <w:rPr>
          <w:spacing w:val="-2"/>
        </w:rPr>
        <w:t>т</w:t>
      </w:r>
      <w:r w:rsidRPr="00374368">
        <w:rPr>
          <w:spacing w:val="-1"/>
        </w:rPr>
        <w:t>е</w:t>
      </w:r>
      <w:r w:rsidRPr="00374368">
        <w:t xml:space="preserve">ля </w:t>
      </w:r>
      <w:r w:rsidRPr="00374368">
        <w:rPr>
          <w:spacing w:val="1"/>
        </w:rPr>
        <w:t>н</w:t>
      </w:r>
      <w:r w:rsidRPr="00374368">
        <w:t>а</w:t>
      </w:r>
      <w:r w:rsidRPr="00374368">
        <w:rPr>
          <w:spacing w:val="1"/>
        </w:rPr>
        <w:t xml:space="preserve"> </w:t>
      </w:r>
      <w:r w:rsidRPr="00374368">
        <w:t>нор</w:t>
      </w:r>
      <w:r w:rsidRPr="00374368">
        <w:rPr>
          <w:spacing w:val="-1"/>
        </w:rPr>
        <w:t>ма</w:t>
      </w:r>
      <w:r w:rsidRPr="00374368">
        <w:t xml:space="preserve">тивные </w:t>
      </w:r>
      <w:r w:rsidRPr="00374368">
        <w:rPr>
          <w:spacing w:val="-5"/>
        </w:rPr>
        <w:t>у</w:t>
      </w:r>
      <w:r w:rsidRPr="00374368">
        <w:t>т</w:t>
      </w:r>
      <w:r w:rsidRPr="00374368">
        <w:rPr>
          <w:spacing w:val="1"/>
        </w:rPr>
        <w:t>е</w:t>
      </w:r>
      <w:r w:rsidRPr="00374368">
        <w:rPr>
          <w:spacing w:val="-1"/>
        </w:rPr>
        <w:t>ч</w:t>
      </w:r>
      <w:r w:rsidRPr="00374368">
        <w:t>ки</w:t>
      </w:r>
      <w:r w:rsidRPr="00374368">
        <w:rPr>
          <w:spacing w:val="3"/>
        </w:rPr>
        <w:t xml:space="preserve"> </w:t>
      </w:r>
      <w:r w:rsidRPr="00374368">
        <w:t>пр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вл</w:t>
      </w:r>
      <w:r w:rsidRPr="00374368">
        <w:rPr>
          <w:spacing w:val="-2"/>
        </w:rPr>
        <w:t>е</w:t>
      </w:r>
      <w:r w:rsidRPr="00374368">
        <w:t>но в т</w:t>
      </w:r>
      <w:r w:rsidRPr="00374368">
        <w:rPr>
          <w:spacing w:val="-1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це 6.3.</w:t>
      </w:r>
    </w:p>
    <w:p w14:paraId="3FEF1A25" w14:textId="77777777" w:rsidR="0038729E" w:rsidRPr="00374368" w:rsidRDefault="0038729E" w:rsidP="0038729E">
      <w:pPr>
        <w:pStyle w:val="TableParagraph"/>
        <w:ind w:right="345"/>
        <w:jc w:val="right"/>
      </w:pPr>
    </w:p>
    <w:p w14:paraId="52CACFC9" w14:textId="77777777" w:rsidR="0038729E" w:rsidRPr="00374368" w:rsidRDefault="0038729E" w:rsidP="0038729E">
      <w:pPr>
        <w:pStyle w:val="TableParagraph"/>
        <w:ind w:right="345"/>
        <w:jc w:val="right"/>
      </w:pPr>
      <w:r w:rsidRPr="00374368">
        <w:t>Т</w:t>
      </w:r>
      <w:r w:rsidRPr="00374368">
        <w:rPr>
          <w:spacing w:val="-2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ца</w:t>
      </w:r>
      <w:r w:rsidRPr="00374368">
        <w:rPr>
          <w:spacing w:val="-1"/>
        </w:rPr>
        <w:t xml:space="preserve"> </w:t>
      </w:r>
      <w:r w:rsidRPr="00374368">
        <w:t>6.3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2"/>
        <w:gridCol w:w="4383"/>
      </w:tblGrid>
      <w:tr w:rsidR="0038729E" w:rsidRPr="00374368" w14:paraId="72DC5BBA" w14:textId="77777777" w:rsidTr="00D212C2">
        <w:trPr>
          <w:trHeight w:val="447"/>
        </w:trPr>
        <w:tc>
          <w:tcPr>
            <w:tcW w:w="5070" w:type="dxa"/>
            <w:shd w:val="clear" w:color="auto" w:fill="F2F2F2"/>
            <w:vAlign w:val="center"/>
          </w:tcPr>
          <w:p w14:paraId="499243C3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Наименование источника</w:t>
            </w:r>
          </w:p>
        </w:tc>
        <w:tc>
          <w:tcPr>
            <w:tcW w:w="4501" w:type="dxa"/>
            <w:shd w:val="clear" w:color="auto" w:fill="F2F2F2"/>
            <w:vAlign w:val="center"/>
          </w:tcPr>
          <w:p w14:paraId="0B3E5F58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Котельная "Школа"</w:t>
            </w:r>
          </w:p>
        </w:tc>
      </w:tr>
      <w:tr w:rsidR="0038729E" w:rsidRPr="00374368" w14:paraId="34DC5EB4" w14:textId="77777777" w:rsidTr="00D212C2">
        <w:trPr>
          <w:trHeight w:val="411"/>
        </w:trPr>
        <w:tc>
          <w:tcPr>
            <w:tcW w:w="5070" w:type="dxa"/>
          </w:tcPr>
          <w:p w14:paraId="0AB7E795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 xml:space="preserve">Всего подпитка тепловой сети, </w:t>
            </w:r>
            <w:proofErr w:type="spellStart"/>
            <w:proofErr w:type="gramStart"/>
            <w:r w:rsidRPr="00374368">
              <w:rPr>
                <w:lang w:eastAsia="ru-RU"/>
              </w:rPr>
              <w:t>тыс.т</w:t>
            </w:r>
            <w:proofErr w:type="spellEnd"/>
            <w:proofErr w:type="gramEnd"/>
            <w:r w:rsidRPr="00374368">
              <w:rPr>
                <w:lang w:eastAsia="ru-RU"/>
              </w:rPr>
              <w:t>/год</w:t>
            </w:r>
          </w:p>
        </w:tc>
        <w:tc>
          <w:tcPr>
            <w:tcW w:w="4501" w:type="dxa"/>
            <w:vAlign w:val="center"/>
          </w:tcPr>
          <w:p w14:paraId="4C3C0017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1,23</w:t>
            </w:r>
          </w:p>
        </w:tc>
      </w:tr>
      <w:tr w:rsidR="0038729E" w:rsidRPr="00374368" w14:paraId="4DD92AA9" w14:textId="77777777" w:rsidTr="00D212C2">
        <w:trPr>
          <w:trHeight w:val="559"/>
        </w:trPr>
        <w:tc>
          <w:tcPr>
            <w:tcW w:w="5070" w:type="dxa"/>
          </w:tcPr>
          <w:p w14:paraId="0529EBE5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 xml:space="preserve">Нормативные утечки теплоносителя, </w:t>
            </w:r>
            <w:proofErr w:type="spellStart"/>
            <w:proofErr w:type="gramStart"/>
            <w:r w:rsidRPr="00374368">
              <w:rPr>
                <w:lang w:eastAsia="ru-RU"/>
              </w:rPr>
              <w:t>тыс.тон</w:t>
            </w:r>
            <w:proofErr w:type="spellEnd"/>
            <w:proofErr w:type="gramEnd"/>
            <w:r w:rsidRPr="00374368">
              <w:rPr>
                <w:lang w:eastAsia="ru-RU"/>
              </w:rPr>
              <w:t xml:space="preserve"> год</w:t>
            </w:r>
          </w:p>
        </w:tc>
        <w:tc>
          <w:tcPr>
            <w:tcW w:w="4501" w:type="dxa"/>
            <w:vAlign w:val="center"/>
          </w:tcPr>
          <w:p w14:paraId="344B7520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1,22</w:t>
            </w:r>
          </w:p>
        </w:tc>
      </w:tr>
      <w:tr w:rsidR="0038729E" w:rsidRPr="00374368" w14:paraId="023E7F49" w14:textId="77777777" w:rsidTr="00D212C2">
        <w:tc>
          <w:tcPr>
            <w:tcW w:w="5070" w:type="dxa"/>
          </w:tcPr>
          <w:p w14:paraId="1F466DAA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 xml:space="preserve">-отпуск теплоносителя из тепловых сетей ГВС (для открытых систем теплоснабжения), </w:t>
            </w:r>
            <w:proofErr w:type="spellStart"/>
            <w:proofErr w:type="gramStart"/>
            <w:r w:rsidRPr="00374368">
              <w:rPr>
                <w:lang w:eastAsia="ru-RU"/>
              </w:rPr>
              <w:t>тыс.т</w:t>
            </w:r>
            <w:proofErr w:type="spellEnd"/>
            <w:proofErr w:type="gramEnd"/>
            <w:r w:rsidRPr="00374368">
              <w:rPr>
                <w:lang w:eastAsia="ru-RU"/>
              </w:rPr>
              <w:t>/год</w:t>
            </w:r>
          </w:p>
        </w:tc>
        <w:tc>
          <w:tcPr>
            <w:tcW w:w="4501" w:type="dxa"/>
            <w:vAlign w:val="center"/>
          </w:tcPr>
          <w:p w14:paraId="6BE9C52F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0,0084</w:t>
            </w:r>
          </w:p>
        </w:tc>
      </w:tr>
    </w:tbl>
    <w:p w14:paraId="32A5B384" w14:textId="77777777" w:rsidR="0038729E" w:rsidRPr="00374368" w:rsidRDefault="0038729E" w:rsidP="0038729E">
      <w:pPr>
        <w:rPr>
          <w:lang w:eastAsia="ru-RU"/>
        </w:rPr>
      </w:pPr>
    </w:p>
    <w:p w14:paraId="19E497F0" w14:textId="77777777" w:rsidR="0038729E" w:rsidRPr="00374368" w:rsidRDefault="0038729E" w:rsidP="0038729E">
      <w:pPr>
        <w:rPr>
          <w:lang w:eastAsia="ru-RU"/>
        </w:rPr>
      </w:pPr>
    </w:p>
    <w:p w14:paraId="71A59984" w14:textId="77777777" w:rsidR="0038729E" w:rsidRPr="00374368" w:rsidRDefault="0038729E" w:rsidP="0038729E">
      <w:pPr>
        <w:pStyle w:val="1"/>
        <w:ind w:left="0"/>
        <w:jc w:val="both"/>
        <w:rPr>
          <w:spacing w:val="41"/>
          <w:sz w:val="24"/>
          <w:szCs w:val="24"/>
        </w:rPr>
      </w:pPr>
      <w:hyperlink w:anchor="bookmark65" w:history="1">
        <w:bookmarkStart w:id="155" w:name="_Toc30081866"/>
        <w:bookmarkStart w:id="156" w:name="_Toc30085101"/>
        <w:bookmarkStart w:id="157" w:name="_Toc34832917"/>
        <w:r w:rsidRPr="00374368">
          <w:rPr>
            <w:sz w:val="24"/>
            <w:szCs w:val="24"/>
          </w:rPr>
          <w:t>Часть</w:t>
        </w:r>
        <w:r w:rsidRPr="00374368">
          <w:rPr>
            <w:spacing w:val="27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2.</w:t>
        </w:r>
        <w:r w:rsidRPr="00374368">
          <w:rPr>
            <w:spacing w:val="1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МАКСИМАЛЬНЫЙ</w:t>
        </w:r>
        <w:r w:rsidRPr="00374368">
          <w:rPr>
            <w:spacing w:val="2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2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СРЕДНЕЧАСОВОЙ</w:t>
        </w:r>
        <w:r w:rsidRPr="00374368">
          <w:rPr>
            <w:spacing w:val="2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РАСХОД</w:t>
        </w:r>
        <w:r w:rsidRPr="00374368">
          <w:rPr>
            <w:spacing w:val="3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ТЕПЛОНОСИТЕЛЯ</w:t>
        </w:r>
      </w:hyperlink>
      <w:r w:rsidRPr="00374368">
        <w:rPr>
          <w:spacing w:val="31"/>
          <w:sz w:val="24"/>
          <w:szCs w:val="24"/>
        </w:rPr>
        <w:t xml:space="preserve"> </w:t>
      </w:r>
      <w:hyperlink w:anchor="bookmark65" w:history="1">
        <w:r w:rsidRPr="00374368">
          <w:rPr>
            <w:sz w:val="24"/>
            <w:szCs w:val="24"/>
          </w:rPr>
          <w:t>(РАСХОД</w:t>
        </w:r>
        <w:r w:rsidRPr="00374368">
          <w:rPr>
            <w:spacing w:val="3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СЕТЕВОЙ</w:t>
        </w:r>
        <w:r w:rsidRPr="00374368">
          <w:rPr>
            <w:spacing w:val="42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ВОДЫ)</w:t>
        </w:r>
        <w:r w:rsidRPr="00374368">
          <w:rPr>
            <w:spacing w:val="3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НА</w:t>
        </w:r>
        <w:r w:rsidRPr="00374368">
          <w:rPr>
            <w:spacing w:val="42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ГОРЯЧЕЕ</w:t>
        </w:r>
        <w:r w:rsidRPr="00374368">
          <w:rPr>
            <w:spacing w:val="4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ВОДОСНАБЖЕНИЕ</w:t>
        </w:r>
        <w:r w:rsidRPr="00374368">
          <w:rPr>
            <w:spacing w:val="4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ПОТРЕБИТЕЛЕЙ</w:t>
        </w:r>
        <w:r w:rsidRPr="00374368">
          <w:rPr>
            <w:spacing w:val="3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</w:t>
        </w:r>
      </w:hyperlink>
      <w:r w:rsidRPr="00374368">
        <w:rPr>
          <w:spacing w:val="51"/>
          <w:sz w:val="24"/>
          <w:szCs w:val="24"/>
        </w:rPr>
        <w:t xml:space="preserve"> </w:t>
      </w:r>
      <w:hyperlink w:anchor="bookmark65" w:history="1">
        <w:r w:rsidRPr="00374368">
          <w:rPr>
            <w:sz w:val="24"/>
            <w:szCs w:val="24"/>
          </w:rPr>
          <w:t>ИСПОЛЬЗОВАНИЕМ</w:t>
        </w:r>
        <w:r w:rsidRPr="00374368">
          <w:rPr>
            <w:spacing w:val="1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ОТКРЫТОЙ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СИСТЕМЫ</w:t>
        </w:r>
        <w:r w:rsidRPr="00374368">
          <w:rPr>
            <w:spacing w:val="27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ТЕПЛОСНАБЖЕНИЯ</w:t>
        </w:r>
        <w:r w:rsidRPr="00374368">
          <w:rPr>
            <w:spacing w:val="1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  <w:r w:rsidRPr="00374368">
          <w:rPr>
            <w:spacing w:val="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ЗОНЕ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ДЕЙСТВИЯ</w:t>
        </w:r>
      </w:hyperlink>
      <w:r w:rsidRPr="00374368">
        <w:rPr>
          <w:spacing w:val="57"/>
          <w:sz w:val="24"/>
          <w:szCs w:val="24"/>
        </w:rPr>
        <w:t xml:space="preserve"> </w:t>
      </w:r>
      <w:hyperlink w:anchor="bookmark65" w:history="1">
        <w:r w:rsidRPr="00374368">
          <w:rPr>
            <w:spacing w:val="-2"/>
            <w:sz w:val="24"/>
            <w:szCs w:val="24"/>
          </w:rPr>
          <w:t>КАЖДОГО</w:t>
        </w:r>
        <w:r w:rsidRPr="00374368">
          <w:rPr>
            <w:spacing w:val="3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ИСТОЧНИКА</w:t>
        </w:r>
        <w:r w:rsidRPr="00374368">
          <w:rPr>
            <w:spacing w:val="4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ТЕПЛОВОЙ</w:t>
        </w:r>
        <w:r w:rsidRPr="00374368">
          <w:rPr>
            <w:spacing w:val="3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ЭНЕРГИИ,</w:t>
        </w:r>
        <w:r w:rsidRPr="00374368">
          <w:rPr>
            <w:spacing w:val="3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РАССЧИТЫВАЕМЫЙ</w:t>
        </w:r>
        <w:r w:rsidRPr="00374368">
          <w:rPr>
            <w:spacing w:val="3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</w:t>
        </w:r>
        <w:r w:rsidRPr="00374368">
          <w:rPr>
            <w:spacing w:val="3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УЧЕТОМ</w:t>
        </w:r>
      </w:hyperlink>
      <w:r w:rsidRPr="00374368">
        <w:rPr>
          <w:spacing w:val="53"/>
          <w:sz w:val="24"/>
          <w:szCs w:val="24"/>
        </w:rPr>
        <w:t xml:space="preserve"> </w:t>
      </w:r>
      <w:hyperlink w:anchor="bookmark65" w:history="1">
        <w:r w:rsidRPr="00374368">
          <w:rPr>
            <w:sz w:val="24"/>
            <w:szCs w:val="24"/>
          </w:rPr>
          <w:t>ПРОГНОЗНЫХ</w:t>
        </w:r>
        <w:r w:rsidRPr="00374368">
          <w:rPr>
            <w:spacing w:val="1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СРОКОВ</w:t>
        </w:r>
        <w:r w:rsidRPr="00374368">
          <w:rPr>
            <w:spacing w:val="10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ПЕРЕВОДА</w:t>
        </w:r>
        <w:r w:rsidRPr="00374368">
          <w:rPr>
            <w:spacing w:val="1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ПОТРЕБИТЕЛЕЙ,</w:t>
        </w:r>
        <w:r w:rsidRPr="00374368">
          <w:rPr>
            <w:spacing w:val="1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ПОДКЛЮЧЕННЫХ</w:t>
        </w:r>
        <w:r w:rsidRPr="00374368">
          <w:rPr>
            <w:spacing w:val="1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К</w:t>
        </w:r>
      </w:hyperlink>
      <w:r w:rsidRPr="00374368">
        <w:rPr>
          <w:spacing w:val="69"/>
          <w:sz w:val="24"/>
          <w:szCs w:val="24"/>
        </w:rPr>
        <w:t xml:space="preserve"> </w:t>
      </w:r>
      <w:hyperlink w:anchor="bookmark65" w:history="1">
        <w:r w:rsidRPr="00374368">
          <w:rPr>
            <w:spacing w:val="-2"/>
            <w:sz w:val="24"/>
            <w:szCs w:val="24"/>
          </w:rPr>
          <w:t>ОТКРЫТОЙ</w:t>
        </w:r>
        <w:r w:rsidRPr="00374368">
          <w:rPr>
            <w:sz w:val="24"/>
            <w:szCs w:val="24"/>
          </w:rPr>
          <w:t xml:space="preserve"> СИСТЕМЕ</w:t>
        </w:r>
        <w:r w:rsidRPr="00374368">
          <w:rPr>
            <w:spacing w:val="8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ТЕПЛОСНАБЖЕНИЯ</w:t>
        </w:r>
        <w:r w:rsidRPr="00374368">
          <w:rPr>
            <w:spacing w:val="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(ГОРЯЧЕГО</w:t>
        </w:r>
        <w:r w:rsidRPr="00374368">
          <w:rPr>
            <w:spacing w:val="1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ВОДОСНАБЖЕНИЯ),</w:t>
        </w:r>
        <w:r w:rsidRPr="00374368">
          <w:rPr>
            <w:spacing w:val="5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НА</w:t>
        </w:r>
      </w:hyperlink>
      <w:r w:rsidRPr="00374368">
        <w:rPr>
          <w:spacing w:val="41"/>
          <w:sz w:val="24"/>
          <w:szCs w:val="24"/>
        </w:rPr>
        <w:t xml:space="preserve"> </w:t>
      </w:r>
      <w:hyperlink w:anchor="bookmark65" w:history="1">
        <w:r w:rsidRPr="00374368">
          <w:rPr>
            <w:sz w:val="24"/>
            <w:szCs w:val="24"/>
          </w:rPr>
          <w:t xml:space="preserve">ЗАКРЫТУЮ </w:t>
        </w:r>
        <w:r w:rsidRPr="00374368">
          <w:rPr>
            <w:spacing w:val="-3"/>
            <w:sz w:val="24"/>
            <w:szCs w:val="24"/>
          </w:rPr>
          <w:t>СИСТЕМУ</w:t>
        </w:r>
        <w:r w:rsidRPr="00374368">
          <w:rPr>
            <w:spacing w:val="14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ГОРЯЧЕГО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ВОДОСНАБЖЕНИЯ</w:t>
        </w:r>
        <w:bookmarkEnd w:id="155"/>
        <w:bookmarkEnd w:id="156"/>
        <w:bookmarkEnd w:id="157"/>
      </w:hyperlink>
    </w:p>
    <w:p w14:paraId="78FF5A28" w14:textId="77777777" w:rsidR="0038729E" w:rsidRPr="00374368" w:rsidRDefault="0038729E" w:rsidP="0038729E">
      <w:pPr>
        <w:pStyle w:val="TableParagraph"/>
        <w:ind w:left="909"/>
      </w:pPr>
      <w:r w:rsidRPr="00374368">
        <w:t>Смотри таблицу 6.3.</w:t>
      </w:r>
    </w:p>
    <w:p w14:paraId="77329E73" w14:textId="77777777" w:rsidR="0038729E" w:rsidRPr="00374368" w:rsidRDefault="0038729E" w:rsidP="0038729E">
      <w:pPr>
        <w:rPr>
          <w:lang w:eastAsia="ru-RU"/>
        </w:rPr>
      </w:pPr>
    </w:p>
    <w:p w14:paraId="6BF58D99" w14:textId="77777777" w:rsidR="0038729E" w:rsidRPr="00374368" w:rsidRDefault="0038729E" w:rsidP="0038729E">
      <w:pPr>
        <w:pStyle w:val="1"/>
        <w:ind w:hanging="692"/>
        <w:jc w:val="both"/>
        <w:rPr>
          <w:sz w:val="24"/>
          <w:szCs w:val="24"/>
        </w:rPr>
      </w:pPr>
      <w:hyperlink w:anchor="bookmark66" w:history="1">
        <w:bookmarkStart w:id="158" w:name="_Toc30081867"/>
        <w:bookmarkStart w:id="159" w:name="_Toc30085102"/>
        <w:bookmarkStart w:id="160" w:name="_Toc34832918"/>
        <w:r w:rsidRPr="00374368">
          <w:rPr>
            <w:spacing w:val="-1"/>
            <w:sz w:val="24"/>
            <w:szCs w:val="24"/>
          </w:rPr>
          <w:t>Часть</w:t>
        </w:r>
        <w:r w:rsidRPr="00374368">
          <w:rPr>
            <w:spacing w:val="3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3.</w:t>
        </w:r>
        <w:r w:rsidRPr="00374368">
          <w:rPr>
            <w:spacing w:val="-5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СВЕДЕНИЯ</w:t>
        </w:r>
        <w:r w:rsidRPr="00374368">
          <w:rPr>
            <w:sz w:val="24"/>
            <w:szCs w:val="24"/>
          </w:rPr>
          <w:t xml:space="preserve"> О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НАЛИЧИИ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БАКОВ-АККУМУЛЯТОРОВ</w:t>
        </w:r>
        <w:bookmarkEnd w:id="158"/>
        <w:bookmarkEnd w:id="159"/>
        <w:bookmarkEnd w:id="160"/>
      </w:hyperlink>
    </w:p>
    <w:p w14:paraId="46460F1B" w14:textId="77777777" w:rsidR="0038729E" w:rsidRPr="00374368" w:rsidRDefault="0038729E" w:rsidP="0038729E">
      <w:pPr>
        <w:pStyle w:val="TableParagraph"/>
        <w:ind w:left="909"/>
      </w:pPr>
      <w:r w:rsidRPr="00374368">
        <w:t>Баки -аккумуляторы отсутствуют</w:t>
      </w:r>
    </w:p>
    <w:p w14:paraId="08BE67A3" w14:textId="77777777" w:rsidR="0038729E" w:rsidRPr="00374368" w:rsidRDefault="0038729E" w:rsidP="0038729E">
      <w:pPr>
        <w:rPr>
          <w:lang w:eastAsia="ru-RU"/>
        </w:rPr>
      </w:pPr>
    </w:p>
    <w:p w14:paraId="0B9A901D" w14:textId="77777777" w:rsidR="0038729E" w:rsidRPr="00374368" w:rsidRDefault="0038729E" w:rsidP="0038729E">
      <w:pPr>
        <w:pStyle w:val="1"/>
        <w:ind w:left="0"/>
        <w:jc w:val="both"/>
        <w:rPr>
          <w:spacing w:val="43"/>
          <w:sz w:val="24"/>
          <w:szCs w:val="24"/>
        </w:rPr>
      </w:pPr>
      <w:hyperlink w:anchor="bookmark67" w:history="1">
        <w:bookmarkStart w:id="161" w:name="_Toc30081868"/>
        <w:bookmarkStart w:id="162" w:name="_Toc30085103"/>
        <w:bookmarkStart w:id="163" w:name="_Toc34832919"/>
        <w:r w:rsidRPr="00374368">
          <w:rPr>
            <w:spacing w:val="-1"/>
            <w:sz w:val="24"/>
            <w:szCs w:val="24"/>
          </w:rPr>
          <w:t>Часть</w:t>
        </w:r>
        <w:r w:rsidRPr="00374368">
          <w:rPr>
            <w:spacing w:val="59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4.</w:t>
        </w:r>
        <w:r w:rsidRPr="00374368">
          <w:rPr>
            <w:spacing w:val="5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НОРМАТИВНЫЙ</w:t>
        </w:r>
        <w:r w:rsidRPr="00374368">
          <w:rPr>
            <w:spacing w:val="5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5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ФАКТИЧЕСКИЙ</w:t>
        </w:r>
        <w:r w:rsidRPr="00374368">
          <w:rPr>
            <w:spacing w:val="51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(ДЛЯ</w:t>
        </w:r>
        <w:r w:rsidRPr="00374368">
          <w:rPr>
            <w:spacing w:val="55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ЭКСПЛУАТАЦИОННОГО</w:t>
        </w:r>
        <w:r w:rsidRPr="00374368">
          <w:rPr>
            <w:spacing w:val="5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</w:hyperlink>
      <w:r w:rsidRPr="00374368">
        <w:rPr>
          <w:spacing w:val="50"/>
          <w:sz w:val="24"/>
          <w:szCs w:val="24"/>
        </w:rPr>
        <w:t xml:space="preserve"> </w:t>
      </w:r>
      <w:hyperlink w:anchor="bookmark67" w:history="1">
        <w:r w:rsidRPr="00374368">
          <w:rPr>
            <w:spacing w:val="-2"/>
            <w:sz w:val="24"/>
            <w:szCs w:val="24"/>
          </w:rPr>
          <w:t>АВАРИЙНОГО</w:t>
        </w:r>
        <w:r w:rsidRPr="00374368">
          <w:rPr>
            <w:spacing w:val="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РЕЖИМОВ)</w:t>
        </w:r>
        <w:r w:rsidRPr="00374368">
          <w:rPr>
            <w:spacing w:val="4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ЧАСОВОЙ</w:t>
        </w:r>
        <w:r w:rsidRPr="00374368">
          <w:rPr>
            <w:spacing w:val="5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РАСХОД</w:t>
        </w:r>
        <w:r w:rsidRPr="00374368">
          <w:rPr>
            <w:spacing w:val="52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ПОДПИТОЧНОЙ</w:t>
        </w:r>
        <w:r w:rsidRPr="00374368">
          <w:rPr>
            <w:spacing w:val="1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ВОДЫ</w:t>
        </w:r>
        <w:r w:rsidRPr="00374368">
          <w:rPr>
            <w:spacing w:val="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  <w:r w:rsidRPr="00374368">
          <w:rPr>
            <w:spacing w:val="4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ЗОНЕ</w:t>
        </w:r>
      </w:hyperlink>
      <w:r w:rsidRPr="00374368">
        <w:rPr>
          <w:spacing w:val="43"/>
          <w:sz w:val="24"/>
          <w:szCs w:val="24"/>
        </w:rPr>
        <w:t xml:space="preserve"> </w:t>
      </w:r>
      <w:hyperlink w:anchor="bookmark67" w:history="1">
        <w:r w:rsidRPr="00374368">
          <w:rPr>
            <w:spacing w:val="-2"/>
            <w:sz w:val="24"/>
            <w:szCs w:val="24"/>
          </w:rPr>
          <w:t>ДЕЙСТВИЯ</w:t>
        </w:r>
        <w:r w:rsidRPr="00374368">
          <w:rPr>
            <w:sz w:val="24"/>
            <w:szCs w:val="24"/>
          </w:rPr>
          <w:t xml:space="preserve"> ИСТОЧНИКОВ </w:t>
        </w:r>
        <w:r w:rsidRPr="00374368">
          <w:rPr>
            <w:spacing w:val="-1"/>
            <w:sz w:val="24"/>
            <w:szCs w:val="24"/>
          </w:rPr>
          <w:t>ТЕПЛОВОЙ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ЭНЕРГИИ</w:t>
        </w:r>
        <w:bookmarkEnd w:id="161"/>
        <w:bookmarkEnd w:id="162"/>
        <w:bookmarkEnd w:id="163"/>
      </w:hyperlink>
    </w:p>
    <w:p w14:paraId="43976F58" w14:textId="77777777" w:rsidR="0038729E" w:rsidRPr="00374368" w:rsidRDefault="0038729E" w:rsidP="0038729E">
      <w:pPr>
        <w:pStyle w:val="TableParagraph"/>
        <w:ind w:left="909"/>
      </w:pPr>
      <w:r w:rsidRPr="00374368">
        <w:t>Смотри таблицу 6.3.</w:t>
      </w:r>
    </w:p>
    <w:p w14:paraId="23974F66" w14:textId="77777777" w:rsidR="0038729E" w:rsidRPr="00374368" w:rsidRDefault="0038729E" w:rsidP="0038729E">
      <w:pPr>
        <w:rPr>
          <w:lang w:eastAsia="ru-RU"/>
        </w:rPr>
      </w:pPr>
    </w:p>
    <w:p w14:paraId="7ECDBA04" w14:textId="77777777" w:rsidR="0038729E" w:rsidRPr="00374368" w:rsidRDefault="0038729E" w:rsidP="0038729E">
      <w:pPr>
        <w:pStyle w:val="1"/>
        <w:ind w:left="0"/>
        <w:jc w:val="both"/>
        <w:rPr>
          <w:spacing w:val="37"/>
          <w:sz w:val="24"/>
          <w:szCs w:val="24"/>
        </w:rPr>
      </w:pPr>
      <w:hyperlink w:anchor="bookmark68" w:history="1">
        <w:bookmarkStart w:id="164" w:name="_Toc30081869"/>
        <w:bookmarkStart w:id="165" w:name="_Toc30085104"/>
        <w:bookmarkStart w:id="166" w:name="_Toc34832920"/>
        <w:r w:rsidRPr="00374368">
          <w:rPr>
            <w:sz w:val="24"/>
            <w:szCs w:val="24"/>
          </w:rPr>
          <w:t>Часть</w:t>
        </w:r>
        <w:r w:rsidRPr="00374368">
          <w:rPr>
            <w:spacing w:val="-6"/>
            <w:sz w:val="24"/>
            <w:szCs w:val="24"/>
          </w:rPr>
          <w:t xml:space="preserve"> </w:t>
        </w:r>
        <w:r w:rsidRPr="00374368">
          <w:rPr>
            <w:spacing w:val="2"/>
            <w:sz w:val="24"/>
            <w:szCs w:val="24"/>
          </w:rPr>
          <w:t>5.</w:t>
        </w:r>
        <w:r w:rsidRPr="00374368">
          <w:rPr>
            <w:spacing w:val="-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СУЩЕСТВУЮЩИЙ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ПЕРСПЕКТИВНЫЙ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БАЛАНС ПРОИЗВОДИТЕЛЬНОСТИ</w:t>
        </w:r>
      </w:hyperlink>
      <w:r w:rsidRPr="00374368">
        <w:rPr>
          <w:spacing w:val="47"/>
          <w:sz w:val="24"/>
          <w:szCs w:val="24"/>
        </w:rPr>
        <w:t xml:space="preserve"> </w:t>
      </w:r>
      <w:hyperlink w:anchor="bookmark68" w:history="1">
        <w:r w:rsidRPr="00374368">
          <w:rPr>
            <w:sz w:val="24"/>
            <w:szCs w:val="24"/>
          </w:rPr>
          <w:t>ВОДОПОДГОТОВИТЕЛЬНЫХ</w:t>
        </w:r>
        <w:r w:rsidRPr="00374368">
          <w:rPr>
            <w:spacing w:val="2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УСТАНОВОК</w:t>
        </w:r>
        <w:r w:rsidRPr="00374368">
          <w:rPr>
            <w:spacing w:val="2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25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ПОТЕРЬ</w:t>
        </w:r>
        <w:r w:rsidRPr="00374368">
          <w:rPr>
            <w:spacing w:val="3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ТЕПЛОНОСИТЕЛЯ</w:t>
        </w:r>
        <w:r w:rsidRPr="00374368">
          <w:rPr>
            <w:spacing w:val="2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</w:t>
        </w:r>
        <w:r w:rsidRPr="00374368">
          <w:rPr>
            <w:spacing w:val="29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УЧЕТОМ</w:t>
        </w:r>
      </w:hyperlink>
      <w:r w:rsidRPr="00374368">
        <w:rPr>
          <w:spacing w:val="37"/>
          <w:sz w:val="24"/>
          <w:szCs w:val="24"/>
        </w:rPr>
        <w:t xml:space="preserve"> </w:t>
      </w:r>
      <w:hyperlink w:anchor="bookmark68" w:history="1">
        <w:r w:rsidRPr="00374368">
          <w:rPr>
            <w:spacing w:val="-2"/>
            <w:sz w:val="24"/>
            <w:szCs w:val="24"/>
          </w:rPr>
          <w:t>РАЗВИТИЯ</w:t>
        </w:r>
        <w:r w:rsidRPr="00374368">
          <w:rPr>
            <w:sz w:val="24"/>
            <w:szCs w:val="24"/>
          </w:rPr>
          <w:t xml:space="preserve"> СИСТЕМЫ</w:t>
        </w:r>
        <w:r w:rsidRPr="00374368">
          <w:rPr>
            <w:spacing w:val="8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ТЕПЛОСНАБЖЕНИЯ</w:t>
        </w:r>
        <w:bookmarkEnd w:id="164"/>
        <w:bookmarkEnd w:id="165"/>
        <w:bookmarkEnd w:id="166"/>
      </w:hyperlink>
    </w:p>
    <w:p w14:paraId="356633F9" w14:textId="77777777" w:rsidR="0038729E" w:rsidRPr="00374368" w:rsidRDefault="0038729E" w:rsidP="0038729E">
      <w:pPr>
        <w:rPr>
          <w:lang w:eastAsia="ru-RU"/>
        </w:rPr>
      </w:pP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0"/>
        <w:gridCol w:w="3108"/>
        <w:gridCol w:w="3106"/>
      </w:tblGrid>
      <w:tr w:rsidR="0038729E" w:rsidRPr="00374368" w14:paraId="43A48D38" w14:textId="77777777" w:rsidTr="00D212C2">
        <w:tc>
          <w:tcPr>
            <w:tcW w:w="3104" w:type="dxa"/>
            <w:shd w:val="clear" w:color="auto" w:fill="F2F2F2"/>
            <w:vAlign w:val="center"/>
          </w:tcPr>
          <w:p w14:paraId="2CE4AF80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5C2D8562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Существующая производительность водоподготовительной установки, м3/час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5962F02B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Перспективная производительность водоподготовительной установки, м3/час</w:t>
            </w:r>
          </w:p>
        </w:tc>
      </w:tr>
      <w:tr w:rsidR="0038729E" w:rsidRPr="00374368" w14:paraId="63F0F67C" w14:textId="77777777" w:rsidTr="00D212C2">
        <w:trPr>
          <w:trHeight w:val="357"/>
        </w:trPr>
        <w:tc>
          <w:tcPr>
            <w:tcW w:w="3104" w:type="dxa"/>
            <w:vAlign w:val="center"/>
          </w:tcPr>
          <w:p w14:paraId="1ACA70E4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Котельная "Школа"</w:t>
            </w:r>
          </w:p>
        </w:tc>
        <w:tc>
          <w:tcPr>
            <w:tcW w:w="3134" w:type="dxa"/>
            <w:vAlign w:val="center"/>
          </w:tcPr>
          <w:p w14:paraId="6359A29C" w14:textId="77777777" w:rsidR="0038729E" w:rsidRPr="00374368" w:rsidRDefault="0038729E" w:rsidP="00D212C2">
            <w:pPr>
              <w:pStyle w:val="TableParagraph"/>
              <w:ind w:right="347"/>
              <w:jc w:val="center"/>
            </w:pPr>
            <w:r w:rsidRPr="00374368">
              <w:t>0,891</w:t>
            </w:r>
          </w:p>
        </w:tc>
        <w:tc>
          <w:tcPr>
            <w:tcW w:w="3132" w:type="dxa"/>
            <w:vAlign w:val="center"/>
          </w:tcPr>
          <w:p w14:paraId="00C014F7" w14:textId="77777777" w:rsidR="0038729E" w:rsidRPr="00374368" w:rsidRDefault="0038729E" w:rsidP="00D212C2">
            <w:pPr>
              <w:pStyle w:val="TableParagraph"/>
              <w:ind w:right="347"/>
              <w:jc w:val="center"/>
              <w:rPr>
                <w:lang w:val="en-US"/>
              </w:rPr>
            </w:pPr>
            <w:r w:rsidRPr="00374368">
              <w:t>0,891</w:t>
            </w:r>
          </w:p>
        </w:tc>
      </w:tr>
    </w:tbl>
    <w:p w14:paraId="2E2CDA13" w14:textId="77777777" w:rsidR="0038729E" w:rsidRPr="00374368" w:rsidRDefault="0038729E" w:rsidP="0038729E">
      <w:pPr>
        <w:rPr>
          <w:lang w:eastAsia="ru-RU"/>
        </w:rPr>
      </w:pPr>
    </w:p>
    <w:p w14:paraId="09B6E6D8" w14:textId="77777777" w:rsidR="0038729E" w:rsidRPr="00374368" w:rsidRDefault="0038729E" w:rsidP="0038729E">
      <w:pPr>
        <w:rPr>
          <w:lang w:eastAsia="ru-RU"/>
        </w:rPr>
      </w:pPr>
    </w:p>
    <w:p w14:paraId="48C29B13" w14:textId="77777777" w:rsidR="0038729E" w:rsidRPr="00374368" w:rsidRDefault="0038729E" w:rsidP="0038729E">
      <w:pPr>
        <w:pStyle w:val="1"/>
        <w:ind w:left="0"/>
        <w:jc w:val="both"/>
        <w:rPr>
          <w:spacing w:val="-1"/>
        </w:rPr>
      </w:pPr>
      <w:hyperlink w:anchor="bookmark69" w:history="1">
        <w:bookmarkStart w:id="167" w:name="_Toc30081870"/>
        <w:bookmarkStart w:id="168" w:name="_Toc30085105"/>
        <w:bookmarkStart w:id="169" w:name="_Toc34832921"/>
        <w:r w:rsidRPr="00374368">
          <w:rPr>
            <w:spacing w:val="-3"/>
          </w:rPr>
          <w:t>ГЛАВА</w:t>
        </w:r>
        <w:r w:rsidRPr="00374368">
          <w:rPr>
            <w:spacing w:val="54"/>
          </w:rPr>
          <w:t xml:space="preserve"> </w:t>
        </w:r>
        <w:r w:rsidRPr="00374368">
          <w:rPr>
            <w:spacing w:val="2"/>
          </w:rPr>
          <w:t>7.</w:t>
        </w:r>
        <w:r w:rsidRPr="00374368">
          <w:rPr>
            <w:spacing w:val="44"/>
          </w:rPr>
          <w:t xml:space="preserve"> </w:t>
        </w:r>
        <w:r w:rsidRPr="00374368">
          <w:t>ПРЕДЛОЖЕНИЯ</w:t>
        </w:r>
        <w:r w:rsidRPr="00374368">
          <w:rPr>
            <w:spacing w:val="48"/>
          </w:rPr>
          <w:t xml:space="preserve"> </w:t>
        </w:r>
        <w:r w:rsidRPr="00374368">
          <w:t>ПО</w:t>
        </w:r>
        <w:r w:rsidRPr="00374368">
          <w:rPr>
            <w:spacing w:val="54"/>
          </w:rPr>
          <w:t xml:space="preserve"> </w:t>
        </w:r>
        <w:r w:rsidRPr="00374368">
          <w:rPr>
            <w:spacing w:val="-1"/>
          </w:rPr>
          <w:t>СТРОИТЕЛЬСТВУ,</w:t>
        </w:r>
        <w:r w:rsidRPr="00374368">
          <w:rPr>
            <w:spacing w:val="52"/>
          </w:rPr>
          <w:t xml:space="preserve"> </w:t>
        </w:r>
        <w:r w:rsidRPr="00374368">
          <w:t>РЕКОНСТРУКЦИИ</w:t>
        </w:r>
        <w:r w:rsidRPr="00374368">
          <w:rPr>
            <w:spacing w:val="45"/>
          </w:rPr>
          <w:t xml:space="preserve"> </w:t>
        </w:r>
        <w:r w:rsidRPr="00374368">
          <w:t>И</w:t>
        </w:r>
      </w:hyperlink>
      <w:r w:rsidRPr="00374368">
        <w:rPr>
          <w:spacing w:val="26"/>
        </w:rPr>
        <w:t xml:space="preserve"> </w:t>
      </w:r>
      <w:hyperlink w:anchor="bookmark69" w:history="1">
        <w:r w:rsidRPr="00374368">
          <w:rPr>
            <w:spacing w:val="-1"/>
          </w:rPr>
          <w:t>ТЕХНИЧЕСКОМУ</w:t>
        </w:r>
        <w:r w:rsidRPr="00374368">
          <w:t xml:space="preserve"> </w:t>
        </w:r>
        <w:r w:rsidRPr="00374368">
          <w:rPr>
            <w:spacing w:val="-1"/>
          </w:rPr>
          <w:t>ПЕРЕВООРУЖЕНИЮ</w:t>
        </w:r>
        <w:r w:rsidRPr="00374368">
          <w:t xml:space="preserve"> </w:t>
        </w:r>
        <w:r w:rsidRPr="00374368">
          <w:rPr>
            <w:spacing w:val="-1"/>
          </w:rPr>
          <w:t>ИСТОЧНИКОВ</w:t>
        </w:r>
        <w:r w:rsidRPr="00374368">
          <w:rPr>
            <w:spacing w:val="9"/>
          </w:rPr>
          <w:t xml:space="preserve"> </w:t>
        </w:r>
        <w:r w:rsidRPr="00374368">
          <w:rPr>
            <w:spacing w:val="-2"/>
          </w:rPr>
          <w:t>ТЕПЛОВОЙ</w:t>
        </w:r>
        <w:r w:rsidRPr="00374368">
          <w:rPr>
            <w:spacing w:val="-4"/>
          </w:rPr>
          <w:t xml:space="preserve"> </w:t>
        </w:r>
        <w:r w:rsidRPr="00374368">
          <w:t>ЭНЕРГИИ</w:t>
        </w:r>
        <w:bookmarkEnd w:id="167"/>
        <w:bookmarkEnd w:id="168"/>
        <w:bookmarkEnd w:id="169"/>
      </w:hyperlink>
    </w:p>
    <w:p w14:paraId="6CC400FD" w14:textId="77777777" w:rsidR="0038729E" w:rsidRPr="00374368" w:rsidRDefault="0038729E" w:rsidP="0038729E">
      <w:pPr>
        <w:pStyle w:val="1"/>
        <w:ind w:left="0"/>
        <w:jc w:val="both"/>
        <w:rPr>
          <w:spacing w:val="47"/>
          <w:sz w:val="24"/>
          <w:szCs w:val="24"/>
        </w:rPr>
      </w:pPr>
      <w:hyperlink w:anchor="bookmark70" w:history="1">
        <w:bookmarkStart w:id="170" w:name="_Toc30081871"/>
        <w:bookmarkStart w:id="171" w:name="_Toc30085106"/>
        <w:bookmarkStart w:id="172" w:name="_Toc34832922"/>
        <w:r w:rsidRPr="00374368">
          <w:rPr>
            <w:spacing w:val="-1"/>
            <w:sz w:val="24"/>
            <w:szCs w:val="24"/>
          </w:rPr>
          <w:t>Часть</w:t>
        </w:r>
        <w:r w:rsidRPr="00374368">
          <w:rPr>
            <w:spacing w:val="33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1.</w:t>
        </w:r>
        <w:r w:rsidRPr="00374368">
          <w:rPr>
            <w:spacing w:val="3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ОПИСАНИЕ</w:t>
        </w:r>
        <w:r w:rsidRPr="00374368">
          <w:rPr>
            <w:spacing w:val="23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УСЛОВИЙ</w:t>
        </w:r>
        <w:r w:rsidRPr="00374368">
          <w:rPr>
            <w:spacing w:val="3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ОРГАНИЗАЦИИ</w:t>
        </w:r>
        <w:r w:rsidRPr="00374368">
          <w:rPr>
            <w:spacing w:val="25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ЦЕНТРАЛИЗОВАННОГО</w:t>
        </w:r>
      </w:hyperlink>
      <w:r w:rsidRPr="00374368">
        <w:rPr>
          <w:spacing w:val="33"/>
          <w:sz w:val="24"/>
          <w:szCs w:val="24"/>
        </w:rPr>
        <w:t xml:space="preserve"> </w:t>
      </w:r>
      <w:hyperlink w:anchor="bookmark70" w:history="1">
        <w:r w:rsidRPr="00374368">
          <w:rPr>
            <w:spacing w:val="-1"/>
            <w:sz w:val="24"/>
            <w:szCs w:val="24"/>
          </w:rPr>
          <w:t>ТЕПЛОСНАБЖЕНИЯ,</w:t>
        </w:r>
        <w:r w:rsidRPr="00374368">
          <w:rPr>
            <w:spacing w:val="4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ИНДИВИДУАЛЬНОГО</w:t>
        </w:r>
        <w:r w:rsidRPr="00374368">
          <w:rPr>
            <w:spacing w:val="54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ТЕПЛОСНАБЖЕНИЯ,</w:t>
        </w:r>
        <w:r w:rsidRPr="00374368">
          <w:rPr>
            <w:spacing w:val="5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А</w:t>
        </w:r>
        <w:r w:rsidRPr="00374368">
          <w:rPr>
            <w:spacing w:val="54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ТАКЖЕ</w:t>
        </w:r>
      </w:hyperlink>
      <w:r w:rsidRPr="00374368">
        <w:rPr>
          <w:spacing w:val="47"/>
          <w:sz w:val="24"/>
          <w:szCs w:val="24"/>
        </w:rPr>
        <w:t xml:space="preserve"> </w:t>
      </w:r>
      <w:hyperlink w:anchor="bookmark70" w:history="1">
        <w:r w:rsidRPr="00374368">
          <w:rPr>
            <w:spacing w:val="-2"/>
            <w:sz w:val="24"/>
            <w:szCs w:val="24"/>
          </w:rPr>
          <w:t>ПОКВАРТИРНОГО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ОТОПЛЕНИЯ</w:t>
        </w:r>
        <w:bookmarkEnd w:id="170"/>
        <w:bookmarkEnd w:id="171"/>
        <w:bookmarkEnd w:id="172"/>
      </w:hyperlink>
    </w:p>
    <w:p w14:paraId="3666E8FD" w14:textId="77777777" w:rsidR="0038729E" w:rsidRPr="00374368" w:rsidRDefault="0038729E" w:rsidP="0038729E">
      <w:pPr>
        <w:pStyle w:val="TableParagraph"/>
        <w:ind w:left="909"/>
      </w:pPr>
      <w:r w:rsidRPr="00374368">
        <w:t>Указанные объекты отсутствуют.</w:t>
      </w:r>
    </w:p>
    <w:p w14:paraId="25050E26" w14:textId="77777777" w:rsidR="0038729E" w:rsidRPr="00374368" w:rsidRDefault="0038729E" w:rsidP="0038729E">
      <w:pPr>
        <w:rPr>
          <w:lang w:eastAsia="ru-RU"/>
        </w:rPr>
      </w:pPr>
    </w:p>
    <w:p w14:paraId="4DFC9248" w14:textId="77777777" w:rsidR="0038729E" w:rsidRPr="00374368" w:rsidRDefault="0038729E" w:rsidP="0038729E">
      <w:pPr>
        <w:rPr>
          <w:lang w:eastAsia="ru-RU"/>
        </w:rPr>
      </w:pPr>
    </w:p>
    <w:p w14:paraId="6D84C31F" w14:textId="77777777" w:rsidR="0038729E" w:rsidRPr="00374368" w:rsidRDefault="0038729E" w:rsidP="0038729E">
      <w:pPr>
        <w:pStyle w:val="1"/>
        <w:ind w:left="0"/>
        <w:jc w:val="both"/>
        <w:rPr>
          <w:sz w:val="24"/>
          <w:szCs w:val="24"/>
        </w:rPr>
      </w:pPr>
      <w:hyperlink w:anchor="bookmark71" w:history="1">
        <w:bookmarkStart w:id="173" w:name="_Toc30081872"/>
        <w:bookmarkStart w:id="174" w:name="_Toc30085107"/>
        <w:bookmarkStart w:id="175" w:name="_Toc34832923"/>
        <w:r w:rsidRPr="00374368">
          <w:rPr>
            <w:sz w:val="24"/>
            <w:szCs w:val="24"/>
          </w:rPr>
          <w:t>Часть</w:t>
        </w:r>
        <w:r w:rsidRPr="00374368">
          <w:rPr>
            <w:spacing w:val="13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2.</w:t>
        </w:r>
        <w:r w:rsidRPr="00374368">
          <w:rPr>
            <w:spacing w:val="5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ОПИСАНИЕ</w:t>
        </w:r>
        <w:r w:rsidRPr="00374368">
          <w:rPr>
            <w:spacing w:val="13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ТЕКУЩЕЙ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СИТУАЦИИ,</w:t>
        </w:r>
        <w:r w:rsidRPr="00374368">
          <w:rPr>
            <w:spacing w:val="1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СВЯЗАННОЙ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</w:t>
        </w:r>
        <w:r w:rsidRPr="00374368">
          <w:rPr>
            <w:spacing w:val="9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РАНЕЕ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ПРИНЯТЫМИ</w:t>
        </w:r>
        <w:r w:rsidRPr="00374368">
          <w:rPr>
            <w:spacing w:val="1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</w:hyperlink>
      <w:r w:rsidRPr="00374368">
        <w:rPr>
          <w:spacing w:val="55"/>
          <w:sz w:val="24"/>
          <w:szCs w:val="24"/>
        </w:rPr>
        <w:t xml:space="preserve"> </w:t>
      </w:r>
      <w:hyperlink w:anchor="bookmark71" w:history="1">
        <w:r w:rsidRPr="00374368">
          <w:rPr>
            <w:spacing w:val="-2"/>
            <w:sz w:val="24"/>
            <w:szCs w:val="24"/>
          </w:rPr>
          <w:t>СООТВЕТСТВИИ</w:t>
        </w:r>
        <w:r w:rsidRPr="00374368">
          <w:rPr>
            <w:spacing w:val="3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</w:t>
        </w:r>
        <w:r w:rsidRPr="00374368">
          <w:rPr>
            <w:spacing w:val="4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ЗАКОНОДАТЕЛЬСТВОМ</w:t>
        </w:r>
        <w:r w:rsidRPr="00374368">
          <w:rPr>
            <w:spacing w:val="3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РОССИЙСКОЙ</w:t>
        </w:r>
        <w:r w:rsidRPr="00374368">
          <w:rPr>
            <w:spacing w:val="3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ФЕДЕРАЦИИ</w:t>
        </w:r>
        <w:r w:rsidRPr="00374368">
          <w:rPr>
            <w:spacing w:val="3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ОБ</w:t>
        </w:r>
      </w:hyperlink>
      <w:r w:rsidRPr="00374368">
        <w:rPr>
          <w:spacing w:val="61"/>
          <w:sz w:val="24"/>
          <w:szCs w:val="24"/>
        </w:rPr>
        <w:t xml:space="preserve"> </w:t>
      </w:r>
      <w:hyperlink w:anchor="bookmark71" w:history="1">
        <w:r w:rsidRPr="00374368">
          <w:rPr>
            <w:spacing w:val="-2"/>
            <w:sz w:val="24"/>
            <w:szCs w:val="24"/>
          </w:rPr>
          <w:t>ЭЛЕКТРОЭНЕРГЕТИКЕ</w:t>
        </w:r>
        <w:r w:rsidRPr="00374368">
          <w:rPr>
            <w:spacing w:val="1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РЕШЕНИЯМИ</w:t>
        </w:r>
        <w:r w:rsidRPr="00374368">
          <w:rPr>
            <w:spacing w:val="1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ОБ</w:t>
        </w:r>
        <w:r w:rsidRPr="00374368">
          <w:rPr>
            <w:spacing w:val="1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ОТНЕСЕНИИ</w:t>
        </w:r>
        <w:r w:rsidRPr="00374368">
          <w:rPr>
            <w:spacing w:val="2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ГЕНЕРИРУЮЩИХ</w:t>
        </w:r>
        <w:r w:rsidRPr="00374368">
          <w:rPr>
            <w:spacing w:val="1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ОБЪЕКТОВ</w:t>
        </w:r>
      </w:hyperlink>
      <w:r w:rsidRPr="00374368">
        <w:rPr>
          <w:spacing w:val="71"/>
          <w:sz w:val="24"/>
          <w:szCs w:val="24"/>
        </w:rPr>
        <w:t xml:space="preserve"> </w:t>
      </w:r>
      <w:hyperlink w:anchor="bookmark71" w:history="1">
        <w:r w:rsidRPr="00374368">
          <w:rPr>
            <w:sz w:val="24"/>
            <w:szCs w:val="24"/>
          </w:rPr>
          <w:t>К</w:t>
        </w:r>
        <w:r w:rsidRPr="00374368">
          <w:rPr>
            <w:spacing w:val="4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ГЕНЕРИРУЮЩИМ</w:t>
        </w:r>
        <w:r w:rsidRPr="00374368">
          <w:rPr>
            <w:spacing w:val="3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ОБЪЕКТАМ,</w:t>
        </w:r>
        <w:r w:rsidRPr="00374368">
          <w:rPr>
            <w:spacing w:val="3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МОЩНОСТЬ</w:t>
        </w:r>
        <w:r w:rsidRPr="00374368">
          <w:rPr>
            <w:spacing w:val="3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КОТОРЫХ</w:t>
        </w:r>
        <w:r w:rsidRPr="00374368">
          <w:rPr>
            <w:spacing w:val="4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ПОСТАВЛЯЕТСЯ</w:t>
        </w:r>
        <w:r w:rsidRPr="00374368">
          <w:rPr>
            <w:spacing w:val="5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</w:hyperlink>
      <w:r w:rsidRPr="00374368">
        <w:rPr>
          <w:spacing w:val="30"/>
          <w:sz w:val="24"/>
          <w:szCs w:val="24"/>
        </w:rPr>
        <w:t xml:space="preserve"> </w:t>
      </w:r>
      <w:hyperlink w:anchor="bookmark71" w:history="1">
        <w:r w:rsidRPr="00374368">
          <w:rPr>
            <w:spacing w:val="-2"/>
            <w:sz w:val="24"/>
            <w:szCs w:val="24"/>
          </w:rPr>
          <w:t>ВЫНУЖДЕННОМ</w:t>
        </w:r>
        <w:r w:rsidRPr="00374368">
          <w:rPr>
            <w:spacing w:val="5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РЕЖИМЕ</w:t>
        </w:r>
        <w:r w:rsidRPr="00374368">
          <w:rPr>
            <w:spacing w:val="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  <w:r w:rsidRPr="00374368">
          <w:rPr>
            <w:spacing w:val="5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lastRenderedPageBreak/>
          <w:t>ЦЕЛЯХ</w:t>
        </w:r>
        <w:r w:rsidRPr="00374368">
          <w:rPr>
            <w:spacing w:val="5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ОБЕСПЕЧЕНИЯ НАДЕЖНОГО</w:t>
        </w:r>
      </w:hyperlink>
      <w:r w:rsidRPr="00374368">
        <w:rPr>
          <w:spacing w:val="51"/>
          <w:sz w:val="24"/>
          <w:szCs w:val="24"/>
        </w:rPr>
        <w:t xml:space="preserve"> </w:t>
      </w:r>
      <w:hyperlink w:anchor="bookmark71" w:history="1">
        <w:r w:rsidRPr="00374368">
          <w:rPr>
            <w:sz w:val="24"/>
            <w:szCs w:val="24"/>
          </w:rPr>
          <w:t xml:space="preserve">ТЕПЛОСНАБЖЕНИЯ </w:t>
        </w:r>
        <w:r w:rsidRPr="00374368">
          <w:rPr>
            <w:spacing w:val="-2"/>
            <w:sz w:val="24"/>
            <w:szCs w:val="24"/>
          </w:rPr>
          <w:t>ПОТРЕБИТЕЛЕЙ</w:t>
        </w:r>
        <w:bookmarkEnd w:id="173"/>
        <w:bookmarkEnd w:id="174"/>
        <w:bookmarkEnd w:id="175"/>
      </w:hyperlink>
    </w:p>
    <w:p w14:paraId="193E7CD7" w14:textId="77777777" w:rsidR="0038729E" w:rsidRPr="00374368" w:rsidRDefault="0038729E" w:rsidP="0038729E">
      <w:pPr>
        <w:pStyle w:val="TableParagraph"/>
        <w:ind w:left="909"/>
      </w:pPr>
      <w:r w:rsidRPr="00374368">
        <w:t>Указанные объекты отсутствуют.</w:t>
      </w:r>
    </w:p>
    <w:p w14:paraId="0D481242" w14:textId="77777777" w:rsidR="0038729E" w:rsidRPr="00374368" w:rsidRDefault="0038729E" w:rsidP="0038729E">
      <w:pPr>
        <w:rPr>
          <w:rFonts w:ascii="Times New Roman" w:hAnsi="Times New Roman"/>
          <w:spacing w:val="-1"/>
          <w:lang w:eastAsia="ru-RU"/>
        </w:rPr>
      </w:pPr>
    </w:p>
    <w:p w14:paraId="20F132C3" w14:textId="77777777" w:rsidR="0038729E" w:rsidRPr="00374368" w:rsidRDefault="0038729E" w:rsidP="0038729E">
      <w:pPr>
        <w:rPr>
          <w:rFonts w:ascii="Times New Roman" w:hAnsi="Times New Roman"/>
          <w:lang w:eastAsia="ru-RU"/>
        </w:rPr>
      </w:pPr>
    </w:p>
    <w:p w14:paraId="603532F0" w14:textId="77777777" w:rsidR="0038729E" w:rsidRPr="00374368" w:rsidRDefault="0038729E" w:rsidP="0038729E">
      <w:pPr>
        <w:pStyle w:val="1"/>
        <w:ind w:left="0"/>
        <w:jc w:val="both"/>
        <w:rPr>
          <w:spacing w:val="53"/>
          <w:sz w:val="24"/>
          <w:szCs w:val="24"/>
        </w:rPr>
      </w:pPr>
      <w:hyperlink w:anchor="bookmark72" w:history="1">
        <w:bookmarkStart w:id="176" w:name="_Toc30081873"/>
        <w:bookmarkStart w:id="177" w:name="_Toc30085108"/>
        <w:bookmarkStart w:id="178" w:name="_Toc34832924"/>
        <w:r w:rsidRPr="00374368">
          <w:rPr>
            <w:sz w:val="24"/>
            <w:szCs w:val="24"/>
          </w:rPr>
          <w:t>Часть</w:t>
        </w:r>
        <w:r w:rsidRPr="00374368">
          <w:rPr>
            <w:spacing w:val="13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3.</w:t>
        </w:r>
        <w:r w:rsidRPr="00374368">
          <w:rPr>
            <w:spacing w:val="2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АНАЛИЗ</w:t>
        </w:r>
        <w:r w:rsidRPr="00374368">
          <w:rPr>
            <w:spacing w:val="1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НАДЕЖНОСТИ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1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КАЧЕСТВА</w:t>
        </w:r>
        <w:r w:rsidRPr="00374368">
          <w:rPr>
            <w:spacing w:val="1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ТЕПЛОСНАБЖЕНИЯ</w:t>
        </w:r>
        <w:r w:rsidRPr="00374368">
          <w:rPr>
            <w:spacing w:val="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ДЛЯ</w:t>
        </w:r>
        <w:r w:rsidRPr="00374368">
          <w:rPr>
            <w:spacing w:val="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СЛУЧАЕВ</w:t>
        </w:r>
      </w:hyperlink>
      <w:r w:rsidRPr="00374368">
        <w:rPr>
          <w:spacing w:val="65"/>
          <w:sz w:val="24"/>
          <w:szCs w:val="24"/>
        </w:rPr>
        <w:t xml:space="preserve"> </w:t>
      </w:r>
      <w:hyperlink w:anchor="bookmark72" w:history="1">
        <w:r w:rsidRPr="00374368">
          <w:rPr>
            <w:spacing w:val="-2"/>
            <w:sz w:val="24"/>
            <w:szCs w:val="24"/>
          </w:rPr>
          <w:t>ОТНЕСЕНИЯ</w:t>
        </w:r>
        <w:r w:rsidRPr="00374368">
          <w:rPr>
            <w:spacing w:val="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ГЕНЕРИРУЮЩЕГО</w:t>
        </w:r>
        <w:r w:rsidRPr="00374368">
          <w:rPr>
            <w:spacing w:val="1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ОБЪЕКТА</w:t>
        </w:r>
        <w:r w:rsidRPr="00374368">
          <w:rPr>
            <w:spacing w:val="1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К</w:t>
        </w:r>
        <w:r w:rsidRPr="00374368">
          <w:rPr>
            <w:spacing w:val="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ОБЪЕКТАМ,</w:t>
        </w:r>
        <w:r w:rsidRPr="00374368">
          <w:rPr>
            <w:spacing w:val="1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ВЫВОД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ИЗ</w:t>
        </w:r>
      </w:hyperlink>
      <w:r w:rsidRPr="00374368">
        <w:rPr>
          <w:spacing w:val="35"/>
          <w:sz w:val="24"/>
          <w:szCs w:val="24"/>
        </w:rPr>
        <w:t xml:space="preserve"> </w:t>
      </w:r>
      <w:hyperlink w:anchor="bookmark72" w:history="1">
        <w:r w:rsidRPr="00374368">
          <w:rPr>
            <w:sz w:val="24"/>
            <w:szCs w:val="24"/>
          </w:rPr>
          <w:t>ЭКСПЛУАТАЦИИ</w:t>
        </w:r>
        <w:r w:rsidRPr="00374368">
          <w:rPr>
            <w:spacing w:val="32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МОЖЕТ</w:t>
        </w:r>
        <w:r w:rsidRPr="00374368">
          <w:rPr>
            <w:spacing w:val="31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ПРИВЕСТИ</w:t>
        </w:r>
        <w:r w:rsidRPr="00374368">
          <w:rPr>
            <w:spacing w:val="4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К</w:t>
        </w:r>
        <w:r w:rsidRPr="00374368">
          <w:rPr>
            <w:spacing w:val="3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НАРУШЕНИЮ</w:t>
        </w:r>
        <w:r w:rsidRPr="00374368">
          <w:rPr>
            <w:spacing w:val="3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НАДЕЖНОСТИ</w:t>
        </w:r>
      </w:hyperlink>
      <w:r w:rsidRPr="00374368">
        <w:rPr>
          <w:spacing w:val="57"/>
          <w:sz w:val="24"/>
          <w:szCs w:val="24"/>
        </w:rPr>
        <w:t xml:space="preserve"> </w:t>
      </w:r>
      <w:hyperlink w:anchor="bookmark72" w:history="1">
        <w:r w:rsidRPr="00374368">
          <w:rPr>
            <w:sz w:val="24"/>
            <w:szCs w:val="24"/>
          </w:rPr>
          <w:t>ТЕПЛОСНАБЖЕНИЯ</w:t>
        </w:r>
        <w:r w:rsidRPr="00374368">
          <w:rPr>
            <w:spacing w:val="2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(ПРИ</w:t>
        </w:r>
        <w:r w:rsidRPr="00374368">
          <w:rPr>
            <w:spacing w:val="3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ОТНЕСЕНИИ</w:t>
        </w:r>
        <w:r w:rsidRPr="00374368">
          <w:rPr>
            <w:spacing w:val="42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ТАКОГО</w:t>
        </w:r>
        <w:r w:rsidRPr="00374368">
          <w:rPr>
            <w:spacing w:val="3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ГЕНЕРИРУЮЩЕГО</w:t>
        </w:r>
        <w:r w:rsidRPr="00374368">
          <w:rPr>
            <w:spacing w:val="3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ОБЪЕКТА</w:t>
        </w:r>
        <w:r w:rsidRPr="00374368">
          <w:rPr>
            <w:spacing w:val="3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К</w:t>
        </w:r>
      </w:hyperlink>
      <w:r w:rsidRPr="00374368">
        <w:rPr>
          <w:spacing w:val="45"/>
          <w:sz w:val="24"/>
          <w:szCs w:val="24"/>
        </w:rPr>
        <w:t xml:space="preserve"> </w:t>
      </w:r>
      <w:hyperlink w:anchor="bookmark72" w:history="1">
        <w:r w:rsidRPr="00374368">
          <w:rPr>
            <w:spacing w:val="-2"/>
            <w:sz w:val="24"/>
            <w:szCs w:val="24"/>
          </w:rPr>
          <w:t>ОБЪЕКТАМ,</w:t>
        </w:r>
        <w:r w:rsidRPr="00374368">
          <w:rPr>
            <w:spacing w:val="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ЭЛЕКТРИЧЕСКАЯ</w:t>
        </w:r>
        <w:r w:rsidRPr="00374368">
          <w:rPr>
            <w:spacing w:val="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МОЩНОСТЬ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КОТОРЫХ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ПОСТАВЛЯЕТСЯ</w:t>
        </w:r>
        <w:r w:rsidRPr="00374368">
          <w:rPr>
            <w:spacing w:val="1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</w:hyperlink>
      <w:r w:rsidRPr="00374368">
        <w:rPr>
          <w:spacing w:val="73"/>
          <w:sz w:val="24"/>
          <w:szCs w:val="24"/>
        </w:rPr>
        <w:t xml:space="preserve"> </w:t>
      </w:r>
      <w:hyperlink w:anchor="bookmark72" w:history="1">
        <w:r w:rsidRPr="00374368">
          <w:rPr>
            <w:spacing w:val="-2"/>
            <w:sz w:val="24"/>
            <w:szCs w:val="24"/>
          </w:rPr>
          <w:t>ВЫНУЖДЕНОМ</w:t>
        </w:r>
        <w:r w:rsidRPr="00374368">
          <w:rPr>
            <w:spacing w:val="3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РЕЖИМЕ</w:t>
        </w:r>
        <w:r w:rsidRPr="00374368">
          <w:rPr>
            <w:spacing w:val="3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  <w:r w:rsidRPr="00374368">
          <w:rPr>
            <w:spacing w:val="22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ЦЕЛЯХ</w:t>
        </w:r>
        <w:r w:rsidRPr="00374368">
          <w:rPr>
            <w:spacing w:val="2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ОБЕСПЕЧЕНИЯ</w:t>
        </w:r>
        <w:r w:rsidRPr="00374368">
          <w:rPr>
            <w:spacing w:val="31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НАДЕЖНОГО</w:t>
        </w:r>
      </w:hyperlink>
      <w:r w:rsidRPr="00374368">
        <w:rPr>
          <w:spacing w:val="43"/>
          <w:sz w:val="24"/>
          <w:szCs w:val="24"/>
        </w:rPr>
        <w:t xml:space="preserve"> </w:t>
      </w:r>
      <w:hyperlink w:anchor="bookmark72" w:history="1">
        <w:r w:rsidRPr="00374368">
          <w:rPr>
            <w:sz w:val="24"/>
            <w:szCs w:val="24"/>
          </w:rPr>
          <w:t>ТЕПЛОСНАБЖЕНИЯ</w:t>
        </w:r>
        <w:r w:rsidRPr="00374368">
          <w:rPr>
            <w:spacing w:val="2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ПОТРЕБИТЕЛЕЙ,</w:t>
        </w:r>
        <w:r w:rsidRPr="00374368">
          <w:rPr>
            <w:spacing w:val="2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  <w:r w:rsidRPr="00374368">
          <w:rPr>
            <w:spacing w:val="1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СООТВЕТСТВУЮЩЕМ</w:t>
        </w:r>
        <w:r w:rsidRPr="00374368">
          <w:rPr>
            <w:spacing w:val="26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ГОДУ</w:t>
        </w:r>
      </w:hyperlink>
      <w:r w:rsidRPr="00374368">
        <w:rPr>
          <w:spacing w:val="47"/>
          <w:sz w:val="24"/>
          <w:szCs w:val="24"/>
        </w:rPr>
        <w:t xml:space="preserve"> </w:t>
      </w:r>
      <w:hyperlink w:anchor="bookmark72" w:history="1">
        <w:r w:rsidRPr="00374368">
          <w:rPr>
            <w:sz w:val="24"/>
            <w:szCs w:val="24"/>
          </w:rPr>
          <w:t>ДОЛГОСРОЧНОГО</w:t>
        </w:r>
        <w:r w:rsidRPr="00374368">
          <w:rPr>
            <w:spacing w:val="5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КОНКУРЕНТНОГО</w:t>
        </w:r>
        <w:r w:rsidRPr="00374368">
          <w:rPr>
            <w:spacing w:val="5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ОТБОРА</w:t>
        </w:r>
        <w:r w:rsidRPr="00374368">
          <w:rPr>
            <w:spacing w:val="5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МОЩНОСТИ</w:t>
        </w:r>
        <w:r w:rsidRPr="00374368">
          <w:rPr>
            <w:spacing w:val="5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НА</w:t>
        </w:r>
        <w:r w:rsidRPr="00374368">
          <w:rPr>
            <w:spacing w:val="5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ОПТОВОМ</w:t>
        </w:r>
        <w:r w:rsidRPr="00374368">
          <w:rPr>
            <w:spacing w:val="5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РЫНКЕ</w:t>
        </w:r>
      </w:hyperlink>
      <w:r w:rsidRPr="00374368">
        <w:rPr>
          <w:spacing w:val="25"/>
          <w:sz w:val="24"/>
          <w:szCs w:val="24"/>
        </w:rPr>
        <w:t xml:space="preserve"> </w:t>
      </w:r>
      <w:hyperlink w:anchor="bookmark72" w:history="1">
        <w:r w:rsidRPr="00374368">
          <w:rPr>
            <w:sz w:val="24"/>
            <w:szCs w:val="24"/>
          </w:rPr>
          <w:t>ЭЛЕКТРИЧЕСКОЙ</w:t>
        </w:r>
        <w:r w:rsidRPr="00374368">
          <w:rPr>
            <w:spacing w:val="5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ЭНЕРГИИ</w:t>
        </w:r>
        <w:r w:rsidRPr="00374368">
          <w:rPr>
            <w:spacing w:val="5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(МОЩНОСТИ)</w:t>
        </w:r>
        <w:r w:rsidRPr="00374368">
          <w:rPr>
            <w:spacing w:val="5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НА</w:t>
        </w:r>
        <w:r w:rsidRPr="00374368">
          <w:rPr>
            <w:spacing w:val="5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СООТВЕТСТВУЮЩИЙ</w:t>
        </w:r>
        <w:r w:rsidRPr="00374368">
          <w:rPr>
            <w:spacing w:val="5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ПЕРИОД),</w:t>
        </w:r>
        <w:r w:rsidRPr="00374368">
          <w:rPr>
            <w:spacing w:val="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</w:hyperlink>
      <w:r w:rsidRPr="00374368">
        <w:rPr>
          <w:spacing w:val="45"/>
          <w:sz w:val="24"/>
          <w:szCs w:val="24"/>
        </w:rPr>
        <w:t xml:space="preserve"> </w:t>
      </w:r>
      <w:hyperlink w:anchor="bookmark72" w:history="1">
        <w:r w:rsidRPr="00374368">
          <w:rPr>
            <w:spacing w:val="-2"/>
            <w:sz w:val="24"/>
            <w:szCs w:val="24"/>
          </w:rPr>
          <w:t>СООТВЕТСТВИИ</w:t>
        </w:r>
        <w:r w:rsidRPr="00374368">
          <w:rPr>
            <w:spacing w:val="1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</w:t>
        </w:r>
        <w:r w:rsidRPr="00374368">
          <w:rPr>
            <w:spacing w:val="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МЕТОДИЧЕСКИМИ</w:t>
        </w:r>
        <w:r w:rsidRPr="00374368">
          <w:rPr>
            <w:spacing w:val="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УКАЗАНИЯМИ</w:t>
        </w:r>
        <w:r w:rsidRPr="00374368">
          <w:rPr>
            <w:spacing w:val="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</w:t>
        </w:r>
        <w:r w:rsidRPr="00374368">
          <w:rPr>
            <w:spacing w:val="1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РАЗРАБОТКЕ</w:t>
        </w:r>
        <w:r w:rsidRPr="00374368">
          <w:rPr>
            <w:spacing w:val="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СХЕМ</w:t>
        </w:r>
      </w:hyperlink>
      <w:r w:rsidRPr="00374368">
        <w:rPr>
          <w:spacing w:val="53"/>
          <w:sz w:val="24"/>
          <w:szCs w:val="24"/>
        </w:rPr>
        <w:t xml:space="preserve"> </w:t>
      </w:r>
      <w:hyperlink w:anchor="bookmark72" w:history="1">
        <w:r w:rsidRPr="00374368">
          <w:rPr>
            <w:sz w:val="24"/>
            <w:szCs w:val="24"/>
          </w:rPr>
          <w:t>ТЕПЛОСНАБЖЕНИЯ</w:t>
        </w:r>
        <w:bookmarkEnd w:id="176"/>
        <w:bookmarkEnd w:id="177"/>
        <w:bookmarkEnd w:id="178"/>
        <w:r w:rsidRPr="00374368">
          <w:rPr>
            <w:sz w:val="24"/>
            <w:szCs w:val="24"/>
          </w:rPr>
          <w:tab/>
        </w:r>
      </w:hyperlink>
    </w:p>
    <w:p w14:paraId="73F001B1" w14:textId="77777777" w:rsidR="0038729E" w:rsidRPr="00374368" w:rsidRDefault="0038729E" w:rsidP="0038729E">
      <w:pPr>
        <w:pStyle w:val="TableParagraph"/>
        <w:ind w:left="909"/>
      </w:pPr>
      <w:r w:rsidRPr="00374368">
        <w:t>Указанные объекты отсутствуют.</w:t>
      </w:r>
    </w:p>
    <w:p w14:paraId="597DE1B4" w14:textId="77777777" w:rsidR="0038729E" w:rsidRPr="00374368" w:rsidRDefault="0038729E" w:rsidP="0038729E">
      <w:pPr>
        <w:rPr>
          <w:lang w:eastAsia="ru-RU"/>
        </w:rPr>
      </w:pPr>
    </w:p>
    <w:p w14:paraId="4D48A0B7" w14:textId="77777777" w:rsidR="0038729E" w:rsidRPr="00374368" w:rsidRDefault="0038729E" w:rsidP="0038729E">
      <w:pPr>
        <w:pStyle w:val="1"/>
        <w:ind w:left="0"/>
        <w:jc w:val="both"/>
      </w:pPr>
    </w:p>
    <w:p w14:paraId="764A5CA7" w14:textId="77777777" w:rsidR="0038729E" w:rsidRPr="00374368" w:rsidRDefault="0038729E" w:rsidP="0038729E">
      <w:pPr>
        <w:pStyle w:val="1"/>
        <w:ind w:left="0"/>
        <w:jc w:val="both"/>
        <w:rPr>
          <w:spacing w:val="33"/>
          <w:sz w:val="24"/>
          <w:szCs w:val="24"/>
        </w:rPr>
      </w:pPr>
      <w:hyperlink w:anchor="bookmark73" w:history="1">
        <w:bookmarkStart w:id="179" w:name="_Toc30081874"/>
        <w:bookmarkStart w:id="180" w:name="_Toc30085109"/>
        <w:bookmarkStart w:id="181" w:name="_Toc34832925"/>
        <w:r w:rsidRPr="00374368">
          <w:rPr>
            <w:spacing w:val="-1"/>
            <w:sz w:val="24"/>
            <w:szCs w:val="24"/>
          </w:rPr>
          <w:t>Часть</w:t>
        </w:r>
        <w:r w:rsidRPr="00374368">
          <w:rPr>
            <w:spacing w:val="1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4.</w:t>
        </w:r>
        <w:r w:rsidRPr="00374368">
          <w:rPr>
            <w:spacing w:val="5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ОБОСНОВАНИЕ</w:t>
        </w:r>
        <w:r w:rsidRPr="00374368">
          <w:rPr>
            <w:spacing w:val="52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ПРЕДЛАГАЕМЫХ</w:t>
        </w:r>
        <w:r w:rsidRPr="00374368">
          <w:rPr>
            <w:spacing w:val="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ДЛЯ</w:t>
        </w:r>
        <w:r w:rsidRPr="00374368">
          <w:rPr>
            <w:spacing w:val="57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СТРОИТЕЛЬСТВА</w:t>
        </w:r>
        <w:r w:rsidRPr="00374368">
          <w:rPr>
            <w:spacing w:val="3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ИСТОЧНИКОВ</w:t>
        </w:r>
      </w:hyperlink>
      <w:r w:rsidRPr="00374368">
        <w:rPr>
          <w:spacing w:val="45"/>
          <w:sz w:val="24"/>
          <w:szCs w:val="24"/>
        </w:rPr>
        <w:t xml:space="preserve"> </w:t>
      </w:r>
      <w:hyperlink w:anchor="bookmark73" w:history="1">
        <w:r w:rsidRPr="00374368">
          <w:rPr>
            <w:spacing w:val="-2"/>
            <w:sz w:val="24"/>
            <w:szCs w:val="24"/>
          </w:rPr>
          <w:t>ТЕПЛОВОЙ</w:t>
        </w:r>
        <w:r w:rsidRPr="00374368">
          <w:rPr>
            <w:spacing w:val="3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ЭНЕРГИИ,</w:t>
        </w:r>
        <w:r w:rsidRPr="00374368">
          <w:rPr>
            <w:spacing w:val="2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ФУНКЦИОНИРУЮЩИХ</w:t>
        </w:r>
        <w:r w:rsidRPr="00374368">
          <w:rPr>
            <w:spacing w:val="3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  <w:r w:rsidRPr="00374368">
          <w:rPr>
            <w:spacing w:val="26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РЕЖИМЕ</w:t>
        </w:r>
        <w:r w:rsidRPr="00374368">
          <w:rPr>
            <w:spacing w:val="2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КОМБИНИРОВАННОЙ</w:t>
        </w:r>
      </w:hyperlink>
      <w:r w:rsidRPr="00374368">
        <w:rPr>
          <w:spacing w:val="41"/>
          <w:sz w:val="24"/>
          <w:szCs w:val="24"/>
        </w:rPr>
        <w:t xml:space="preserve"> </w:t>
      </w:r>
      <w:hyperlink w:anchor="bookmark73" w:history="1">
        <w:r w:rsidRPr="00374368">
          <w:rPr>
            <w:spacing w:val="-2"/>
            <w:sz w:val="24"/>
            <w:szCs w:val="24"/>
          </w:rPr>
          <w:t>ВЫРАБОТКОЙ</w:t>
        </w:r>
        <w:r w:rsidRPr="00374368">
          <w:rPr>
            <w:spacing w:val="6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ЭЛЕКТРИЧЕСКОЙ</w:t>
        </w:r>
        <w:r w:rsidRPr="00374368">
          <w:rPr>
            <w:spacing w:val="5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11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ТЕПЛОВОЙ</w:t>
        </w:r>
        <w:r w:rsidRPr="00374368">
          <w:rPr>
            <w:sz w:val="24"/>
            <w:szCs w:val="24"/>
          </w:rPr>
          <w:t xml:space="preserve"> ЭНЕРГИИ,</w:t>
        </w:r>
        <w:r w:rsidRPr="00374368">
          <w:rPr>
            <w:spacing w:val="5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ДЛЯ</w:t>
        </w:r>
        <w:r w:rsidRPr="00374368">
          <w:rPr>
            <w:spacing w:val="5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ОБЕСПЕЧЕНИЯ</w:t>
        </w:r>
      </w:hyperlink>
      <w:r w:rsidRPr="00374368">
        <w:rPr>
          <w:spacing w:val="33"/>
          <w:sz w:val="24"/>
          <w:szCs w:val="24"/>
        </w:rPr>
        <w:t xml:space="preserve"> </w:t>
      </w:r>
      <w:hyperlink w:anchor="bookmark73" w:history="1">
        <w:r w:rsidRPr="00374368">
          <w:rPr>
            <w:spacing w:val="-2"/>
            <w:sz w:val="24"/>
            <w:szCs w:val="24"/>
          </w:rPr>
          <w:t>ПЕРСПЕКТИВНЫХ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ТЕПЛОВЫХ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НАГРУЗОК</w:t>
        </w:r>
        <w:bookmarkEnd w:id="179"/>
        <w:bookmarkEnd w:id="180"/>
        <w:bookmarkEnd w:id="181"/>
      </w:hyperlink>
    </w:p>
    <w:p w14:paraId="1DD15A25" w14:textId="77777777" w:rsidR="0038729E" w:rsidRPr="00374368" w:rsidRDefault="0038729E" w:rsidP="0038729E">
      <w:pPr>
        <w:pStyle w:val="TableParagraph"/>
        <w:ind w:left="201" w:right="347" w:firstLine="707"/>
        <w:jc w:val="both"/>
      </w:pPr>
      <w:r w:rsidRPr="00374368">
        <w:t>Так как перспективный прирост тепловой нагрузки отсутствует и полностью покрывается за счет установленной тепловой мощности существующего оборудования источников, строительство новых источников тепловой энергии не требуется.</w:t>
      </w:r>
    </w:p>
    <w:p w14:paraId="037C1171" w14:textId="77777777" w:rsidR="0038729E" w:rsidRPr="00374368" w:rsidRDefault="0038729E" w:rsidP="0038729E">
      <w:pPr>
        <w:rPr>
          <w:lang w:eastAsia="ru-RU"/>
        </w:rPr>
      </w:pPr>
    </w:p>
    <w:p w14:paraId="49B5C0EA" w14:textId="77777777" w:rsidR="0038729E" w:rsidRPr="00374368" w:rsidRDefault="0038729E" w:rsidP="0038729E">
      <w:pPr>
        <w:pStyle w:val="1"/>
        <w:ind w:left="0"/>
        <w:jc w:val="both"/>
        <w:rPr>
          <w:spacing w:val="59"/>
          <w:sz w:val="24"/>
          <w:szCs w:val="24"/>
        </w:rPr>
      </w:pPr>
      <w:hyperlink w:anchor="bookmark74" w:history="1">
        <w:bookmarkStart w:id="182" w:name="_Toc30081875"/>
        <w:bookmarkStart w:id="183" w:name="_Toc30085110"/>
        <w:bookmarkStart w:id="184" w:name="_Toc34832926"/>
        <w:r w:rsidRPr="00374368">
          <w:rPr>
            <w:sz w:val="24"/>
            <w:szCs w:val="24"/>
          </w:rPr>
          <w:t>Часть</w:t>
        </w:r>
        <w:r w:rsidRPr="00374368">
          <w:rPr>
            <w:spacing w:val="-6"/>
            <w:sz w:val="24"/>
            <w:szCs w:val="24"/>
          </w:rPr>
          <w:t xml:space="preserve"> </w:t>
        </w:r>
        <w:r w:rsidRPr="00374368">
          <w:rPr>
            <w:spacing w:val="2"/>
            <w:sz w:val="24"/>
            <w:szCs w:val="24"/>
          </w:rPr>
          <w:t>5.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ОБОСНОВАНИЕ</w:t>
        </w:r>
        <w:r w:rsidRPr="00374368">
          <w:rPr>
            <w:spacing w:val="-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ПРЕДЛАГАЕМЫХ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ДЛЯ РЕКОНСТРУКЦИИ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ДЕЙСТВУЮЩИХ</w:t>
        </w:r>
      </w:hyperlink>
      <w:r w:rsidRPr="00374368">
        <w:rPr>
          <w:spacing w:val="65"/>
          <w:sz w:val="24"/>
          <w:szCs w:val="24"/>
        </w:rPr>
        <w:t xml:space="preserve"> </w:t>
      </w:r>
      <w:hyperlink w:anchor="bookmark74" w:history="1">
        <w:r w:rsidRPr="00374368">
          <w:rPr>
            <w:sz w:val="24"/>
            <w:szCs w:val="24"/>
          </w:rPr>
          <w:t>ИСТОЧНИКОВ</w:t>
        </w:r>
        <w:r w:rsidRPr="00374368">
          <w:rPr>
            <w:spacing w:val="29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ТЕПЛОВОЙ</w:t>
        </w:r>
        <w:r w:rsidRPr="00374368">
          <w:rPr>
            <w:spacing w:val="3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ЭНЕРГИИ,</w:t>
        </w:r>
        <w:r w:rsidRPr="00374368">
          <w:rPr>
            <w:spacing w:val="2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ФУНКЦИОНИРУЮЩИХ</w:t>
        </w:r>
        <w:r w:rsidRPr="00374368">
          <w:rPr>
            <w:spacing w:val="2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  <w:r w:rsidRPr="00374368">
          <w:rPr>
            <w:spacing w:val="2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РЕЖИМЕ</w:t>
        </w:r>
      </w:hyperlink>
      <w:r w:rsidRPr="00374368">
        <w:rPr>
          <w:spacing w:val="41"/>
          <w:sz w:val="24"/>
          <w:szCs w:val="24"/>
        </w:rPr>
        <w:t xml:space="preserve"> </w:t>
      </w:r>
      <w:hyperlink w:anchor="bookmark74" w:history="1">
        <w:r w:rsidRPr="00374368">
          <w:rPr>
            <w:sz w:val="24"/>
            <w:szCs w:val="24"/>
          </w:rPr>
          <w:t>КОМБИНИРОВАННОЙ</w:t>
        </w:r>
        <w:r w:rsidRPr="00374368">
          <w:rPr>
            <w:spacing w:val="23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ВЫРАБОТКИ</w:t>
        </w:r>
        <w:r w:rsidRPr="00374368">
          <w:rPr>
            <w:spacing w:val="1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ЭЛЕКТРИЧЕСКОЙ</w:t>
        </w:r>
        <w:r w:rsidRPr="00374368">
          <w:rPr>
            <w:spacing w:val="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23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ТЕПЛОВОЙ</w:t>
        </w:r>
        <w:r w:rsidRPr="00374368">
          <w:rPr>
            <w:spacing w:val="1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ЭНЕРГИИ,</w:t>
        </w:r>
        <w:r w:rsidRPr="00374368">
          <w:rPr>
            <w:spacing w:val="1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</w:t>
        </w:r>
      </w:hyperlink>
      <w:r w:rsidRPr="00374368">
        <w:rPr>
          <w:spacing w:val="35"/>
          <w:sz w:val="24"/>
          <w:szCs w:val="24"/>
        </w:rPr>
        <w:t xml:space="preserve"> </w:t>
      </w:r>
      <w:hyperlink w:anchor="bookmark74" w:history="1">
        <w:r w:rsidRPr="00374368">
          <w:rPr>
            <w:spacing w:val="-2"/>
            <w:sz w:val="24"/>
            <w:szCs w:val="24"/>
          </w:rPr>
          <w:t xml:space="preserve">ВЫРАБОТКОЙ </w:t>
        </w:r>
        <w:r w:rsidRPr="00374368">
          <w:rPr>
            <w:sz w:val="24"/>
            <w:szCs w:val="24"/>
          </w:rPr>
          <w:t xml:space="preserve">ЭЛЕКТРОЭНЕРГИИ </w:t>
        </w:r>
        <w:r w:rsidRPr="00374368">
          <w:rPr>
            <w:w w:val="95"/>
            <w:sz w:val="24"/>
            <w:szCs w:val="24"/>
          </w:rPr>
          <w:t>НА</w:t>
        </w:r>
        <w:r w:rsidRPr="00374368">
          <w:rPr>
            <w:w w:val="95"/>
            <w:sz w:val="24"/>
            <w:szCs w:val="24"/>
          </w:rPr>
          <w:tab/>
          <w:t xml:space="preserve">СОБСТВЕННЫЕ </w:t>
        </w:r>
        <w:r w:rsidRPr="00374368">
          <w:rPr>
            <w:sz w:val="24"/>
            <w:szCs w:val="24"/>
          </w:rPr>
          <w:t>НУЖДЫ</w:t>
        </w:r>
      </w:hyperlink>
      <w:r w:rsidRPr="00374368">
        <w:rPr>
          <w:spacing w:val="53"/>
          <w:sz w:val="24"/>
          <w:szCs w:val="24"/>
        </w:rPr>
        <w:t xml:space="preserve"> </w:t>
      </w:r>
      <w:hyperlink w:anchor="bookmark74" w:history="1">
        <w:r w:rsidRPr="00374368">
          <w:rPr>
            <w:sz w:val="24"/>
            <w:szCs w:val="24"/>
          </w:rPr>
          <w:t>ТЕПЛОСНАБЖАЮЩЕЙ</w:t>
        </w:r>
        <w:r w:rsidRPr="00374368">
          <w:rPr>
            <w:spacing w:val="1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ОРГАНИЗАЦИИ</w:t>
        </w:r>
        <w:r w:rsidRPr="00374368">
          <w:rPr>
            <w:spacing w:val="2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  <w:r w:rsidRPr="00374368">
          <w:rPr>
            <w:spacing w:val="1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ОТНОШЕНИИ</w:t>
        </w:r>
        <w:r w:rsidRPr="00374368">
          <w:rPr>
            <w:spacing w:val="1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ИСТОЧНИКА</w:t>
        </w:r>
        <w:r w:rsidRPr="00374368">
          <w:rPr>
            <w:spacing w:val="2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ТЕПЛОВОЙ</w:t>
        </w:r>
      </w:hyperlink>
      <w:r w:rsidRPr="00374368">
        <w:rPr>
          <w:spacing w:val="59"/>
          <w:sz w:val="24"/>
          <w:szCs w:val="24"/>
        </w:rPr>
        <w:t xml:space="preserve"> </w:t>
      </w:r>
      <w:hyperlink w:anchor="bookmark74" w:history="1">
        <w:r w:rsidRPr="00374368">
          <w:rPr>
            <w:sz w:val="24"/>
            <w:szCs w:val="24"/>
          </w:rPr>
          <w:t>ЭНЕРГИИ,</w:t>
        </w:r>
        <w:r w:rsidRPr="00374368">
          <w:rPr>
            <w:spacing w:val="-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НА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БАЗЕ</w:t>
        </w:r>
        <w:r w:rsidRPr="00374368">
          <w:rPr>
            <w:spacing w:val="-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СУЩЕСТВУЮЩИХ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ПЕРСПЕКТИВНЫХ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НАГРУЗОК</w:t>
        </w:r>
        <w:bookmarkEnd w:id="182"/>
        <w:bookmarkEnd w:id="183"/>
        <w:bookmarkEnd w:id="184"/>
        <w:r w:rsidRPr="00374368">
          <w:rPr>
            <w:sz w:val="24"/>
            <w:szCs w:val="24"/>
          </w:rPr>
          <w:tab/>
        </w:r>
      </w:hyperlink>
    </w:p>
    <w:p w14:paraId="5CB6B8EF" w14:textId="77777777" w:rsidR="0038729E" w:rsidRPr="00374368" w:rsidRDefault="0038729E" w:rsidP="0038729E">
      <w:pPr>
        <w:pStyle w:val="TableParagraph"/>
        <w:ind w:left="909"/>
      </w:pPr>
      <w:r w:rsidRPr="00374368">
        <w:t>Указанные объекты отсутствуют.</w:t>
      </w:r>
    </w:p>
    <w:p w14:paraId="68E18030" w14:textId="77777777" w:rsidR="0038729E" w:rsidRPr="00374368" w:rsidRDefault="0038729E" w:rsidP="0038729E">
      <w:pPr>
        <w:rPr>
          <w:lang w:eastAsia="ru-RU"/>
        </w:rPr>
      </w:pPr>
    </w:p>
    <w:p w14:paraId="2DFFA9B3" w14:textId="77777777" w:rsidR="0038729E" w:rsidRPr="00374368" w:rsidRDefault="0038729E" w:rsidP="0038729E">
      <w:pPr>
        <w:rPr>
          <w:lang w:eastAsia="ru-RU"/>
        </w:rPr>
      </w:pPr>
    </w:p>
    <w:p w14:paraId="441DFFF5" w14:textId="77777777" w:rsidR="0038729E" w:rsidRPr="00374368" w:rsidRDefault="0038729E" w:rsidP="0038729E">
      <w:pPr>
        <w:pStyle w:val="2"/>
        <w:ind w:left="0" w:firstLine="0"/>
        <w:jc w:val="both"/>
        <w:rPr>
          <w:spacing w:val="37"/>
        </w:rPr>
      </w:pPr>
      <w:hyperlink w:anchor="bookmark75" w:history="1">
        <w:bookmarkStart w:id="185" w:name="_Toc30081876"/>
        <w:bookmarkStart w:id="186" w:name="_Toc30085111"/>
        <w:bookmarkStart w:id="187" w:name="_Toc34832927"/>
        <w:r w:rsidRPr="00374368">
          <w:rPr>
            <w:spacing w:val="-1"/>
          </w:rPr>
          <w:t>Часть</w:t>
        </w:r>
        <w:r w:rsidRPr="00374368">
          <w:rPr>
            <w:spacing w:val="-6"/>
          </w:rPr>
          <w:t xml:space="preserve"> </w:t>
        </w:r>
        <w:r w:rsidRPr="00374368">
          <w:rPr>
            <w:spacing w:val="-3"/>
          </w:rPr>
          <w:t>6.</w:t>
        </w:r>
        <w:r w:rsidRPr="00374368">
          <w:rPr>
            <w:spacing w:val="-5"/>
          </w:rPr>
          <w:t xml:space="preserve"> </w:t>
        </w:r>
        <w:r w:rsidRPr="00374368">
          <w:t>ОБОСНОВАНИЕ</w:t>
        </w:r>
        <w:r w:rsidRPr="00374368">
          <w:rPr>
            <w:spacing w:val="-6"/>
          </w:rPr>
          <w:t xml:space="preserve"> </w:t>
        </w:r>
        <w:r w:rsidRPr="00374368">
          <w:rPr>
            <w:spacing w:val="-1"/>
          </w:rPr>
          <w:t>ПРЕДЛОЖЕНИЙ</w:t>
        </w:r>
        <w:r w:rsidRPr="00374368">
          <w:rPr>
            <w:spacing w:val="-3"/>
          </w:rPr>
          <w:t xml:space="preserve"> </w:t>
        </w:r>
        <w:r w:rsidRPr="00374368">
          <w:t>ПО</w:t>
        </w:r>
        <w:r w:rsidRPr="00374368">
          <w:rPr>
            <w:spacing w:val="-4"/>
          </w:rPr>
          <w:t xml:space="preserve"> </w:t>
        </w:r>
        <w:r w:rsidRPr="00374368">
          <w:t xml:space="preserve">ПЕРЕОБОРУДОВАНИЮ </w:t>
        </w:r>
        <w:r w:rsidRPr="00374368">
          <w:rPr>
            <w:spacing w:val="-1"/>
          </w:rPr>
          <w:t>КОТЕЛЬНЫХ</w:t>
        </w:r>
        <w:r w:rsidRPr="00374368">
          <w:rPr>
            <w:spacing w:val="-3"/>
          </w:rPr>
          <w:t xml:space="preserve"> </w:t>
        </w:r>
        <w:r w:rsidRPr="00374368">
          <w:t>В</w:t>
        </w:r>
      </w:hyperlink>
      <w:r w:rsidRPr="00374368">
        <w:rPr>
          <w:spacing w:val="35"/>
        </w:rPr>
        <w:t xml:space="preserve"> </w:t>
      </w:r>
      <w:hyperlink w:anchor="bookmark75" w:history="1">
        <w:r w:rsidRPr="00374368">
          <w:rPr>
            <w:spacing w:val="-2"/>
          </w:rPr>
          <w:t>ИСТОЧНИКИ</w:t>
        </w:r>
        <w:r w:rsidRPr="00374368">
          <w:rPr>
            <w:spacing w:val="14"/>
          </w:rPr>
          <w:t xml:space="preserve"> </w:t>
        </w:r>
        <w:r w:rsidRPr="00374368">
          <w:rPr>
            <w:spacing w:val="-1"/>
          </w:rPr>
          <w:t>ТЕПЛОВОЙ</w:t>
        </w:r>
        <w:r w:rsidRPr="00374368">
          <w:rPr>
            <w:spacing w:val="4"/>
          </w:rPr>
          <w:t xml:space="preserve"> </w:t>
        </w:r>
        <w:r w:rsidRPr="00374368">
          <w:rPr>
            <w:spacing w:val="-1"/>
          </w:rPr>
          <w:t>ЭНЕРГИИ,</w:t>
        </w:r>
        <w:r w:rsidRPr="00374368">
          <w:rPr>
            <w:spacing w:val="2"/>
          </w:rPr>
          <w:t xml:space="preserve"> </w:t>
        </w:r>
        <w:r w:rsidRPr="00374368">
          <w:t>ФУНКЦИОНИРУЮЩИЕ</w:t>
        </w:r>
        <w:r w:rsidRPr="00374368">
          <w:rPr>
            <w:spacing w:val="11"/>
          </w:rPr>
          <w:t xml:space="preserve"> </w:t>
        </w:r>
        <w:r w:rsidRPr="00374368">
          <w:t>В</w:t>
        </w:r>
        <w:r w:rsidRPr="00374368">
          <w:rPr>
            <w:spacing w:val="58"/>
          </w:rPr>
          <w:t xml:space="preserve"> </w:t>
        </w:r>
        <w:r w:rsidRPr="00374368">
          <w:rPr>
            <w:spacing w:val="-1"/>
          </w:rPr>
          <w:t>РЕЖИМЕ</w:t>
        </w:r>
      </w:hyperlink>
      <w:r w:rsidRPr="00374368">
        <w:rPr>
          <w:spacing w:val="41"/>
        </w:rPr>
        <w:t xml:space="preserve"> </w:t>
      </w:r>
      <w:hyperlink w:anchor="bookmark75" w:history="1">
        <w:r w:rsidRPr="00374368">
          <w:rPr>
            <w:spacing w:val="-1"/>
          </w:rPr>
          <w:t>КОМБИНИРОВАННОЙ</w:t>
        </w:r>
        <w:r w:rsidRPr="00374368">
          <w:rPr>
            <w:spacing w:val="23"/>
          </w:rPr>
          <w:t xml:space="preserve"> </w:t>
        </w:r>
        <w:r w:rsidRPr="00374368">
          <w:rPr>
            <w:spacing w:val="-2"/>
          </w:rPr>
          <w:t>ВЫРАБОТКИ</w:t>
        </w:r>
        <w:r w:rsidRPr="00374368">
          <w:rPr>
            <w:spacing w:val="13"/>
          </w:rPr>
          <w:t xml:space="preserve"> </w:t>
        </w:r>
        <w:r w:rsidRPr="00374368">
          <w:rPr>
            <w:spacing w:val="-1"/>
          </w:rPr>
          <w:t>ЭЛЕКТРИЧЕСКОЙ</w:t>
        </w:r>
        <w:r w:rsidRPr="00374368">
          <w:rPr>
            <w:spacing w:val="3"/>
          </w:rPr>
          <w:t xml:space="preserve"> </w:t>
        </w:r>
        <w:r w:rsidRPr="00374368">
          <w:t>И</w:t>
        </w:r>
        <w:r w:rsidRPr="00374368">
          <w:rPr>
            <w:spacing w:val="23"/>
          </w:rPr>
          <w:t xml:space="preserve"> </w:t>
        </w:r>
        <w:r w:rsidRPr="00374368">
          <w:rPr>
            <w:spacing w:val="-2"/>
          </w:rPr>
          <w:t>ТЕПЛОВОЙ</w:t>
        </w:r>
        <w:r w:rsidRPr="00374368">
          <w:rPr>
            <w:spacing w:val="12"/>
          </w:rPr>
          <w:t xml:space="preserve"> </w:t>
        </w:r>
        <w:r w:rsidRPr="00374368">
          <w:rPr>
            <w:spacing w:val="-1"/>
          </w:rPr>
          <w:t>ЭНЕРГИИ,</w:t>
        </w:r>
        <w:r w:rsidRPr="00374368">
          <w:rPr>
            <w:spacing w:val="11"/>
          </w:rPr>
          <w:t xml:space="preserve"> </w:t>
        </w:r>
        <w:r w:rsidRPr="00374368">
          <w:t>С</w:t>
        </w:r>
      </w:hyperlink>
      <w:r w:rsidRPr="00374368">
        <w:rPr>
          <w:spacing w:val="35"/>
        </w:rPr>
        <w:t xml:space="preserve"> </w:t>
      </w:r>
      <w:hyperlink w:anchor="bookmark75" w:history="1">
        <w:r w:rsidRPr="00374368">
          <w:rPr>
            <w:spacing w:val="-2"/>
          </w:rPr>
          <w:t>ВЫРАБОТКОЙ</w:t>
        </w:r>
        <w:r w:rsidRPr="00374368">
          <w:rPr>
            <w:spacing w:val="-2"/>
          </w:rPr>
          <w:tab/>
        </w:r>
        <w:r w:rsidRPr="00374368">
          <w:rPr>
            <w:spacing w:val="-1"/>
          </w:rPr>
          <w:t xml:space="preserve">ЭЛЕКТРОЭНЕРГИИ </w:t>
        </w:r>
        <w:r w:rsidRPr="00374368">
          <w:rPr>
            <w:w w:val="95"/>
          </w:rPr>
          <w:t xml:space="preserve">НА </w:t>
        </w:r>
        <w:r w:rsidRPr="00374368">
          <w:rPr>
            <w:spacing w:val="-1"/>
            <w:w w:val="95"/>
          </w:rPr>
          <w:t>СОБСТВЕННЫЕ</w:t>
        </w:r>
        <w:r w:rsidRPr="00374368">
          <w:rPr>
            <w:spacing w:val="-1"/>
            <w:w w:val="95"/>
          </w:rPr>
          <w:tab/>
        </w:r>
        <w:r w:rsidRPr="00374368">
          <w:rPr>
            <w:spacing w:val="-1"/>
          </w:rPr>
          <w:t>НУЖДЫ</w:t>
        </w:r>
      </w:hyperlink>
      <w:r w:rsidRPr="00374368">
        <w:rPr>
          <w:spacing w:val="53"/>
        </w:rPr>
        <w:t xml:space="preserve"> </w:t>
      </w:r>
      <w:hyperlink w:anchor="bookmark75" w:history="1">
        <w:r w:rsidRPr="00374368">
          <w:rPr>
            <w:spacing w:val="-1"/>
          </w:rPr>
          <w:t>ТЕПЛОСНАБЖАЮЩЕЙ</w:t>
        </w:r>
        <w:r w:rsidRPr="00374368">
          <w:rPr>
            <w:spacing w:val="13"/>
          </w:rPr>
          <w:t xml:space="preserve"> </w:t>
        </w:r>
        <w:r w:rsidRPr="00374368">
          <w:rPr>
            <w:spacing w:val="-1"/>
          </w:rPr>
          <w:t>ОРГАНИЗАЦИИ</w:t>
        </w:r>
        <w:r w:rsidRPr="00374368">
          <w:rPr>
            <w:spacing w:val="22"/>
          </w:rPr>
          <w:t xml:space="preserve"> </w:t>
        </w:r>
        <w:r w:rsidRPr="00374368">
          <w:t>В</w:t>
        </w:r>
        <w:r w:rsidRPr="00374368">
          <w:rPr>
            <w:spacing w:val="17"/>
          </w:rPr>
          <w:t xml:space="preserve"> </w:t>
        </w:r>
        <w:r w:rsidRPr="00374368">
          <w:t>ОТНОШЕНИИ</w:t>
        </w:r>
        <w:r w:rsidRPr="00374368">
          <w:rPr>
            <w:spacing w:val="13"/>
          </w:rPr>
          <w:t xml:space="preserve"> </w:t>
        </w:r>
        <w:r w:rsidRPr="00374368">
          <w:rPr>
            <w:spacing w:val="-1"/>
          </w:rPr>
          <w:t>ИСТОЧНИКА</w:t>
        </w:r>
        <w:r w:rsidRPr="00374368">
          <w:rPr>
            <w:spacing w:val="23"/>
          </w:rPr>
          <w:t xml:space="preserve"> </w:t>
        </w:r>
        <w:r w:rsidRPr="00374368">
          <w:rPr>
            <w:spacing w:val="-1"/>
          </w:rPr>
          <w:t>ТЕПЛОВОЙ</w:t>
        </w:r>
      </w:hyperlink>
      <w:r w:rsidRPr="00374368">
        <w:rPr>
          <w:spacing w:val="57"/>
        </w:rPr>
        <w:t xml:space="preserve"> </w:t>
      </w:r>
      <w:hyperlink w:anchor="bookmark75" w:history="1">
        <w:r w:rsidRPr="00374368">
          <w:rPr>
            <w:spacing w:val="-1"/>
          </w:rPr>
          <w:t>ЭНЕРГИИ,</w:t>
        </w:r>
        <w:r w:rsidRPr="00374368">
          <w:rPr>
            <w:spacing w:val="45"/>
          </w:rPr>
          <w:t xml:space="preserve"> </w:t>
        </w:r>
        <w:r w:rsidRPr="00374368">
          <w:t>НА</w:t>
        </w:r>
        <w:r w:rsidRPr="00374368">
          <w:rPr>
            <w:spacing w:val="46"/>
          </w:rPr>
          <w:t xml:space="preserve"> </w:t>
        </w:r>
        <w:r w:rsidRPr="00374368">
          <w:rPr>
            <w:spacing w:val="-1"/>
          </w:rPr>
          <w:t>БАЗЕ</w:t>
        </w:r>
        <w:r w:rsidRPr="00374368">
          <w:rPr>
            <w:spacing w:val="45"/>
          </w:rPr>
          <w:t xml:space="preserve"> </w:t>
        </w:r>
        <w:r w:rsidRPr="00374368">
          <w:rPr>
            <w:spacing w:val="-1"/>
          </w:rPr>
          <w:t>СУЩЕСТВУЮЩИХ</w:t>
        </w:r>
        <w:r w:rsidRPr="00374368">
          <w:rPr>
            <w:spacing w:val="46"/>
          </w:rPr>
          <w:t xml:space="preserve"> </w:t>
        </w:r>
        <w:r w:rsidRPr="00374368">
          <w:t>И</w:t>
        </w:r>
        <w:r w:rsidRPr="00374368">
          <w:rPr>
            <w:spacing w:val="47"/>
          </w:rPr>
          <w:t xml:space="preserve"> </w:t>
        </w:r>
        <w:r w:rsidRPr="00374368">
          <w:rPr>
            <w:spacing w:val="-1"/>
          </w:rPr>
          <w:t>ПЕРСПЕКТИВНЫХ</w:t>
        </w:r>
        <w:r w:rsidRPr="00374368">
          <w:rPr>
            <w:spacing w:val="57"/>
          </w:rPr>
          <w:t xml:space="preserve"> </w:t>
        </w:r>
        <w:r w:rsidRPr="00374368">
          <w:rPr>
            <w:spacing w:val="-2"/>
          </w:rPr>
          <w:t>ТЕПЛОВЫХ</w:t>
        </w:r>
      </w:hyperlink>
      <w:r w:rsidRPr="00374368">
        <w:rPr>
          <w:spacing w:val="37"/>
        </w:rPr>
        <w:t xml:space="preserve"> </w:t>
      </w:r>
      <w:hyperlink w:anchor="bookmark75" w:history="1">
        <w:r w:rsidRPr="00374368">
          <w:t>НАГРУЗОК</w:t>
        </w:r>
        <w:bookmarkEnd w:id="185"/>
        <w:bookmarkEnd w:id="186"/>
        <w:bookmarkEnd w:id="187"/>
        <w:r w:rsidRPr="00374368">
          <w:tab/>
        </w:r>
        <w:r w:rsidRPr="00374368">
          <w:tab/>
        </w:r>
        <w:r w:rsidRPr="00374368">
          <w:tab/>
        </w:r>
        <w:r w:rsidRPr="00374368">
          <w:tab/>
        </w:r>
      </w:hyperlink>
    </w:p>
    <w:p w14:paraId="4DF1423B" w14:textId="77777777" w:rsidR="0038729E" w:rsidRPr="00374368" w:rsidRDefault="0038729E" w:rsidP="0038729E">
      <w:pPr>
        <w:pStyle w:val="TableParagraph"/>
        <w:ind w:left="909"/>
      </w:pPr>
      <w:r w:rsidRPr="00374368">
        <w:t>Указанные объекты отсутствуют.</w:t>
      </w:r>
    </w:p>
    <w:p w14:paraId="3B869E50" w14:textId="77777777" w:rsidR="0038729E" w:rsidRPr="00374368" w:rsidRDefault="0038729E" w:rsidP="0038729E">
      <w:pPr>
        <w:rPr>
          <w:lang w:eastAsia="ru-RU"/>
        </w:rPr>
      </w:pPr>
    </w:p>
    <w:p w14:paraId="3674247A" w14:textId="77777777" w:rsidR="0038729E" w:rsidRPr="00374368" w:rsidRDefault="0038729E" w:rsidP="0038729E">
      <w:pPr>
        <w:rPr>
          <w:lang w:eastAsia="ru-RU"/>
        </w:rPr>
      </w:pPr>
    </w:p>
    <w:p w14:paraId="20A825C1" w14:textId="77777777" w:rsidR="0038729E" w:rsidRPr="00374368" w:rsidRDefault="0038729E" w:rsidP="0038729E">
      <w:pPr>
        <w:pStyle w:val="1"/>
        <w:ind w:left="0"/>
        <w:jc w:val="both"/>
        <w:rPr>
          <w:spacing w:val="41"/>
          <w:sz w:val="24"/>
          <w:szCs w:val="24"/>
        </w:rPr>
      </w:pPr>
      <w:hyperlink w:anchor="bookmark76" w:history="1">
        <w:bookmarkStart w:id="188" w:name="_Toc30081877"/>
        <w:bookmarkStart w:id="189" w:name="_Toc30085112"/>
        <w:bookmarkStart w:id="190" w:name="_Toc34832928"/>
        <w:r w:rsidRPr="00374368">
          <w:rPr>
            <w:sz w:val="24"/>
            <w:szCs w:val="24"/>
          </w:rPr>
          <w:t>Часть</w:t>
        </w:r>
        <w:r w:rsidRPr="00374368">
          <w:rPr>
            <w:spacing w:val="32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7.</w:t>
        </w:r>
        <w:r w:rsidRPr="00374368">
          <w:rPr>
            <w:spacing w:val="3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ОБОСНОВАНИЕ</w:t>
        </w:r>
        <w:r w:rsidRPr="00374368">
          <w:rPr>
            <w:spacing w:val="3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ПРЕДЛАГАЕМЫХ</w:t>
        </w:r>
        <w:r w:rsidRPr="00374368">
          <w:rPr>
            <w:spacing w:val="3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ДЛЯ</w:t>
        </w:r>
        <w:r w:rsidRPr="00374368">
          <w:rPr>
            <w:spacing w:val="3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РЕКОНСТРУКЦИИ</w:t>
        </w:r>
        <w:r w:rsidRPr="00374368">
          <w:rPr>
            <w:spacing w:val="3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КОТЕЛЬНЫХ</w:t>
        </w:r>
        <w:r w:rsidRPr="00374368">
          <w:rPr>
            <w:spacing w:val="3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</w:t>
        </w:r>
      </w:hyperlink>
      <w:r w:rsidRPr="00374368">
        <w:rPr>
          <w:spacing w:val="53"/>
          <w:sz w:val="24"/>
          <w:szCs w:val="24"/>
        </w:rPr>
        <w:t xml:space="preserve"> </w:t>
      </w:r>
      <w:hyperlink w:anchor="bookmark76" w:history="1">
        <w:r w:rsidRPr="00374368">
          <w:rPr>
            <w:sz w:val="24"/>
            <w:szCs w:val="24"/>
          </w:rPr>
          <w:t>УВЕЛИЧЕНИЕМ</w:t>
        </w:r>
        <w:r w:rsidRPr="00374368">
          <w:rPr>
            <w:spacing w:val="2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ЗОНЫ</w:t>
        </w:r>
        <w:r w:rsidRPr="00374368">
          <w:rPr>
            <w:spacing w:val="1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ИХ</w:t>
        </w:r>
        <w:r w:rsidRPr="00374368">
          <w:rPr>
            <w:spacing w:val="1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ДЕЙСТВИЯ</w:t>
        </w:r>
        <w:r w:rsidRPr="00374368">
          <w:rPr>
            <w:spacing w:val="1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ПУТЕМ</w:t>
        </w:r>
        <w:r w:rsidRPr="00374368">
          <w:rPr>
            <w:spacing w:val="3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ВКЛЮЧЕНИЯ</w:t>
        </w:r>
        <w:r w:rsidRPr="00374368">
          <w:rPr>
            <w:spacing w:val="2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  <w:r w:rsidRPr="00374368">
          <w:rPr>
            <w:spacing w:val="10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НЕЕ</w:t>
        </w:r>
        <w:r w:rsidRPr="00374368">
          <w:rPr>
            <w:spacing w:val="23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ЗОН</w:t>
        </w:r>
        <w:r w:rsidRPr="00374368">
          <w:rPr>
            <w:spacing w:val="1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ДЕЙСТВИЯ</w:t>
        </w:r>
      </w:hyperlink>
      <w:r w:rsidRPr="00374368">
        <w:rPr>
          <w:spacing w:val="41"/>
          <w:sz w:val="24"/>
          <w:szCs w:val="24"/>
        </w:rPr>
        <w:t xml:space="preserve"> </w:t>
      </w:r>
      <w:hyperlink w:anchor="bookmark76" w:history="1">
        <w:r w:rsidRPr="00374368">
          <w:rPr>
            <w:sz w:val="24"/>
            <w:szCs w:val="24"/>
          </w:rPr>
          <w:t>СУЩЕСТВУЮЩИХ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ИСТОЧНИКОВ</w:t>
        </w:r>
        <w:r w:rsidRPr="00374368">
          <w:rPr>
            <w:spacing w:val="9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ТЕПЛОВОЙ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ЭНЕРГИИ</w:t>
        </w:r>
        <w:bookmarkEnd w:id="188"/>
        <w:bookmarkEnd w:id="189"/>
        <w:bookmarkEnd w:id="190"/>
      </w:hyperlink>
    </w:p>
    <w:p w14:paraId="6DBD10E3" w14:textId="77777777" w:rsidR="0038729E" w:rsidRPr="00374368" w:rsidRDefault="0038729E" w:rsidP="0038729E">
      <w:pPr>
        <w:pStyle w:val="TableParagraph"/>
        <w:ind w:left="909"/>
      </w:pPr>
      <w:r w:rsidRPr="00374368">
        <w:t>Указанные объекты отсутствуют.</w:t>
      </w:r>
    </w:p>
    <w:p w14:paraId="093DC204" w14:textId="77777777" w:rsidR="0038729E" w:rsidRPr="00374368" w:rsidRDefault="0038729E" w:rsidP="0038729E">
      <w:pPr>
        <w:rPr>
          <w:lang w:eastAsia="ru-RU"/>
        </w:rPr>
      </w:pPr>
    </w:p>
    <w:p w14:paraId="2148B626" w14:textId="77777777" w:rsidR="0038729E" w:rsidRPr="00374368" w:rsidRDefault="0038729E" w:rsidP="0038729E">
      <w:pPr>
        <w:pStyle w:val="1"/>
        <w:ind w:left="0"/>
        <w:jc w:val="both"/>
        <w:rPr>
          <w:spacing w:val="51"/>
          <w:sz w:val="24"/>
          <w:szCs w:val="24"/>
        </w:rPr>
      </w:pPr>
      <w:hyperlink w:anchor="bookmark77" w:history="1">
        <w:bookmarkStart w:id="191" w:name="_Toc30081878"/>
        <w:bookmarkStart w:id="192" w:name="_Toc30085113"/>
        <w:bookmarkStart w:id="193" w:name="_Toc34832929"/>
        <w:r w:rsidRPr="00374368">
          <w:rPr>
            <w:sz w:val="24"/>
            <w:szCs w:val="24"/>
          </w:rPr>
          <w:t>Часть</w:t>
        </w:r>
        <w:r w:rsidRPr="00374368">
          <w:rPr>
            <w:spacing w:val="42"/>
            <w:sz w:val="24"/>
            <w:szCs w:val="24"/>
          </w:rPr>
          <w:t xml:space="preserve"> </w:t>
        </w:r>
        <w:r w:rsidRPr="00374368">
          <w:rPr>
            <w:spacing w:val="2"/>
            <w:sz w:val="24"/>
            <w:szCs w:val="24"/>
          </w:rPr>
          <w:t>8.</w:t>
        </w:r>
        <w:r w:rsidRPr="00374368">
          <w:rPr>
            <w:spacing w:val="4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ОБОСНОВАНИЕ</w:t>
        </w:r>
        <w:r w:rsidRPr="00374368">
          <w:rPr>
            <w:spacing w:val="4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ПРЕДЛАГАЕМЫХ</w:t>
        </w:r>
        <w:r w:rsidRPr="00374368">
          <w:rPr>
            <w:spacing w:val="4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ДЛЯ</w:t>
        </w:r>
        <w:r w:rsidRPr="00374368">
          <w:rPr>
            <w:spacing w:val="4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ПЕРЕВОДА</w:t>
        </w:r>
        <w:r w:rsidRPr="00374368">
          <w:rPr>
            <w:spacing w:val="5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  <w:r w:rsidRPr="00374368">
          <w:rPr>
            <w:spacing w:val="3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ПИКОВЫЙ</w:t>
        </w:r>
        <w:r w:rsidRPr="00374368">
          <w:rPr>
            <w:spacing w:val="44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РЕЖИМ</w:t>
        </w:r>
      </w:hyperlink>
      <w:r w:rsidRPr="00374368">
        <w:rPr>
          <w:spacing w:val="49"/>
          <w:sz w:val="24"/>
          <w:szCs w:val="24"/>
        </w:rPr>
        <w:t xml:space="preserve"> </w:t>
      </w:r>
      <w:hyperlink w:anchor="bookmark77" w:history="1">
        <w:r w:rsidRPr="00374368">
          <w:rPr>
            <w:spacing w:val="-2"/>
            <w:sz w:val="24"/>
            <w:szCs w:val="24"/>
          </w:rPr>
          <w:t>РАБОТЫ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КОТЕЛЬНЫХ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</w:t>
        </w:r>
        <w:r w:rsidRPr="00374368">
          <w:rPr>
            <w:spacing w:val="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ОТНОШЕНИЮ</w:t>
        </w:r>
        <w:r w:rsidRPr="00374368">
          <w:rPr>
            <w:spacing w:val="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К</w:t>
        </w:r>
        <w:r w:rsidRPr="00374368">
          <w:rPr>
            <w:spacing w:val="7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ИСТОЧНИКАМ</w:t>
        </w:r>
        <w:r w:rsidRPr="00374368">
          <w:rPr>
            <w:spacing w:val="11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ТЕПЛОВОЙ</w:t>
        </w:r>
        <w:r w:rsidRPr="00374368">
          <w:rPr>
            <w:spacing w:val="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ЭНЕРГИИ,</w:t>
        </w:r>
      </w:hyperlink>
      <w:r w:rsidRPr="00374368">
        <w:rPr>
          <w:spacing w:val="49"/>
          <w:sz w:val="24"/>
          <w:szCs w:val="24"/>
        </w:rPr>
        <w:t xml:space="preserve"> </w:t>
      </w:r>
      <w:hyperlink w:anchor="bookmark77" w:history="1">
        <w:r w:rsidRPr="00374368">
          <w:rPr>
            <w:sz w:val="24"/>
            <w:szCs w:val="24"/>
          </w:rPr>
          <w:t>ФУНКЦИОНИРУЮЩИМ В</w:t>
        </w:r>
        <w:r w:rsidRPr="00374368">
          <w:rPr>
            <w:spacing w:val="5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РЕЖИМЕ</w:t>
        </w:r>
        <w:r w:rsidRPr="00374368">
          <w:rPr>
            <w:spacing w:val="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КОМБИНИРОВАННОЙ</w:t>
        </w:r>
        <w:r w:rsidRPr="00374368">
          <w:rPr>
            <w:spacing w:val="21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ВЫРАБОТКИ</w:t>
        </w:r>
      </w:hyperlink>
      <w:r w:rsidRPr="00374368">
        <w:rPr>
          <w:spacing w:val="51"/>
          <w:sz w:val="24"/>
          <w:szCs w:val="24"/>
        </w:rPr>
        <w:t xml:space="preserve"> </w:t>
      </w:r>
      <w:hyperlink w:anchor="bookmark77" w:history="1">
        <w:r w:rsidRPr="00374368">
          <w:rPr>
            <w:sz w:val="24"/>
            <w:szCs w:val="24"/>
          </w:rPr>
          <w:t>ЭЛЕКТРИЧЕСКОЙ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ТЕПЛОВОЙ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ЭНЕРГИИ</w:t>
        </w:r>
        <w:bookmarkEnd w:id="191"/>
        <w:bookmarkEnd w:id="192"/>
        <w:bookmarkEnd w:id="193"/>
      </w:hyperlink>
    </w:p>
    <w:p w14:paraId="7D808719" w14:textId="77777777" w:rsidR="0038729E" w:rsidRPr="00374368" w:rsidRDefault="0038729E" w:rsidP="0038729E">
      <w:pPr>
        <w:pStyle w:val="TableParagraph"/>
        <w:ind w:left="909"/>
      </w:pPr>
      <w:r w:rsidRPr="00374368">
        <w:t>Указанные объекты отсутствуют.</w:t>
      </w:r>
    </w:p>
    <w:p w14:paraId="46CBCC3B" w14:textId="77777777" w:rsidR="0038729E" w:rsidRPr="00374368" w:rsidRDefault="0038729E" w:rsidP="0038729E">
      <w:pPr>
        <w:rPr>
          <w:lang w:eastAsia="ru-RU"/>
        </w:rPr>
      </w:pPr>
    </w:p>
    <w:p w14:paraId="1366E0E8" w14:textId="77777777" w:rsidR="0038729E" w:rsidRPr="00374368" w:rsidRDefault="0038729E" w:rsidP="0038729E">
      <w:pPr>
        <w:pStyle w:val="1"/>
        <w:ind w:left="0"/>
        <w:jc w:val="both"/>
        <w:rPr>
          <w:spacing w:val="57"/>
          <w:sz w:val="24"/>
          <w:szCs w:val="24"/>
        </w:rPr>
      </w:pPr>
      <w:hyperlink w:anchor="bookmark78" w:history="1">
        <w:bookmarkStart w:id="194" w:name="_Toc30081879"/>
        <w:bookmarkStart w:id="195" w:name="_Toc30085114"/>
        <w:bookmarkStart w:id="196" w:name="_Toc34832930"/>
        <w:r w:rsidRPr="00374368">
          <w:rPr>
            <w:sz w:val="24"/>
            <w:szCs w:val="24"/>
          </w:rPr>
          <w:t>Часть</w:t>
        </w:r>
        <w:r w:rsidRPr="00374368">
          <w:rPr>
            <w:spacing w:val="49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9.</w:t>
        </w:r>
        <w:r w:rsidRPr="00374368">
          <w:rPr>
            <w:spacing w:val="5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ОБОСНОВАНИЕ</w:t>
        </w:r>
        <w:r w:rsidRPr="00374368">
          <w:rPr>
            <w:spacing w:val="4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ПРЕДЛОЖЕНИЙ</w:t>
        </w:r>
        <w:r w:rsidRPr="00374368">
          <w:rPr>
            <w:spacing w:val="5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</w:t>
        </w:r>
        <w:r w:rsidRPr="00374368">
          <w:rPr>
            <w:spacing w:val="5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РАСШИРЕНИЮ</w:t>
        </w:r>
        <w:r w:rsidRPr="00374368">
          <w:rPr>
            <w:spacing w:val="45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ЗОН</w:t>
        </w:r>
        <w:r w:rsidRPr="00374368">
          <w:rPr>
            <w:spacing w:val="5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ДЕЙСТВИЯ</w:t>
        </w:r>
      </w:hyperlink>
      <w:r w:rsidRPr="00374368">
        <w:rPr>
          <w:spacing w:val="61"/>
          <w:sz w:val="24"/>
          <w:szCs w:val="24"/>
        </w:rPr>
        <w:t xml:space="preserve"> </w:t>
      </w:r>
      <w:hyperlink w:anchor="bookmark78" w:history="1">
        <w:r w:rsidRPr="00374368">
          <w:rPr>
            <w:sz w:val="24"/>
            <w:szCs w:val="24"/>
          </w:rPr>
          <w:t>ДЕЙСТВУЮЩИХ</w:t>
        </w:r>
        <w:r w:rsidRPr="00374368">
          <w:rPr>
            <w:spacing w:val="2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ИСТОЧНИКОВ</w:t>
        </w:r>
        <w:r w:rsidRPr="00374368">
          <w:rPr>
            <w:spacing w:val="26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ТЕПЛОВОЙ</w:t>
        </w:r>
        <w:r w:rsidRPr="00374368">
          <w:rPr>
            <w:spacing w:val="2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ЭНЕРГИИ,</w:t>
        </w:r>
        <w:r w:rsidRPr="00374368">
          <w:rPr>
            <w:spacing w:val="2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ФУНКЦИОНИРУЮЩИХ</w:t>
        </w:r>
        <w:r w:rsidRPr="00374368">
          <w:rPr>
            <w:spacing w:val="2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</w:hyperlink>
      <w:r w:rsidRPr="00374368">
        <w:rPr>
          <w:spacing w:val="29"/>
          <w:sz w:val="24"/>
          <w:szCs w:val="24"/>
        </w:rPr>
        <w:t xml:space="preserve"> </w:t>
      </w:r>
      <w:hyperlink w:anchor="bookmark78" w:history="1">
        <w:r w:rsidRPr="00374368">
          <w:rPr>
            <w:spacing w:val="-2"/>
            <w:sz w:val="24"/>
            <w:szCs w:val="24"/>
          </w:rPr>
          <w:t>РЕЖИМЕ</w:t>
        </w:r>
        <w:r w:rsidRPr="00374368">
          <w:rPr>
            <w:spacing w:val="3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КОМБИНИРОВАННОЙ</w:t>
        </w:r>
        <w:r w:rsidRPr="00374368">
          <w:rPr>
            <w:spacing w:val="40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ВЫРАБОТКИ</w:t>
        </w:r>
        <w:r w:rsidRPr="00374368">
          <w:rPr>
            <w:spacing w:val="3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ЭЛЕКТРИЧЕСКОЙ</w:t>
        </w:r>
        <w:r w:rsidRPr="00374368">
          <w:rPr>
            <w:spacing w:val="3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4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ТЕПЛОВОЙ</w:t>
        </w:r>
      </w:hyperlink>
      <w:r w:rsidRPr="00374368">
        <w:rPr>
          <w:spacing w:val="57"/>
          <w:sz w:val="24"/>
          <w:szCs w:val="24"/>
        </w:rPr>
        <w:t xml:space="preserve"> </w:t>
      </w:r>
      <w:hyperlink w:anchor="bookmark78" w:history="1">
        <w:r w:rsidRPr="00374368">
          <w:rPr>
            <w:sz w:val="24"/>
            <w:szCs w:val="24"/>
          </w:rPr>
          <w:t>ЭНЕРГИИ</w:t>
        </w:r>
        <w:bookmarkEnd w:id="194"/>
        <w:bookmarkEnd w:id="195"/>
        <w:bookmarkEnd w:id="196"/>
      </w:hyperlink>
    </w:p>
    <w:p w14:paraId="6CCEE637" w14:textId="77777777" w:rsidR="0038729E" w:rsidRPr="00374368" w:rsidRDefault="0038729E" w:rsidP="0038729E">
      <w:pPr>
        <w:pStyle w:val="TableParagraph"/>
        <w:ind w:left="909"/>
      </w:pPr>
      <w:r w:rsidRPr="00374368">
        <w:t>Указанные объекты отсутствуют.</w:t>
      </w:r>
    </w:p>
    <w:p w14:paraId="5862C630" w14:textId="77777777" w:rsidR="0038729E" w:rsidRPr="00374368" w:rsidRDefault="0038729E" w:rsidP="0038729E">
      <w:pPr>
        <w:rPr>
          <w:lang w:eastAsia="ru-RU"/>
        </w:rPr>
      </w:pPr>
    </w:p>
    <w:p w14:paraId="605A032A" w14:textId="77777777" w:rsidR="0038729E" w:rsidRPr="00374368" w:rsidRDefault="0038729E" w:rsidP="0038729E">
      <w:pPr>
        <w:rPr>
          <w:lang w:eastAsia="ru-RU"/>
        </w:rPr>
      </w:pPr>
    </w:p>
    <w:p w14:paraId="78385964" w14:textId="77777777" w:rsidR="0038729E" w:rsidRPr="00374368" w:rsidRDefault="0038729E" w:rsidP="0038729E">
      <w:pPr>
        <w:pStyle w:val="1"/>
        <w:ind w:left="0"/>
        <w:jc w:val="both"/>
        <w:rPr>
          <w:spacing w:val="-1"/>
          <w:sz w:val="24"/>
          <w:szCs w:val="24"/>
        </w:rPr>
      </w:pPr>
      <w:hyperlink w:anchor="bookmark79" w:history="1">
        <w:bookmarkStart w:id="197" w:name="_Toc30081880"/>
        <w:bookmarkStart w:id="198" w:name="_Toc30085115"/>
        <w:bookmarkStart w:id="199" w:name="_Toc34832931"/>
        <w:r w:rsidRPr="00374368">
          <w:rPr>
            <w:spacing w:val="-1"/>
            <w:sz w:val="24"/>
            <w:szCs w:val="24"/>
          </w:rPr>
          <w:t>Часть</w:t>
        </w:r>
        <w:r w:rsidRPr="00374368">
          <w:rPr>
            <w:spacing w:val="30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10.</w:t>
        </w:r>
        <w:r w:rsidRPr="00374368">
          <w:rPr>
            <w:spacing w:val="32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ОБОСНОВАНИЕ</w:t>
        </w:r>
        <w:r w:rsidRPr="00374368">
          <w:rPr>
            <w:spacing w:val="3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ПРЕДЛАГАЕМЫХ</w:t>
        </w:r>
        <w:r w:rsidRPr="00374368">
          <w:rPr>
            <w:spacing w:val="3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ДЛЯ</w:t>
        </w:r>
        <w:r w:rsidRPr="00374368">
          <w:rPr>
            <w:spacing w:val="36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ВЫВОДА</w:t>
        </w:r>
        <w:r w:rsidRPr="00374368">
          <w:rPr>
            <w:spacing w:val="3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  <w:r w:rsidRPr="00374368">
          <w:rPr>
            <w:spacing w:val="26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РЕЗЕРВ</w:t>
        </w:r>
        <w:r w:rsidRPr="00374368">
          <w:rPr>
            <w:spacing w:val="2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32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(ИЛИ)</w:t>
        </w:r>
      </w:hyperlink>
      <w:r w:rsidRPr="00374368">
        <w:rPr>
          <w:spacing w:val="41"/>
          <w:sz w:val="24"/>
          <w:szCs w:val="24"/>
        </w:rPr>
        <w:t xml:space="preserve"> </w:t>
      </w:r>
      <w:hyperlink w:anchor="bookmark79" w:history="1">
        <w:r w:rsidRPr="00374368">
          <w:rPr>
            <w:spacing w:val="-3"/>
            <w:sz w:val="24"/>
            <w:szCs w:val="24"/>
          </w:rPr>
          <w:t>ВЫВОДА</w:t>
        </w:r>
        <w:r w:rsidRPr="00374368">
          <w:rPr>
            <w:spacing w:val="1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ИЗ</w:t>
        </w:r>
        <w:r w:rsidRPr="00374368">
          <w:rPr>
            <w:spacing w:val="20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ЭКСПЛУАТАЦИИ</w:t>
        </w:r>
        <w:r w:rsidRPr="00374368">
          <w:rPr>
            <w:spacing w:val="15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КОТЕЛЬНЫХ</w:t>
        </w:r>
        <w:r w:rsidRPr="00374368">
          <w:rPr>
            <w:spacing w:val="1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ПРИ</w:t>
        </w:r>
        <w:r w:rsidRPr="00374368">
          <w:rPr>
            <w:spacing w:val="16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ПЕРЕДАЧЕ</w:t>
        </w:r>
        <w:r w:rsidRPr="00374368">
          <w:rPr>
            <w:spacing w:val="23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ТЕПЛОВЫХ</w:t>
        </w:r>
        <w:r w:rsidRPr="00374368">
          <w:rPr>
            <w:spacing w:val="1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НАГРУЗОК</w:t>
        </w:r>
      </w:hyperlink>
      <w:r w:rsidRPr="00374368">
        <w:rPr>
          <w:spacing w:val="45"/>
          <w:sz w:val="24"/>
          <w:szCs w:val="24"/>
        </w:rPr>
        <w:t xml:space="preserve"> </w:t>
      </w:r>
      <w:hyperlink w:anchor="bookmark79" w:history="1">
        <w:r w:rsidRPr="00374368">
          <w:rPr>
            <w:spacing w:val="-1"/>
            <w:sz w:val="24"/>
            <w:szCs w:val="24"/>
          </w:rPr>
          <w:t>НА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ДРУГИЕ</w:t>
        </w:r>
        <w:r w:rsidRPr="00374368">
          <w:rPr>
            <w:spacing w:val="-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ИСТОЧНИКИ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ТЕПЛОВОЙ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ЭНЕРГИИ</w:t>
        </w:r>
        <w:bookmarkEnd w:id="197"/>
        <w:bookmarkEnd w:id="198"/>
        <w:bookmarkEnd w:id="199"/>
      </w:hyperlink>
    </w:p>
    <w:p w14:paraId="24CA4A30" w14:textId="77777777" w:rsidR="0038729E" w:rsidRPr="00374368" w:rsidRDefault="0038729E" w:rsidP="0038729E">
      <w:pPr>
        <w:pStyle w:val="TableParagraph"/>
        <w:ind w:left="909"/>
      </w:pPr>
      <w:r w:rsidRPr="00374368">
        <w:t>Указанные объекты отсутствуют.</w:t>
      </w:r>
    </w:p>
    <w:p w14:paraId="7F8CECD3" w14:textId="77777777" w:rsidR="0038729E" w:rsidRPr="00374368" w:rsidRDefault="0038729E" w:rsidP="0038729E">
      <w:pPr>
        <w:tabs>
          <w:tab w:val="left" w:pos="2340"/>
        </w:tabs>
        <w:rPr>
          <w:rFonts w:ascii="Times New Roman" w:hAnsi="Times New Roman"/>
          <w:lang w:eastAsia="ru-RU"/>
        </w:rPr>
      </w:pPr>
    </w:p>
    <w:p w14:paraId="5C664F3D" w14:textId="77777777" w:rsidR="0038729E" w:rsidRPr="00374368" w:rsidRDefault="0038729E" w:rsidP="0038729E">
      <w:pPr>
        <w:pStyle w:val="1"/>
        <w:ind w:left="0"/>
        <w:jc w:val="both"/>
        <w:rPr>
          <w:spacing w:val="31"/>
          <w:sz w:val="24"/>
          <w:szCs w:val="24"/>
        </w:rPr>
      </w:pPr>
      <w:hyperlink w:anchor="bookmark80" w:history="1">
        <w:bookmarkStart w:id="200" w:name="_Toc30081881"/>
        <w:bookmarkStart w:id="201" w:name="_Toc30085116"/>
        <w:bookmarkStart w:id="202" w:name="_Toc34832932"/>
        <w:r w:rsidRPr="00374368">
          <w:rPr>
            <w:sz w:val="24"/>
            <w:szCs w:val="24"/>
          </w:rPr>
          <w:t>Часть</w:t>
        </w:r>
        <w:r w:rsidRPr="00374368">
          <w:rPr>
            <w:spacing w:val="2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11.</w:t>
        </w:r>
        <w:r w:rsidRPr="00374368">
          <w:rPr>
            <w:spacing w:val="2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ОБОСНОВАНИЕ</w:t>
        </w:r>
        <w:r w:rsidRPr="00374368">
          <w:rPr>
            <w:spacing w:val="2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ОРГАНИЗАЦИИ</w:t>
        </w:r>
        <w:r w:rsidRPr="00374368">
          <w:rPr>
            <w:spacing w:val="2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ИНДИВИДУАЛЬНОГО</w:t>
        </w:r>
      </w:hyperlink>
      <w:r w:rsidRPr="00374368">
        <w:rPr>
          <w:spacing w:val="44"/>
          <w:sz w:val="24"/>
          <w:szCs w:val="24"/>
        </w:rPr>
        <w:t xml:space="preserve"> </w:t>
      </w:r>
      <w:hyperlink w:anchor="bookmark80" w:history="1">
        <w:r w:rsidRPr="00374368">
          <w:rPr>
            <w:sz w:val="24"/>
            <w:szCs w:val="24"/>
          </w:rPr>
          <w:t>ТЕПЛОСНАБЖЕНИЯ</w:t>
        </w:r>
        <w:r w:rsidRPr="00374368">
          <w:rPr>
            <w:spacing w:val="2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  <w:r w:rsidRPr="00374368">
          <w:rPr>
            <w:spacing w:val="1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ЗОНАХ</w:t>
        </w:r>
        <w:r w:rsidRPr="00374368">
          <w:rPr>
            <w:spacing w:val="1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ЗАСТРОЙКИ</w:t>
        </w:r>
        <w:r w:rsidRPr="00374368">
          <w:rPr>
            <w:spacing w:val="1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ПОСЕЛЕНИЯ</w:t>
        </w:r>
        <w:r w:rsidRPr="00374368">
          <w:rPr>
            <w:spacing w:val="2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МАЛОЭТАЖНЫМИ</w:t>
        </w:r>
      </w:hyperlink>
      <w:r w:rsidRPr="00374368">
        <w:rPr>
          <w:spacing w:val="31"/>
          <w:sz w:val="24"/>
          <w:szCs w:val="24"/>
        </w:rPr>
        <w:t xml:space="preserve"> </w:t>
      </w:r>
      <w:hyperlink w:anchor="bookmark80" w:history="1">
        <w:r w:rsidRPr="00374368">
          <w:rPr>
            <w:sz w:val="24"/>
            <w:szCs w:val="24"/>
          </w:rPr>
          <w:t>ЖИЛЫМИ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ЗДАНИЯМИ</w:t>
        </w:r>
        <w:bookmarkEnd w:id="200"/>
        <w:bookmarkEnd w:id="201"/>
        <w:bookmarkEnd w:id="202"/>
        <w:r w:rsidRPr="00374368">
          <w:rPr>
            <w:sz w:val="24"/>
            <w:szCs w:val="24"/>
          </w:rPr>
          <w:tab/>
        </w:r>
      </w:hyperlink>
    </w:p>
    <w:p w14:paraId="5BFAC946" w14:textId="77777777" w:rsidR="0038729E" w:rsidRPr="00374368" w:rsidRDefault="0038729E" w:rsidP="0038729E">
      <w:pPr>
        <w:pStyle w:val="TableParagraph"/>
        <w:ind w:left="909"/>
      </w:pPr>
      <w:r w:rsidRPr="00374368">
        <w:t>Указанные объекты отсутствуют.</w:t>
      </w:r>
    </w:p>
    <w:p w14:paraId="3F0874C5" w14:textId="77777777" w:rsidR="0038729E" w:rsidRPr="00374368" w:rsidRDefault="0038729E" w:rsidP="0038729E">
      <w:pPr>
        <w:rPr>
          <w:lang w:eastAsia="ru-RU"/>
        </w:rPr>
      </w:pPr>
    </w:p>
    <w:p w14:paraId="42748A73" w14:textId="77777777" w:rsidR="0038729E" w:rsidRPr="00374368" w:rsidRDefault="0038729E" w:rsidP="0038729E">
      <w:pPr>
        <w:rPr>
          <w:lang w:eastAsia="ru-RU"/>
        </w:rPr>
      </w:pPr>
    </w:p>
    <w:p w14:paraId="0BF0324D" w14:textId="77777777" w:rsidR="0038729E" w:rsidRPr="00374368" w:rsidRDefault="0038729E" w:rsidP="0038729E">
      <w:pPr>
        <w:pStyle w:val="1"/>
        <w:ind w:left="0"/>
        <w:jc w:val="both"/>
        <w:rPr>
          <w:spacing w:val="29"/>
          <w:sz w:val="24"/>
          <w:szCs w:val="24"/>
        </w:rPr>
      </w:pPr>
      <w:hyperlink w:anchor="bookmark81" w:history="1">
        <w:bookmarkStart w:id="203" w:name="_Toc30081882"/>
        <w:bookmarkStart w:id="204" w:name="_Toc30085117"/>
        <w:bookmarkStart w:id="205" w:name="_Toc34832933"/>
        <w:r w:rsidRPr="00374368">
          <w:rPr>
            <w:sz w:val="24"/>
            <w:szCs w:val="24"/>
          </w:rPr>
          <w:t>Часть</w:t>
        </w:r>
        <w:r w:rsidRPr="00374368">
          <w:rPr>
            <w:spacing w:val="27"/>
            <w:sz w:val="24"/>
            <w:szCs w:val="24"/>
          </w:rPr>
          <w:t xml:space="preserve"> </w:t>
        </w:r>
        <w:r w:rsidRPr="00374368">
          <w:rPr>
            <w:spacing w:val="-4"/>
            <w:sz w:val="24"/>
            <w:szCs w:val="24"/>
          </w:rPr>
          <w:t>12.</w:t>
        </w:r>
        <w:r w:rsidRPr="00374368">
          <w:rPr>
            <w:spacing w:val="3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ОБОСНОВАНИЕ</w:t>
        </w:r>
        <w:r w:rsidRPr="00374368">
          <w:rPr>
            <w:spacing w:val="2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ПЕРСПЕКТИВНЫХ</w:t>
        </w:r>
        <w:r w:rsidRPr="00374368">
          <w:rPr>
            <w:spacing w:val="3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БАЛАНСОВ</w:t>
        </w:r>
        <w:r w:rsidRPr="00374368">
          <w:rPr>
            <w:spacing w:val="1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ПРОИЗВОДСТВА</w:t>
        </w:r>
        <w:r w:rsidRPr="00374368">
          <w:rPr>
            <w:spacing w:val="2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</w:hyperlink>
      <w:r w:rsidRPr="00374368">
        <w:rPr>
          <w:spacing w:val="51"/>
          <w:sz w:val="24"/>
          <w:szCs w:val="24"/>
        </w:rPr>
        <w:t xml:space="preserve"> </w:t>
      </w:r>
      <w:hyperlink w:anchor="bookmark81" w:history="1">
        <w:r w:rsidRPr="00374368">
          <w:rPr>
            <w:spacing w:val="-2"/>
            <w:sz w:val="24"/>
            <w:szCs w:val="24"/>
          </w:rPr>
          <w:t>ПОТРЕБЛЕНИ</w:t>
        </w:r>
        <w:r w:rsidRPr="00374368">
          <w:rPr>
            <w:spacing w:val="1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ТЕПЛОВОЙ</w:t>
        </w:r>
        <w:r w:rsidRPr="00374368">
          <w:rPr>
            <w:spacing w:val="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МОЩНОСТИ</w:t>
        </w:r>
        <w:r w:rsidRPr="00374368">
          <w:rPr>
            <w:spacing w:val="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ИСТОЧНИКОВ</w:t>
        </w:r>
        <w:r w:rsidRPr="00374368">
          <w:rPr>
            <w:spacing w:val="5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ТЕПЛОВОЙ</w:t>
        </w:r>
        <w:r w:rsidRPr="00374368">
          <w:rPr>
            <w:spacing w:val="1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ЭНЕРГИИ</w:t>
        </w:r>
        <w:r w:rsidRPr="00374368">
          <w:rPr>
            <w:spacing w:val="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</w:hyperlink>
      <w:r w:rsidRPr="00374368">
        <w:rPr>
          <w:spacing w:val="35"/>
          <w:sz w:val="24"/>
          <w:szCs w:val="24"/>
        </w:rPr>
        <w:t xml:space="preserve"> </w:t>
      </w:r>
      <w:hyperlink w:anchor="bookmark81" w:history="1">
        <w:r w:rsidRPr="00374368">
          <w:rPr>
            <w:sz w:val="24"/>
            <w:szCs w:val="24"/>
          </w:rPr>
          <w:t>ТЕПЛОНОСИТЕЛЯ</w:t>
        </w:r>
        <w:r w:rsidRPr="00374368">
          <w:rPr>
            <w:spacing w:val="2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2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ПРИСОЕДИНЕННОЙ</w:t>
        </w:r>
        <w:r w:rsidRPr="00374368">
          <w:rPr>
            <w:spacing w:val="32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ТЕПЛОВОЙ</w:t>
        </w:r>
        <w:r w:rsidRPr="00374368">
          <w:rPr>
            <w:spacing w:val="22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НАГРУЗКИ</w:t>
        </w:r>
        <w:r w:rsidRPr="00374368">
          <w:rPr>
            <w:spacing w:val="2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  <w:r w:rsidRPr="00374368">
          <w:rPr>
            <w:spacing w:val="1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КАЖДОЙ</w:t>
        </w:r>
        <w:r w:rsidRPr="00374368">
          <w:rPr>
            <w:spacing w:val="2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ИЗ</w:t>
        </w:r>
      </w:hyperlink>
      <w:r w:rsidRPr="00374368">
        <w:rPr>
          <w:spacing w:val="29"/>
          <w:sz w:val="24"/>
          <w:szCs w:val="24"/>
        </w:rPr>
        <w:t xml:space="preserve"> </w:t>
      </w:r>
      <w:hyperlink w:anchor="bookmark81" w:history="1">
        <w:r w:rsidRPr="00374368">
          <w:rPr>
            <w:spacing w:val="-2"/>
            <w:sz w:val="24"/>
            <w:szCs w:val="24"/>
          </w:rPr>
          <w:t>СИСТЕМ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ТЕПЛОСНАБЖЕНИЯ ПОСЕЛЕНИЯ</w:t>
        </w:r>
        <w:bookmarkEnd w:id="203"/>
        <w:bookmarkEnd w:id="204"/>
        <w:bookmarkEnd w:id="205"/>
      </w:hyperlink>
    </w:p>
    <w:p w14:paraId="18C66341" w14:textId="77777777" w:rsidR="0038729E" w:rsidRPr="00374368" w:rsidRDefault="0038729E" w:rsidP="0038729E">
      <w:pPr>
        <w:pStyle w:val="TableParagraph"/>
        <w:ind w:left="909"/>
      </w:pPr>
      <w:r w:rsidRPr="00374368">
        <w:t>Указанные объекты отсутствуют.</w:t>
      </w:r>
    </w:p>
    <w:p w14:paraId="0DDA7FB2" w14:textId="77777777" w:rsidR="0038729E" w:rsidRPr="00374368" w:rsidRDefault="0038729E" w:rsidP="0038729E">
      <w:pPr>
        <w:rPr>
          <w:lang w:eastAsia="ru-RU"/>
        </w:rPr>
      </w:pPr>
    </w:p>
    <w:p w14:paraId="1261834B" w14:textId="77777777" w:rsidR="0038729E" w:rsidRPr="00374368" w:rsidRDefault="0038729E" w:rsidP="0038729E">
      <w:pPr>
        <w:rPr>
          <w:lang w:eastAsia="ru-RU"/>
        </w:rPr>
      </w:pPr>
    </w:p>
    <w:p w14:paraId="41F68D7E" w14:textId="77777777" w:rsidR="0038729E" w:rsidRPr="00374368" w:rsidRDefault="0038729E" w:rsidP="0038729E">
      <w:pPr>
        <w:pStyle w:val="1"/>
        <w:ind w:left="0"/>
        <w:jc w:val="both"/>
        <w:rPr>
          <w:spacing w:val="35"/>
          <w:sz w:val="24"/>
          <w:szCs w:val="24"/>
        </w:rPr>
      </w:pPr>
      <w:hyperlink w:anchor="bookmark82" w:history="1">
        <w:bookmarkStart w:id="206" w:name="_Toc30081883"/>
        <w:bookmarkStart w:id="207" w:name="_Toc30085118"/>
        <w:bookmarkStart w:id="208" w:name="_Toc34832934"/>
        <w:r w:rsidRPr="00374368">
          <w:rPr>
            <w:sz w:val="24"/>
            <w:szCs w:val="24"/>
          </w:rPr>
          <w:t>Часть</w:t>
        </w:r>
        <w:r w:rsidRPr="00374368">
          <w:rPr>
            <w:spacing w:val="3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13.</w:t>
        </w:r>
        <w:r w:rsidRPr="00374368">
          <w:rPr>
            <w:spacing w:val="3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АНАЛИЗ</w:t>
        </w:r>
        <w:r w:rsidRPr="00374368">
          <w:rPr>
            <w:spacing w:val="4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ЦЕЛЕСООБРАЗНОСТИ</w:t>
        </w:r>
        <w:r w:rsidRPr="00374368">
          <w:rPr>
            <w:spacing w:val="42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ВВОДА</w:t>
        </w:r>
        <w:r w:rsidRPr="00374368">
          <w:rPr>
            <w:spacing w:val="42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НОВЫХ</w:t>
        </w:r>
        <w:r w:rsidRPr="00374368">
          <w:rPr>
            <w:spacing w:val="4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3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РЕКОНСТРУКЦИЯ</w:t>
        </w:r>
      </w:hyperlink>
      <w:r w:rsidRPr="00374368">
        <w:rPr>
          <w:spacing w:val="53"/>
          <w:sz w:val="24"/>
          <w:szCs w:val="24"/>
        </w:rPr>
        <w:t xml:space="preserve"> </w:t>
      </w:r>
      <w:hyperlink w:anchor="bookmark82" w:history="1">
        <w:r w:rsidRPr="00374368">
          <w:rPr>
            <w:sz w:val="24"/>
            <w:szCs w:val="24"/>
          </w:rPr>
          <w:t>СУЩЕСТВУЮЩИХ</w:t>
        </w:r>
        <w:r w:rsidRPr="00374368">
          <w:rPr>
            <w:spacing w:val="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ИСТОЧНИКОВ</w:t>
        </w:r>
        <w:r w:rsidRPr="00374368">
          <w:rPr>
            <w:spacing w:val="14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ТЕПЛОВОЙ</w:t>
        </w:r>
        <w:r w:rsidRPr="00374368">
          <w:rPr>
            <w:spacing w:val="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ЭНЕРГИИ</w:t>
        </w:r>
        <w:r w:rsidRPr="00374368">
          <w:rPr>
            <w:spacing w:val="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</w:t>
        </w:r>
        <w:r w:rsidRPr="00374368">
          <w:rPr>
            <w:spacing w:val="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ИСПОЛЬЗОВАНИЕМ</w:t>
        </w:r>
      </w:hyperlink>
      <w:r w:rsidRPr="00374368">
        <w:rPr>
          <w:spacing w:val="55"/>
          <w:sz w:val="24"/>
          <w:szCs w:val="24"/>
        </w:rPr>
        <w:t xml:space="preserve"> </w:t>
      </w:r>
      <w:hyperlink w:anchor="bookmark82" w:history="1">
        <w:r w:rsidRPr="00374368">
          <w:rPr>
            <w:sz w:val="24"/>
            <w:szCs w:val="24"/>
          </w:rPr>
          <w:t>ВОЗОБНОВЛЯЕМЫХ</w:t>
        </w:r>
        <w:r w:rsidRPr="00374368">
          <w:rPr>
            <w:spacing w:val="5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ИСТОЧНИКОВ</w:t>
        </w:r>
        <w:r w:rsidRPr="00374368">
          <w:rPr>
            <w:spacing w:val="5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ЭНЕРГИИ,</w:t>
        </w:r>
        <w:r w:rsidRPr="00374368">
          <w:rPr>
            <w:spacing w:val="5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А</w:t>
        </w:r>
        <w:r w:rsidRPr="00374368">
          <w:rPr>
            <w:spacing w:val="8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ТАКЖЕ</w:t>
        </w:r>
        <w:r w:rsidRPr="00374368">
          <w:rPr>
            <w:spacing w:val="5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МЕСТНЫХ</w:t>
        </w:r>
        <w:r w:rsidRPr="00374368">
          <w:rPr>
            <w:spacing w:val="5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ВИДОВ</w:t>
        </w:r>
      </w:hyperlink>
      <w:r w:rsidRPr="00374368">
        <w:rPr>
          <w:spacing w:val="35"/>
          <w:sz w:val="24"/>
          <w:szCs w:val="24"/>
        </w:rPr>
        <w:t xml:space="preserve"> </w:t>
      </w:r>
      <w:hyperlink w:anchor="bookmark82" w:history="1">
        <w:r w:rsidRPr="00374368">
          <w:rPr>
            <w:spacing w:val="-2"/>
            <w:sz w:val="24"/>
            <w:szCs w:val="24"/>
          </w:rPr>
          <w:t>ТОПЛИВА</w:t>
        </w:r>
        <w:bookmarkEnd w:id="206"/>
        <w:bookmarkEnd w:id="207"/>
        <w:bookmarkEnd w:id="208"/>
      </w:hyperlink>
    </w:p>
    <w:p w14:paraId="2A9EEBEC" w14:textId="77777777" w:rsidR="0038729E" w:rsidRPr="00374368" w:rsidRDefault="0038729E" w:rsidP="0038729E">
      <w:pPr>
        <w:pStyle w:val="TableParagraph"/>
        <w:ind w:left="142" w:firstLine="767"/>
        <w:jc w:val="both"/>
      </w:pPr>
      <w:r w:rsidRPr="00374368">
        <w:t>В связи с отсутствием перспективных нагрузок строительство новой котельной не требуется. Производительности существующей котельной достаточно.</w:t>
      </w:r>
    </w:p>
    <w:p w14:paraId="2DCD8BB6" w14:textId="77777777" w:rsidR="0038729E" w:rsidRPr="00374368" w:rsidRDefault="0038729E" w:rsidP="0038729E">
      <w:pPr>
        <w:pStyle w:val="TableParagraph"/>
        <w:ind w:left="142" w:firstLine="767"/>
        <w:jc w:val="both"/>
      </w:pPr>
      <w:r w:rsidRPr="00374368">
        <w:t xml:space="preserve">За период 2020-2030 годов предлагается реконструировать котельную «школа», </w:t>
      </w:r>
      <w:r w:rsidRPr="00374368">
        <w:lastRenderedPageBreak/>
        <w:t>расположенную по ул. Красновых, 77 «а» в следующем объеме:</w:t>
      </w:r>
    </w:p>
    <w:p w14:paraId="417589D4" w14:textId="77777777" w:rsidR="0038729E" w:rsidRPr="00374368" w:rsidRDefault="0038729E" w:rsidP="0038729E">
      <w:pPr>
        <w:pStyle w:val="TableParagraph"/>
        <w:ind w:left="142" w:firstLine="767"/>
        <w:jc w:val="both"/>
      </w:pPr>
      <w:r w:rsidRPr="00374368">
        <w:t>-</w:t>
      </w:r>
      <w:proofErr w:type="gramStart"/>
      <w:r w:rsidRPr="00374368">
        <w:t>замена  существующих</w:t>
      </w:r>
      <w:proofErr w:type="gramEnd"/>
      <w:r w:rsidRPr="00374368">
        <w:t xml:space="preserve"> Кв-0,42  котлов на КВ-р в легкой обмуровке;</w:t>
      </w:r>
    </w:p>
    <w:p w14:paraId="55355325" w14:textId="77777777" w:rsidR="0038729E" w:rsidRPr="00374368" w:rsidRDefault="0038729E" w:rsidP="0038729E">
      <w:pPr>
        <w:pStyle w:val="TableParagraph"/>
        <w:ind w:left="142" w:firstLine="767"/>
        <w:jc w:val="both"/>
      </w:pPr>
      <w:r w:rsidRPr="00374368">
        <w:t>-установка дымососа ДН 9 двигатель 5АМХ160</w:t>
      </w:r>
      <w:r w:rsidRPr="00374368">
        <w:rPr>
          <w:lang w:val="en-US"/>
        </w:rPr>
        <w:t>S</w:t>
      </w:r>
      <w:r w:rsidRPr="00374368">
        <w:t>6У3</w:t>
      </w:r>
    </w:p>
    <w:p w14:paraId="79C39711" w14:textId="77777777" w:rsidR="0038729E" w:rsidRPr="00374368" w:rsidRDefault="0038729E" w:rsidP="0038729E">
      <w:pPr>
        <w:pStyle w:val="TableParagraph"/>
        <w:ind w:left="142" w:firstLine="767"/>
        <w:jc w:val="both"/>
      </w:pPr>
      <w:r w:rsidRPr="00374368">
        <w:t>-установка циклона</w:t>
      </w:r>
    </w:p>
    <w:p w14:paraId="5F876534" w14:textId="77777777" w:rsidR="0038729E" w:rsidRPr="00374368" w:rsidRDefault="0038729E" w:rsidP="0038729E">
      <w:pPr>
        <w:pStyle w:val="TableParagraph"/>
        <w:ind w:left="142" w:firstLine="767"/>
        <w:jc w:val="both"/>
      </w:pPr>
      <w:r w:rsidRPr="00374368">
        <w:t>-установка более энергоэффективных и/или менее производительных сетевых насосов взамен К80-50-200 АИРС2УЗ - 3 шт.</w:t>
      </w:r>
    </w:p>
    <w:p w14:paraId="684269CF" w14:textId="77777777" w:rsidR="0038729E" w:rsidRPr="00374368" w:rsidRDefault="0038729E" w:rsidP="0038729E">
      <w:pPr>
        <w:pStyle w:val="TableParagraph"/>
        <w:ind w:left="142" w:firstLine="767"/>
        <w:jc w:val="both"/>
      </w:pPr>
      <w:r w:rsidRPr="00374368">
        <w:t xml:space="preserve">-установка водоподготовительной установки; </w:t>
      </w:r>
    </w:p>
    <w:p w14:paraId="56E215F2" w14:textId="77777777" w:rsidR="0038729E" w:rsidRPr="00374368" w:rsidRDefault="0038729E" w:rsidP="0038729E">
      <w:pPr>
        <w:rPr>
          <w:lang w:eastAsia="ru-RU"/>
        </w:rPr>
      </w:pPr>
    </w:p>
    <w:p w14:paraId="3A70C665" w14:textId="77777777" w:rsidR="0038729E" w:rsidRPr="00374368" w:rsidRDefault="0038729E" w:rsidP="0038729E">
      <w:pPr>
        <w:rPr>
          <w:lang w:eastAsia="ru-RU"/>
        </w:rPr>
      </w:pPr>
    </w:p>
    <w:p w14:paraId="1377F699" w14:textId="77777777" w:rsidR="0038729E" w:rsidRPr="00374368" w:rsidRDefault="0038729E" w:rsidP="0038729E">
      <w:pPr>
        <w:pStyle w:val="1"/>
        <w:ind w:left="0"/>
        <w:jc w:val="both"/>
        <w:rPr>
          <w:spacing w:val="59"/>
          <w:sz w:val="24"/>
          <w:szCs w:val="24"/>
        </w:rPr>
      </w:pPr>
      <w:hyperlink w:anchor="bookmark83" w:history="1">
        <w:bookmarkStart w:id="209" w:name="_Toc30081884"/>
        <w:bookmarkStart w:id="210" w:name="_Toc30085119"/>
        <w:bookmarkStart w:id="211" w:name="_Toc34832935"/>
        <w:r w:rsidRPr="00374368">
          <w:rPr>
            <w:sz w:val="24"/>
            <w:szCs w:val="24"/>
          </w:rPr>
          <w:t>Часть</w:t>
        </w:r>
        <w:r w:rsidRPr="00374368">
          <w:rPr>
            <w:spacing w:val="23"/>
            <w:sz w:val="24"/>
            <w:szCs w:val="24"/>
          </w:rPr>
          <w:t xml:space="preserve"> </w:t>
        </w:r>
        <w:r w:rsidRPr="00374368">
          <w:rPr>
            <w:spacing w:val="-4"/>
            <w:sz w:val="24"/>
            <w:szCs w:val="24"/>
          </w:rPr>
          <w:t>14.</w:t>
        </w:r>
        <w:r w:rsidRPr="00374368">
          <w:rPr>
            <w:spacing w:val="2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ОРГАНИЗАЦИЯ</w:t>
        </w:r>
        <w:r w:rsidRPr="00374368">
          <w:rPr>
            <w:spacing w:val="2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ТЕПЛОСНАБЖЕНИЯ</w:t>
        </w:r>
        <w:r w:rsidRPr="00374368">
          <w:rPr>
            <w:spacing w:val="1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  <w:r w:rsidRPr="00374368">
          <w:rPr>
            <w:spacing w:val="1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ПРОИЗВОДСТВЕННЫХ</w:t>
        </w:r>
        <w:r w:rsidRPr="00374368">
          <w:rPr>
            <w:spacing w:val="1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ЗОНАХ</w:t>
        </w:r>
        <w:r w:rsidRPr="00374368">
          <w:rPr>
            <w:spacing w:val="1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НА</w:t>
        </w:r>
      </w:hyperlink>
      <w:r w:rsidRPr="00374368">
        <w:rPr>
          <w:spacing w:val="59"/>
          <w:sz w:val="24"/>
          <w:szCs w:val="24"/>
        </w:rPr>
        <w:t xml:space="preserve"> </w:t>
      </w:r>
      <w:hyperlink w:anchor="bookmark83" w:history="1">
        <w:r w:rsidRPr="00374368">
          <w:rPr>
            <w:spacing w:val="-2"/>
            <w:sz w:val="24"/>
            <w:szCs w:val="24"/>
          </w:rPr>
          <w:t>ТЕРРИТОРИИ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ПОСЕЛЕНИЯ</w:t>
        </w:r>
        <w:bookmarkEnd w:id="209"/>
        <w:bookmarkEnd w:id="210"/>
        <w:bookmarkEnd w:id="211"/>
      </w:hyperlink>
    </w:p>
    <w:p w14:paraId="7C3C0041" w14:textId="77777777" w:rsidR="0038729E" w:rsidRPr="00374368" w:rsidRDefault="0038729E" w:rsidP="0038729E">
      <w:pPr>
        <w:pStyle w:val="TableParagraph"/>
        <w:ind w:left="909"/>
      </w:pPr>
      <w:r w:rsidRPr="00374368">
        <w:t>Указанные объекты отсутствуют.</w:t>
      </w:r>
    </w:p>
    <w:p w14:paraId="24E2B20E" w14:textId="77777777" w:rsidR="0038729E" w:rsidRPr="00374368" w:rsidRDefault="0038729E" w:rsidP="0038729E">
      <w:pPr>
        <w:rPr>
          <w:lang w:eastAsia="ru-RU"/>
        </w:rPr>
      </w:pPr>
    </w:p>
    <w:p w14:paraId="27D5810E" w14:textId="77777777" w:rsidR="0038729E" w:rsidRPr="00374368" w:rsidRDefault="0038729E" w:rsidP="0038729E">
      <w:pPr>
        <w:pStyle w:val="1"/>
        <w:ind w:hanging="692"/>
        <w:jc w:val="both"/>
        <w:rPr>
          <w:sz w:val="24"/>
          <w:szCs w:val="24"/>
        </w:rPr>
      </w:pPr>
      <w:hyperlink w:anchor="bookmark84" w:history="1">
        <w:bookmarkStart w:id="212" w:name="_Toc30081885"/>
        <w:bookmarkStart w:id="213" w:name="_Toc30085120"/>
        <w:bookmarkStart w:id="214" w:name="_Toc34832936"/>
        <w:r w:rsidRPr="00374368">
          <w:rPr>
            <w:spacing w:val="-1"/>
            <w:sz w:val="24"/>
            <w:szCs w:val="24"/>
          </w:rPr>
          <w:t>Часть</w:t>
        </w:r>
        <w:r w:rsidRPr="00374368">
          <w:rPr>
            <w:spacing w:val="-6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15.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 xml:space="preserve">РЕЗУЛЬТАТЫ </w:t>
        </w:r>
        <w:r w:rsidRPr="00374368">
          <w:rPr>
            <w:sz w:val="24"/>
            <w:szCs w:val="24"/>
          </w:rPr>
          <w:t>РАСЧЕТОВ</w:t>
        </w:r>
        <w:r w:rsidRPr="00374368">
          <w:rPr>
            <w:spacing w:val="-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РАДИУСА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ЭФФЕКТИВНОГО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ТЕПЛОСНАБЖЕНИЯ</w:t>
        </w:r>
        <w:bookmarkEnd w:id="212"/>
        <w:bookmarkEnd w:id="213"/>
        <w:bookmarkEnd w:id="214"/>
      </w:hyperlink>
    </w:p>
    <w:p w14:paraId="44C4B1E1" w14:textId="77777777" w:rsidR="0038729E" w:rsidRPr="00374368" w:rsidRDefault="0038729E" w:rsidP="0038729E">
      <w:pPr>
        <w:pStyle w:val="TableParagraph"/>
        <w:ind w:left="201" w:right="340" w:firstLine="566"/>
        <w:jc w:val="both"/>
      </w:pPr>
      <w:r w:rsidRPr="00374368">
        <w:t>Ср</w:t>
      </w:r>
      <w:r w:rsidRPr="00374368">
        <w:rPr>
          <w:spacing w:val="-1"/>
        </w:rPr>
        <w:t>е</w:t>
      </w:r>
      <w:r w:rsidRPr="00374368">
        <w:t>ди</w:t>
      </w:r>
      <w:r w:rsidRPr="00374368">
        <w:rPr>
          <w:spacing w:val="24"/>
        </w:rPr>
        <w:t xml:space="preserve"> </w:t>
      </w:r>
      <w:r w:rsidRPr="00374368">
        <w:t>о</w:t>
      </w:r>
      <w:r w:rsidRPr="00374368">
        <w:rPr>
          <w:spacing w:val="-1"/>
        </w:rPr>
        <w:t>с</w:t>
      </w:r>
      <w:r w:rsidRPr="00374368">
        <w:t>новных</w:t>
      </w:r>
      <w:r w:rsidRPr="00374368">
        <w:rPr>
          <w:spacing w:val="25"/>
        </w:rPr>
        <w:t xml:space="preserve"> </w:t>
      </w:r>
      <w:r w:rsidRPr="00374368">
        <w:rPr>
          <w:spacing w:val="-1"/>
        </w:rPr>
        <w:t>ме</w:t>
      </w:r>
      <w:r w:rsidRPr="00374368">
        <w:t>ро</w:t>
      </w:r>
      <w:r w:rsidRPr="00374368">
        <w:rPr>
          <w:spacing w:val="-2"/>
        </w:rPr>
        <w:t>п</w:t>
      </w:r>
      <w:r w:rsidRPr="00374368">
        <w:t>рият</w:t>
      </w:r>
      <w:r w:rsidRPr="00374368">
        <w:rPr>
          <w:spacing w:val="-2"/>
        </w:rPr>
        <w:t>и</w:t>
      </w:r>
      <w:r w:rsidRPr="00374368">
        <w:t>й</w:t>
      </w:r>
      <w:r w:rsidRPr="00374368">
        <w:rPr>
          <w:spacing w:val="24"/>
        </w:rPr>
        <w:t xml:space="preserve"> </w:t>
      </w:r>
      <w:r w:rsidRPr="00374368">
        <w:t>по</w:t>
      </w:r>
      <w:r w:rsidRPr="00374368">
        <w:rPr>
          <w:spacing w:val="23"/>
        </w:rPr>
        <w:t xml:space="preserve"> </w:t>
      </w:r>
      <w:r w:rsidRPr="00374368">
        <w:t>э</w:t>
      </w:r>
      <w:r w:rsidRPr="00374368">
        <w:rPr>
          <w:spacing w:val="1"/>
        </w:rPr>
        <w:t>н</w:t>
      </w:r>
      <w:r w:rsidRPr="00374368">
        <w:rPr>
          <w:spacing w:val="-1"/>
        </w:rPr>
        <w:t>е</w:t>
      </w:r>
      <w:r w:rsidRPr="00374368">
        <w:t>рго</w:t>
      </w:r>
      <w:r w:rsidRPr="00374368">
        <w:rPr>
          <w:spacing w:val="-1"/>
        </w:rPr>
        <w:t>с</w:t>
      </w:r>
      <w:r w:rsidRPr="00374368">
        <w:t>б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-1"/>
        </w:rPr>
        <w:t>е</w:t>
      </w:r>
      <w:r w:rsidRPr="00374368">
        <w:t>ж</w:t>
      </w:r>
      <w:r w:rsidRPr="00374368">
        <w:rPr>
          <w:spacing w:val="-2"/>
        </w:rPr>
        <w:t>е</w:t>
      </w:r>
      <w:r w:rsidRPr="00374368">
        <w:t>нию</w:t>
      </w:r>
      <w:r w:rsidRPr="00374368">
        <w:rPr>
          <w:spacing w:val="24"/>
        </w:rPr>
        <w:t xml:space="preserve"> </w:t>
      </w:r>
      <w:r w:rsidRPr="00374368">
        <w:t>в</w:t>
      </w:r>
      <w:r w:rsidRPr="00374368">
        <w:rPr>
          <w:spacing w:val="23"/>
        </w:rPr>
        <w:t xml:space="preserve"> </w:t>
      </w:r>
      <w:r w:rsidRPr="00374368">
        <w:rPr>
          <w:spacing w:val="-1"/>
        </w:rPr>
        <w:t>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ем</w:t>
      </w:r>
      <w:r w:rsidRPr="00374368">
        <w:rPr>
          <w:spacing w:val="5"/>
        </w:rPr>
        <w:t>а</w:t>
      </w:r>
      <w:r w:rsidRPr="00374368">
        <w:t>х</w:t>
      </w:r>
      <w:r w:rsidRPr="00374368">
        <w:rPr>
          <w:spacing w:val="25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23"/>
        </w:rPr>
        <w:t xml:space="preserve"> </w:t>
      </w:r>
      <w:r w:rsidRPr="00374368">
        <w:rPr>
          <w:spacing w:val="-1"/>
        </w:rPr>
        <w:t>м</w:t>
      </w:r>
      <w:r w:rsidRPr="00374368">
        <w:t>ожно в</w:t>
      </w:r>
      <w:r w:rsidRPr="00374368">
        <w:rPr>
          <w:spacing w:val="-1"/>
        </w:rPr>
        <w:t>ы</w:t>
      </w:r>
      <w:r w:rsidRPr="00374368">
        <w:t>д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1"/>
        </w:rPr>
        <w:t>и</w:t>
      </w:r>
      <w:r w:rsidRPr="00374368">
        <w:t>ть</w:t>
      </w:r>
      <w:r w:rsidRPr="00374368">
        <w:rPr>
          <w:spacing w:val="14"/>
        </w:rPr>
        <w:t xml:space="preserve"> </w:t>
      </w:r>
      <w:r w:rsidRPr="00374368">
        <w:t>оп</w:t>
      </w:r>
      <w:r w:rsidRPr="00374368">
        <w:rPr>
          <w:spacing w:val="-2"/>
        </w:rPr>
        <w:t>т</w:t>
      </w:r>
      <w:r w:rsidRPr="00374368">
        <w:t>и</w:t>
      </w:r>
      <w:r w:rsidRPr="00374368">
        <w:rPr>
          <w:spacing w:val="-1"/>
        </w:rPr>
        <w:t>м</w:t>
      </w:r>
      <w:r w:rsidRPr="00374368">
        <w:t>из</w:t>
      </w:r>
      <w:r w:rsidRPr="00374368">
        <w:rPr>
          <w:spacing w:val="-1"/>
        </w:rPr>
        <w:t>а</w:t>
      </w:r>
      <w:r w:rsidRPr="00374368">
        <w:rPr>
          <w:spacing w:val="-2"/>
        </w:rPr>
        <w:t>ц</w:t>
      </w:r>
      <w:r w:rsidRPr="00374368">
        <w:t>ию</w:t>
      </w:r>
      <w:r w:rsidRPr="00374368">
        <w:rPr>
          <w:spacing w:val="12"/>
        </w:rPr>
        <w:t xml:space="preserve"> </w:t>
      </w:r>
      <w:r w:rsidRPr="00374368">
        <w:rPr>
          <w:spacing w:val="-1"/>
        </w:rPr>
        <w:t>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</w:t>
      </w:r>
      <w:r w:rsidRPr="00374368">
        <w:t>м</w:t>
      </w:r>
      <w:r w:rsidRPr="00374368">
        <w:rPr>
          <w:spacing w:val="13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14"/>
        </w:rPr>
        <w:t xml:space="preserve"> </w:t>
      </w:r>
      <w:r w:rsidRPr="00374368">
        <w:t>в</w:t>
      </w:r>
      <w:r w:rsidRPr="00374368">
        <w:rPr>
          <w:spacing w:val="13"/>
        </w:rPr>
        <w:t xml:space="preserve"> </w:t>
      </w:r>
      <w:r w:rsidRPr="00374368">
        <w:t>р</w:t>
      </w:r>
      <w:r w:rsidRPr="00374368">
        <w:rPr>
          <w:spacing w:val="-1"/>
        </w:rPr>
        <w:t>а</w:t>
      </w:r>
      <w:r w:rsidRPr="00374368">
        <w:t>йоне</w:t>
      </w:r>
      <w:r w:rsidRPr="00374368">
        <w:rPr>
          <w:spacing w:val="13"/>
        </w:rPr>
        <w:t xml:space="preserve"> </w:t>
      </w:r>
      <w:r w:rsidRPr="00374368">
        <w:t>с</w:t>
      </w:r>
      <w:r w:rsidRPr="00374368">
        <w:rPr>
          <w:spacing w:val="18"/>
        </w:rPr>
        <w:t xml:space="preserve"> </w:t>
      </w:r>
      <w:r w:rsidRPr="00374368">
        <w:rPr>
          <w:spacing w:val="-5"/>
        </w:rPr>
        <w:t>у</w:t>
      </w:r>
      <w:r w:rsidRPr="00374368">
        <w:rPr>
          <w:spacing w:val="1"/>
        </w:rPr>
        <w:t>ч</w:t>
      </w:r>
      <w:r w:rsidRPr="00374368">
        <w:rPr>
          <w:spacing w:val="-1"/>
        </w:rPr>
        <w:t>е</w:t>
      </w:r>
      <w:r w:rsidRPr="00374368">
        <w:t>том</w:t>
      </w:r>
      <w:r w:rsidRPr="00374368">
        <w:rPr>
          <w:spacing w:val="13"/>
        </w:rPr>
        <w:t xml:space="preserve"> </w:t>
      </w:r>
      <w:r w:rsidRPr="00374368">
        <w:t>э</w:t>
      </w:r>
      <w:r w:rsidRPr="00374368">
        <w:rPr>
          <w:spacing w:val="2"/>
        </w:rPr>
        <w:t>ф</w:t>
      </w:r>
      <w:r w:rsidRPr="00374368">
        <w:t>фективного</w:t>
      </w:r>
      <w:r w:rsidRPr="00374368">
        <w:rPr>
          <w:spacing w:val="14"/>
        </w:rPr>
        <w:t xml:space="preserve"> </w:t>
      </w:r>
      <w:r w:rsidRPr="00374368">
        <w:t>р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3"/>
        </w:rPr>
        <w:t>и</w:t>
      </w:r>
      <w:r w:rsidRPr="00374368">
        <w:rPr>
          <w:spacing w:val="-8"/>
        </w:rPr>
        <w:t>у</w:t>
      </w:r>
      <w:r w:rsidRPr="00374368">
        <w:rPr>
          <w:spacing w:val="1"/>
        </w:rPr>
        <w:t>с</w:t>
      </w:r>
      <w:r w:rsidRPr="00374368">
        <w:t>а</w:t>
      </w:r>
      <w:r w:rsidRPr="00374368">
        <w:rPr>
          <w:spacing w:val="13"/>
        </w:rPr>
        <w:t xml:space="preserve"> </w:t>
      </w:r>
      <w:r w:rsidRPr="00374368">
        <w:t>т</w:t>
      </w:r>
      <w:r w:rsidRPr="00374368">
        <w:rPr>
          <w:spacing w:val="11"/>
        </w:rPr>
        <w:t>е</w:t>
      </w:r>
      <w:r w:rsidRPr="00374368">
        <w:rPr>
          <w:spacing w:val="1"/>
        </w:rPr>
        <w:t>п</w:t>
      </w:r>
      <w:r w:rsidRPr="00374368">
        <w:t>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ния.</w:t>
      </w:r>
    </w:p>
    <w:p w14:paraId="48E8DCA1" w14:textId="77777777" w:rsidR="0038729E" w:rsidRPr="00374368" w:rsidRDefault="0038729E" w:rsidP="0038729E">
      <w:pPr>
        <w:pStyle w:val="TableParagraph"/>
        <w:spacing w:line="120" w:lineRule="exact"/>
        <w:rPr>
          <w:sz w:val="12"/>
          <w:szCs w:val="12"/>
        </w:rPr>
      </w:pPr>
    </w:p>
    <w:p w14:paraId="2864E8CD" w14:textId="77777777" w:rsidR="0038729E" w:rsidRPr="00374368" w:rsidRDefault="0038729E" w:rsidP="0038729E">
      <w:pPr>
        <w:pStyle w:val="TableParagraph"/>
        <w:ind w:left="201" w:right="343" w:firstLine="707"/>
      </w:pPr>
      <w:r w:rsidRPr="00374368">
        <w:t>П</w:t>
      </w:r>
      <w:r w:rsidRPr="00374368">
        <w:rPr>
          <w:spacing w:val="-2"/>
        </w:rPr>
        <w:t>е</w:t>
      </w:r>
      <w:r w:rsidRPr="00374368">
        <w:t>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1"/>
        </w:rPr>
        <w:t>а</w:t>
      </w:r>
      <w:r w:rsidRPr="00374368">
        <w:rPr>
          <w:spacing w:val="-1"/>
        </w:rPr>
        <w:t>ч</w:t>
      </w:r>
      <w:r w:rsidRPr="00374368">
        <w:t>а</w:t>
      </w:r>
      <w:r w:rsidRPr="00374368">
        <w:rPr>
          <w:spacing w:val="46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</w:t>
      </w:r>
      <w:r w:rsidRPr="00374368">
        <w:rPr>
          <w:spacing w:val="48"/>
        </w:rPr>
        <w:t xml:space="preserve"> </w:t>
      </w:r>
      <w:r w:rsidRPr="00374368">
        <w:t>э</w:t>
      </w:r>
      <w:r w:rsidRPr="00374368">
        <w:rPr>
          <w:spacing w:val="-1"/>
        </w:rPr>
        <w:t>не</w:t>
      </w:r>
      <w:r w:rsidRPr="00374368">
        <w:t>ргии</w:t>
      </w:r>
      <w:r w:rsidRPr="00374368">
        <w:rPr>
          <w:spacing w:val="48"/>
        </w:rPr>
        <w:t xml:space="preserve"> </w:t>
      </w:r>
      <w:r w:rsidRPr="00374368">
        <w:t>на</w:t>
      </w:r>
      <w:r w:rsidRPr="00374368">
        <w:rPr>
          <w:spacing w:val="46"/>
        </w:rPr>
        <w:t xml:space="preserve"> </w:t>
      </w:r>
      <w:r w:rsidRPr="00374368">
        <w:t>бо</w:t>
      </w:r>
      <w:r w:rsidRPr="00374368">
        <w:rPr>
          <w:spacing w:val="-2"/>
        </w:rPr>
        <w:t>л</w:t>
      </w:r>
      <w:r w:rsidRPr="00374368">
        <w:t>ьшие</w:t>
      </w:r>
      <w:r w:rsidRPr="00374368">
        <w:rPr>
          <w:spacing w:val="46"/>
        </w:rPr>
        <w:t xml:space="preserve"> </w:t>
      </w:r>
      <w:r w:rsidRPr="00374368">
        <w:t>р</w:t>
      </w:r>
      <w:r w:rsidRPr="00374368">
        <w:rPr>
          <w:spacing w:val="-1"/>
        </w:rPr>
        <w:t>асс</w:t>
      </w:r>
      <w:r w:rsidRPr="00374368">
        <w:t>тояния</w:t>
      </w:r>
      <w:r w:rsidRPr="00374368">
        <w:rPr>
          <w:spacing w:val="47"/>
        </w:rPr>
        <w:t xml:space="preserve"> </w:t>
      </w:r>
      <w:r w:rsidRPr="00374368">
        <w:t>явля</w:t>
      </w:r>
      <w:r w:rsidRPr="00374368">
        <w:rPr>
          <w:spacing w:val="-2"/>
        </w:rPr>
        <w:t>е</w:t>
      </w:r>
      <w:r w:rsidRPr="00374368">
        <w:t>т</w:t>
      </w:r>
      <w:r w:rsidRPr="00374368">
        <w:rPr>
          <w:spacing w:val="-1"/>
        </w:rPr>
        <w:t>с</w:t>
      </w:r>
      <w:r w:rsidRPr="00374368">
        <w:t>я</w:t>
      </w:r>
      <w:r w:rsidRPr="00374368">
        <w:rPr>
          <w:spacing w:val="47"/>
        </w:rPr>
        <w:t xml:space="preserve"> </w:t>
      </w:r>
      <w:r w:rsidRPr="00374368">
        <w:t>эк</w:t>
      </w:r>
      <w:r w:rsidRPr="00374368">
        <w:rPr>
          <w:spacing w:val="-3"/>
        </w:rPr>
        <w:t>о</w:t>
      </w:r>
      <w:r w:rsidRPr="00374368">
        <w:rPr>
          <w:spacing w:val="-2"/>
        </w:rPr>
        <w:t>н</w:t>
      </w:r>
      <w:r w:rsidRPr="00374368">
        <w:t>о</w:t>
      </w:r>
      <w:r w:rsidRPr="00374368">
        <w:rPr>
          <w:spacing w:val="-1"/>
        </w:rPr>
        <w:t>м</w:t>
      </w:r>
      <w:r w:rsidRPr="00374368">
        <w:t>и</w:t>
      </w:r>
      <w:r w:rsidRPr="00374368">
        <w:rPr>
          <w:spacing w:val="-1"/>
        </w:rPr>
        <w:t>чес</w:t>
      </w:r>
      <w:r w:rsidRPr="00374368">
        <w:t>ки</w:t>
      </w:r>
      <w:r w:rsidRPr="00374368">
        <w:rPr>
          <w:spacing w:val="48"/>
        </w:rPr>
        <w:t xml:space="preserve"> </w:t>
      </w:r>
      <w:r w:rsidRPr="00374368">
        <w:t>н</w:t>
      </w:r>
      <w:r w:rsidRPr="00374368">
        <w:rPr>
          <w:spacing w:val="-1"/>
        </w:rPr>
        <w:t>е</w:t>
      </w:r>
      <w:r w:rsidRPr="00374368">
        <w:t>эфф</w:t>
      </w:r>
      <w:r w:rsidRPr="00374368">
        <w:rPr>
          <w:spacing w:val="7"/>
        </w:rPr>
        <w:t>е</w:t>
      </w:r>
      <w:r w:rsidRPr="00374368">
        <w:t>ктивн</w:t>
      </w:r>
      <w:r w:rsidRPr="00374368">
        <w:rPr>
          <w:spacing w:val="-3"/>
        </w:rPr>
        <w:t>о</w:t>
      </w:r>
      <w:r w:rsidRPr="00374368">
        <w:t>й.</w:t>
      </w:r>
    </w:p>
    <w:p w14:paraId="4243D1EB" w14:textId="77777777" w:rsidR="0038729E" w:rsidRPr="00374368" w:rsidRDefault="0038729E" w:rsidP="0038729E">
      <w:pPr>
        <w:pStyle w:val="TableParagraph"/>
        <w:ind w:left="201" w:right="340" w:firstLine="566"/>
        <w:jc w:val="both"/>
      </w:pPr>
      <w:r w:rsidRPr="00374368">
        <w:t>Р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3"/>
        </w:rPr>
        <w:t>и</w:t>
      </w:r>
      <w:r w:rsidRPr="00374368">
        <w:rPr>
          <w:spacing w:val="-5"/>
        </w:rPr>
        <w:t>у</w:t>
      </w:r>
      <w:r w:rsidRPr="00374368">
        <w:t>с</w:t>
      </w:r>
      <w:r w:rsidRPr="00374368">
        <w:rPr>
          <w:spacing w:val="22"/>
        </w:rPr>
        <w:t xml:space="preserve"> </w:t>
      </w:r>
      <w:r w:rsidRPr="00374368">
        <w:t>эффективного</w:t>
      </w:r>
      <w:r w:rsidRPr="00374368">
        <w:rPr>
          <w:spacing w:val="21"/>
        </w:rPr>
        <w:t xml:space="preserve"> </w:t>
      </w:r>
      <w:r w:rsidRPr="00374368">
        <w:rPr>
          <w:spacing w:val="-2"/>
        </w:rPr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23"/>
        </w:rPr>
        <w:t xml:space="preserve"> </w:t>
      </w:r>
      <w:r w:rsidRPr="00374368">
        <w:t>п</w:t>
      </w:r>
      <w:r w:rsidRPr="00374368">
        <w:rPr>
          <w:spacing w:val="-3"/>
        </w:rPr>
        <w:t>о</w:t>
      </w:r>
      <w:r w:rsidRPr="00374368">
        <w:t>зво</w:t>
      </w:r>
      <w:r w:rsidRPr="00374368">
        <w:rPr>
          <w:spacing w:val="-3"/>
        </w:rPr>
        <w:t>л</w:t>
      </w:r>
      <w:r w:rsidRPr="00374368">
        <w:t>я</w:t>
      </w:r>
      <w:r w:rsidRPr="00374368">
        <w:rPr>
          <w:spacing w:val="-1"/>
        </w:rPr>
        <w:t>е</w:t>
      </w:r>
      <w:r w:rsidRPr="00374368">
        <w:t>т</w:t>
      </w:r>
      <w:r w:rsidRPr="00374368">
        <w:rPr>
          <w:spacing w:val="24"/>
        </w:rPr>
        <w:t xml:space="preserve"> </w:t>
      </w:r>
      <w:r w:rsidRPr="00374368">
        <w:t>опр</w:t>
      </w:r>
      <w:r w:rsidRPr="00374368">
        <w:rPr>
          <w:spacing w:val="-1"/>
        </w:rPr>
        <w:t>е</w:t>
      </w:r>
      <w:r w:rsidRPr="00374368">
        <w:rPr>
          <w:spacing w:val="5"/>
        </w:rPr>
        <w:t>д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1"/>
        </w:rPr>
        <w:t>и</w:t>
      </w:r>
      <w:r w:rsidRPr="00374368">
        <w:t>ть</w:t>
      </w:r>
      <w:r w:rsidRPr="00374368">
        <w:rPr>
          <w:spacing w:val="24"/>
        </w:rPr>
        <w:t xml:space="preserve"> </w:t>
      </w:r>
      <w:r w:rsidRPr="00374368">
        <w:rPr>
          <w:spacing w:val="-5"/>
        </w:rPr>
        <w:t>у</w:t>
      </w:r>
      <w:r w:rsidRPr="00374368">
        <w:rPr>
          <w:spacing w:val="-1"/>
        </w:rPr>
        <w:t>с</w:t>
      </w:r>
      <w:r w:rsidRPr="00374368">
        <w:t>ловия,</w:t>
      </w:r>
      <w:r w:rsidRPr="00374368">
        <w:rPr>
          <w:spacing w:val="23"/>
        </w:rPr>
        <w:t xml:space="preserve"> </w:t>
      </w:r>
      <w:r w:rsidRPr="00374368">
        <w:t>при</w:t>
      </w:r>
      <w:r w:rsidRPr="00374368">
        <w:rPr>
          <w:spacing w:val="22"/>
        </w:rPr>
        <w:t xml:space="preserve"> </w:t>
      </w:r>
      <w:r w:rsidRPr="00374368">
        <w:t>котор</w:t>
      </w:r>
      <w:r w:rsidRPr="00374368">
        <w:rPr>
          <w:spacing w:val="-3"/>
        </w:rPr>
        <w:t>ы</w:t>
      </w:r>
      <w:r w:rsidRPr="00374368">
        <w:t>х</w:t>
      </w:r>
      <w:r w:rsidRPr="00374368">
        <w:rPr>
          <w:spacing w:val="23"/>
        </w:rPr>
        <w:t xml:space="preserve"> </w:t>
      </w:r>
      <w:r w:rsidRPr="00374368">
        <w:t>п</w:t>
      </w:r>
      <w:r w:rsidRPr="00374368">
        <w:rPr>
          <w:spacing w:val="3"/>
        </w:rPr>
        <w:t>о</w:t>
      </w:r>
      <w:r w:rsidRPr="00374368">
        <w:t>дклю</w:t>
      </w:r>
      <w:r w:rsidRPr="00374368">
        <w:rPr>
          <w:spacing w:val="-1"/>
        </w:rPr>
        <w:t>че</w:t>
      </w:r>
      <w:r w:rsidRPr="00374368">
        <w:t>ние</w:t>
      </w:r>
      <w:r w:rsidRPr="00374368">
        <w:rPr>
          <w:spacing w:val="10"/>
        </w:rPr>
        <w:t xml:space="preserve"> </w:t>
      </w:r>
      <w:r w:rsidRPr="00374368">
        <w:t>нов</w:t>
      </w:r>
      <w:r w:rsidRPr="00374368">
        <w:rPr>
          <w:spacing w:val="-4"/>
        </w:rPr>
        <w:t>ы</w:t>
      </w:r>
      <w:r w:rsidRPr="00374368">
        <w:t>х</w:t>
      </w:r>
      <w:r w:rsidRPr="00374368">
        <w:rPr>
          <w:spacing w:val="13"/>
        </w:rPr>
        <w:t xml:space="preserve"> </w:t>
      </w:r>
      <w:r w:rsidRPr="00374368">
        <w:t>или</w:t>
      </w:r>
      <w:r w:rsidRPr="00374368">
        <w:rPr>
          <w:spacing w:val="15"/>
        </w:rPr>
        <w:t xml:space="preserve"> </w:t>
      </w:r>
      <w:r w:rsidRPr="00374368">
        <w:rPr>
          <w:spacing w:val="-5"/>
        </w:rPr>
        <w:t>у</w:t>
      </w:r>
      <w:r w:rsidRPr="00374368">
        <w:t>в</w:t>
      </w:r>
      <w:r w:rsidRPr="00374368">
        <w:rPr>
          <w:spacing w:val="-2"/>
        </w:rPr>
        <w:t>е</w:t>
      </w:r>
      <w:r w:rsidRPr="00374368">
        <w:t>л</w:t>
      </w:r>
      <w:r w:rsidRPr="00374368">
        <w:rPr>
          <w:spacing w:val="1"/>
        </w:rPr>
        <w:t>и</w:t>
      </w:r>
      <w:r w:rsidRPr="00374368">
        <w:rPr>
          <w:spacing w:val="-1"/>
        </w:rPr>
        <w:t>ч</w:t>
      </w:r>
      <w:r w:rsidRPr="00374368">
        <w:t>ив</w:t>
      </w:r>
      <w:r w:rsidRPr="00374368">
        <w:rPr>
          <w:spacing w:val="-2"/>
        </w:rPr>
        <w:t>а</w:t>
      </w:r>
      <w:r w:rsidRPr="00374368">
        <w:t>ющих</w:t>
      </w:r>
      <w:r w:rsidRPr="00374368">
        <w:rPr>
          <w:spacing w:val="13"/>
        </w:rPr>
        <w:t xml:space="preserve"> </w:t>
      </w:r>
      <w:r w:rsidRPr="00374368">
        <w:t>т</w:t>
      </w:r>
      <w:r w:rsidRPr="00374368">
        <w:rPr>
          <w:spacing w:val="-4"/>
        </w:rPr>
        <w:t>е</w:t>
      </w:r>
      <w:r w:rsidRPr="00374368">
        <w:t>пло</w:t>
      </w:r>
      <w:r w:rsidRPr="00374368">
        <w:rPr>
          <w:spacing w:val="1"/>
        </w:rPr>
        <w:t>в</w:t>
      </w:r>
      <w:r w:rsidRPr="00374368">
        <w:rPr>
          <w:spacing w:val="-3"/>
        </w:rPr>
        <w:t>у</w:t>
      </w:r>
      <w:r w:rsidRPr="00374368">
        <w:t>ю</w:t>
      </w:r>
      <w:r w:rsidRPr="00374368">
        <w:rPr>
          <w:spacing w:val="12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t>г</w:t>
      </w:r>
      <w:r w:rsidRPr="00374368">
        <w:rPr>
          <w:spacing w:val="2"/>
        </w:rPr>
        <w:t>р</w:t>
      </w:r>
      <w:r w:rsidRPr="00374368">
        <w:rPr>
          <w:spacing w:val="-8"/>
        </w:rPr>
        <w:t>у</w:t>
      </w:r>
      <w:r w:rsidRPr="00374368">
        <w:t>з</w:t>
      </w:r>
      <w:r w:rsidRPr="00374368">
        <w:rPr>
          <w:spacing w:val="5"/>
        </w:rPr>
        <w:t>к</w:t>
      </w:r>
      <w:r w:rsidRPr="00374368">
        <w:t>у</w:t>
      </w:r>
      <w:r w:rsidRPr="00374368">
        <w:rPr>
          <w:spacing w:val="6"/>
        </w:rPr>
        <w:t xml:space="preserve"> </w:t>
      </w:r>
      <w:proofErr w:type="spellStart"/>
      <w:r w:rsidRPr="00374368"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1"/>
        </w:rPr>
        <w:t>п</w:t>
      </w:r>
      <w:r w:rsidRPr="00374368">
        <w:t>отр</w:t>
      </w:r>
      <w:r w:rsidRPr="00374368">
        <w:rPr>
          <w:spacing w:val="-1"/>
        </w:rPr>
        <w:t>е</w:t>
      </w:r>
      <w:r w:rsidRPr="00374368">
        <w:t>бляющ</w:t>
      </w:r>
      <w:r w:rsidRPr="00374368">
        <w:rPr>
          <w:spacing w:val="-2"/>
        </w:rPr>
        <w:t>и</w:t>
      </w:r>
      <w:r w:rsidRPr="00374368">
        <w:t>х</w:t>
      </w:r>
      <w:proofErr w:type="spellEnd"/>
      <w:r w:rsidRPr="00374368">
        <w:rPr>
          <w:spacing w:val="16"/>
        </w:rPr>
        <w:t xml:space="preserve"> </w:t>
      </w:r>
      <w:r w:rsidRPr="00374368">
        <w:rPr>
          <w:spacing w:val="-5"/>
        </w:rPr>
        <w:t>у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новок</w:t>
      </w:r>
      <w:r w:rsidRPr="00374368">
        <w:rPr>
          <w:spacing w:val="12"/>
        </w:rPr>
        <w:t xml:space="preserve"> </w:t>
      </w:r>
      <w:r w:rsidRPr="00374368">
        <w:t>к</w:t>
      </w:r>
      <w:r w:rsidRPr="00374368">
        <w:rPr>
          <w:spacing w:val="12"/>
        </w:rPr>
        <w:t xml:space="preserve"> </w:t>
      </w:r>
      <w:r w:rsidRPr="00374368">
        <w:rPr>
          <w:spacing w:val="9"/>
        </w:rPr>
        <w:t>с</w:t>
      </w:r>
      <w:r w:rsidRPr="00374368">
        <w:rPr>
          <w:spacing w:val="1"/>
        </w:rPr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ем</w:t>
      </w:r>
      <w:r w:rsidRPr="00374368">
        <w:t>е</w:t>
      </w:r>
      <w:r w:rsidRPr="00374368">
        <w:rPr>
          <w:spacing w:val="44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42"/>
        </w:rPr>
        <w:t xml:space="preserve"> </w:t>
      </w:r>
      <w:r w:rsidRPr="00374368">
        <w:t>н</w:t>
      </w:r>
      <w:r w:rsidRPr="00374368">
        <w:rPr>
          <w:spacing w:val="-1"/>
        </w:rPr>
        <w:t>е</w:t>
      </w:r>
      <w:r w:rsidRPr="00374368">
        <w:t>ц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1"/>
        </w:rPr>
        <w:t>ес</w:t>
      </w:r>
      <w:r w:rsidRPr="00374368">
        <w:t>ообр</w:t>
      </w:r>
      <w:r w:rsidRPr="00374368">
        <w:rPr>
          <w:spacing w:val="-1"/>
        </w:rPr>
        <w:t>а</w:t>
      </w:r>
      <w:r w:rsidRPr="00374368">
        <w:t>зно</w:t>
      </w:r>
      <w:r w:rsidRPr="00374368">
        <w:rPr>
          <w:spacing w:val="42"/>
        </w:rPr>
        <w:t xml:space="preserve"> </w:t>
      </w:r>
      <w:r w:rsidRPr="00374368">
        <w:t>в</w:t>
      </w:r>
      <w:r w:rsidRPr="00374368">
        <w:rPr>
          <w:spacing w:val="-2"/>
        </w:rPr>
        <w:t>с</w:t>
      </w:r>
      <w:r w:rsidRPr="00374368">
        <w:t>л</w:t>
      </w:r>
      <w:r w:rsidRPr="00374368">
        <w:rPr>
          <w:spacing w:val="1"/>
        </w:rPr>
        <w:t>е</w:t>
      </w:r>
      <w:r w:rsidRPr="00374368">
        <w:t>д</w:t>
      </w:r>
      <w:r w:rsidRPr="00374368">
        <w:rPr>
          <w:spacing w:val="-1"/>
        </w:rPr>
        <w:t>с</w:t>
      </w:r>
      <w:r w:rsidRPr="00374368">
        <w:t>твие</w:t>
      </w:r>
      <w:r w:rsidRPr="00374368">
        <w:rPr>
          <w:spacing w:val="44"/>
        </w:rPr>
        <w:t xml:space="preserve"> </w:t>
      </w:r>
      <w:r w:rsidRPr="00374368">
        <w:rPr>
          <w:spacing w:val="-5"/>
        </w:rPr>
        <w:t>у</w:t>
      </w:r>
      <w:r w:rsidRPr="00374368">
        <w:rPr>
          <w:spacing w:val="1"/>
        </w:rPr>
        <w:t>в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1"/>
        </w:rPr>
        <w:t>и</w:t>
      </w:r>
      <w:r w:rsidRPr="00374368">
        <w:rPr>
          <w:spacing w:val="-1"/>
        </w:rPr>
        <w:t>че</w:t>
      </w:r>
      <w:r w:rsidRPr="00374368">
        <w:t>ния</w:t>
      </w:r>
      <w:r w:rsidRPr="00374368">
        <w:rPr>
          <w:spacing w:val="42"/>
        </w:rPr>
        <w:t xml:space="preserve"> </w:t>
      </w:r>
      <w:r w:rsidRPr="00374368">
        <w:rPr>
          <w:spacing w:val="-1"/>
        </w:rPr>
        <w:t>с</w:t>
      </w:r>
      <w:r w:rsidRPr="00374368">
        <w:t>о</w:t>
      </w:r>
      <w:r w:rsidRPr="00374368">
        <w:rPr>
          <w:spacing w:val="1"/>
        </w:rPr>
        <w:t>в</w:t>
      </w:r>
      <w:r w:rsidRPr="00374368">
        <w:t>о</w:t>
      </w:r>
      <w:r w:rsidRPr="00374368">
        <w:rPr>
          <w:spacing w:val="3"/>
        </w:rPr>
        <w:t>к</w:t>
      </w:r>
      <w:r w:rsidRPr="00374368">
        <w:rPr>
          <w:spacing w:val="-8"/>
        </w:rPr>
        <w:t>у</w:t>
      </w:r>
      <w:r w:rsidRPr="00374368">
        <w:t>пных</w:t>
      </w:r>
      <w:r w:rsidRPr="00374368">
        <w:rPr>
          <w:spacing w:val="44"/>
        </w:rPr>
        <w:t xml:space="preserve"> </w:t>
      </w:r>
      <w:r w:rsidRPr="00374368">
        <w:t>р</w:t>
      </w:r>
      <w:r w:rsidRPr="00374368">
        <w:rPr>
          <w:spacing w:val="-1"/>
        </w:rPr>
        <w:t>ас</w:t>
      </w:r>
      <w:r w:rsidRPr="00374368">
        <w:rPr>
          <w:spacing w:val="2"/>
        </w:rPr>
        <w:t>х</w:t>
      </w:r>
      <w:r w:rsidRPr="00374368">
        <w:t>одов</w:t>
      </w:r>
      <w:r w:rsidRPr="00374368">
        <w:rPr>
          <w:spacing w:val="42"/>
        </w:rPr>
        <w:t xml:space="preserve"> </w:t>
      </w:r>
      <w:r w:rsidRPr="00374368">
        <w:t>в</w:t>
      </w:r>
      <w:r w:rsidRPr="00374368">
        <w:rPr>
          <w:spacing w:val="47"/>
        </w:rPr>
        <w:t xml:space="preserve"> </w:t>
      </w:r>
      <w:r w:rsidRPr="00374368">
        <w:rPr>
          <w:spacing w:val="-3"/>
        </w:rPr>
        <w:t>у</w:t>
      </w:r>
      <w:r w:rsidRPr="00374368">
        <w:t>к</w:t>
      </w:r>
      <w:r w:rsidRPr="00374368">
        <w:rPr>
          <w:spacing w:val="8"/>
        </w:rPr>
        <w:t>а</w:t>
      </w:r>
      <w:r w:rsidRPr="00374368">
        <w:t>з</w:t>
      </w:r>
      <w:r w:rsidRPr="00374368">
        <w:rPr>
          <w:spacing w:val="-1"/>
        </w:rPr>
        <w:t>а</w:t>
      </w:r>
      <w:r w:rsidRPr="00374368">
        <w:t>нн</w:t>
      </w:r>
      <w:r w:rsidRPr="00374368">
        <w:rPr>
          <w:spacing w:val="-3"/>
        </w:rPr>
        <w:t>о</w:t>
      </w:r>
      <w:r w:rsidRPr="00374368">
        <w:t>й</w:t>
      </w:r>
      <w:r w:rsidRPr="00374368">
        <w:rPr>
          <w:spacing w:val="12"/>
        </w:rPr>
        <w:t xml:space="preserve"> </w:t>
      </w:r>
      <w:r w:rsidRPr="00374368">
        <w:rPr>
          <w:spacing w:val="-1"/>
        </w:rPr>
        <w:t>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ем</w:t>
      </w:r>
      <w:r w:rsidRPr="00374368">
        <w:t>е</w:t>
      </w:r>
      <w:r w:rsidRPr="00374368">
        <w:rPr>
          <w:spacing w:val="10"/>
        </w:rPr>
        <w:t xml:space="preserve"> </w:t>
      </w:r>
      <w:r w:rsidRPr="00374368">
        <w:t>на</w:t>
      </w:r>
      <w:r w:rsidRPr="00374368">
        <w:rPr>
          <w:spacing w:val="10"/>
        </w:rPr>
        <w:t xml:space="preserve"> 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1"/>
        </w:rPr>
        <w:t>и</w:t>
      </w:r>
      <w:r w:rsidRPr="00374368">
        <w:t>ни</w:t>
      </w:r>
      <w:r w:rsidRPr="00374368">
        <w:rPr>
          <w:spacing w:val="3"/>
        </w:rPr>
        <w:t>ц</w:t>
      </w:r>
      <w:r w:rsidRPr="00374368">
        <w:t>у</w:t>
      </w:r>
      <w:r w:rsidRPr="00374368">
        <w:rPr>
          <w:spacing w:val="4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</w:t>
      </w:r>
      <w:r w:rsidRPr="00374368">
        <w:rPr>
          <w:spacing w:val="12"/>
        </w:rPr>
        <w:t xml:space="preserve"> </w:t>
      </w:r>
      <w:r w:rsidRPr="00374368">
        <w:rPr>
          <w:spacing w:val="-1"/>
        </w:rPr>
        <w:t>м</w:t>
      </w:r>
      <w:r w:rsidRPr="00374368">
        <w:t>ощно</w:t>
      </w:r>
      <w:r w:rsidRPr="00374368">
        <w:rPr>
          <w:spacing w:val="-1"/>
        </w:rPr>
        <w:t>с</w:t>
      </w:r>
      <w:r w:rsidRPr="00374368">
        <w:t>ти,</w:t>
      </w:r>
      <w:r w:rsidRPr="00374368">
        <w:rPr>
          <w:spacing w:val="11"/>
        </w:rPr>
        <w:t xml:space="preserve"> </w:t>
      </w:r>
      <w:r w:rsidRPr="00374368">
        <w:t>опр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е</w:t>
      </w:r>
      <w:r w:rsidRPr="00374368">
        <w:t>ля</w:t>
      </w:r>
      <w:r w:rsidRPr="00374368">
        <w:rPr>
          <w:spacing w:val="-1"/>
        </w:rPr>
        <w:t>ем</w:t>
      </w:r>
      <w:r w:rsidRPr="00374368">
        <w:t>ой</w:t>
      </w:r>
      <w:r w:rsidRPr="00374368">
        <w:rPr>
          <w:spacing w:val="19"/>
        </w:rPr>
        <w:t xml:space="preserve"> </w:t>
      </w:r>
      <w:r w:rsidRPr="00374368">
        <w:t>для</w:t>
      </w:r>
      <w:r w:rsidRPr="00374368">
        <w:rPr>
          <w:spacing w:val="12"/>
        </w:rPr>
        <w:t xml:space="preserve"> </w:t>
      </w:r>
      <w:r w:rsidRPr="00374368">
        <w:t>з</w:t>
      </w:r>
      <w:r w:rsidRPr="00374368">
        <w:rPr>
          <w:spacing w:val="-3"/>
        </w:rPr>
        <w:t>о</w:t>
      </w:r>
      <w:r w:rsidRPr="00374368">
        <w:t>ны</w:t>
      </w:r>
      <w:r w:rsidRPr="00374368">
        <w:rPr>
          <w:spacing w:val="11"/>
        </w:rPr>
        <w:t xml:space="preserve"> </w:t>
      </w:r>
      <w:r w:rsidRPr="00374368">
        <w:t>д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-1"/>
        </w:rPr>
        <w:t>с</w:t>
      </w:r>
      <w:r w:rsidRPr="00374368">
        <w:t>твия</w:t>
      </w:r>
      <w:r w:rsidRPr="00374368">
        <w:rPr>
          <w:spacing w:val="11"/>
        </w:rPr>
        <w:t xml:space="preserve"> </w:t>
      </w:r>
      <w:r w:rsidRPr="00374368">
        <w:t>к</w:t>
      </w:r>
      <w:r w:rsidRPr="00374368">
        <w:rPr>
          <w:spacing w:val="-1"/>
        </w:rPr>
        <w:t>а</w:t>
      </w:r>
      <w:r w:rsidRPr="00374368">
        <w:t>ждого</w:t>
      </w:r>
      <w:r w:rsidRPr="00374368">
        <w:rPr>
          <w:spacing w:val="11"/>
        </w:rPr>
        <w:t xml:space="preserve"> </w:t>
      </w:r>
      <w:r w:rsidRPr="00374368">
        <w:rPr>
          <w:spacing w:val="-2"/>
        </w:rPr>
        <w:t>и</w:t>
      </w:r>
      <w:r w:rsidRPr="00374368">
        <w:rPr>
          <w:spacing w:val="2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t>ника</w:t>
      </w:r>
      <w:r w:rsidRPr="00374368">
        <w:rPr>
          <w:spacing w:val="-1"/>
        </w:rPr>
        <w:t xml:space="preserve"> </w:t>
      </w:r>
      <w:r w:rsidRPr="00374368">
        <w:t>теплов</w:t>
      </w:r>
      <w:r w:rsidRPr="00374368">
        <w:rPr>
          <w:spacing w:val="-3"/>
        </w:rPr>
        <w:t>о</w:t>
      </w:r>
      <w:r w:rsidRPr="00374368">
        <w:t>й э</w:t>
      </w:r>
      <w:r w:rsidRPr="00374368">
        <w:rPr>
          <w:spacing w:val="1"/>
        </w:rPr>
        <w:t>н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-3"/>
        </w:rPr>
        <w:t>г</w:t>
      </w:r>
      <w:r w:rsidRPr="00374368">
        <w:t>ии.</w:t>
      </w:r>
    </w:p>
    <w:p w14:paraId="3ED90F38" w14:textId="77777777" w:rsidR="0038729E" w:rsidRPr="00374368" w:rsidRDefault="0038729E" w:rsidP="0038729E">
      <w:pPr>
        <w:pStyle w:val="TableParagraph"/>
        <w:spacing w:before="3" w:line="276" w:lineRule="exact"/>
        <w:ind w:left="201" w:right="344" w:firstLine="566"/>
        <w:jc w:val="both"/>
      </w:pPr>
      <w:r w:rsidRPr="00374368">
        <w:t>Р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3"/>
        </w:rPr>
        <w:t>и</w:t>
      </w:r>
      <w:r w:rsidRPr="00374368">
        <w:rPr>
          <w:spacing w:val="-5"/>
        </w:rPr>
        <w:t>у</w:t>
      </w:r>
      <w:r w:rsidRPr="00374368">
        <w:t>с</w:t>
      </w:r>
      <w:r w:rsidRPr="00374368">
        <w:rPr>
          <w:spacing w:val="15"/>
        </w:rPr>
        <w:t xml:space="preserve"> </w:t>
      </w:r>
      <w:r w:rsidRPr="00374368">
        <w:t>эффективного</w:t>
      </w:r>
      <w:r w:rsidRPr="00374368">
        <w:rPr>
          <w:spacing w:val="14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20"/>
        </w:rPr>
        <w:t xml:space="preserve"> </w:t>
      </w:r>
      <w:r w:rsidRPr="00374368">
        <w:t>–</w:t>
      </w:r>
      <w:r w:rsidRPr="00374368">
        <w:rPr>
          <w:spacing w:val="17"/>
        </w:rPr>
        <w:t xml:space="preserve"> </w:t>
      </w:r>
      <w:r w:rsidRPr="00374368">
        <w:rPr>
          <w:spacing w:val="-1"/>
        </w:rPr>
        <w:t>ма</w:t>
      </w:r>
      <w:r w:rsidRPr="00374368">
        <w:rPr>
          <w:spacing w:val="-2"/>
        </w:rPr>
        <w:t>к</w:t>
      </w:r>
      <w:r w:rsidRPr="00374368">
        <w:rPr>
          <w:spacing w:val="-1"/>
        </w:rPr>
        <w:t>с</w:t>
      </w:r>
      <w:r w:rsidRPr="00374368">
        <w:t>и</w:t>
      </w:r>
      <w:r w:rsidRPr="00374368">
        <w:rPr>
          <w:spacing w:val="-1"/>
        </w:rPr>
        <w:t>ма</w:t>
      </w:r>
      <w:r w:rsidRPr="00374368">
        <w:t>льное</w:t>
      </w:r>
      <w:r w:rsidRPr="00374368">
        <w:rPr>
          <w:spacing w:val="15"/>
        </w:rPr>
        <w:t xml:space="preserve"> </w:t>
      </w:r>
      <w:r w:rsidRPr="00374368">
        <w:t>р</w:t>
      </w:r>
      <w:r w:rsidRPr="00374368">
        <w:rPr>
          <w:spacing w:val="-1"/>
        </w:rPr>
        <w:t>асс</w:t>
      </w:r>
      <w:r w:rsidRPr="00374368">
        <w:t>тояние</w:t>
      </w:r>
      <w:r w:rsidRPr="00374368">
        <w:rPr>
          <w:spacing w:val="15"/>
        </w:rPr>
        <w:t xml:space="preserve"> </w:t>
      </w:r>
      <w:r w:rsidRPr="00374368">
        <w:t>от</w:t>
      </w:r>
      <w:r w:rsidRPr="00374368">
        <w:rPr>
          <w:spacing w:val="17"/>
        </w:rPr>
        <w:t xml:space="preserve"> </w:t>
      </w:r>
      <w:r w:rsidRPr="00374368">
        <w:t>п</w:t>
      </w:r>
      <w:r w:rsidRPr="00374368">
        <w:rPr>
          <w:spacing w:val="-3"/>
        </w:rPr>
        <w:t>о</w:t>
      </w:r>
      <w:r w:rsidRPr="00374368">
        <w:t>тр</w:t>
      </w:r>
      <w:r w:rsidRPr="00374368">
        <w:rPr>
          <w:spacing w:val="-1"/>
        </w:rPr>
        <w:t>е</w:t>
      </w:r>
      <w:r w:rsidRPr="00374368">
        <w:t>бляющ</w:t>
      </w:r>
      <w:r w:rsidRPr="00374368">
        <w:rPr>
          <w:spacing w:val="-4"/>
        </w:rPr>
        <w:t>е</w:t>
      </w:r>
      <w:r w:rsidRPr="00374368">
        <w:t xml:space="preserve">й </w:t>
      </w:r>
      <w:r w:rsidRPr="00374368">
        <w:rPr>
          <w:spacing w:val="-5"/>
        </w:rPr>
        <w:t>у</w:t>
      </w:r>
      <w:r w:rsidRPr="00374368">
        <w:rPr>
          <w:spacing w:val="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новки</w:t>
      </w:r>
      <w:r w:rsidRPr="00374368">
        <w:rPr>
          <w:spacing w:val="22"/>
        </w:rPr>
        <w:t xml:space="preserve"> </w:t>
      </w:r>
      <w:r w:rsidRPr="00374368">
        <w:t>до</w:t>
      </w:r>
      <w:r w:rsidRPr="00374368">
        <w:rPr>
          <w:spacing w:val="21"/>
        </w:rPr>
        <w:t xml:space="preserve"> </w:t>
      </w:r>
      <w:r w:rsidRPr="00374368">
        <w:t>бл</w:t>
      </w:r>
      <w:r w:rsidRPr="00374368">
        <w:rPr>
          <w:spacing w:val="1"/>
        </w:rPr>
        <w:t>и</w:t>
      </w:r>
      <w:r w:rsidRPr="00374368">
        <w:t>ж</w:t>
      </w:r>
      <w:r w:rsidRPr="00374368">
        <w:rPr>
          <w:spacing w:val="-2"/>
        </w:rPr>
        <w:t>а</w:t>
      </w:r>
      <w:r w:rsidRPr="00374368">
        <w:t>й</w:t>
      </w:r>
      <w:r w:rsidRPr="00374368">
        <w:rPr>
          <w:spacing w:val="-3"/>
        </w:rPr>
        <w:t>ш</w:t>
      </w:r>
      <w:r w:rsidRPr="00374368">
        <w:rPr>
          <w:spacing w:val="-1"/>
        </w:rPr>
        <w:t>е</w:t>
      </w:r>
      <w:r w:rsidRPr="00374368">
        <w:t>го</w:t>
      </w:r>
      <w:r w:rsidRPr="00374368">
        <w:rPr>
          <w:spacing w:val="21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t>ника</w:t>
      </w:r>
      <w:r w:rsidRPr="00374368">
        <w:rPr>
          <w:spacing w:val="18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</w:t>
      </w:r>
      <w:r w:rsidRPr="00374368">
        <w:rPr>
          <w:spacing w:val="-3"/>
        </w:rPr>
        <w:t>о</w:t>
      </w:r>
      <w:r w:rsidRPr="00374368">
        <w:t>й</w:t>
      </w:r>
      <w:r w:rsidRPr="00374368">
        <w:rPr>
          <w:spacing w:val="22"/>
        </w:rPr>
        <w:t xml:space="preserve"> </w:t>
      </w:r>
      <w:r w:rsidRPr="00374368">
        <w:t>э</w:t>
      </w:r>
      <w:r w:rsidRPr="00374368">
        <w:rPr>
          <w:spacing w:val="1"/>
        </w:rPr>
        <w:t>н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-3"/>
        </w:rPr>
        <w:t>г</w:t>
      </w:r>
      <w:r w:rsidRPr="00374368">
        <w:t>ии</w:t>
      </w:r>
      <w:r w:rsidRPr="00374368">
        <w:rPr>
          <w:spacing w:val="22"/>
        </w:rPr>
        <w:t xml:space="preserve"> </w:t>
      </w:r>
      <w:r w:rsidRPr="00374368">
        <w:t>в</w:t>
      </w:r>
      <w:r w:rsidRPr="00374368">
        <w:rPr>
          <w:spacing w:val="18"/>
        </w:rPr>
        <w:t xml:space="preserve"> </w:t>
      </w:r>
      <w:r w:rsidRPr="00374368">
        <w:rPr>
          <w:spacing w:val="-1"/>
        </w:rPr>
        <w:t>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ем</w:t>
      </w:r>
      <w:r w:rsidRPr="00374368">
        <w:t>е</w:t>
      </w:r>
      <w:r w:rsidRPr="00374368">
        <w:rPr>
          <w:spacing w:val="20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ния,</w:t>
      </w:r>
      <w:r w:rsidRPr="00374368">
        <w:rPr>
          <w:spacing w:val="18"/>
        </w:rPr>
        <w:t xml:space="preserve"> </w:t>
      </w:r>
      <w:r w:rsidRPr="00374368">
        <w:t>при</w:t>
      </w:r>
      <w:r w:rsidRPr="00374368">
        <w:rPr>
          <w:spacing w:val="20"/>
        </w:rPr>
        <w:t xml:space="preserve"> </w:t>
      </w:r>
      <w:r w:rsidRPr="00374368">
        <w:t>по</w:t>
      </w:r>
      <w:r w:rsidRPr="00374368">
        <w:rPr>
          <w:spacing w:val="-3"/>
        </w:rPr>
        <w:t>в</w:t>
      </w:r>
      <w:r w:rsidRPr="00374368">
        <w:rPr>
          <w:spacing w:val="9"/>
        </w:rPr>
        <w:t>ы</w:t>
      </w:r>
      <w:r w:rsidRPr="00374368">
        <w:t>ш</w:t>
      </w:r>
      <w:r w:rsidRPr="00374368">
        <w:rPr>
          <w:spacing w:val="-1"/>
        </w:rPr>
        <w:t>е</w:t>
      </w:r>
      <w:r w:rsidRPr="00374368">
        <w:t>нии</w:t>
      </w:r>
      <w:r w:rsidRPr="00374368">
        <w:rPr>
          <w:spacing w:val="19"/>
        </w:rPr>
        <w:t xml:space="preserve"> </w:t>
      </w:r>
      <w:r w:rsidRPr="00374368">
        <w:t>которого</w:t>
      </w:r>
      <w:r w:rsidRPr="00374368">
        <w:rPr>
          <w:spacing w:val="18"/>
        </w:rPr>
        <w:t xml:space="preserve"> </w:t>
      </w:r>
      <w:r w:rsidRPr="00374368">
        <w:t>подк</w:t>
      </w:r>
      <w:r w:rsidRPr="00374368">
        <w:rPr>
          <w:spacing w:val="-3"/>
        </w:rPr>
        <w:t>л</w:t>
      </w:r>
      <w:r w:rsidRPr="00374368">
        <w:t>ю</w:t>
      </w:r>
      <w:r w:rsidRPr="00374368">
        <w:rPr>
          <w:spacing w:val="-1"/>
        </w:rPr>
        <w:t>че</w:t>
      </w:r>
      <w:r w:rsidRPr="00374368">
        <w:t>ние</w:t>
      </w:r>
      <w:r w:rsidRPr="00374368">
        <w:rPr>
          <w:spacing w:val="20"/>
        </w:rPr>
        <w:t xml:space="preserve"> </w:t>
      </w:r>
      <w:proofErr w:type="spellStart"/>
      <w:r w:rsidRPr="00374368"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1"/>
        </w:rPr>
        <w:t>п</w:t>
      </w:r>
      <w:r w:rsidRPr="00374368">
        <w:rPr>
          <w:spacing w:val="-3"/>
        </w:rPr>
        <w:t>о</w:t>
      </w:r>
      <w:r w:rsidRPr="00374368">
        <w:t>тр</w:t>
      </w:r>
      <w:r w:rsidRPr="00374368">
        <w:rPr>
          <w:spacing w:val="-1"/>
        </w:rPr>
        <w:t>е</w:t>
      </w:r>
      <w:r w:rsidRPr="00374368">
        <w:rPr>
          <w:spacing w:val="4"/>
        </w:rPr>
        <w:t>б</w:t>
      </w:r>
      <w:r w:rsidRPr="00374368">
        <w:t>ляющ</w:t>
      </w:r>
      <w:r w:rsidRPr="00374368">
        <w:rPr>
          <w:spacing w:val="-1"/>
        </w:rPr>
        <w:t>е</w:t>
      </w:r>
      <w:r w:rsidRPr="00374368">
        <w:t>й</w:t>
      </w:r>
      <w:proofErr w:type="spellEnd"/>
      <w:r w:rsidRPr="00374368">
        <w:rPr>
          <w:spacing w:val="24"/>
        </w:rPr>
        <w:t xml:space="preserve"> </w:t>
      </w:r>
      <w:r w:rsidRPr="00374368">
        <w:rPr>
          <w:spacing w:val="-5"/>
        </w:rPr>
        <w:t>у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новки</w:t>
      </w:r>
      <w:r w:rsidRPr="00374368">
        <w:rPr>
          <w:spacing w:val="22"/>
        </w:rPr>
        <w:t xml:space="preserve"> </w:t>
      </w:r>
      <w:r w:rsidRPr="00374368">
        <w:t>к</w:t>
      </w:r>
      <w:r w:rsidRPr="00374368">
        <w:rPr>
          <w:spacing w:val="22"/>
        </w:rPr>
        <w:t xml:space="preserve"> </w:t>
      </w:r>
      <w:r w:rsidRPr="00374368">
        <w:t>д</w:t>
      </w:r>
      <w:r w:rsidRPr="00374368">
        <w:rPr>
          <w:spacing w:val="-1"/>
        </w:rPr>
        <w:t>а</w:t>
      </w:r>
      <w:r w:rsidRPr="00374368">
        <w:rPr>
          <w:spacing w:val="-2"/>
        </w:rPr>
        <w:t>н</w:t>
      </w:r>
      <w:r w:rsidRPr="00374368">
        <w:t>ной</w:t>
      </w:r>
      <w:r w:rsidRPr="00374368">
        <w:rPr>
          <w:spacing w:val="22"/>
        </w:rPr>
        <w:t xml:space="preserve"> </w:t>
      </w:r>
      <w:r w:rsidRPr="00374368">
        <w:rPr>
          <w:spacing w:val="-1"/>
        </w:rPr>
        <w:t>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ем</w:t>
      </w:r>
      <w:r w:rsidRPr="00374368">
        <w:t>е</w:t>
      </w:r>
      <w:r w:rsidRPr="00374368">
        <w:rPr>
          <w:spacing w:val="20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rPr>
          <w:spacing w:val="-3"/>
        </w:rPr>
        <w:t>б</w:t>
      </w:r>
      <w:r w:rsidRPr="00374368">
        <w:t>ж</w:t>
      </w:r>
      <w:r w:rsidRPr="00374368">
        <w:rPr>
          <w:spacing w:val="4"/>
        </w:rPr>
        <w:t>е</w:t>
      </w:r>
      <w:r w:rsidRPr="00374368">
        <w:t>ния не</w:t>
      </w:r>
      <w:r w:rsidRPr="00374368">
        <w:rPr>
          <w:spacing w:val="-3"/>
        </w:rPr>
        <w:t xml:space="preserve"> </w:t>
      </w:r>
      <w:r w:rsidRPr="00374368">
        <w:t>ц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1"/>
        </w:rPr>
        <w:t>ес</w:t>
      </w:r>
      <w:r w:rsidRPr="00374368">
        <w:t>ообр</w:t>
      </w:r>
      <w:r w:rsidRPr="00374368">
        <w:rPr>
          <w:spacing w:val="-1"/>
        </w:rPr>
        <w:t>а</w:t>
      </w:r>
      <w:r w:rsidRPr="00374368">
        <w:t xml:space="preserve">зно </w:t>
      </w:r>
      <w:r w:rsidRPr="00374368">
        <w:rPr>
          <w:spacing w:val="-2"/>
        </w:rPr>
        <w:t>п</w:t>
      </w:r>
      <w:r w:rsidRPr="00374368">
        <w:t>о при</w:t>
      </w:r>
      <w:r w:rsidRPr="00374368">
        <w:rPr>
          <w:spacing w:val="-1"/>
        </w:rPr>
        <w:t>ч</w:t>
      </w:r>
      <w:r w:rsidRPr="00374368">
        <w:rPr>
          <w:spacing w:val="-2"/>
        </w:rPr>
        <w:t>и</w:t>
      </w:r>
      <w:r w:rsidRPr="00374368">
        <w:t>не</w:t>
      </w:r>
      <w:r w:rsidRPr="00374368">
        <w:rPr>
          <w:spacing w:val="1"/>
        </w:rPr>
        <w:t xml:space="preserve"> </w:t>
      </w:r>
      <w:r w:rsidRPr="00374368">
        <w:rPr>
          <w:spacing w:val="-5"/>
        </w:rPr>
        <w:t>у</w:t>
      </w:r>
      <w:r w:rsidRPr="00374368">
        <w:t>в</w:t>
      </w:r>
      <w:r w:rsidRPr="00374368">
        <w:rPr>
          <w:spacing w:val="-2"/>
        </w:rPr>
        <w:t>е</w:t>
      </w:r>
      <w:r w:rsidRPr="00374368">
        <w:t>л</w:t>
      </w:r>
      <w:r w:rsidRPr="00374368">
        <w:rPr>
          <w:spacing w:val="1"/>
        </w:rPr>
        <w:t>и</w:t>
      </w:r>
      <w:r w:rsidRPr="00374368">
        <w:rPr>
          <w:spacing w:val="-1"/>
        </w:rPr>
        <w:t>че</w:t>
      </w:r>
      <w:r w:rsidRPr="00374368">
        <w:t xml:space="preserve">ния </w:t>
      </w:r>
      <w:r w:rsidRPr="00374368">
        <w:rPr>
          <w:spacing w:val="1"/>
        </w:rPr>
        <w:t>с</w:t>
      </w:r>
      <w:r w:rsidRPr="00374368">
        <w:t>ово</w:t>
      </w:r>
      <w:r w:rsidRPr="00374368">
        <w:rPr>
          <w:spacing w:val="2"/>
        </w:rPr>
        <w:t>к</w:t>
      </w:r>
      <w:r w:rsidRPr="00374368">
        <w:rPr>
          <w:spacing w:val="-8"/>
        </w:rPr>
        <w:t>у</w:t>
      </w:r>
      <w:r w:rsidRPr="00374368">
        <w:t>пных</w:t>
      </w:r>
      <w:r w:rsidRPr="00374368">
        <w:rPr>
          <w:spacing w:val="1"/>
        </w:rPr>
        <w:t xml:space="preserve"> </w:t>
      </w:r>
      <w:r w:rsidRPr="00374368">
        <w:t>р</w:t>
      </w:r>
      <w:r w:rsidRPr="00374368">
        <w:rPr>
          <w:spacing w:val="-1"/>
        </w:rPr>
        <w:t>ас</w:t>
      </w:r>
      <w:r w:rsidRPr="00374368">
        <w:rPr>
          <w:spacing w:val="2"/>
        </w:rPr>
        <w:t>х</w:t>
      </w:r>
      <w:r w:rsidRPr="00374368">
        <w:t>одов в</w:t>
      </w:r>
      <w:r w:rsidRPr="00374368">
        <w:rPr>
          <w:spacing w:val="-1"/>
        </w:rPr>
        <w:t xml:space="preserve"> с</w:t>
      </w:r>
      <w:r w:rsidRPr="00374368">
        <w:t>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ем</w:t>
      </w:r>
      <w:r w:rsidRPr="00374368">
        <w:t>е</w:t>
      </w:r>
      <w:r w:rsidRPr="00374368">
        <w:rPr>
          <w:spacing w:val="-1"/>
        </w:rPr>
        <w:t xml:space="preserve"> </w:t>
      </w:r>
      <w:r w:rsidRPr="00374368">
        <w:t>тепло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ния.</w:t>
      </w:r>
    </w:p>
    <w:p w14:paraId="2829B1EF" w14:textId="77777777" w:rsidR="0038729E" w:rsidRPr="00374368" w:rsidRDefault="0038729E" w:rsidP="0038729E">
      <w:pPr>
        <w:pStyle w:val="TableParagraph"/>
        <w:spacing w:line="276" w:lineRule="exact"/>
        <w:ind w:left="201" w:right="343" w:firstLine="566"/>
        <w:jc w:val="both"/>
      </w:pPr>
      <w:r w:rsidRPr="00374368">
        <w:t>Подклю</w:t>
      </w:r>
      <w:r w:rsidRPr="00374368">
        <w:rPr>
          <w:spacing w:val="-1"/>
        </w:rPr>
        <w:t>че</w:t>
      </w:r>
      <w:r w:rsidRPr="00374368">
        <w:t>ние</w:t>
      </w:r>
      <w:r w:rsidRPr="00374368">
        <w:rPr>
          <w:spacing w:val="42"/>
        </w:rPr>
        <w:t xml:space="preserve"> </w:t>
      </w:r>
      <w:r w:rsidRPr="00374368">
        <w:t>до</w:t>
      </w:r>
      <w:r w:rsidRPr="00374368">
        <w:rPr>
          <w:spacing w:val="1"/>
        </w:rPr>
        <w:t>п</w:t>
      </w:r>
      <w:r w:rsidRPr="00374368">
        <w:t>о</w:t>
      </w:r>
      <w:r w:rsidRPr="00374368">
        <w:rPr>
          <w:spacing w:val="-3"/>
        </w:rPr>
        <w:t>л</w:t>
      </w:r>
      <w:r w:rsidRPr="00374368">
        <w:t>н</w:t>
      </w:r>
      <w:r w:rsidRPr="00374368">
        <w:rPr>
          <w:spacing w:val="-2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>льной</w:t>
      </w:r>
      <w:r w:rsidRPr="00374368">
        <w:rPr>
          <w:spacing w:val="41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</w:t>
      </w:r>
      <w:r w:rsidRPr="00374368">
        <w:rPr>
          <w:spacing w:val="41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t>гр</w:t>
      </w:r>
      <w:r w:rsidRPr="00374368">
        <w:rPr>
          <w:spacing w:val="-5"/>
        </w:rPr>
        <w:t>у</w:t>
      </w:r>
      <w:r w:rsidRPr="00374368">
        <w:t>зки</w:t>
      </w:r>
      <w:r w:rsidRPr="00374368">
        <w:rPr>
          <w:spacing w:val="43"/>
        </w:rPr>
        <w:t xml:space="preserve"> </w:t>
      </w:r>
      <w:r w:rsidRPr="00374368">
        <w:t>с</w:t>
      </w:r>
      <w:r w:rsidRPr="00374368">
        <w:rPr>
          <w:spacing w:val="46"/>
        </w:rPr>
        <w:t xml:space="preserve"> </w:t>
      </w:r>
      <w:r w:rsidRPr="00374368">
        <w:rPr>
          <w:spacing w:val="-5"/>
        </w:rPr>
        <w:t>у</w:t>
      </w:r>
      <w:r w:rsidRPr="00374368">
        <w:rPr>
          <w:spacing w:val="1"/>
        </w:rPr>
        <w:t>в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1"/>
        </w:rPr>
        <w:t>и</w:t>
      </w:r>
      <w:r w:rsidRPr="00374368">
        <w:rPr>
          <w:spacing w:val="-1"/>
        </w:rPr>
        <w:t>че</w:t>
      </w:r>
      <w:r w:rsidRPr="00374368">
        <w:t>ни</w:t>
      </w:r>
      <w:r w:rsidRPr="00374368">
        <w:rPr>
          <w:spacing w:val="-1"/>
        </w:rPr>
        <w:t>е</w:t>
      </w:r>
      <w:r w:rsidRPr="00374368">
        <w:t>м</w:t>
      </w:r>
      <w:r w:rsidRPr="00374368">
        <w:rPr>
          <w:spacing w:val="42"/>
        </w:rPr>
        <w:t xml:space="preserve"> </w:t>
      </w:r>
      <w:r w:rsidRPr="00374368">
        <w:t>р</w:t>
      </w:r>
      <w:r w:rsidRPr="00374368">
        <w:rPr>
          <w:spacing w:val="1"/>
        </w:rPr>
        <w:t>а</w:t>
      </w:r>
      <w:r w:rsidRPr="00374368">
        <w:t>д</w:t>
      </w:r>
      <w:r w:rsidRPr="00374368">
        <w:rPr>
          <w:spacing w:val="3"/>
        </w:rPr>
        <w:t>и</w:t>
      </w:r>
      <w:r w:rsidRPr="00374368">
        <w:rPr>
          <w:spacing w:val="-5"/>
        </w:rPr>
        <w:t>у</w:t>
      </w:r>
      <w:r w:rsidRPr="00374368">
        <w:rPr>
          <w:spacing w:val="-1"/>
        </w:rPr>
        <w:t>с</w:t>
      </w:r>
      <w:r w:rsidRPr="00374368">
        <w:t>а</w:t>
      </w:r>
      <w:r w:rsidRPr="00374368">
        <w:rPr>
          <w:spacing w:val="42"/>
        </w:rPr>
        <w:t xml:space="preserve"> </w:t>
      </w:r>
      <w:r w:rsidRPr="00374368">
        <w:t>д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-1"/>
        </w:rPr>
        <w:t>с</w:t>
      </w:r>
      <w:r w:rsidRPr="00374368">
        <w:t>твия</w:t>
      </w:r>
      <w:r w:rsidRPr="00374368">
        <w:rPr>
          <w:spacing w:val="42"/>
        </w:rPr>
        <w:t xml:space="preserve"> </w:t>
      </w:r>
      <w:r w:rsidRPr="00374368">
        <w:t>и</w:t>
      </w:r>
      <w:r w:rsidRPr="00374368">
        <w:rPr>
          <w:spacing w:val="8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t>ника</w:t>
      </w:r>
      <w:r w:rsidRPr="00374368">
        <w:rPr>
          <w:spacing w:val="8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</w:t>
      </w:r>
      <w:r w:rsidRPr="00374368">
        <w:rPr>
          <w:spacing w:val="10"/>
        </w:rPr>
        <w:t xml:space="preserve"> </w:t>
      </w:r>
      <w:r w:rsidRPr="00374368">
        <w:rPr>
          <w:spacing w:val="-3"/>
        </w:rPr>
        <w:t>э</w:t>
      </w:r>
      <w:r w:rsidRPr="00374368">
        <w:t>н</w:t>
      </w:r>
      <w:r w:rsidRPr="00374368">
        <w:rPr>
          <w:spacing w:val="-1"/>
        </w:rPr>
        <w:t>е</w:t>
      </w:r>
      <w:r w:rsidRPr="00374368">
        <w:t>ргии</w:t>
      </w:r>
      <w:r w:rsidRPr="00374368">
        <w:rPr>
          <w:spacing w:val="10"/>
        </w:rPr>
        <w:t xml:space="preserve"> </w:t>
      </w:r>
      <w:r w:rsidRPr="00374368">
        <w:t>п</w:t>
      </w:r>
      <w:r w:rsidRPr="00374368">
        <w:rPr>
          <w:spacing w:val="-3"/>
        </w:rPr>
        <w:t>р</w:t>
      </w:r>
      <w:r w:rsidRPr="00374368">
        <w:t>иводит</w:t>
      </w:r>
      <w:r w:rsidRPr="00374368">
        <w:rPr>
          <w:spacing w:val="9"/>
        </w:rPr>
        <w:t xml:space="preserve"> </w:t>
      </w:r>
      <w:r w:rsidRPr="00374368">
        <w:t>к</w:t>
      </w:r>
      <w:r w:rsidRPr="00374368">
        <w:rPr>
          <w:spacing w:val="10"/>
        </w:rPr>
        <w:t xml:space="preserve"> </w:t>
      </w:r>
      <w:r w:rsidRPr="00374368">
        <w:t>возр</w:t>
      </w:r>
      <w:r w:rsidRPr="00374368">
        <w:rPr>
          <w:spacing w:val="-1"/>
        </w:rPr>
        <w:t>а</w:t>
      </w:r>
      <w:r w:rsidRPr="00374368">
        <w:rPr>
          <w:spacing w:val="4"/>
        </w:rPr>
        <w:t>с</w:t>
      </w:r>
      <w:r w:rsidRPr="00374368">
        <w:rPr>
          <w:spacing w:val="-2"/>
        </w:rPr>
        <w:t>т</w:t>
      </w:r>
      <w:r w:rsidRPr="00374368">
        <w:rPr>
          <w:spacing w:val="-1"/>
        </w:rPr>
        <w:t>а</w:t>
      </w:r>
      <w:r w:rsidRPr="00374368">
        <w:t>нию</w:t>
      </w:r>
      <w:r w:rsidRPr="00374368">
        <w:rPr>
          <w:spacing w:val="9"/>
        </w:rPr>
        <w:t xml:space="preserve"> </w:t>
      </w:r>
      <w:r w:rsidRPr="00374368">
        <w:t>з</w:t>
      </w:r>
      <w:r w:rsidRPr="00374368">
        <w:rPr>
          <w:spacing w:val="-1"/>
        </w:rPr>
        <w:t>а</w:t>
      </w:r>
      <w:r w:rsidRPr="00374368">
        <w:t>тр</w:t>
      </w:r>
      <w:r w:rsidRPr="00374368">
        <w:rPr>
          <w:spacing w:val="-1"/>
        </w:rPr>
        <w:t>а</w:t>
      </w:r>
      <w:r w:rsidRPr="00374368">
        <w:t>т</w:t>
      </w:r>
      <w:r w:rsidRPr="00374368">
        <w:rPr>
          <w:spacing w:val="9"/>
        </w:rPr>
        <w:t xml:space="preserve"> </w:t>
      </w:r>
      <w:r w:rsidRPr="00374368">
        <w:t>на</w:t>
      </w:r>
      <w:r w:rsidRPr="00374368">
        <w:rPr>
          <w:spacing w:val="8"/>
        </w:rPr>
        <w:t xml:space="preserve"> </w:t>
      </w:r>
      <w:r w:rsidRPr="00374368">
        <w:t>про</w:t>
      </w:r>
      <w:r w:rsidRPr="00374368">
        <w:rPr>
          <w:spacing w:val="-2"/>
        </w:rPr>
        <w:t>и</w:t>
      </w:r>
      <w:r w:rsidRPr="00374368">
        <w:t>зв</w:t>
      </w:r>
      <w:r w:rsidRPr="00374368">
        <w:rPr>
          <w:spacing w:val="-3"/>
        </w:rPr>
        <w:t>о</w:t>
      </w:r>
      <w:r w:rsidRPr="00374368">
        <w:t>д</w:t>
      </w:r>
      <w:r w:rsidRPr="00374368">
        <w:rPr>
          <w:spacing w:val="-1"/>
        </w:rPr>
        <w:t>с</w:t>
      </w:r>
      <w:r w:rsidRPr="00374368">
        <w:t>тво</w:t>
      </w:r>
      <w:r w:rsidRPr="00374368">
        <w:rPr>
          <w:spacing w:val="8"/>
        </w:rPr>
        <w:t xml:space="preserve"> </w:t>
      </w:r>
      <w:r w:rsidRPr="00374368">
        <w:t>и</w:t>
      </w:r>
      <w:r w:rsidRPr="00374368">
        <w:rPr>
          <w:spacing w:val="10"/>
        </w:rPr>
        <w:t xml:space="preserve"> </w:t>
      </w:r>
      <w:r w:rsidRPr="00374368">
        <w:t>тр</w:t>
      </w:r>
      <w:r w:rsidRPr="00374368">
        <w:rPr>
          <w:spacing w:val="-1"/>
        </w:rPr>
        <w:t>а</w:t>
      </w:r>
      <w:r w:rsidRPr="00374368">
        <w:t>н</w:t>
      </w:r>
      <w:r w:rsidRPr="00374368">
        <w:rPr>
          <w:spacing w:val="-1"/>
        </w:rPr>
        <w:t>с</w:t>
      </w:r>
      <w:r w:rsidRPr="00374368">
        <w:t>порт</w:t>
      </w:r>
      <w:r w:rsidRPr="00374368">
        <w:rPr>
          <w:spacing w:val="9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</w:t>
      </w:r>
      <w:r w:rsidRPr="00374368">
        <w:rPr>
          <w:spacing w:val="4"/>
        </w:rPr>
        <w:t>л</w:t>
      </w:r>
      <w:r w:rsidRPr="00374368">
        <w:t>овой</w:t>
      </w:r>
      <w:r w:rsidRPr="00374368">
        <w:rPr>
          <w:spacing w:val="31"/>
        </w:rPr>
        <w:t xml:space="preserve"> </w:t>
      </w:r>
      <w:r w:rsidRPr="00374368">
        <w:t>э</w:t>
      </w:r>
      <w:r w:rsidRPr="00374368">
        <w:rPr>
          <w:spacing w:val="1"/>
        </w:rPr>
        <w:t>н</w:t>
      </w:r>
      <w:r w:rsidRPr="00374368">
        <w:rPr>
          <w:spacing w:val="-1"/>
        </w:rPr>
        <w:t>е</w:t>
      </w:r>
      <w:r w:rsidRPr="00374368">
        <w:t>рг</w:t>
      </w:r>
      <w:r w:rsidRPr="00374368">
        <w:rPr>
          <w:spacing w:val="-2"/>
        </w:rPr>
        <w:t>и</w:t>
      </w:r>
      <w:r w:rsidRPr="00374368">
        <w:t>и</w:t>
      </w:r>
      <w:r w:rsidRPr="00374368">
        <w:rPr>
          <w:spacing w:val="29"/>
        </w:rPr>
        <w:t xml:space="preserve"> </w:t>
      </w:r>
      <w:r w:rsidRPr="00374368">
        <w:t>и</w:t>
      </w:r>
      <w:r w:rsidRPr="00374368">
        <w:rPr>
          <w:spacing w:val="31"/>
        </w:rPr>
        <w:t xml:space="preserve"> </w:t>
      </w:r>
      <w:r w:rsidRPr="00374368">
        <w:t>о</w:t>
      </w:r>
      <w:r w:rsidRPr="00374368">
        <w:rPr>
          <w:spacing w:val="-3"/>
        </w:rPr>
        <w:t>д</w:t>
      </w:r>
      <w:r w:rsidRPr="00374368">
        <w:t>новр</w:t>
      </w:r>
      <w:r w:rsidRPr="00374368">
        <w:rPr>
          <w:spacing w:val="-2"/>
        </w:rPr>
        <w:t>е</w:t>
      </w:r>
      <w:r w:rsidRPr="00374368">
        <w:rPr>
          <w:spacing w:val="-1"/>
        </w:rPr>
        <w:t>ме</w:t>
      </w:r>
      <w:r w:rsidRPr="00374368">
        <w:t>нно</w:t>
      </w:r>
      <w:r w:rsidRPr="00374368">
        <w:rPr>
          <w:spacing w:val="30"/>
        </w:rPr>
        <w:t xml:space="preserve"> </w:t>
      </w:r>
      <w:r w:rsidRPr="00374368">
        <w:t>к</w:t>
      </w:r>
      <w:r w:rsidRPr="00374368">
        <w:rPr>
          <w:spacing w:val="34"/>
        </w:rPr>
        <w:t xml:space="preserve"> </w:t>
      </w:r>
      <w:r w:rsidRPr="00374368">
        <w:rPr>
          <w:spacing w:val="-8"/>
        </w:rPr>
        <w:t>у</w:t>
      </w:r>
      <w:r w:rsidRPr="00374368">
        <w:t>в</w:t>
      </w:r>
      <w:r w:rsidRPr="00374368">
        <w:rPr>
          <w:spacing w:val="-2"/>
        </w:rPr>
        <w:t>е</w:t>
      </w:r>
      <w:r w:rsidRPr="00374368">
        <w:t>л</w:t>
      </w:r>
      <w:r w:rsidRPr="00374368">
        <w:rPr>
          <w:spacing w:val="1"/>
        </w:rPr>
        <w:t>и</w:t>
      </w:r>
      <w:r w:rsidRPr="00374368">
        <w:rPr>
          <w:spacing w:val="-1"/>
        </w:rPr>
        <w:t>че</w:t>
      </w:r>
      <w:r w:rsidRPr="00374368">
        <w:t>нию</w:t>
      </w:r>
      <w:r w:rsidRPr="00374368">
        <w:rPr>
          <w:spacing w:val="31"/>
        </w:rPr>
        <w:t xml:space="preserve"> </w:t>
      </w:r>
      <w:r w:rsidRPr="00374368">
        <w:t>до</w:t>
      </w:r>
      <w:r w:rsidRPr="00374368">
        <w:rPr>
          <w:spacing w:val="2"/>
        </w:rPr>
        <w:t>х</w:t>
      </w:r>
      <w:r w:rsidRPr="00374368">
        <w:t>одов</w:t>
      </w:r>
      <w:r w:rsidRPr="00374368">
        <w:rPr>
          <w:spacing w:val="30"/>
        </w:rPr>
        <w:t xml:space="preserve"> </w:t>
      </w:r>
      <w:r w:rsidRPr="00374368">
        <w:rPr>
          <w:spacing w:val="-3"/>
        </w:rPr>
        <w:t>о</w:t>
      </w:r>
      <w:r w:rsidRPr="00374368">
        <w:t>т</w:t>
      </w:r>
      <w:r w:rsidRPr="00374368">
        <w:rPr>
          <w:spacing w:val="31"/>
        </w:rPr>
        <w:t xml:space="preserve"> </w:t>
      </w:r>
      <w:r w:rsidRPr="00374368">
        <w:t>д</w:t>
      </w:r>
      <w:r w:rsidRPr="00374368">
        <w:rPr>
          <w:spacing w:val="-3"/>
        </w:rPr>
        <w:t>о</w:t>
      </w:r>
      <w:r w:rsidRPr="00374368">
        <w:t>пол</w:t>
      </w:r>
      <w:r w:rsidRPr="00374368">
        <w:rPr>
          <w:spacing w:val="-1"/>
        </w:rPr>
        <w:t>н</w:t>
      </w:r>
      <w:r w:rsidRPr="00374368">
        <w:t>ит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2"/>
        </w:rPr>
        <w:t>ь</w:t>
      </w:r>
      <w:r w:rsidRPr="00374368">
        <w:t>ного</w:t>
      </w:r>
      <w:r w:rsidRPr="00374368">
        <w:rPr>
          <w:spacing w:val="30"/>
        </w:rPr>
        <w:t xml:space="preserve"> </w:t>
      </w:r>
      <w:r w:rsidRPr="00374368">
        <w:t>объ</w:t>
      </w:r>
      <w:r w:rsidRPr="00374368">
        <w:rPr>
          <w:spacing w:val="-1"/>
        </w:rPr>
        <w:t>ем</w:t>
      </w:r>
      <w:r w:rsidRPr="00374368">
        <w:t>а</w:t>
      </w:r>
      <w:r w:rsidRPr="00374368">
        <w:rPr>
          <w:spacing w:val="30"/>
        </w:rPr>
        <w:t xml:space="preserve"> </w:t>
      </w:r>
      <w:r w:rsidRPr="00374368">
        <w:t>р</w:t>
      </w:r>
      <w:r w:rsidRPr="00374368">
        <w:rPr>
          <w:spacing w:val="-1"/>
        </w:rPr>
        <w:t>еа</w:t>
      </w:r>
      <w:r w:rsidRPr="00374368">
        <w:t>л</w:t>
      </w:r>
      <w:r w:rsidRPr="00374368">
        <w:rPr>
          <w:spacing w:val="1"/>
        </w:rPr>
        <w:t>и</w:t>
      </w:r>
      <w:r w:rsidRPr="00374368">
        <w:t>з</w:t>
      </w:r>
      <w:r w:rsidRPr="00374368">
        <w:rPr>
          <w:spacing w:val="-1"/>
        </w:rPr>
        <w:t>а</w:t>
      </w:r>
      <w:r w:rsidRPr="00374368">
        <w:t>ц</w:t>
      </w:r>
      <w:r w:rsidRPr="00374368">
        <w:rPr>
          <w:spacing w:val="-2"/>
        </w:rPr>
        <w:t>ии</w:t>
      </w:r>
      <w:r w:rsidRPr="00374368">
        <w:t>. Р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3"/>
        </w:rPr>
        <w:t>и</w:t>
      </w:r>
      <w:r w:rsidRPr="00374368">
        <w:rPr>
          <w:spacing w:val="-5"/>
        </w:rPr>
        <w:t>у</w:t>
      </w:r>
      <w:r w:rsidRPr="00374368">
        <w:t>с</w:t>
      </w:r>
      <w:r w:rsidRPr="00374368">
        <w:rPr>
          <w:spacing w:val="18"/>
        </w:rPr>
        <w:t xml:space="preserve"> </w:t>
      </w:r>
      <w:r w:rsidRPr="00374368">
        <w:t>эффективного</w:t>
      </w:r>
      <w:r w:rsidRPr="00374368">
        <w:rPr>
          <w:spacing w:val="18"/>
        </w:rPr>
        <w:t xml:space="preserve"> </w:t>
      </w:r>
      <w:r w:rsidRPr="00374368">
        <w:rPr>
          <w:spacing w:val="-2"/>
        </w:rPr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18"/>
        </w:rPr>
        <w:t xml:space="preserve"> </w:t>
      </w:r>
      <w:r w:rsidRPr="00374368">
        <w:t>пр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вля</w:t>
      </w:r>
      <w:r w:rsidRPr="00374368">
        <w:rPr>
          <w:spacing w:val="-2"/>
        </w:rPr>
        <w:t>е</w:t>
      </w:r>
      <w:r w:rsidRPr="00374368">
        <w:t>т</w:t>
      </w:r>
      <w:r w:rsidRPr="00374368">
        <w:rPr>
          <w:spacing w:val="19"/>
        </w:rPr>
        <w:t xml:space="preserve"> </w:t>
      </w:r>
      <w:r w:rsidRPr="00374368">
        <w:rPr>
          <w:spacing w:val="-1"/>
        </w:rPr>
        <w:t>с</w:t>
      </w:r>
      <w:r w:rsidRPr="00374368">
        <w:t>обой</w:t>
      </w:r>
      <w:r w:rsidRPr="00374368">
        <w:rPr>
          <w:spacing w:val="20"/>
        </w:rPr>
        <w:t xml:space="preserve"> </w:t>
      </w:r>
      <w:r w:rsidRPr="00374368">
        <w:t>то</w:t>
      </w:r>
      <w:r w:rsidRPr="00374368">
        <w:rPr>
          <w:spacing w:val="18"/>
        </w:rPr>
        <w:t xml:space="preserve"> </w:t>
      </w:r>
      <w:r w:rsidRPr="00374368">
        <w:t>р</w:t>
      </w:r>
      <w:r w:rsidRPr="00374368">
        <w:rPr>
          <w:spacing w:val="-1"/>
        </w:rPr>
        <w:t>а</w:t>
      </w:r>
      <w:r w:rsidRPr="00374368">
        <w:rPr>
          <w:spacing w:val="1"/>
        </w:rPr>
        <w:t>с</w:t>
      </w:r>
      <w:r w:rsidRPr="00374368">
        <w:rPr>
          <w:spacing w:val="-1"/>
        </w:rPr>
        <w:t>с</w:t>
      </w:r>
      <w:r w:rsidRPr="00374368">
        <w:t>тояни</w:t>
      </w:r>
      <w:r w:rsidRPr="00374368">
        <w:rPr>
          <w:spacing w:val="-1"/>
        </w:rPr>
        <w:t>е</w:t>
      </w:r>
      <w:r w:rsidRPr="00374368">
        <w:t>,</w:t>
      </w:r>
      <w:r w:rsidRPr="00374368">
        <w:rPr>
          <w:spacing w:val="18"/>
        </w:rPr>
        <w:t xml:space="preserve"> </w:t>
      </w:r>
      <w:r w:rsidRPr="00374368">
        <w:t>при</w:t>
      </w:r>
      <w:r w:rsidRPr="00374368">
        <w:rPr>
          <w:spacing w:val="17"/>
        </w:rPr>
        <w:t xml:space="preserve"> </w:t>
      </w:r>
      <w:r w:rsidRPr="00374368">
        <w:t>котором</w:t>
      </w:r>
      <w:r w:rsidRPr="00374368">
        <w:rPr>
          <w:spacing w:val="20"/>
        </w:rPr>
        <w:t xml:space="preserve"> </w:t>
      </w:r>
      <w:r w:rsidRPr="00374368">
        <w:rPr>
          <w:spacing w:val="-5"/>
        </w:rPr>
        <w:t>у</w:t>
      </w:r>
      <w:r w:rsidRPr="00374368">
        <w:t>в</w:t>
      </w:r>
      <w:r w:rsidRPr="00374368">
        <w:rPr>
          <w:spacing w:val="-2"/>
        </w:rPr>
        <w:t>е</w:t>
      </w:r>
      <w:r w:rsidRPr="00374368">
        <w:rPr>
          <w:spacing w:val="11"/>
        </w:rPr>
        <w:t>л</w:t>
      </w:r>
      <w:r w:rsidRPr="00374368">
        <w:rPr>
          <w:spacing w:val="1"/>
        </w:rPr>
        <w:t>и</w:t>
      </w:r>
      <w:r w:rsidRPr="00374368">
        <w:rPr>
          <w:spacing w:val="-1"/>
        </w:rPr>
        <w:t>че</w:t>
      </w:r>
      <w:r w:rsidRPr="00374368">
        <w:t>ние</w:t>
      </w:r>
      <w:r w:rsidRPr="00374368">
        <w:rPr>
          <w:spacing w:val="6"/>
        </w:rPr>
        <w:t xml:space="preserve"> </w:t>
      </w:r>
      <w:r w:rsidRPr="00374368">
        <w:t>до</w:t>
      </w:r>
      <w:r w:rsidRPr="00374368">
        <w:rPr>
          <w:spacing w:val="2"/>
        </w:rPr>
        <w:t>х</w:t>
      </w:r>
      <w:r w:rsidRPr="00374368">
        <w:t>одов</w:t>
      </w:r>
      <w:r w:rsidRPr="00374368">
        <w:rPr>
          <w:spacing w:val="6"/>
        </w:rPr>
        <w:t xml:space="preserve"> </w:t>
      </w:r>
      <w:r w:rsidRPr="00374368">
        <w:t>р</w:t>
      </w:r>
      <w:r w:rsidRPr="00374368">
        <w:rPr>
          <w:spacing w:val="-1"/>
        </w:rPr>
        <w:t>а</w:t>
      </w:r>
      <w:r w:rsidRPr="00374368">
        <w:t>вно</w:t>
      </w:r>
      <w:r w:rsidRPr="00374368">
        <w:rPr>
          <w:spacing w:val="6"/>
        </w:rPr>
        <w:t xml:space="preserve"> </w:t>
      </w:r>
      <w:r w:rsidRPr="00374368">
        <w:rPr>
          <w:spacing w:val="-2"/>
        </w:rPr>
        <w:t>п</w:t>
      </w:r>
      <w:r w:rsidRPr="00374368">
        <w:t>о</w:t>
      </w:r>
      <w:r w:rsidRPr="00374368">
        <w:rPr>
          <w:spacing w:val="6"/>
        </w:rPr>
        <w:t xml:space="preserve"> </w:t>
      </w:r>
      <w:r w:rsidRPr="00374368">
        <w:t>в</w:t>
      </w:r>
      <w:r w:rsidRPr="00374368">
        <w:rPr>
          <w:spacing w:val="-2"/>
        </w:rPr>
        <w:t>е</w:t>
      </w:r>
      <w:r w:rsidRPr="00374368">
        <w:t>л</w:t>
      </w:r>
      <w:r w:rsidRPr="00374368">
        <w:rPr>
          <w:spacing w:val="1"/>
        </w:rPr>
        <w:t>и</w:t>
      </w:r>
      <w:r w:rsidRPr="00374368">
        <w:rPr>
          <w:spacing w:val="-1"/>
        </w:rPr>
        <w:t>ч</w:t>
      </w:r>
      <w:r w:rsidRPr="00374368">
        <w:t>ине</w:t>
      </w:r>
      <w:r w:rsidRPr="00374368">
        <w:rPr>
          <w:spacing w:val="6"/>
        </w:rPr>
        <w:t xml:space="preserve"> </w:t>
      </w:r>
      <w:r w:rsidRPr="00374368">
        <w:t>возр</w:t>
      </w:r>
      <w:r w:rsidRPr="00374368">
        <w:rPr>
          <w:spacing w:val="-1"/>
        </w:rPr>
        <w:t>а</w:t>
      </w:r>
      <w:r w:rsidRPr="00374368">
        <w:rPr>
          <w:spacing w:val="2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нию</w:t>
      </w:r>
      <w:r w:rsidRPr="00374368">
        <w:rPr>
          <w:spacing w:val="7"/>
        </w:rPr>
        <w:t xml:space="preserve"> </w:t>
      </w:r>
      <w:r w:rsidRPr="00374368">
        <w:t>з</w:t>
      </w:r>
      <w:r w:rsidRPr="00374368">
        <w:rPr>
          <w:spacing w:val="-1"/>
        </w:rPr>
        <w:t>а</w:t>
      </w:r>
      <w:r w:rsidRPr="00374368">
        <w:t>тр</w:t>
      </w:r>
      <w:r w:rsidRPr="00374368">
        <w:rPr>
          <w:spacing w:val="-1"/>
        </w:rPr>
        <w:t>а</w:t>
      </w:r>
      <w:r w:rsidRPr="00374368">
        <w:t>т.</w:t>
      </w:r>
      <w:r w:rsidRPr="00374368">
        <w:rPr>
          <w:spacing w:val="6"/>
        </w:rPr>
        <w:t xml:space="preserve"> </w:t>
      </w:r>
      <w:r w:rsidRPr="00374368">
        <w:t>Для</w:t>
      </w:r>
      <w:r w:rsidRPr="00374368">
        <w:rPr>
          <w:spacing w:val="6"/>
        </w:rPr>
        <w:t xml:space="preserve"> </w:t>
      </w:r>
      <w:r w:rsidRPr="00374368">
        <w:t>д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1"/>
        </w:rPr>
        <w:t>в</w:t>
      </w:r>
      <w:r w:rsidRPr="00374368">
        <w:rPr>
          <w:spacing w:val="-5"/>
        </w:rPr>
        <w:t>у</w:t>
      </w:r>
      <w:r w:rsidRPr="00374368">
        <w:rPr>
          <w:spacing w:val="2"/>
        </w:rPr>
        <w:t>ю</w:t>
      </w:r>
      <w:r w:rsidRPr="00374368">
        <w:t>щих</w:t>
      </w:r>
      <w:r w:rsidRPr="00374368">
        <w:rPr>
          <w:spacing w:val="6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то</w:t>
      </w:r>
      <w:r w:rsidRPr="00374368">
        <w:rPr>
          <w:spacing w:val="-1"/>
        </w:rPr>
        <w:t>ч</w:t>
      </w:r>
      <w:r w:rsidRPr="00374368">
        <w:t>н</w:t>
      </w:r>
      <w:r w:rsidRPr="00374368">
        <w:rPr>
          <w:spacing w:val="-2"/>
        </w:rPr>
        <w:t>и</w:t>
      </w:r>
      <w:r w:rsidRPr="00374368">
        <w:t>ков</w:t>
      </w:r>
      <w:r w:rsidRPr="00374368">
        <w:rPr>
          <w:spacing w:val="6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3"/>
        </w:rPr>
        <w:t>в</w:t>
      </w:r>
      <w:r w:rsidRPr="00374368">
        <w:t>ой э</w:t>
      </w:r>
      <w:r w:rsidRPr="00374368">
        <w:rPr>
          <w:spacing w:val="1"/>
        </w:rPr>
        <w:t>н</w:t>
      </w:r>
      <w:r w:rsidRPr="00374368">
        <w:rPr>
          <w:spacing w:val="-1"/>
        </w:rPr>
        <w:t>е</w:t>
      </w:r>
      <w:r w:rsidRPr="00374368">
        <w:t>ргии</w:t>
      </w:r>
      <w:r w:rsidRPr="00374368">
        <w:rPr>
          <w:spacing w:val="22"/>
        </w:rPr>
        <w:t xml:space="preserve"> </w:t>
      </w:r>
      <w:r w:rsidRPr="00374368">
        <w:t>это</w:t>
      </w:r>
      <w:r w:rsidRPr="00374368">
        <w:rPr>
          <w:spacing w:val="21"/>
        </w:rPr>
        <w:t xml:space="preserve"> </w:t>
      </w:r>
      <w:r w:rsidRPr="00374368">
        <w:rPr>
          <w:spacing w:val="-3"/>
        </w:rPr>
        <w:t>о</w:t>
      </w:r>
      <w:r w:rsidRPr="00374368">
        <w:t>зн</w:t>
      </w:r>
      <w:r w:rsidRPr="00374368">
        <w:rPr>
          <w:spacing w:val="-1"/>
        </w:rPr>
        <w:t>ачае</w:t>
      </w:r>
      <w:r w:rsidRPr="00374368">
        <w:t>т,</w:t>
      </w:r>
      <w:r w:rsidRPr="00374368">
        <w:rPr>
          <w:spacing w:val="21"/>
        </w:rPr>
        <w:t xml:space="preserve"> </w:t>
      </w:r>
      <w:r w:rsidRPr="00374368">
        <w:rPr>
          <w:spacing w:val="-1"/>
        </w:rPr>
        <w:t>ч</w:t>
      </w:r>
      <w:r w:rsidRPr="00374368">
        <w:t>то</w:t>
      </w:r>
      <w:r w:rsidRPr="00374368">
        <w:rPr>
          <w:spacing w:val="23"/>
        </w:rPr>
        <w:t xml:space="preserve"> </w:t>
      </w:r>
      <w:r w:rsidRPr="00374368">
        <w:rPr>
          <w:spacing w:val="-5"/>
        </w:rPr>
        <w:t>у</w:t>
      </w:r>
      <w:r w:rsidRPr="00374368">
        <w:t>д</w:t>
      </w:r>
      <w:r w:rsidRPr="00374368">
        <w:rPr>
          <w:spacing w:val="-1"/>
        </w:rPr>
        <w:t>е</w:t>
      </w:r>
      <w:r w:rsidRPr="00374368">
        <w:t>льные</w:t>
      </w:r>
      <w:r w:rsidRPr="00374368">
        <w:rPr>
          <w:spacing w:val="19"/>
        </w:rPr>
        <w:t xml:space="preserve"> </w:t>
      </w:r>
      <w:r w:rsidRPr="00374368">
        <w:t>з</w:t>
      </w:r>
      <w:r w:rsidRPr="00374368">
        <w:rPr>
          <w:spacing w:val="-1"/>
        </w:rPr>
        <w:t>а</w:t>
      </w:r>
      <w:r w:rsidRPr="00374368">
        <w:t>тр</w:t>
      </w:r>
      <w:r w:rsidRPr="00374368">
        <w:rPr>
          <w:spacing w:val="-1"/>
        </w:rPr>
        <w:t>а</w:t>
      </w:r>
      <w:r w:rsidRPr="00374368">
        <w:t>ты</w:t>
      </w:r>
      <w:r w:rsidRPr="00374368">
        <w:rPr>
          <w:spacing w:val="20"/>
        </w:rPr>
        <w:t xml:space="preserve"> </w:t>
      </w:r>
      <w:r w:rsidRPr="00374368">
        <w:t>(</w:t>
      </w:r>
      <w:r w:rsidRPr="00374368">
        <w:rPr>
          <w:spacing w:val="2"/>
        </w:rPr>
        <w:t>н</w:t>
      </w:r>
      <w:r w:rsidRPr="00374368">
        <w:t>а</w:t>
      </w:r>
      <w:r w:rsidRPr="00374368">
        <w:rPr>
          <w:spacing w:val="20"/>
        </w:rPr>
        <w:t xml:space="preserve"> 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1"/>
        </w:rPr>
        <w:t>и</w:t>
      </w:r>
      <w:r w:rsidRPr="00374368">
        <w:t>ни</w:t>
      </w:r>
      <w:r w:rsidRPr="00374368">
        <w:rPr>
          <w:spacing w:val="3"/>
        </w:rPr>
        <w:t>ц</w:t>
      </w:r>
      <w:r w:rsidRPr="00374368">
        <w:t>у</w:t>
      </w:r>
      <w:r w:rsidRPr="00374368">
        <w:rPr>
          <w:spacing w:val="14"/>
        </w:rPr>
        <w:t xml:space="preserve"> </w:t>
      </w:r>
      <w:r w:rsidRPr="00374368">
        <w:t>от</w:t>
      </w:r>
      <w:r w:rsidRPr="00374368">
        <w:rPr>
          <w:spacing w:val="4"/>
        </w:rPr>
        <w:t>п</w:t>
      </w:r>
      <w:r w:rsidRPr="00374368">
        <w:rPr>
          <w:spacing w:val="-5"/>
        </w:rPr>
        <w:t>у</w:t>
      </w:r>
      <w:r w:rsidRPr="00374368">
        <w:rPr>
          <w:spacing w:val="2"/>
        </w:rPr>
        <w:t>щ</w:t>
      </w:r>
      <w:r w:rsidRPr="00374368">
        <w:rPr>
          <w:spacing w:val="-1"/>
        </w:rPr>
        <w:t>е</w:t>
      </w:r>
      <w:r w:rsidRPr="00374368">
        <w:t>нной</w:t>
      </w:r>
      <w:r w:rsidRPr="00374368">
        <w:rPr>
          <w:spacing w:val="20"/>
        </w:rPr>
        <w:t xml:space="preserve"> </w:t>
      </w:r>
      <w:r w:rsidRPr="00374368">
        <w:t>потр</w:t>
      </w:r>
      <w:r w:rsidRPr="00374368">
        <w:rPr>
          <w:spacing w:val="-1"/>
        </w:rPr>
        <w:t>е</w:t>
      </w:r>
      <w:r w:rsidRPr="00374368">
        <w:t>б</w:t>
      </w:r>
      <w:r w:rsidRPr="00374368">
        <w:rPr>
          <w:spacing w:val="1"/>
        </w:rPr>
        <w:t>и</w:t>
      </w:r>
      <w:r w:rsidRPr="00374368">
        <w:t>т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1"/>
        </w:rPr>
        <w:t>е</w:t>
      </w:r>
      <w:r w:rsidRPr="00374368">
        <w:t>м</w:t>
      </w:r>
      <w:r w:rsidRPr="00374368">
        <w:rPr>
          <w:spacing w:val="20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 э</w:t>
      </w:r>
      <w:r w:rsidRPr="00374368">
        <w:rPr>
          <w:spacing w:val="1"/>
        </w:rPr>
        <w:t>н</w:t>
      </w:r>
      <w:r w:rsidRPr="00374368">
        <w:rPr>
          <w:spacing w:val="-1"/>
        </w:rPr>
        <w:t>е</w:t>
      </w:r>
      <w:r w:rsidRPr="00374368">
        <w:t>ргии) я</w:t>
      </w:r>
      <w:r w:rsidRPr="00374368">
        <w:rPr>
          <w:spacing w:val="-2"/>
        </w:rPr>
        <w:t>в</w:t>
      </w:r>
      <w:r w:rsidRPr="00374368">
        <w:t>ляют</w:t>
      </w:r>
      <w:r w:rsidRPr="00374368">
        <w:rPr>
          <w:spacing w:val="-1"/>
        </w:rPr>
        <w:t>с</w:t>
      </w:r>
      <w:r w:rsidRPr="00374368">
        <w:t xml:space="preserve">я </w:t>
      </w:r>
      <w:r w:rsidRPr="00374368">
        <w:rPr>
          <w:spacing w:val="-1"/>
        </w:rPr>
        <w:t>м</w:t>
      </w:r>
      <w:r w:rsidRPr="00374368">
        <w:rPr>
          <w:spacing w:val="-2"/>
        </w:rPr>
        <w:t>ин</w:t>
      </w:r>
      <w:r w:rsidRPr="00374368">
        <w:t>и</w:t>
      </w:r>
      <w:r w:rsidRPr="00374368">
        <w:rPr>
          <w:spacing w:val="-1"/>
        </w:rPr>
        <w:t>ма</w:t>
      </w:r>
      <w:r w:rsidRPr="00374368">
        <w:t>льны</w:t>
      </w:r>
      <w:r w:rsidRPr="00374368">
        <w:rPr>
          <w:spacing w:val="-2"/>
        </w:rPr>
        <w:t>м</w:t>
      </w:r>
      <w:r w:rsidRPr="00374368">
        <w:t>и.</w:t>
      </w:r>
    </w:p>
    <w:p w14:paraId="629BE873" w14:textId="77777777" w:rsidR="0038729E" w:rsidRPr="00374368" w:rsidRDefault="0038729E" w:rsidP="0038729E">
      <w:pPr>
        <w:rPr>
          <w:lang w:eastAsia="ru-RU"/>
        </w:rPr>
      </w:pPr>
    </w:p>
    <w:p w14:paraId="123180B0" w14:textId="77777777" w:rsidR="0038729E" w:rsidRPr="00374368" w:rsidRDefault="0038729E" w:rsidP="0038729E">
      <w:pPr>
        <w:rPr>
          <w:lang w:eastAsia="ru-RU"/>
        </w:rPr>
      </w:pPr>
    </w:p>
    <w:p w14:paraId="10228B8D" w14:textId="77777777" w:rsidR="0038729E" w:rsidRPr="00374368" w:rsidRDefault="0038729E" w:rsidP="0038729E">
      <w:pPr>
        <w:pStyle w:val="1"/>
        <w:jc w:val="both"/>
      </w:pPr>
    </w:p>
    <w:p w14:paraId="185048C3" w14:textId="77777777" w:rsidR="0038729E" w:rsidRPr="00374368" w:rsidRDefault="0038729E" w:rsidP="0038729E">
      <w:pPr>
        <w:pStyle w:val="1"/>
        <w:ind w:left="0"/>
        <w:jc w:val="both"/>
        <w:rPr>
          <w:spacing w:val="35"/>
        </w:rPr>
      </w:pPr>
      <w:hyperlink w:anchor="bookmark85" w:history="1">
        <w:bookmarkStart w:id="215" w:name="_Toc30081886"/>
        <w:bookmarkStart w:id="216" w:name="_Toc30085121"/>
        <w:bookmarkStart w:id="217" w:name="_Toc34832937"/>
        <w:proofErr w:type="gramStart"/>
        <w:r w:rsidRPr="00374368">
          <w:rPr>
            <w:spacing w:val="-3"/>
          </w:rPr>
          <w:t>ГЛАВА</w:t>
        </w:r>
        <w:r w:rsidRPr="00374368">
          <w:t xml:space="preserve"> </w:t>
        </w:r>
        <w:r w:rsidRPr="00374368">
          <w:rPr>
            <w:spacing w:val="3"/>
          </w:rPr>
          <w:t xml:space="preserve"> </w:t>
        </w:r>
        <w:r w:rsidRPr="00374368">
          <w:rPr>
            <w:spacing w:val="-3"/>
          </w:rPr>
          <w:t>8</w:t>
        </w:r>
        <w:proofErr w:type="gramEnd"/>
        <w:r w:rsidRPr="00374368">
          <w:rPr>
            <w:spacing w:val="-3"/>
          </w:rPr>
          <w:t>.</w:t>
        </w:r>
        <w:r w:rsidRPr="00374368">
          <w:t xml:space="preserve"> </w:t>
        </w:r>
        <w:r w:rsidRPr="00374368">
          <w:rPr>
            <w:spacing w:val="3"/>
          </w:rPr>
          <w:t xml:space="preserve"> </w:t>
        </w:r>
        <w:r w:rsidRPr="00374368">
          <w:rPr>
            <w:spacing w:val="-1"/>
          </w:rPr>
          <w:t>ПРЕДЛОЖЕНИЯ</w:t>
        </w:r>
        <w:r w:rsidRPr="00374368">
          <w:rPr>
            <w:spacing w:val="57"/>
          </w:rPr>
          <w:t xml:space="preserve"> </w:t>
        </w:r>
        <w:r w:rsidRPr="00374368">
          <w:t>ПО</w:t>
        </w:r>
        <w:r w:rsidRPr="00374368">
          <w:rPr>
            <w:spacing w:val="54"/>
          </w:rPr>
          <w:t xml:space="preserve"> </w:t>
        </w:r>
        <w:r w:rsidRPr="00374368">
          <w:t>СТРОИТЕЛЬСТВУ</w:t>
        </w:r>
        <w:r w:rsidRPr="00374368">
          <w:rPr>
            <w:spacing w:val="57"/>
          </w:rPr>
          <w:t xml:space="preserve"> </w:t>
        </w:r>
        <w:r w:rsidRPr="00374368">
          <w:t>И</w:t>
        </w:r>
        <w:r w:rsidRPr="00374368">
          <w:rPr>
            <w:spacing w:val="54"/>
          </w:rPr>
          <w:t xml:space="preserve"> </w:t>
        </w:r>
        <w:proofErr w:type="gramStart"/>
        <w:r w:rsidRPr="00374368">
          <w:t xml:space="preserve">РЕКОНСТРУКЦИИ </w:t>
        </w:r>
        <w:r w:rsidRPr="00374368">
          <w:rPr>
            <w:spacing w:val="4"/>
          </w:rPr>
          <w:t xml:space="preserve"> </w:t>
        </w:r>
        <w:r w:rsidRPr="00374368">
          <w:rPr>
            <w:spacing w:val="-2"/>
          </w:rPr>
          <w:t>ТЕПЛОВЫХ</w:t>
        </w:r>
        <w:proofErr w:type="gramEnd"/>
      </w:hyperlink>
      <w:r w:rsidRPr="00374368">
        <w:rPr>
          <w:spacing w:val="35"/>
        </w:rPr>
        <w:t xml:space="preserve"> </w:t>
      </w:r>
      <w:hyperlink w:anchor="bookmark85" w:history="1">
        <w:r w:rsidRPr="00374368">
          <w:rPr>
            <w:spacing w:val="-2"/>
          </w:rPr>
          <w:t>СЕТЕЙ</w:t>
        </w:r>
        <w:r w:rsidRPr="00374368">
          <w:rPr>
            <w:spacing w:val="-3"/>
          </w:rPr>
          <w:t xml:space="preserve"> </w:t>
        </w:r>
        <w:r w:rsidRPr="00374368">
          <w:t>И</w:t>
        </w:r>
        <w:r w:rsidRPr="00374368">
          <w:rPr>
            <w:spacing w:val="-3"/>
          </w:rPr>
          <w:t xml:space="preserve"> </w:t>
        </w:r>
        <w:r w:rsidRPr="00374368">
          <w:rPr>
            <w:spacing w:val="-1"/>
          </w:rPr>
          <w:t>СООРУЖЕНИЙ</w:t>
        </w:r>
        <w:r w:rsidRPr="00374368">
          <w:rPr>
            <w:spacing w:val="10"/>
          </w:rPr>
          <w:t xml:space="preserve"> </w:t>
        </w:r>
        <w:r w:rsidRPr="00374368">
          <w:t>НА</w:t>
        </w:r>
        <w:r w:rsidRPr="00374368">
          <w:rPr>
            <w:spacing w:val="-4"/>
          </w:rPr>
          <w:t xml:space="preserve"> </w:t>
        </w:r>
        <w:r w:rsidRPr="00374368">
          <w:rPr>
            <w:spacing w:val="-1"/>
          </w:rPr>
          <w:t>НИХ</w:t>
        </w:r>
        <w:bookmarkEnd w:id="215"/>
        <w:bookmarkEnd w:id="216"/>
        <w:bookmarkEnd w:id="217"/>
      </w:hyperlink>
    </w:p>
    <w:p w14:paraId="5B041E94" w14:textId="77777777" w:rsidR="0038729E" w:rsidRPr="00374368" w:rsidRDefault="0038729E" w:rsidP="0038729E">
      <w:pPr>
        <w:pStyle w:val="1"/>
        <w:ind w:left="0"/>
        <w:jc w:val="both"/>
        <w:rPr>
          <w:spacing w:val="29"/>
          <w:sz w:val="24"/>
          <w:szCs w:val="24"/>
        </w:rPr>
      </w:pPr>
      <w:hyperlink w:anchor="bookmark86" w:history="1">
        <w:bookmarkStart w:id="218" w:name="_Toc30081887"/>
        <w:bookmarkStart w:id="219" w:name="_Toc30085122"/>
        <w:bookmarkStart w:id="220" w:name="_Toc34832938"/>
        <w:r w:rsidRPr="00374368">
          <w:rPr>
            <w:sz w:val="24"/>
            <w:szCs w:val="24"/>
          </w:rPr>
          <w:t>Часть</w:t>
        </w:r>
        <w:r w:rsidRPr="00374368">
          <w:rPr>
            <w:spacing w:val="11"/>
            <w:sz w:val="24"/>
            <w:szCs w:val="24"/>
          </w:rPr>
          <w:t xml:space="preserve"> </w:t>
        </w:r>
        <w:r w:rsidRPr="00374368">
          <w:rPr>
            <w:spacing w:val="2"/>
            <w:sz w:val="24"/>
            <w:szCs w:val="24"/>
          </w:rPr>
          <w:t>1.</w:t>
        </w:r>
        <w:r w:rsidRPr="00374368">
          <w:rPr>
            <w:spacing w:val="1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РЕКОНСТРУКЦИЯ</w:t>
        </w:r>
        <w:r w:rsidRPr="00374368">
          <w:rPr>
            <w:spacing w:val="1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1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СТРОИТЕЛЬСТВО</w:t>
        </w:r>
        <w:r w:rsidRPr="00374368">
          <w:rPr>
            <w:spacing w:val="2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ТЕПЛОВЫХ</w:t>
        </w:r>
        <w:r w:rsidRPr="00374368">
          <w:rPr>
            <w:spacing w:val="14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СЕТЕЙ,</w:t>
        </w:r>
      </w:hyperlink>
      <w:r w:rsidRPr="00374368">
        <w:rPr>
          <w:spacing w:val="23"/>
          <w:sz w:val="24"/>
          <w:szCs w:val="24"/>
        </w:rPr>
        <w:t xml:space="preserve"> </w:t>
      </w:r>
      <w:hyperlink w:anchor="bookmark86" w:history="1">
        <w:r w:rsidRPr="00374368">
          <w:rPr>
            <w:sz w:val="24"/>
            <w:szCs w:val="24"/>
          </w:rPr>
          <w:t>ОБЕСПЕЧИВАЮЩИХ</w:t>
        </w:r>
        <w:r w:rsidRPr="00374368">
          <w:rPr>
            <w:spacing w:val="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ПЕРЕРАСПРЕДЕЛЕНИЕ</w:t>
        </w:r>
        <w:r w:rsidRPr="00374368">
          <w:rPr>
            <w:spacing w:val="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ТЕПЛОВОЙ</w:t>
        </w:r>
        <w:r w:rsidRPr="00374368">
          <w:rPr>
            <w:spacing w:val="1"/>
            <w:sz w:val="24"/>
            <w:szCs w:val="24"/>
          </w:rPr>
          <w:t xml:space="preserve"> НАГРУЗКИ </w:t>
        </w:r>
        <w:r w:rsidRPr="00374368">
          <w:rPr>
            <w:sz w:val="24"/>
            <w:szCs w:val="24"/>
          </w:rPr>
          <w:t>ИЗ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ЗОН</w:t>
        </w:r>
        <w:r w:rsidRPr="00374368">
          <w:rPr>
            <w:spacing w:val="5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</w:t>
        </w:r>
      </w:hyperlink>
      <w:r w:rsidRPr="00374368">
        <w:rPr>
          <w:spacing w:val="39"/>
          <w:sz w:val="24"/>
          <w:szCs w:val="24"/>
        </w:rPr>
        <w:t xml:space="preserve"> </w:t>
      </w:r>
      <w:hyperlink w:anchor="bookmark86" w:history="1">
        <w:r w:rsidRPr="00374368">
          <w:rPr>
            <w:sz w:val="24"/>
            <w:szCs w:val="24"/>
          </w:rPr>
          <w:t>ДЕФИЦИТОМ</w:t>
        </w:r>
        <w:r w:rsidRPr="00374368">
          <w:rPr>
            <w:spacing w:val="8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ТЕПЛОВОЙ</w:t>
        </w:r>
        <w:r w:rsidRPr="00374368">
          <w:rPr>
            <w:spacing w:val="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МОЩНОСТИ</w:t>
        </w:r>
        <w:r w:rsidRPr="00374368">
          <w:rPr>
            <w:spacing w:val="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  <w:r w:rsidRPr="00374368">
          <w:rPr>
            <w:spacing w:val="5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ЗОНЫ</w:t>
        </w:r>
        <w:r w:rsidRPr="00374368">
          <w:rPr>
            <w:spacing w:val="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</w:t>
        </w:r>
        <w:r w:rsidRPr="00374368">
          <w:rPr>
            <w:spacing w:val="2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ИЗБЫТКОМ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ТЕПЛОВОЙ</w:t>
        </w:r>
      </w:hyperlink>
      <w:r w:rsidRPr="00374368">
        <w:rPr>
          <w:spacing w:val="29"/>
          <w:sz w:val="24"/>
          <w:szCs w:val="24"/>
        </w:rPr>
        <w:t xml:space="preserve"> </w:t>
      </w:r>
      <w:hyperlink w:anchor="bookmark86" w:history="1">
        <w:r w:rsidRPr="00374368">
          <w:rPr>
            <w:sz w:val="24"/>
            <w:szCs w:val="24"/>
          </w:rPr>
          <w:t>МОЩНОСТИ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(ИСПОЛЬЗОВАНИЕ</w:t>
        </w:r>
        <w:r w:rsidRPr="00374368">
          <w:rPr>
            <w:spacing w:val="-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СУЩЕСТВУЮЩИХ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РЕЗЕРВОВ)</w:t>
        </w:r>
        <w:bookmarkEnd w:id="218"/>
        <w:bookmarkEnd w:id="219"/>
        <w:bookmarkEnd w:id="220"/>
      </w:hyperlink>
    </w:p>
    <w:p w14:paraId="48160761" w14:textId="77777777" w:rsidR="0038729E" w:rsidRPr="00374368" w:rsidRDefault="0038729E" w:rsidP="0038729E">
      <w:pPr>
        <w:pStyle w:val="TableParagraph"/>
        <w:ind w:left="284" w:firstLine="567"/>
        <w:jc w:val="both"/>
      </w:pPr>
      <w:r w:rsidRPr="00374368">
        <w:lastRenderedPageBreak/>
        <w:t>Источник тепловой энергии работает с высоким резервом по установленной мощности, поэтому зон с дефицитом тепловой мощности нет.</w:t>
      </w:r>
    </w:p>
    <w:p w14:paraId="1025F87F" w14:textId="77777777" w:rsidR="0038729E" w:rsidRPr="00374368" w:rsidRDefault="0038729E" w:rsidP="0038729E">
      <w:pPr>
        <w:pStyle w:val="TableParagraph"/>
        <w:ind w:left="201" w:right="344" w:firstLine="707"/>
        <w:jc w:val="both"/>
      </w:pPr>
      <w:r w:rsidRPr="00374368">
        <w:t>Строит</w:t>
      </w:r>
      <w:r w:rsidRPr="00374368">
        <w:rPr>
          <w:spacing w:val="-1"/>
        </w:rPr>
        <w:t>е</w:t>
      </w:r>
      <w:r w:rsidRPr="00374368">
        <w:t>ль</w:t>
      </w:r>
      <w:r w:rsidRPr="00374368">
        <w:rPr>
          <w:spacing w:val="-1"/>
        </w:rPr>
        <w:t>с</w:t>
      </w:r>
      <w:r w:rsidRPr="00374368">
        <w:t>тво</w:t>
      </w:r>
      <w:r w:rsidRPr="00374368">
        <w:rPr>
          <w:spacing w:val="16"/>
        </w:rPr>
        <w:t xml:space="preserve"> </w:t>
      </w:r>
      <w:r w:rsidRPr="00374368">
        <w:t>и</w:t>
      </w:r>
      <w:r w:rsidRPr="00374368">
        <w:rPr>
          <w:spacing w:val="17"/>
        </w:rPr>
        <w:t xml:space="preserve"> </w:t>
      </w:r>
      <w:r w:rsidRPr="00374368">
        <w:t>р</w:t>
      </w:r>
      <w:r w:rsidRPr="00374368">
        <w:rPr>
          <w:spacing w:val="-1"/>
        </w:rPr>
        <w:t>е</w:t>
      </w:r>
      <w:r w:rsidRPr="00374368">
        <w:t>ко</w:t>
      </w:r>
      <w:r w:rsidRPr="00374368">
        <w:rPr>
          <w:spacing w:val="-2"/>
        </w:rPr>
        <w:t>н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2"/>
        </w:rPr>
        <w:t>р</w:t>
      </w:r>
      <w:r w:rsidRPr="00374368">
        <w:rPr>
          <w:spacing w:val="-5"/>
        </w:rPr>
        <w:t>у</w:t>
      </w:r>
      <w:r w:rsidRPr="00374368">
        <w:t>кция</w:t>
      </w:r>
      <w:r w:rsidRPr="00374368">
        <w:rPr>
          <w:spacing w:val="18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</w:t>
      </w:r>
      <w:r w:rsidRPr="00374368">
        <w:rPr>
          <w:spacing w:val="1"/>
        </w:rPr>
        <w:t>ы</w:t>
      </w:r>
      <w:r w:rsidRPr="00374368">
        <w:t>х</w:t>
      </w:r>
      <w:r w:rsidRPr="00374368">
        <w:rPr>
          <w:spacing w:val="21"/>
        </w:rPr>
        <w:t xml:space="preserve"> </w:t>
      </w:r>
      <w:r w:rsidRPr="00374368">
        <w:rPr>
          <w:spacing w:val="-1"/>
        </w:rPr>
        <w:t>се</w:t>
      </w:r>
      <w:r w:rsidRPr="00374368">
        <w:rPr>
          <w:spacing w:val="-2"/>
        </w:rPr>
        <w:t>т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19"/>
        </w:rPr>
        <w:t xml:space="preserve"> </w:t>
      </w:r>
      <w:r w:rsidRPr="00374368">
        <w:t>для</w:t>
      </w:r>
      <w:r w:rsidRPr="00374368">
        <w:rPr>
          <w:spacing w:val="17"/>
        </w:rPr>
        <w:t xml:space="preserve"> </w:t>
      </w:r>
      <w:r w:rsidRPr="00374368">
        <w:t>п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-1"/>
        </w:rPr>
        <w:t>ас</w:t>
      </w:r>
      <w:r w:rsidRPr="00374368">
        <w:t>пр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1"/>
        </w:rPr>
        <w:t>е</w:t>
      </w:r>
      <w:r w:rsidRPr="00374368">
        <w:t>ния</w:t>
      </w:r>
      <w:r w:rsidRPr="00374368">
        <w:rPr>
          <w:spacing w:val="16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</w:t>
      </w:r>
      <w:r w:rsidRPr="00374368">
        <w:rPr>
          <w:spacing w:val="17"/>
        </w:rPr>
        <w:t xml:space="preserve"> </w:t>
      </w:r>
      <w:r w:rsidRPr="00374368">
        <w:rPr>
          <w:spacing w:val="-1"/>
        </w:rPr>
        <w:t>м</w:t>
      </w:r>
      <w:r w:rsidRPr="00374368">
        <w:rPr>
          <w:spacing w:val="3"/>
        </w:rPr>
        <w:t>о</w:t>
      </w:r>
      <w:r w:rsidRPr="00374368">
        <w:t>щно</w:t>
      </w:r>
      <w:r w:rsidRPr="00374368">
        <w:rPr>
          <w:spacing w:val="-1"/>
        </w:rPr>
        <w:t>с</w:t>
      </w:r>
      <w:r w:rsidRPr="00374368">
        <w:t>ти не</w:t>
      </w:r>
      <w:r w:rsidRPr="00374368">
        <w:rPr>
          <w:spacing w:val="-1"/>
        </w:rPr>
        <w:t xml:space="preserve"> </w:t>
      </w:r>
      <w:r w:rsidRPr="00374368">
        <w:t>тр</w:t>
      </w:r>
      <w:r w:rsidRPr="00374368">
        <w:rPr>
          <w:spacing w:val="-1"/>
        </w:rPr>
        <w:t>е</w:t>
      </w:r>
      <w:r w:rsidRPr="00374368">
        <w:rPr>
          <w:spacing w:val="2"/>
        </w:rPr>
        <w:t>б</w:t>
      </w:r>
      <w:r w:rsidRPr="00374368">
        <w:rPr>
          <w:spacing w:val="-8"/>
        </w:rPr>
        <w:t>у</w:t>
      </w:r>
      <w:r w:rsidRPr="00374368">
        <w:rPr>
          <w:spacing w:val="-1"/>
        </w:rPr>
        <w:t>е</w:t>
      </w:r>
      <w:r w:rsidRPr="00374368">
        <w:rPr>
          <w:spacing w:val="2"/>
        </w:rPr>
        <w:t>т</w:t>
      </w:r>
      <w:r w:rsidRPr="00374368">
        <w:rPr>
          <w:spacing w:val="-1"/>
        </w:rPr>
        <w:t>с</w:t>
      </w:r>
      <w:r w:rsidRPr="00374368">
        <w:t>я, в связи с</w:t>
      </w:r>
      <w:r w:rsidRPr="00374368">
        <w:rPr>
          <w:spacing w:val="-1"/>
        </w:rPr>
        <w:t xml:space="preserve"> </w:t>
      </w:r>
      <w:r w:rsidRPr="00374368">
        <w:t>от</w:t>
      </w:r>
      <w:r w:rsidRPr="00374368">
        <w:rPr>
          <w:spacing w:val="1"/>
        </w:rPr>
        <w:t>с</w:t>
      </w:r>
      <w:r w:rsidRPr="00374368">
        <w:rPr>
          <w:spacing w:val="-8"/>
        </w:rPr>
        <w:t>у</w:t>
      </w:r>
      <w:r w:rsidRPr="00374368">
        <w:rPr>
          <w:spacing w:val="2"/>
        </w:rPr>
        <w:t>т</w:t>
      </w:r>
      <w:r w:rsidRPr="00374368">
        <w:rPr>
          <w:spacing w:val="-1"/>
        </w:rPr>
        <w:t>с</w:t>
      </w:r>
      <w:r w:rsidRPr="00374368">
        <w:t>тви</w:t>
      </w:r>
      <w:r w:rsidRPr="00374368">
        <w:rPr>
          <w:spacing w:val="-1"/>
        </w:rPr>
        <w:t>е</w:t>
      </w:r>
      <w:r w:rsidRPr="00374368">
        <w:t>м</w:t>
      </w:r>
      <w:r w:rsidRPr="00374368">
        <w:rPr>
          <w:spacing w:val="-1"/>
        </w:rPr>
        <w:t xml:space="preserve"> </w:t>
      </w:r>
      <w:r w:rsidRPr="00374368">
        <w:t>н</w:t>
      </w:r>
      <w:r w:rsidRPr="00374368">
        <w:rPr>
          <w:spacing w:val="-1"/>
        </w:rPr>
        <w:t>е</w:t>
      </w:r>
      <w:r w:rsidRPr="00374368">
        <w:rPr>
          <w:spacing w:val="2"/>
        </w:rPr>
        <w:t>о</w:t>
      </w:r>
      <w:r w:rsidRPr="00374368">
        <w:t>б</w:t>
      </w:r>
      <w:r w:rsidRPr="00374368">
        <w:rPr>
          <w:spacing w:val="2"/>
        </w:rPr>
        <w:t>х</w:t>
      </w:r>
      <w:r w:rsidRPr="00374368">
        <w:t>о</w:t>
      </w:r>
      <w:r w:rsidRPr="00374368">
        <w:rPr>
          <w:spacing w:val="-3"/>
        </w:rPr>
        <w:t>д</w:t>
      </w:r>
      <w:r w:rsidRPr="00374368">
        <w:t>и</w:t>
      </w:r>
      <w:r w:rsidRPr="00374368">
        <w:rPr>
          <w:spacing w:val="-1"/>
        </w:rPr>
        <w:t>м</w:t>
      </w:r>
      <w:r w:rsidRPr="00374368">
        <w:t>о</w:t>
      </w:r>
      <w:r w:rsidRPr="00374368">
        <w:rPr>
          <w:spacing w:val="-1"/>
        </w:rPr>
        <w:t>с</w:t>
      </w:r>
      <w:r w:rsidRPr="00374368">
        <w:t>ти п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-1"/>
        </w:rPr>
        <w:t>ас</w:t>
      </w:r>
      <w:r w:rsidRPr="00374368">
        <w:t>пр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е</w:t>
      </w:r>
      <w:r w:rsidRPr="00374368">
        <w:t>л</w:t>
      </w:r>
      <w:r w:rsidRPr="00374368">
        <w:rPr>
          <w:spacing w:val="-1"/>
        </w:rPr>
        <w:t>е</w:t>
      </w:r>
      <w:r w:rsidRPr="00374368">
        <w:t>ния.</w:t>
      </w:r>
    </w:p>
    <w:p w14:paraId="1BBAD4F7" w14:textId="77777777" w:rsidR="0038729E" w:rsidRPr="00374368" w:rsidRDefault="0038729E" w:rsidP="0038729E">
      <w:pPr>
        <w:rPr>
          <w:lang w:eastAsia="ru-RU"/>
        </w:rPr>
      </w:pPr>
    </w:p>
    <w:p w14:paraId="6988BD60" w14:textId="77777777" w:rsidR="0038729E" w:rsidRPr="00374368" w:rsidRDefault="0038729E" w:rsidP="0038729E">
      <w:pPr>
        <w:rPr>
          <w:lang w:eastAsia="ru-RU"/>
        </w:rPr>
      </w:pPr>
    </w:p>
    <w:p w14:paraId="3DD60E2D" w14:textId="77777777" w:rsidR="0038729E" w:rsidRPr="00374368" w:rsidRDefault="0038729E" w:rsidP="0038729E">
      <w:pPr>
        <w:pStyle w:val="1"/>
        <w:ind w:left="0"/>
        <w:jc w:val="both"/>
        <w:rPr>
          <w:spacing w:val="44"/>
          <w:sz w:val="24"/>
          <w:szCs w:val="24"/>
        </w:rPr>
      </w:pPr>
      <w:hyperlink w:anchor="bookmark87" w:history="1">
        <w:bookmarkStart w:id="221" w:name="_Toc30081888"/>
        <w:bookmarkStart w:id="222" w:name="_Toc30085123"/>
        <w:bookmarkStart w:id="223" w:name="_Toc34832939"/>
        <w:r w:rsidRPr="00374368">
          <w:rPr>
            <w:spacing w:val="-1"/>
            <w:sz w:val="24"/>
            <w:szCs w:val="24"/>
          </w:rPr>
          <w:t>Часть</w:t>
        </w:r>
        <w:r w:rsidRPr="00374368">
          <w:rPr>
            <w:spacing w:val="30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2.</w:t>
        </w:r>
        <w:r w:rsidRPr="00374368">
          <w:rPr>
            <w:spacing w:val="2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СТРОИТЕЛЬСТВО</w:t>
        </w:r>
        <w:r w:rsidRPr="00374368">
          <w:rPr>
            <w:spacing w:val="33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ТЕПЛОВЫХ</w:t>
        </w:r>
        <w:r w:rsidRPr="00374368">
          <w:rPr>
            <w:spacing w:val="2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СЕТЕЙ</w:t>
        </w:r>
        <w:r w:rsidRPr="00374368">
          <w:rPr>
            <w:spacing w:val="2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ДЛЯ</w:t>
        </w:r>
        <w:r w:rsidRPr="00374368">
          <w:rPr>
            <w:spacing w:val="2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ОБЕСПЕЧЕНИЯ</w:t>
        </w:r>
      </w:hyperlink>
      <w:r w:rsidRPr="00374368">
        <w:rPr>
          <w:spacing w:val="29"/>
          <w:sz w:val="24"/>
          <w:szCs w:val="24"/>
        </w:rPr>
        <w:t xml:space="preserve"> </w:t>
      </w:r>
      <w:hyperlink w:anchor="bookmark87" w:history="1">
        <w:r w:rsidRPr="00374368">
          <w:rPr>
            <w:spacing w:val="-2"/>
            <w:sz w:val="24"/>
            <w:szCs w:val="24"/>
          </w:rPr>
          <w:t>ПЕРСПЕКТИВНЫХ</w:t>
        </w:r>
        <w:r w:rsidRPr="00374368">
          <w:rPr>
            <w:spacing w:val="3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ПРИРОСТОВ</w:t>
        </w:r>
        <w:r w:rsidRPr="00374368">
          <w:rPr>
            <w:spacing w:val="41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ТЕПЛОВОЙ</w:t>
        </w:r>
        <w:r w:rsidRPr="00374368">
          <w:rPr>
            <w:spacing w:val="37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НАГРУЗКИ</w:t>
        </w:r>
        <w:r w:rsidRPr="00374368">
          <w:rPr>
            <w:spacing w:val="37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ПОД</w:t>
        </w:r>
        <w:r w:rsidRPr="00374368">
          <w:rPr>
            <w:spacing w:val="37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ЖИЛИЩНУЮ,</w:t>
        </w:r>
      </w:hyperlink>
      <w:r w:rsidRPr="00374368">
        <w:rPr>
          <w:spacing w:val="64"/>
          <w:sz w:val="24"/>
          <w:szCs w:val="24"/>
        </w:rPr>
        <w:t xml:space="preserve"> </w:t>
      </w:r>
      <w:hyperlink w:anchor="bookmark87" w:history="1">
        <w:r w:rsidRPr="00374368">
          <w:rPr>
            <w:sz w:val="24"/>
            <w:szCs w:val="24"/>
          </w:rPr>
          <w:t>КОМПЛЕКСНУЮ</w:t>
        </w:r>
        <w:r w:rsidRPr="00374368">
          <w:rPr>
            <w:spacing w:val="3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ИЛИ</w:t>
        </w:r>
        <w:r w:rsidRPr="00374368">
          <w:rPr>
            <w:spacing w:val="33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ПРОИЗВОДСТВЕННУЮ</w:t>
        </w:r>
        <w:r w:rsidRPr="00374368">
          <w:rPr>
            <w:spacing w:val="3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ЗАСТРОЙКУ</w:t>
        </w:r>
        <w:r w:rsidRPr="00374368">
          <w:rPr>
            <w:spacing w:val="36"/>
            <w:sz w:val="24"/>
            <w:szCs w:val="24"/>
          </w:rPr>
          <w:t xml:space="preserve"> </w:t>
        </w:r>
        <w:r w:rsidRPr="00374368">
          <w:rPr>
            <w:spacing w:val="-4"/>
            <w:sz w:val="24"/>
            <w:szCs w:val="24"/>
          </w:rPr>
          <w:t>ВО</w:t>
        </w:r>
        <w:r w:rsidRPr="00374368">
          <w:rPr>
            <w:spacing w:val="52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ВНОВЬ</w:t>
        </w:r>
      </w:hyperlink>
      <w:r w:rsidRPr="00374368">
        <w:rPr>
          <w:spacing w:val="44"/>
          <w:sz w:val="24"/>
          <w:szCs w:val="24"/>
        </w:rPr>
        <w:t xml:space="preserve"> </w:t>
      </w:r>
      <w:hyperlink w:anchor="bookmark87" w:history="1">
        <w:r w:rsidRPr="00374368">
          <w:rPr>
            <w:spacing w:val="-1"/>
            <w:sz w:val="24"/>
            <w:szCs w:val="24"/>
          </w:rPr>
          <w:t>ОСВАИВАЕМЫХ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РАЙОНАХ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ПОСЕЛЕНИЯ</w:t>
        </w:r>
        <w:bookmarkEnd w:id="221"/>
        <w:bookmarkEnd w:id="222"/>
        <w:bookmarkEnd w:id="223"/>
      </w:hyperlink>
    </w:p>
    <w:p w14:paraId="57EAA951" w14:textId="77777777" w:rsidR="0038729E" w:rsidRPr="00374368" w:rsidRDefault="0038729E" w:rsidP="0038729E">
      <w:pPr>
        <w:ind w:firstLine="709"/>
        <w:rPr>
          <w:rFonts w:ascii="Times New Roman" w:hAnsi="Times New Roman"/>
          <w:lang w:eastAsia="ru-RU"/>
        </w:rPr>
      </w:pPr>
      <w:r w:rsidRPr="00374368">
        <w:rPr>
          <w:rFonts w:ascii="Times New Roman" w:hAnsi="Times New Roman"/>
          <w:lang w:eastAsia="ru-RU"/>
        </w:rPr>
        <w:t xml:space="preserve">Перспективные приросты тепловой нагрузки отсутствуют </w:t>
      </w:r>
    </w:p>
    <w:p w14:paraId="606E6184" w14:textId="77777777" w:rsidR="0038729E" w:rsidRPr="00374368" w:rsidRDefault="0038729E" w:rsidP="0038729E">
      <w:pPr>
        <w:rPr>
          <w:lang w:eastAsia="ru-RU"/>
        </w:rPr>
      </w:pPr>
    </w:p>
    <w:p w14:paraId="059FDDAC" w14:textId="77777777" w:rsidR="0038729E" w:rsidRPr="00374368" w:rsidRDefault="0038729E" w:rsidP="0038729E">
      <w:pPr>
        <w:rPr>
          <w:lang w:eastAsia="ru-RU"/>
        </w:rPr>
      </w:pPr>
    </w:p>
    <w:p w14:paraId="6107C55B" w14:textId="77777777" w:rsidR="0038729E" w:rsidRPr="00374368" w:rsidRDefault="0038729E" w:rsidP="0038729E">
      <w:pPr>
        <w:rPr>
          <w:lang w:eastAsia="ru-RU"/>
        </w:rPr>
      </w:pPr>
    </w:p>
    <w:p w14:paraId="022B24E8" w14:textId="77777777" w:rsidR="0038729E" w:rsidRPr="00374368" w:rsidRDefault="0038729E" w:rsidP="0038729E">
      <w:pPr>
        <w:pStyle w:val="1"/>
        <w:ind w:left="0"/>
        <w:jc w:val="both"/>
        <w:rPr>
          <w:spacing w:val="-1"/>
          <w:sz w:val="24"/>
          <w:szCs w:val="24"/>
        </w:rPr>
      </w:pPr>
      <w:hyperlink w:anchor="bookmark88" w:history="1">
        <w:bookmarkStart w:id="224" w:name="_Toc30081889"/>
        <w:bookmarkStart w:id="225" w:name="_Toc30085124"/>
        <w:bookmarkStart w:id="226" w:name="_Toc34832940"/>
        <w:r w:rsidRPr="00374368">
          <w:rPr>
            <w:spacing w:val="-1"/>
            <w:sz w:val="24"/>
            <w:szCs w:val="24"/>
          </w:rPr>
          <w:t>Часть 3. СТРОИТЕЛЬСТВО ТЕПЛОВЫХ СЕТЕЙ, ОБЕСПЕЧИВАЮЩИХ УСЛОВИЯ, ПРИ</w:t>
        </w:r>
      </w:hyperlink>
      <w:r w:rsidRPr="00374368">
        <w:rPr>
          <w:spacing w:val="-1"/>
          <w:sz w:val="24"/>
          <w:szCs w:val="24"/>
        </w:rPr>
        <w:t xml:space="preserve"> </w:t>
      </w:r>
      <w:hyperlink w:anchor="bookmark88" w:history="1">
        <w:r w:rsidRPr="00374368">
          <w:rPr>
            <w:spacing w:val="-1"/>
            <w:sz w:val="24"/>
            <w:szCs w:val="24"/>
          </w:rPr>
          <w:t>НАЛИЧИИ КОТОРЫХ СУЩЕСТВУЕТ ВОЗМОЖНОСТЬ ПОСТАВОК ТЕПЛОВОЙ</w:t>
        </w:r>
      </w:hyperlink>
      <w:r w:rsidRPr="00374368">
        <w:rPr>
          <w:spacing w:val="-1"/>
          <w:sz w:val="24"/>
          <w:szCs w:val="24"/>
        </w:rPr>
        <w:t xml:space="preserve"> </w:t>
      </w:r>
      <w:hyperlink w:anchor="bookmark88" w:history="1">
        <w:r w:rsidRPr="00374368">
          <w:rPr>
            <w:spacing w:val="-1"/>
            <w:sz w:val="24"/>
            <w:szCs w:val="24"/>
          </w:rPr>
          <w:t>ЭНЕРГИИ ПОТРЕБИТЕЛЯМ ОТ РАЗЛИЧНЫХ ИСТОЧНИКОВ ТЕПЛОВОЙ ЭНЕРГИИ</w:t>
        </w:r>
      </w:hyperlink>
      <w:r w:rsidRPr="00374368">
        <w:rPr>
          <w:spacing w:val="-1"/>
          <w:sz w:val="24"/>
          <w:szCs w:val="24"/>
        </w:rPr>
        <w:t xml:space="preserve"> </w:t>
      </w:r>
      <w:hyperlink w:anchor="bookmark88" w:history="1">
        <w:r w:rsidRPr="00374368">
          <w:rPr>
            <w:spacing w:val="-1"/>
            <w:sz w:val="24"/>
            <w:szCs w:val="24"/>
          </w:rPr>
          <w:t>ПРИ СОХРАНЕНИИ НАДЕЖНОСТИ ТЕПЛОСНАБЖЕНИЯ</w:t>
        </w:r>
        <w:bookmarkEnd w:id="224"/>
        <w:bookmarkEnd w:id="225"/>
        <w:bookmarkEnd w:id="226"/>
      </w:hyperlink>
    </w:p>
    <w:p w14:paraId="4C337A86" w14:textId="77777777" w:rsidR="0038729E" w:rsidRPr="00374368" w:rsidRDefault="0038729E" w:rsidP="0038729E">
      <w:pPr>
        <w:pStyle w:val="TableParagraph"/>
        <w:ind w:left="909"/>
      </w:pPr>
      <w:r w:rsidRPr="00374368">
        <w:t>Указанные потребители отсутствуют.</w:t>
      </w:r>
    </w:p>
    <w:p w14:paraId="6DF040E5" w14:textId="77777777" w:rsidR="0038729E" w:rsidRPr="00374368" w:rsidRDefault="0038729E" w:rsidP="0038729E">
      <w:pPr>
        <w:rPr>
          <w:lang w:eastAsia="ru-RU"/>
        </w:rPr>
      </w:pPr>
    </w:p>
    <w:p w14:paraId="34F67658" w14:textId="77777777" w:rsidR="0038729E" w:rsidRPr="00374368" w:rsidRDefault="0038729E" w:rsidP="0038729E">
      <w:pPr>
        <w:pStyle w:val="1"/>
        <w:ind w:left="0"/>
        <w:jc w:val="both"/>
      </w:pPr>
    </w:p>
    <w:p w14:paraId="6E26F032" w14:textId="77777777" w:rsidR="0038729E" w:rsidRPr="00374368" w:rsidRDefault="0038729E" w:rsidP="0038729E">
      <w:pPr>
        <w:pStyle w:val="1"/>
        <w:ind w:left="0"/>
        <w:jc w:val="both"/>
        <w:rPr>
          <w:spacing w:val="-1"/>
          <w:sz w:val="24"/>
          <w:szCs w:val="24"/>
        </w:rPr>
      </w:pPr>
      <w:hyperlink w:anchor="bookmark89" w:history="1">
        <w:bookmarkStart w:id="227" w:name="_Toc30081890"/>
        <w:bookmarkStart w:id="228" w:name="_Toc30085125"/>
        <w:bookmarkStart w:id="229" w:name="_Toc34832941"/>
        <w:r w:rsidRPr="00374368">
          <w:rPr>
            <w:spacing w:val="-1"/>
            <w:sz w:val="24"/>
            <w:szCs w:val="24"/>
          </w:rPr>
          <w:t>Часть 4. СТРОИТЕЛЬСТВО ИЛИ РЕКОНСТРУКЦИЯ ТЕПЛОВЫХ СЕТЕЙ ДЛЯ</w:t>
        </w:r>
      </w:hyperlink>
      <w:r w:rsidRPr="00374368">
        <w:rPr>
          <w:spacing w:val="-1"/>
          <w:sz w:val="24"/>
          <w:szCs w:val="24"/>
        </w:rPr>
        <w:t xml:space="preserve"> </w:t>
      </w:r>
      <w:hyperlink w:anchor="bookmark89" w:history="1">
        <w:r w:rsidRPr="00374368">
          <w:rPr>
            <w:spacing w:val="-1"/>
            <w:sz w:val="24"/>
            <w:szCs w:val="24"/>
          </w:rPr>
          <w:t>ПОВЫШЕНИЯ</w:t>
        </w:r>
        <w:r w:rsidRPr="00374368">
          <w:rPr>
            <w:spacing w:val="-1"/>
            <w:sz w:val="24"/>
            <w:szCs w:val="24"/>
          </w:rPr>
          <w:tab/>
          <w:t>ЭФФЕКТИВНОСТИ ФУНКЦИОНИРОВАНИЯ СИСТЕМЫ</w:t>
        </w:r>
      </w:hyperlink>
      <w:r w:rsidRPr="00374368">
        <w:rPr>
          <w:spacing w:val="-1"/>
          <w:sz w:val="24"/>
          <w:szCs w:val="24"/>
        </w:rPr>
        <w:t xml:space="preserve"> </w:t>
      </w:r>
      <w:hyperlink w:anchor="bookmark89" w:history="1">
        <w:r w:rsidRPr="00374368">
          <w:rPr>
            <w:spacing w:val="-1"/>
            <w:sz w:val="24"/>
            <w:szCs w:val="24"/>
          </w:rPr>
          <w:t>ТЕПЛОСНАБЖЕНИЯ</w:t>
        </w:r>
        <w:bookmarkEnd w:id="227"/>
        <w:bookmarkEnd w:id="228"/>
        <w:bookmarkEnd w:id="229"/>
        <w:r w:rsidRPr="00374368">
          <w:rPr>
            <w:spacing w:val="-1"/>
            <w:sz w:val="24"/>
            <w:szCs w:val="24"/>
          </w:rPr>
          <w:tab/>
        </w:r>
        <w:r w:rsidRPr="00374368">
          <w:rPr>
            <w:spacing w:val="-1"/>
            <w:sz w:val="24"/>
            <w:szCs w:val="24"/>
          </w:rPr>
          <w:tab/>
        </w:r>
        <w:r w:rsidRPr="00374368">
          <w:rPr>
            <w:spacing w:val="-1"/>
            <w:sz w:val="24"/>
            <w:szCs w:val="24"/>
          </w:rPr>
          <w:tab/>
        </w:r>
      </w:hyperlink>
    </w:p>
    <w:p w14:paraId="66D9B362" w14:textId="77777777" w:rsidR="0038729E" w:rsidRPr="00374368" w:rsidRDefault="0038729E" w:rsidP="0038729E">
      <w:pPr>
        <w:pStyle w:val="TableParagraph"/>
        <w:ind w:left="909"/>
      </w:pPr>
      <w:r w:rsidRPr="00374368">
        <w:t>Указанные объекты отсутствуют.</w:t>
      </w:r>
    </w:p>
    <w:p w14:paraId="48C3B54E" w14:textId="77777777" w:rsidR="0038729E" w:rsidRPr="00374368" w:rsidRDefault="0038729E" w:rsidP="0038729E">
      <w:pPr>
        <w:rPr>
          <w:lang w:eastAsia="ru-RU"/>
        </w:rPr>
      </w:pPr>
    </w:p>
    <w:p w14:paraId="170F5119" w14:textId="77777777" w:rsidR="0038729E" w:rsidRPr="00374368" w:rsidRDefault="0038729E" w:rsidP="0038729E">
      <w:pPr>
        <w:rPr>
          <w:lang w:eastAsia="ru-RU"/>
        </w:rPr>
      </w:pPr>
    </w:p>
    <w:p w14:paraId="41A6E4CE" w14:textId="77777777" w:rsidR="0038729E" w:rsidRPr="00374368" w:rsidRDefault="0038729E" w:rsidP="0038729E">
      <w:pPr>
        <w:pStyle w:val="1"/>
        <w:ind w:left="0"/>
        <w:jc w:val="both"/>
      </w:pPr>
      <w:hyperlink w:anchor="bookmark90" w:history="1">
        <w:bookmarkStart w:id="230" w:name="_Toc30081891"/>
        <w:bookmarkStart w:id="231" w:name="_Toc30085126"/>
        <w:bookmarkStart w:id="232" w:name="_Toc34832942"/>
        <w:r w:rsidRPr="00374368">
          <w:rPr>
            <w:spacing w:val="-1"/>
            <w:sz w:val="24"/>
            <w:szCs w:val="24"/>
          </w:rPr>
          <w:t>Часть</w:t>
        </w:r>
        <w:r w:rsidRPr="00374368">
          <w:rPr>
            <w:spacing w:val="3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5.</w:t>
        </w:r>
        <w:r w:rsidRPr="00374368">
          <w:rPr>
            <w:spacing w:val="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СТРОИТЕЛЬСТВО</w:t>
        </w:r>
        <w:r w:rsidRPr="00374368">
          <w:rPr>
            <w:spacing w:val="16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ТЕПЛОВЫХ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СЕТЕЙ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ДЛЯ</w:t>
        </w:r>
        <w:r w:rsidRPr="00374368">
          <w:rPr>
            <w:spacing w:val="9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ОБЕСПЕЧЕНИЯ</w:t>
        </w:r>
        <w:r w:rsidRPr="00374368">
          <w:rPr>
            <w:spacing w:val="9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НОРМАТИВНОЙ</w:t>
        </w:r>
      </w:hyperlink>
      <w:r w:rsidRPr="00374368">
        <w:rPr>
          <w:spacing w:val="31"/>
          <w:sz w:val="24"/>
          <w:szCs w:val="24"/>
        </w:rPr>
        <w:t xml:space="preserve"> </w:t>
      </w:r>
      <w:hyperlink w:anchor="bookmark90" w:history="1">
        <w:r w:rsidRPr="00374368">
          <w:rPr>
            <w:spacing w:val="-2"/>
            <w:sz w:val="24"/>
            <w:szCs w:val="24"/>
          </w:rPr>
          <w:t>НАДЕЖНОСТИ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ТЕПЛОСНАБЖЕНИЯ</w:t>
        </w:r>
        <w:bookmarkEnd w:id="230"/>
        <w:bookmarkEnd w:id="231"/>
        <w:bookmarkEnd w:id="232"/>
      </w:hyperlink>
    </w:p>
    <w:p w14:paraId="3AA47992" w14:textId="77777777" w:rsidR="0038729E" w:rsidRPr="00374368" w:rsidRDefault="0038729E" w:rsidP="0038729E">
      <w:pPr>
        <w:pStyle w:val="TableParagraph"/>
        <w:ind w:left="201" w:right="340" w:firstLine="707"/>
        <w:jc w:val="both"/>
        <w:rPr>
          <w:spacing w:val="-1"/>
        </w:rPr>
      </w:pPr>
    </w:p>
    <w:p w14:paraId="52D89B7F" w14:textId="77777777" w:rsidR="0038729E" w:rsidRPr="00374368" w:rsidRDefault="0038729E" w:rsidP="0038729E">
      <w:pPr>
        <w:pStyle w:val="TableParagraph"/>
        <w:ind w:left="201" w:right="340" w:firstLine="707"/>
        <w:jc w:val="both"/>
      </w:pPr>
      <w:r w:rsidRPr="00374368">
        <w:rPr>
          <w:spacing w:val="-1"/>
        </w:rPr>
        <w:t>Д</w:t>
      </w:r>
      <w:r w:rsidRPr="00374368">
        <w:t>ля</w:t>
      </w:r>
      <w:r w:rsidRPr="00374368">
        <w:rPr>
          <w:spacing w:val="4"/>
        </w:rPr>
        <w:t xml:space="preserve"> </w:t>
      </w:r>
      <w:r w:rsidRPr="00374368">
        <w:rPr>
          <w:spacing w:val="-1"/>
        </w:rPr>
        <w:t>с</w:t>
      </w:r>
      <w:r w:rsidRPr="00374368">
        <w:t>о</w:t>
      </w:r>
      <w:r w:rsidRPr="00374368">
        <w:rPr>
          <w:spacing w:val="2"/>
        </w:rPr>
        <w:t>х</w:t>
      </w:r>
      <w:r w:rsidRPr="00374368">
        <w:t>р</w:t>
      </w:r>
      <w:r w:rsidRPr="00374368">
        <w:rPr>
          <w:spacing w:val="-1"/>
        </w:rPr>
        <w:t>а</w:t>
      </w:r>
      <w:r w:rsidRPr="00374368">
        <w:t>н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2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t>д</w:t>
      </w:r>
      <w:r w:rsidRPr="00374368">
        <w:rPr>
          <w:spacing w:val="-1"/>
        </w:rPr>
        <w:t>е</w:t>
      </w:r>
      <w:r w:rsidRPr="00374368">
        <w:t>ж</w:t>
      </w:r>
      <w:r w:rsidRPr="00374368">
        <w:rPr>
          <w:spacing w:val="-2"/>
        </w:rPr>
        <w:t>н</w:t>
      </w:r>
      <w:r w:rsidRPr="00374368">
        <w:t>о</w:t>
      </w:r>
      <w:r w:rsidRPr="00374368">
        <w:rPr>
          <w:spacing w:val="-1"/>
        </w:rPr>
        <w:t>с</w:t>
      </w:r>
      <w:r w:rsidRPr="00374368">
        <w:t>ти</w:t>
      </w:r>
      <w:r w:rsidRPr="00374368">
        <w:rPr>
          <w:spacing w:val="5"/>
        </w:rPr>
        <w:t xml:space="preserve"> </w:t>
      </w:r>
      <w:r w:rsidRPr="00374368">
        <w:t>н</w:t>
      </w:r>
      <w:r w:rsidRPr="00374368">
        <w:rPr>
          <w:spacing w:val="-1"/>
        </w:rPr>
        <w:t>е</w:t>
      </w:r>
      <w:r w:rsidRPr="00374368">
        <w:t>о</w:t>
      </w:r>
      <w:r w:rsidRPr="00374368">
        <w:rPr>
          <w:spacing w:val="-3"/>
        </w:rPr>
        <w:t>б</w:t>
      </w:r>
      <w:r w:rsidRPr="00374368">
        <w:rPr>
          <w:spacing w:val="2"/>
        </w:rPr>
        <w:t>х</w:t>
      </w:r>
      <w:r w:rsidRPr="00374368">
        <w:t>од</w:t>
      </w:r>
      <w:r w:rsidRPr="00374368">
        <w:rPr>
          <w:spacing w:val="1"/>
        </w:rPr>
        <w:t>и</w:t>
      </w:r>
      <w:r w:rsidRPr="00374368">
        <w:rPr>
          <w:spacing w:val="-1"/>
        </w:rPr>
        <w:t>м</w:t>
      </w:r>
      <w:r w:rsidRPr="00374368">
        <w:t>о</w:t>
      </w:r>
      <w:r w:rsidRPr="00374368">
        <w:rPr>
          <w:spacing w:val="8"/>
        </w:rPr>
        <w:t xml:space="preserve"> </w:t>
      </w:r>
      <w:r w:rsidRPr="00374368">
        <w:t>в</w:t>
      </w:r>
      <w:r w:rsidRPr="00374368">
        <w:rPr>
          <w:spacing w:val="1"/>
        </w:rPr>
        <w:t xml:space="preserve"> </w:t>
      </w:r>
      <w:r w:rsidRPr="00374368">
        <w:t>п</w:t>
      </w:r>
      <w:r w:rsidRPr="00374368">
        <w:rPr>
          <w:spacing w:val="-1"/>
        </w:rPr>
        <w:t>е</w:t>
      </w:r>
      <w:r w:rsidRPr="00374368">
        <w:t>риод</w:t>
      </w:r>
      <w:r w:rsidRPr="00374368">
        <w:rPr>
          <w:spacing w:val="5"/>
        </w:rPr>
        <w:t xml:space="preserve"> </w:t>
      </w:r>
      <w:r w:rsidRPr="00374368">
        <w:t>2020</w:t>
      </w:r>
      <w:r w:rsidRPr="00374368">
        <w:rPr>
          <w:spacing w:val="4"/>
        </w:rPr>
        <w:t xml:space="preserve"> </w:t>
      </w:r>
      <w:r w:rsidRPr="00374368">
        <w:t>-</w:t>
      </w:r>
      <w:r w:rsidRPr="00374368">
        <w:rPr>
          <w:spacing w:val="4"/>
        </w:rPr>
        <w:t xml:space="preserve"> </w:t>
      </w:r>
      <w:r w:rsidRPr="00374368">
        <w:t>2024</w:t>
      </w:r>
      <w:r w:rsidRPr="00374368">
        <w:rPr>
          <w:spacing w:val="4"/>
        </w:rPr>
        <w:t xml:space="preserve"> </w:t>
      </w:r>
      <w:proofErr w:type="spellStart"/>
      <w:r w:rsidRPr="00374368">
        <w:t>гг</w:t>
      </w:r>
      <w:proofErr w:type="spellEnd"/>
      <w:r w:rsidRPr="00374368">
        <w:rPr>
          <w:spacing w:val="3"/>
        </w:rPr>
        <w:t xml:space="preserve"> </w:t>
      </w:r>
      <w:r w:rsidRPr="00374368">
        <w:t>про</w:t>
      </w:r>
      <w:r w:rsidRPr="00374368">
        <w:rPr>
          <w:spacing w:val="-2"/>
        </w:rPr>
        <w:t>и</w:t>
      </w:r>
      <w:r w:rsidRPr="00374368">
        <w:t>зв</w:t>
      </w:r>
      <w:r w:rsidRPr="00374368">
        <w:rPr>
          <w:spacing w:val="-2"/>
        </w:rPr>
        <w:t>е</w:t>
      </w:r>
      <w:r w:rsidRPr="00374368">
        <w:rPr>
          <w:spacing w:val="-1"/>
        </w:rPr>
        <w:t>с</w:t>
      </w:r>
      <w:r w:rsidRPr="00374368">
        <w:t>ти</w:t>
      </w:r>
      <w:r w:rsidRPr="00374368">
        <w:rPr>
          <w:spacing w:val="5"/>
        </w:rPr>
        <w:t xml:space="preserve"> </w:t>
      </w:r>
      <w:r w:rsidRPr="00374368">
        <w:t>по</w:t>
      </w:r>
      <w:r w:rsidRPr="00374368">
        <w:rPr>
          <w:spacing w:val="-3"/>
        </w:rPr>
        <w:t>л</w:t>
      </w:r>
      <w:r w:rsidRPr="00374368">
        <w:rPr>
          <w:spacing w:val="3"/>
        </w:rPr>
        <w:t>н</w:t>
      </w:r>
      <w:r w:rsidRPr="00374368">
        <w:rPr>
          <w:spacing w:val="-8"/>
        </w:rPr>
        <w:t>у</w:t>
      </w:r>
      <w:r w:rsidRPr="00374368">
        <w:t>ю</w:t>
      </w:r>
      <w:r w:rsidRPr="00374368">
        <w:rPr>
          <w:spacing w:val="5"/>
        </w:rPr>
        <w:t xml:space="preserve"> </w:t>
      </w:r>
      <w:r w:rsidRPr="00374368">
        <w:rPr>
          <w:spacing w:val="2"/>
        </w:rPr>
        <w:t>р</w:t>
      </w:r>
      <w:r w:rsidRPr="00374368">
        <w:rPr>
          <w:spacing w:val="1"/>
        </w:rPr>
        <w:t>е</w:t>
      </w:r>
      <w:r w:rsidRPr="00374368">
        <w:t>кон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2"/>
        </w:rPr>
        <w:t>р</w:t>
      </w:r>
      <w:r w:rsidRPr="00374368">
        <w:rPr>
          <w:spacing w:val="-8"/>
        </w:rPr>
        <w:t>у</w:t>
      </w:r>
      <w:r w:rsidRPr="00374368">
        <w:t>кцию</w:t>
      </w:r>
      <w:r w:rsidRPr="00374368">
        <w:rPr>
          <w:spacing w:val="19"/>
        </w:rPr>
        <w:t xml:space="preserve"> </w:t>
      </w:r>
      <w:r w:rsidRPr="00374368">
        <w:rPr>
          <w:spacing w:val="1"/>
        </w:rPr>
        <w:t>с</w:t>
      </w:r>
      <w:r w:rsidRPr="00374368">
        <w:rPr>
          <w:spacing w:val="-5"/>
        </w:rPr>
        <w:t>у</w:t>
      </w:r>
      <w:r w:rsidRPr="00374368">
        <w:t>щ</w:t>
      </w:r>
      <w:r w:rsidRPr="00374368">
        <w:rPr>
          <w:spacing w:val="-1"/>
        </w:rPr>
        <w:t>ес</w:t>
      </w:r>
      <w:r w:rsidRPr="00374368">
        <w:t>т</w:t>
      </w:r>
      <w:r w:rsidRPr="00374368">
        <w:rPr>
          <w:spacing w:val="4"/>
        </w:rPr>
        <w:t>в</w:t>
      </w:r>
      <w:r w:rsidRPr="00374368">
        <w:rPr>
          <w:spacing w:val="-3"/>
        </w:rPr>
        <w:t>у</w:t>
      </w:r>
      <w:r w:rsidRPr="00374368">
        <w:t>ющ</w:t>
      </w:r>
      <w:r w:rsidRPr="00374368">
        <w:rPr>
          <w:spacing w:val="-2"/>
        </w:rPr>
        <w:t>и</w:t>
      </w:r>
      <w:r w:rsidRPr="00374368">
        <w:t>х</w:t>
      </w:r>
      <w:r w:rsidRPr="00374368">
        <w:rPr>
          <w:spacing w:val="21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rPr>
          <w:spacing w:val="-2"/>
        </w:rPr>
        <w:t>п</w:t>
      </w:r>
      <w:r w:rsidRPr="00374368">
        <w:t>ловых</w:t>
      </w:r>
      <w:r w:rsidRPr="00374368">
        <w:rPr>
          <w:spacing w:val="20"/>
        </w:rPr>
        <w:t xml:space="preserve"> </w:t>
      </w:r>
      <w:r w:rsidRPr="00374368">
        <w:rPr>
          <w:spacing w:val="-1"/>
        </w:rPr>
        <w:t>се</w:t>
      </w:r>
      <w:r w:rsidRPr="00374368">
        <w:t>т</w:t>
      </w:r>
      <w:r w:rsidRPr="00374368">
        <w:rPr>
          <w:spacing w:val="-1"/>
        </w:rPr>
        <w:t>е</w:t>
      </w:r>
      <w:r w:rsidRPr="00374368">
        <w:rPr>
          <w:spacing w:val="6"/>
        </w:rPr>
        <w:t>й</w:t>
      </w:r>
      <w:r w:rsidRPr="00374368">
        <w:t>,</w:t>
      </w:r>
      <w:r w:rsidRPr="00374368">
        <w:rPr>
          <w:spacing w:val="16"/>
        </w:rPr>
        <w:t xml:space="preserve"> </w:t>
      </w:r>
      <w:r w:rsidRPr="00374368">
        <w:rPr>
          <w:spacing w:val="2"/>
        </w:rPr>
        <w:t>х</w:t>
      </w:r>
      <w:r w:rsidRPr="00374368">
        <w:rPr>
          <w:spacing w:val="-1"/>
        </w:rPr>
        <w:t>а</w:t>
      </w:r>
      <w:r w:rsidRPr="00374368">
        <w:t>р</w:t>
      </w:r>
      <w:r w:rsidRPr="00374368">
        <w:rPr>
          <w:spacing w:val="-1"/>
        </w:rPr>
        <w:t>а</w:t>
      </w:r>
      <w:r w:rsidRPr="00374368">
        <w:t>кт</w:t>
      </w:r>
      <w:r w:rsidRPr="00374368">
        <w:rPr>
          <w:spacing w:val="-1"/>
        </w:rPr>
        <w:t>е</w:t>
      </w:r>
      <w:r w:rsidRPr="00374368">
        <w:t>ри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2"/>
        </w:rPr>
        <w:t>и</w:t>
      </w:r>
      <w:r w:rsidRPr="00374368">
        <w:t>ки</w:t>
      </w:r>
      <w:r w:rsidRPr="00374368">
        <w:rPr>
          <w:spacing w:val="17"/>
        </w:rPr>
        <w:t xml:space="preserve"> </w:t>
      </w:r>
      <w:r w:rsidRPr="00374368">
        <w:t>котор</w:t>
      </w:r>
      <w:r w:rsidRPr="00374368">
        <w:rPr>
          <w:spacing w:val="-3"/>
        </w:rPr>
        <w:t>ы</w:t>
      </w:r>
      <w:r w:rsidRPr="00374368">
        <w:t>х</w:t>
      </w:r>
      <w:r w:rsidRPr="00374368">
        <w:rPr>
          <w:spacing w:val="18"/>
        </w:rPr>
        <w:t xml:space="preserve"> </w:t>
      </w:r>
      <w:r w:rsidRPr="00374368">
        <w:t>пр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вл</w:t>
      </w:r>
      <w:r w:rsidRPr="00374368">
        <w:rPr>
          <w:spacing w:val="-2"/>
        </w:rPr>
        <w:t>е</w:t>
      </w:r>
      <w:r w:rsidRPr="00374368">
        <w:rPr>
          <w:spacing w:val="5"/>
        </w:rPr>
        <w:t>н</w:t>
      </w:r>
      <w:r w:rsidRPr="00374368">
        <w:t>ы</w:t>
      </w:r>
      <w:r w:rsidRPr="00374368">
        <w:rPr>
          <w:spacing w:val="18"/>
        </w:rPr>
        <w:t xml:space="preserve"> </w:t>
      </w:r>
      <w:r w:rsidRPr="00374368">
        <w:t>в</w:t>
      </w:r>
      <w:r w:rsidRPr="00374368">
        <w:rPr>
          <w:spacing w:val="18"/>
        </w:rPr>
        <w:t xml:space="preserve"> </w:t>
      </w:r>
      <w:r w:rsidRPr="00374368">
        <w:t>т</w:t>
      </w:r>
      <w:r w:rsidRPr="00374368">
        <w:rPr>
          <w:spacing w:val="-1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це</w:t>
      </w:r>
      <w:r w:rsidRPr="00374368">
        <w:rPr>
          <w:spacing w:val="-1"/>
        </w:rPr>
        <w:t xml:space="preserve"> </w:t>
      </w:r>
      <w:r w:rsidRPr="00374368">
        <w:t>5.3.1.</w:t>
      </w:r>
    </w:p>
    <w:p w14:paraId="5AD23F96" w14:textId="77777777" w:rsidR="0038729E" w:rsidRPr="00374368" w:rsidRDefault="0038729E" w:rsidP="0038729E">
      <w:pPr>
        <w:pStyle w:val="TableParagraph"/>
        <w:ind w:left="201" w:right="340" w:firstLine="707"/>
        <w:jc w:val="right"/>
      </w:pPr>
      <w:r w:rsidRPr="00374368">
        <w:t>Т</w:t>
      </w:r>
      <w:r w:rsidRPr="00374368">
        <w:rPr>
          <w:spacing w:val="-2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ца</w:t>
      </w:r>
      <w:r w:rsidRPr="00374368">
        <w:rPr>
          <w:spacing w:val="-1"/>
        </w:rPr>
        <w:t xml:space="preserve"> </w:t>
      </w:r>
      <w:r w:rsidRPr="00374368">
        <w:t>5.3.1</w:t>
      </w:r>
    </w:p>
    <w:tbl>
      <w:tblPr>
        <w:tblW w:w="9073" w:type="dxa"/>
        <w:tblInd w:w="-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2976"/>
        <w:gridCol w:w="1276"/>
        <w:gridCol w:w="1134"/>
        <w:gridCol w:w="1134"/>
        <w:gridCol w:w="1984"/>
      </w:tblGrid>
      <w:tr w:rsidR="0038729E" w:rsidRPr="00374368" w14:paraId="0A628F03" w14:textId="77777777" w:rsidTr="00D212C2">
        <w:trPr>
          <w:trHeight w:hRule="exact" w:val="307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EDE3F46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3F2E3BD8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6BBA9805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7066EDC0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37BBDB5B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3CDB0E98" w14:textId="77777777" w:rsidR="0038729E" w:rsidRPr="00374368" w:rsidRDefault="0038729E" w:rsidP="00D212C2">
            <w:pPr>
              <w:pStyle w:val="TableParagraph"/>
              <w:spacing w:before="16" w:line="260" w:lineRule="exact"/>
              <w:rPr>
                <w:sz w:val="22"/>
                <w:szCs w:val="22"/>
              </w:rPr>
            </w:pPr>
          </w:p>
          <w:p w14:paraId="3ACBC392" w14:textId="77777777" w:rsidR="0038729E" w:rsidRPr="00374368" w:rsidRDefault="0038729E" w:rsidP="00D212C2">
            <w:pPr>
              <w:pStyle w:val="TableParagraph"/>
              <w:spacing w:line="252" w:lineRule="exact"/>
              <w:ind w:left="128" w:right="130" w:firstLine="45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№ п/п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61A9686" w14:textId="77777777" w:rsidR="0038729E" w:rsidRPr="00374368" w:rsidRDefault="0038729E" w:rsidP="00D212C2">
            <w:pPr>
              <w:pStyle w:val="TableParagraph"/>
              <w:spacing w:before="7" w:line="190" w:lineRule="exact"/>
              <w:rPr>
                <w:sz w:val="22"/>
                <w:szCs w:val="22"/>
                <w:lang w:val="en-US"/>
              </w:rPr>
            </w:pPr>
          </w:p>
          <w:p w14:paraId="350D6E65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5F50D8C1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3B984991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5C4B1744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47C87281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6FDDA0CB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246E7519" w14:textId="77777777" w:rsidR="0038729E" w:rsidRPr="00374368" w:rsidRDefault="0038729E" w:rsidP="00D212C2">
            <w:pPr>
              <w:pStyle w:val="TableParagraph"/>
              <w:ind w:left="193"/>
              <w:rPr>
                <w:sz w:val="22"/>
                <w:szCs w:val="22"/>
                <w:lang w:val="en-US"/>
              </w:rPr>
            </w:pPr>
            <w:proofErr w:type="spellStart"/>
            <w:r w:rsidRPr="00374368">
              <w:rPr>
                <w:spacing w:val="-2"/>
                <w:sz w:val="22"/>
                <w:szCs w:val="22"/>
                <w:lang w:val="en-US"/>
              </w:rPr>
              <w:t>Н</w:t>
            </w:r>
            <w:r w:rsidRPr="00374368">
              <w:rPr>
                <w:sz w:val="22"/>
                <w:szCs w:val="22"/>
                <w:lang w:val="en-US"/>
              </w:rPr>
              <w:t>аи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м</w:t>
            </w:r>
            <w:r w:rsidRPr="00374368">
              <w:rPr>
                <w:sz w:val="22"/>
                <w:szCs w:val="22"/>
                <w:lang w:val="en-US"/>
              </w:rPr>
              <w:t>ено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в</w:t>
            </w:r>
            <w:r w:rsidRPr="00374368">
              <w:rPr>
                <w:sz w:val="22"/>
                <w:szCs w:val="22"/>
                <w:lang w:val="en-US"/>
              </w:rPr>
              <w:t>ан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и</w:t>
            </w:r>
            <w:r w:rsidRPr="00374368">
              <w:rPr>
                <w:sz w:val="22"/>
                <w:szCs w:val="22"/>
                <w:lang w:val="en-US"/>
              </w:rPr>
              <w:t>е</w:t>
            </w:r>
            <w:proofErr w:type="spellEnd"/>
            <w:r w:rsidRPr="00374368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74368">
              <w:rPr>
                <w:spacing w:val="-2"/>
                <w:sz w:val="22"/>
                <w:szCs w:val="22"/>
                <w:lang w:val="en-US"/>
              </w:rPr>
              <w:t>у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ч</w:t>
            </w:r>
            <w:r w:rsidRPr="00374368">
              <w:rPr>
                <w:sz w:val="22"/>
                <w:szCs w:val="22"/>
                <w:lang w:val="en-US"/>
              </w:rPr>
              <w:t>астка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3C8F028B" w14:textId="77777777" w:rsidR="0038729E" w:rsidRPr="00374368" w:rsidRDefault="0038729E" w:rsidP="00D212C2">
            <w:pPr>
              <w:pStyle w:val="TableParagraph"/>
              <w:spacing w:before="2" w:line="100" w:lineRule="exact"/>
              <w:jc w:val="center"/>
              <w:rPr>
                <w:sz w:val="22"/>
                <w:szCs w:val="22"/>
              </w:rPr>
            </w:pPr>
          </w:p>
          <w:p w14:paraId="55616CC1" w14:textId="77777777" w:rsidR="0038729E" w:rsidRPr="00374368" w:rsidRDefault="0038729E" w:rsidP="00D212C2">
            <w:pPr>
              <w:pStyle w:val="TableParagraph"/>
              <w:spacing w:line="200" w:lineRule="exact"/>
              <w:jc w:val="center"/>
              <w:rPr>
                <w:sz w:val="22"/>
                <w:szCs w:val="22"/>
              </w:rPr>
            </w:pPr>
          </w:p>
          <w:p w14:paraId="15961549" w14:textId="77777777" w:rsidR="0038729E" w:rsidRPr="00374368" w:rsidRDefault="0038729E" w:rsidP="00D212C2">
            <w:pPr>
              <w:pStyle w:val="TableParagraph"/>
              <w:spacing w:line="245" w:lineRule="auto"/>
              <w:ind w:left="349" w:right="280" w:hanging="72"/>
              <w:jc w:val="center"/>
              <w:rPr>
                <w:sz w:val="22"/>
                <w:szCs w:val="22"/>
              </w:rPr>
            </w:pPr>
            <w:r w:rsidRPr="00374368">
              <w:rPr>
                <w:spacing w:val="-2"/>
                <w:sz w:val="22"/>
                <w:szCs w:val="22"/>
              </w:rPr>
              <w:t>Н</w:t>
            </w:r>
            <w:r w:rsidRPr="00374368">
              <w:rPr>
                <w:sz w:val="22"/>
                <w:szCs w:val="22"/>
              </w:rPr>
              <w:t>ару</w:t>
            </w:r>
            <w:r w:rsidRPr="00374368">
              <w:rPr>
                <w:spacing w:val="1"/>
                <w:sz w:val="22"/>
                <w:szCs w:val="22"/>
              </w:rPr>
              <w:t>ж</w:t>
            </w:r>
            <w:r w:rsidRPr="00374368">
              <w:rPr>
                <w:sz w:val="22"/>
                <w:szCs w:val="22"/>
              </w:rPr>
              <w:t>ный</w:t>
            </w:r>
            <w:r w:rsidRPr="00374368">
              <w:rPr>
                <w:spacing w:val="-3"/>
                <w:sz w:val="22"/>
                <w:szCs w:val="22"/>
              </w:rPr>
              <w:t xml:space="preserve"> </w:t>
            </w:r>
            <w:r w:rsidRPr="00374368">
              <w:rPr>
                <w:sz w:val="22"/>
                <w:szCs w:val="22"/>
              </w:rPr>
              <w:t>диаметр</w:t>
            </w:r>
            <w:r w:rsidRPr="00374368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374368">
              <w:rPr>
                <w:spacing w:val="-1"/>
                <w:sz w:val="22"/>
                <w:szCs w:val="22"/>
              </w:rPr>
              <w:t>т</w:t>
            </w:r>
            <w:r w:rsidRPr="00374368">
              <w:rPr>
                <w:sz w:val="22"/>
                <w:szCs w:val="22"/>
              </w:rPr>
              <w:t>руб</w:t>
            </w:r>
            <w:r w:rsidRPr="00374368">
              <w:rPr>
                <w:spacing w:val="-3"/>
                <w:sz w:val="22"/>
                <w:szCs w:val="22"/>
              </w:rPr>
              <w:t>о</w:t>
            </w:r>
            <w:proofErr w:type="spellEnd"/>
            <w:r w:rsidRPr="00374368">
              <w:rPr>
                <w:spacing w:val="-3"/>
                <w:sz w:val="22"/>
                <w:szCs w:val="22"/>
              </w:rPr>
              <w:t xml:space="preserve">- </w:t>
            </w:r>
            <w:r w:rsidRPr="00374368">
              <w:rPr>
                <w:sz w:val="22"/>
                <w:szCs w:val="22"/>
              </w:rPr>
              <w:t>про</w:t>
            </w:r>
            <w:r w:rsidRPr="00374368">
              <w:rPr>
                <w:spacing w:val="-2"/>
                <w:sz w:val="22"/>
                <w:szCs w:val="22"/>
              </w:rPr>
              <w:t>в</w:t>
            </w:r>
            <w:r w:rsidRPr="00374368">
              <w:rPr>
                <w:sz w:val="22"/>
                <w:szCs w:val="22"/>
              </w:rPr>
              <w:t xml:space="preserve">одов </w:t>
            </w:r>
            <w:proofErr w:type="gramStart"/>
            <w:r w:rsidRPr="00374368">
              <w:rPr>
                <w:spacing w:val="-2"/>
                <w:sz w:val="22"/>
                <w:szCs w:val="22"/>
              </w:rPr>
              <w:t>н</w:t>
            </w:r>
            <w:r w:rsidRPr="00374368">
              <w:rPr>
                <w:sz w:val="22"/>
                <w:szCs w:val="22"/>
              </w:rPr>
              <w:t>а  уч</w:t>
            </w:r>
            <w:r w:rsidRPr="00374368">
              <w:rPr>
                <w:spacing w:val="-3"/>
                <w:sz w:val="22"/>
                <w:szCs w:val="22"/>
              </w:rPr>
              <w:t>а</w:t>
            </w:r>
            <w:r w:rsidRPr="00374368">
              <w:rPr>
                <w:sz w:val="22"/>
                <w:szCs w:val="22"/>
              </w:rPr>
              <w:t>стке</w:t>
            </w:r>
            <w:proofErr w:type="gramEnd"/>
            <w:r w:rsidRPr="00374368">
              <w:rPr>
                <w:sz w:val="22"/>
                <w:szCs w:val="22"/>
              </w:rPr>
              <w:t>, мм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39BB5DF2" w14:textId="77777777" w:rsidR="0038729E" w:rsidRPr="00374368" w:rsidRDefault="0038729E" w:rsidP="00D212C2">
            <w:pPr>
              <w:pStyle w:val="TableParagraph"/>
              <w:spacing w:before="3" w:line="170" w:lineRule="exact"/>
              <w:jc w:val="center"/>
              <w:rPr>
                <w:sz w:val="22"/>
                <w:szCs w:val="22"/>
              </w:rPr>
            </w:pPr>
          </w:p>
          <w:p w14:paraId="640FF13E" w14:textId="77777777" w:rsidR="0038729E" w:rsidRPr="00374368" w:rsidRDefault="0038729E" w:rsidP="00D212C2">
            <w:pPr>
              <w:pStyle w:val="TableParagraph"/>
              <w:spacing w:line="245" w:lineRule="auto"/>
              <w:ind w:left="169" w:right="165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Дли</w:t>
            </w:r>
            <w:r w:rsidRPr="00374368">
              <w:rPr>
                <w:spacing w:val="-2"/>
                <w:sz w:val="22"/>
                <w:szCs w:val="22"/>
              </w:rPr>
              <w:t>н</w:t>
            </w:r>
            <w:r w:rsidRPr="00374368">
              <w:rPr>
                <w:sz w:val="22"/>
                <w:szCs w:val="22"/>
              </w:rPr>
              <w:t>а</w:t>
            </w:r>
            <w:r w:rsidRPr="00374368">
              <w:rPr>
                <w:spacing w:val="1"/>
                <w:sz w:val="22"/>
                <w:szCs w:val="22"/>
              </w:rPr>
              <w:t xml:space="preserve"> </w:t>
            </w:r>
            <w:r w:rsidRPr="00374368">
              <w:rPr>
                <w:sz w:val="22"/>
                <w:szCs w:val="22"/>
              </w:rPr>
              <w:t>тр</w:t>
            </w:r>
            <w:r w:rsidRPr="00374368">
              <w:rPr>
                <w:spacing w:val="-3"/>
                <w:sz w:val="22"/>
                <w:szCs w:val="22"/>
              </w:rPr>
              <w:t>у</w:t>
            </w:r>
            <w:r w:rsidRPr="00374368">
              <w:rPr>
                <w:sz w:val="22"/>
                <w:szCs w:val="22"/>
              </w:rPr>
              <w:t>бопро</w:t>
            </w:r>
            <w:r w:rsidRPr="00374368">
              <w:rPr>
                <w:spacing w:val="-2"/>
                <w:sz w:val="22"/>
                <w:szCs w:val="22"/>
              </w:rPr>
              <w:t>в</w:t>
            </w:r>
            <w:r w:rsidRPr="00374368">
              <w:rPr>
                <w:sz w:val="22"/>
                <w:szCs w:val="22"/>
              </w:rPr>
              <w:t xml:space="preserve">одов </w:t>
            </w:r>
            <w:proofErr w:type="gramStart"/>
            <w:r w:rsidRPr="00374368">
              <w:rPr>
                <w:spacing w:val="-2"/>
                <w:sz w:val="22"/>
                <w:szCs w:val="22"/>
              </w:rPr>
              <w:t>т</w:t>
            </w:r>
            <w:r w:rsidRPr="00374368">
              <w:rPr>
                <w:sz w:val="22"/>
                <w:szCs w:val="22"/>
              </w:rPr>
              <w:t>е</w:t>
            </w:r>
            <w:r w:rsidRPr="00374368">
              <w:rPr>
                <w:spacing w:val="-3"/>
                <w:sz w:val="22"/>
                <w:szCs w:val="22"/>
              </w:rPr>
              <w:t>п</w:t>
            </w:r>
            <w:r w:rsidRPr="00374368">
              <w:rPr>
                <w:sz w:val="22"/>
                <w:szCs w:val="22"/>
              </w:rPr>
              <w:t xml:space="preserve">ло- </w:t>
            </w:r>
            <w:r w:rsidRPr="00374368">
              <w:rPr>
                <w:spacing w:val="-2"/>
                <w:sz w:val="22"/>
                <w:szCs w:val="22"/>
              </w:rPr>
              <w:t>в</w:t>
            </w:r>
            <w:r w:rsidRPr="00374368">
              <w:rPr>
                <w:sz w:val="22"/>
                <w:szCs w:val="22"/>
              </w:rPr>
              <w:t>ой</w:t>
            </w:r>
            <w:proofErr w:type="gramEnd"/>
            <w:r w:rsidRPr="00374368">
              <w:rPr>
                <w:sz w:val="22"/>
                <w:szCs w:val="22"/>
              </w:rPr>
              <w:t xml:space="preserve"> сети</w:t>
            </w:r>
            <w:r w:rsidRPr="00374368">
              <w:rPr>
                <w:spacing w:val="-1"/>
                <w:sz w:val="22"/>
                <w:szCs w:val="22"/>
              </w:rPr>
              <w:t xml:space="preserve"> </w:t>
            </w:r>
            <w:r w:rsidRPr="00374368">
              <w:rPr>
                <w:sz w:val="22"/>
                <w:szCs w:val="22"/>
              </w:rPr>
              <w:t>(в</w:t>
            </w:r>
            <w:r w:rsidRPr="00374368">
              <w:rPr>
                <w:spacing w:val="-1"/>
                <w:sz w:val="22"/>
                <w:szCs w:val="22"/>
              </w:rPr>
              <w:t xml:space="preserve"> </w:t>
            </w:r>
            <w:r w:rsidRPr="00374368">
              <w:rPr>
                <w:sz w:val="22"/>
                <w:szCs w:val="22"/>
              </w:rPr>
              <w:t>двух</w:t>
            </w:r>
            <w:r w:rsidRPr="00374368">
              <w:rPr>
                <w:spacing w:val="-2"/>
                <w:sz w:val="22"/>
                <w:szCs w:val="22"/>
              </w:rPr>
              <w:t>т</w:t>
            </w:r>
            <w:r w:rsidRPr="00374368">
              <w:rPr>
                <w:sz w:val="22"/>
                <w:szCs w:val="22"/>
              </w:rPr>
              <w:t>р</w:t>
            </w:r>
            <w:r w:rsidRPr="00374368">
              <w:rPr>
                <w:spacing w:val="-3"/>
                <w:sz w:val="22"/>
                <w:szCs w:val="22"/>
              </w:rPr>
              <w:t>у</w:t>
            </w:r>
            <w:r w:rsidRPr="00374368">
              <w:rPr>
                <w:sz w:val="22"/>
                <w:szCs w:val="22"/>
              </w:rPr>
              <w:t>бном</w:t>
            </w:r>
            <w:r w:rsidRPr="00374368">
              <w:rPr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374368">
              <w:rPr>
                <w:sz w:val="22"/>
                <w:szCs w:val="22"/>
              </w:rPr>
              <w:t>ис</w:t>
            </w:r>
            <w:proofErr w:type="spellEnd"/>
            <w:r w:rsidRPr="00374368">
              <w:rPr>
                <w:sz w:val="22"/>
                <w:szCs w:val="22"/>
              </w:rPr>
              <w:t xml:space="preserve">- </w:t>
            </w:r>
            <w:proofErr w:type="spellStart"/>
            <w:r w:rsidRPr="00374368">
              <w:rPr>
                <w:spacing w:val="-1"/>
                <w:sz w:val="22"/>
                <w:szCs w:val="22"/>
              </w:rPr>
              <w:t>ч</w:t>
            </w:r>
            <w:r w:rsidRPr="00374368">
              <w:rPr>
                <w:sz w:val="22"/>
                <w:szCs w:val="22"/>
              </w:rPr>
              <w:t>ислени</w:t>
            </w:r>
            <w:r w:rsidRPr="00374368">
              <w:rPr>
                <w:spacing w:val="-2"/>
                <w:sz w:val="22"/>
                <w:szCs w:val="22"/>
              </w:rPr>
              <w:t>и</w:t>
            </w:r>
            <w:proofErr w:type="spellEnd"/>
            <w:r w:rsidRPr="00374368">
              <w:rPr>
                <w:sz w:val="22"/>
                <w:szCs w:val="22"/>
              </w:rPr>
              <w:t>), 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52A6B9AE" w14:textId="77777777" w:rsidR="0038729E" w:rsidRPr="00374368" w:rsidRDefault="0038729E" w:rsidP="00D212C2">
            <w:pPr>
              <w:pStyle w:val="TableParagraph"/>
              <w:spacing w:before="2" w:line="100" w:lineRule="exact"/>
              <w:rPr>
                <w:sz w:val="22"/>
                <w:szCs w:val="22"/>
              </w:rPr>
            </w:pPr>
          </w:p>
          <w:p w14:paraId="612E201A" w14:textId="77777777" w:rsidR="0038729E" w:rsidRPr="00374368" w:rsidRDefault="0038729E" w:rsidP="00D212C2">
            <w:pPr>
              <w:pStyle w:val="TableParagraph"/>
              <w:spacing w:before="3" w:line="170" w:lineRule="exact"/>
              <w:jc w:val="center"/>
              <w:rPr>
                <w:sz w:val="22"/>
                <w:szCs w:val="22"/>
              </w:rPr>
            </w:pPr>
          </w:p>
          <w:p w14:paraId="419261C2" w14:textId="77777777" w:rsidR="0038729E" w:rsidRPr="00374368" w:rsidRDefault="0038729E" w:rsidP="00D212C2">
            <w:pPr>
              <w:pStyle w:val="TableParagraph"/>
              <w:spacing w:line="245" w:lineRule="auto"/>
              <w:ind w:left="169" w:right="165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Год ввода в эксплуатацию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7BD20ED" w14:textId="77777777" w:rsidR="0038729E" w:rsidRPr="00374368" w:rsidRDefault="0038729E" w:rsidP="00D212C2">
            <w:pPr>
              <w:pStyle w:val="TableParagraph"/>
              <w:spacing w:before="7" w:line="190" w:lineRule="exact"/>
              <w:rPr>
                <w:sz w:val="22"/>
                <w:szCs w:val="22"/>
              </w:rPr>
            </w:pPr>
          </w:p>
          <w:p w14:paraId="1DA4E896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5A7B76B7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4D863B79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31A46780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0B236B7A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68DECFDB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46D8E8AA" w14:textId="77777777" w:rsidR="0038729E" w:rsidRPr="00374368" w:rsidRDefault="0038729E" w:rsidP="00D212C2">
            <w:pPr>
              <w:pStyle w:val="TableParagraph"/>
              <w:ind w:left="193"/>
              <w:rPr>
                <w:sz w:val="22"/>
                <w:szCs w:val="22"/>
              </w:rPr>
            </w:pPr>
            <w:r w:rsidRPr="00374368">
              <w:rPr>
                <w:spacing w:val="1"/>
                <w:sz w:val="22"/>
                <w:szCs w:val="22"/>
              </w:rPr>
              <w:t>Год перекладки</w:t>
            </w:r>
          </w:p>
        </w:tc>
      </w:tr>
      <w:tr w:rsidR="0038729E" w:rsidRPr="00374368" w14:paraId="3AC897D1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523FC" w14:textId="77777777" w:rsidR="0038729E" w:rsidRPr="00374368" w:rsidRDefault="0038729E" w:rsidP="00D212C2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22F60" w14:textId="77777777" w:rsidR="0038729E" w:rsidRPr="00374368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z w:val="22"/>
                <w:szCs w:val="22"/>
                <w:lang w:val="en-US"/>
              </w:rPr>
              <w:t>отельна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я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02B86" w14:textId="77777777" w:rsidR="0038729E" w:rsidRPr="00374368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2A69E" w14:textId="77777777" w:rsidR="0038729E" w:rsidRPr="00374368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EB65F" w14:textId="77777777" w:rsidR="0038729E" w:rsidRPr="00374368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70C1E" w14:textId="77777777" w:rsidR="0038729E" w:rsidRPr="00374368" w:rsidRDefault="0038729E" w:rsidP="00D212C2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2020</w:t>
            </w:r>
          </w:p>
        </w:tc>
      </w:tr>
      <w:tr w:rsidR="0038729E" w:rsidRPr="00374368" w14:paraId="05EA2B96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508A0" w14:textId="77777777" w:rsidR="0038729E" w:rsidRPr="00374368" w:rsidRDefault="0038729E" w:rsidP="00D212C2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BD29" w14:textId="77777777" w:rsidR="0038729E" w:rsidRPr="00374368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1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>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DC255" w14:textId="77777777" w:rsidR="0038729E" w:rsidRPr="00374368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51B35" w14:textId="77777777" w:rsidR="0038729E" w:rsidRPr="00374368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1A26A" w14:textId="77777777" w:rsidR="0038729E" w:rsidRPr="00374368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06E09" w14:textId="77777777" w:rsidR="0038729E" w:rsidRPr="00374368" w:rsidRDefault="0038729E" w:rsidP="00D212C2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2020</w:t>
            </w:r>
          </w:p>
        </w:tc>
      </w:tr>
      <w:tr w:rsidR="0038729E" w:rsidRPr="00374368" w14:paraId="534CF376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6C494" w14:textId="77777777" w:rsidR="0038729E" w:rsidRPr="00374368" w:rsidRDefault="0038729E" w:rsidP="00D212C2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02640" w14:textId="77777777" w:rsidR="0038729E" w:rsidRPr="00374368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z w:val="22"/>
                <w:szCs w:val="22"/>
                <w:lang w:val="en-US"/>
              </w:rPr>
              <w:t>отельна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я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83FD8" w14:textId="77777777" w:rsidR="0038729E" w:rsidRPr="00374368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5E5BC" w14:textId="77777777" w:rsidR="0038729E" w:rsidRPr="00374368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B33D8" w14:textId="77777777" w:rsidR="0038729E" w:rsidRPr="00374368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0A815" w14:textId="77777777" w:rsidR="0038729E" w:rsidRPr="00374368" w:rsidRDefault="0038729E" w:rsidP="00D212C2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2020</w:t>
            </w:r>
          </w:p>
        </w:tc>
      </w:tr>
      <w:tr w:rsidR="0038729E" w:rsidRPr="00374368" w14:paraId="4BEDDE1B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4DACC" w14:textId="77777777" w:rsidR="0038729E" w:rsidRPr="00374368" w:rsidRDefault="0038729E" w:rsidP="00D212C2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A914A" w14:textId="77777777" w:rsidR="0038729E" w:rsidRPr="00374368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2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Ж</w:t>
            </w:r>
            <w:r w:rsidRPr="00374368">
              <w:rPr>
                <w:sz w:val="22"/>
                <w:szCs w:val="22"/>
                <w:lang w:val="en-US"/>
              </w:rPr>
              <w:t>илой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74368">
              <w:rPr>
                <w:sz w:val="22"/>
                <w:szCs w:val="22"/>
                <w:lang w:val="en-US"/>
              </w:rPr>
              <w:t>дом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47ACD" w14:textId="77777777" w:rsidR="0038729E" w:rsidRPr="00374368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81026" w14:textId="77777777" w:rsidR="0038729E" w:rsidRPr="00374368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04E29" w14:textId="77777777" w:rsidR="0038729E" w:rsidRPr="00374368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331E5" w14:textId="77777777" w:rsidR="0038729E" w:rsidRPr="00374368" w:rsidRDefault="0038729E" w:rsidP="00D212C2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2021</w:t>
            </w:r>
          </w:p>
        </w:tc>
      </w:tr>
      <w:tr w:rsidR="0038729E" w:rsidRPr="00374368" w14:paraId="63711E09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E8952" w14:textId="77777777" w:rsidR="0038729E" w:rsidRPr="00374368" w:rsidRDefault="0038729E" w:rsidP="00D212C2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714FC" w14:textId="77777777" w:rsidR="0038729E" w:rsidRPr="00374368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2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1"/>
                <w:sz w:val="22"/>
                <w:szCs w:val="22"/>
                <w:lang w:val="en-US"/>
              </w:rPr>
              <w:t>ТК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CEDAD" w14:textId="77777777" w:rsidR="0038729E" w:rsidRPr="00374368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6CF6E" w14:textId="77777777" w:rsidR="0038729E" w:rsidRPr="00374368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070AD" w14:textId="77777777" w:rsidR="0038729E" w:rsidRPr="00374368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F5BC9" w14:textId="77777777" w:rsidR="0038729E" w:rsidRPr="00374368" w:rsidRDefault="0038729E" w:rsidP="00D212C2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2021</w:t>
            </w:r>
          </w:p>
        </w:tc>
      </w:tr>
      <w:tr w:rsidR="0038729E" w:rsidRPr="00374368" w14:paraId="57C8676E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A2E51" w14:textId="77777777" w:rsidR="0038729E" w:rsidRPr="00374368" w:rsidRDefault="0038729E" w:rsidP="00D212C2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F9440" w14:textId="77777777" w:rsidR="0038729E" w:rsidRPr="00374368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3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 xml:space="preserve">Дом </w:t>
            </w:r>
            <w:proofErr w:type="spellStart"/>
            <w:r w:rsidRPr="00374368">
              <w:rPr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3"/>
                <w:sz w:val="22"/>
                <w:szCs w:val="22"/>
                <w:lang w:val="en-US"/>
              </w:rPr>
              <w:t>у</w:t>
            </w:r>
            <w:r w:rsidRPr="00374368">
              <w:rPr>
                <w:sz w:val="22"/>
                <w:szCs w:val="22"/>
                <w:lang w:val="en-US"/>
              </w:rPr>
              <w:t>льт</w:t>
            </w:r>
            <w:r w:rsidRPr="00374368">
              <w:rPr>
                <w:spacing w:val="-3"/>
                <w:sz w:val="22"/>
                <w:szCs w:val="22"/>
                <w:lang w:val="en-US"/>
              </w:rPr>
              <w:t>у</w:t>
            </w:r>
            <w:r w:rsidRPr="00374368">
              <w:rPr>
                <w:sz w:val="22"/>
                <w:szCs w:val="22"/>
                <w:lang w:val="en-US"/>
              </w:rPr>
              <w:t>ры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6FEEB" w14:textId="77777777" w:rsidR="0038729E" w:rsidRPr="00374368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E4287" w14:textId="77777777" w:rsidR="0038729E" w:rsidRPr="00374368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B27FB" w14:textId="77777777" w:rsidR="0038729E" w:rsidRPr="00374368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9BA99" w14:textId="77777777" w:rsidR="0038729E" w:rsidRPr="00374368" w:rsidRDefault="0038729E" w:rsidP="00D212C2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2021</w:t>
            </w:r>
          </w:p>
        </w:tc>
      </w:tr>
      <w:tr w:rsidR="0038729E" w:rsidRPr="00374368" w14:paraId="2D94A832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4DDDF" w14:textId="77777777" w:rsidR="0038729E" w:rsidRPr="00374368" w:rsidRDefault="0038729E" w:rsidP="00D212C2">
            <w:pPr>
              <w:pStyle w:val="TableParagraph"/>
              <w:spacing w:line="248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097F8" w14:textId="77777777" w:rsidR="0038729E" w:rsidRPr="00374368" w:rsidRDefault="0038729E" w:rsidP="00D212C2">
            <w:pPr>
              <w:pStyle w:val="TableParagraph"/>
              <w:spacing w:line="248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3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1"/>
                <w:sz w:val="22"/>
                <w:szCs w:val="22"/>
                <w:lang w:val="en-US"/>
              </w:rPr>
              <w:t>ТК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2C469" w14:textId="77777777" w:rsidR="0038729E" w:rsidRPr="00374368" w:rsidRDefault="0038729E" w:rsidP="00D212C2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5B647" w14:textId="77777777" w:rsidR="0038729E" w:rsidRPr="00374368" w:rsidRDefault="0038729E" w:rsidP="00D212C2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E9C3B" w14:textId="77777777" w:rsidR="0038729E" w:rsidRPr="00374368" w:rsidRDefault="0038729E" w:rsidP="00D212C2">
            <w:pPr>
              <w:pStyle w:val="TableParagraph"/>
              <w:spacing w:line="248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C667E" w14:textId="77777777" w:rsidR="0038729E" w:rsidRPr="00374368" w:rsidRDefault="0038729E" w:rsidP="00D212C2">
            <w:pPr>
              <w:pStyle w:val="TableParagraph"/>
              <w:spacing w:line="248" w:lineRule="exact"/>
              <w:ind w:left="426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2022</w:t>
            </w:r>
          </w:p>
        </w:tc>
      </w:tr>
      <w:tr w:rsidR="0038729E" w:rsidRPr="00374368" w14:paraId="2F8CE695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55763" w14:textId="77777777" w:rsidR="0038729E" w:rsidRPr="00374368" w:rsidRDefault="0038729E" w:rsidP="00D212C2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646E8" w14:textId="77777777" w:rsidR="0038729E" w:rsidRPr="00374368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4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1"/>
                <w:sz w:val="22"/>
                <w:szCs w:val="22"/>
                <w:lang w:val="en-US"/>
              </w:rPr>
              <w:t>ТК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B193C" w14:textId="77777777" w:rsidR="0038729E" w:rsidRPr="00374368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3DC4D" w14:textId="77777777" w:rsidR="0038729E" w:rsidRPr="00374368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75715" w14:textId="77777777" w:rsidR="0038729E" w:rsidRPr="00374368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483B0" w14:textId="77777777" w:rsidR="0038729E" w:rsidRPr="00374368" w:rsidRDefault="0038729E" w:rsidP="00D212C2">
            <w:pPr>
              <w:pStyle w:val="TableParagraph"/>
              <w:spacing w:line="248" w:lineRule="exact"/>
              <w:ind w:left="426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2022</w:t>
            </w:r>
          </w:p>
        </w:tc>
      </w:tr>
      <w:tr w:rsidR="0038729E" w:rsidRPr="00374368" w14:paraId="4065C7AA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6AE7B" w14:textId="77777777" w:rsidR="0038729E" w:rsidRPr="00374368" w:rsidRDefault="0038729E" w:rsidP="00D212C2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0820C" w14:textId="77777777" w:rsidR="0038729E" w:rsidRPr="00374368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5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Ж</w:t>
            </w:r>
            <w:r w:rsidRPr="00374368">
              <w:rPr>
                <w:sz w:val="22"/>
                <w:szCs w:val="22"/>
                <w:lang w:val="en-US"/>
              </w:rPr>
              <w:t>илой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74368">
              <w:rPr>
                <w:sz w:val="22"/>
                <w:szCs w:val="22"/>
                <w:lang w:val="en-US"/>
              </w:rPr>
              <w:t>дом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9C646" w14:textId="77777777" w:rsidR="0038729E" w:rsidRPr="00374368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842F2" w14:textId="77777777" w:rsidR="0038729E" w:rsidRPr="00374368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D1DC0" w14:textId="77777777" w:rsidR="0038729E" w:rsidRPr="00374368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B0E70" w14:textId="77777777" w:rsidR="0038729E" w:rsidRPr="00374368" w:rsidRDefault="0038729E" w:rsidP="00D212C2">
            <w:pPr>
              <w:pStyle w:val="TableParagraph"/>
              <w:spacing w:line="248" w:lineRule="exact"/>
              <w:ind w:left="426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2022</w:t>
            </w:r>
          </w:p>
        </w:tc>
      </w:tr>
      <w:tr w:rsidR="0038729E" w:rsidRPr="00374368" w14:paraId="23186BF4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98A98" w14:textId="77777777" w:rsidR="0038729E" w:rsidRPr="00374368" w:rsidRDefault="0038729E" w:rsidP="00D212C2">
            <w:pPr>
              <w:pStyle w:val="TableParagraph"/>
              <w:spacing w:line="246" w:lineRule="exact"/>
              <w:ind w:left="167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6A7C8" w14:textId="77777777" w:rsidR="0038729E" w:rsidRPr="00374368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5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1"/>
                <w:sz w:val="22"/>
                <w:szCs w:val="22"/>
                <w:lang w:val="en-US"/>
              </w:rPr>
              <w:t>ТК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F9733" w14:textId="77777777" w:rsidR="0038729E" w:rsidRPr="00374368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83673" w14:textId="77777777" w:rsidR="0038729E" w:rsidRPr="00374368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DB917" w14:textId="77777777" w:rsidR="0038729E" w:rsidRPr="00374368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25CA2" w14:textId="77777777" w:rsidR="0038729E" w:rsidRPr="00374368" w:rsidRDefault="0038729E" w:rsidP="00D212C2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2023</w:t>
            </w:r>
          </w:p>
        </w:tc>
      </w:tr>
      <w:tr w:rsidR="0038729E" w:rsidRPr="00374368" w14:paraId="7E9F6E50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2237D" w14:textId="77777777" w:rsidR="0038729E" w:rsidRPr="00374368" w:rsidRDefault="0038729E" w:rsidP="00D212C2">
            <w:pPr>
              <w:pStyle w:val="TableParagraph"/>
              <w:spacing w:line="246" w:lineRule="exact"/>
              <w:ind w:left="167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866ED" w14:textId="77777777" w:rsidR="0038729E" w:rsidRPr="00374368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6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1"/>
                <w:sz w:val="22"/>
                <w:szCs w:val="22"/>
                <w:lang w:val="en-US"/>
              </w:rPr>
              <w:t>ТК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156F6" w14:textId="77777777" w:rsidR="0038729E" w:rsidRPr="00374368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1CC12" w14:textId="77777777" w:rsidR="0038729E" w:rsidRPr="00374368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EAAED" w14:textId="77777777" w:rsidR="0038729E" w:rsidRPr="00374368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01E83" w14:textId="77777777" w:rsidR="0038729E" w:rsidRPr="00374368" w:rsidRDefault="0038729E" w:rsidP="00D212C2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2023</w:t>
            </w:r>
          </w:p>
        </w:tc>
      </w:tr>
      <w:tr w:rsidR="0038729E" w:rsidRPr="00374368" w14:paraId="615DB927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7F477" w14:textId="77777777" w:rsidR="0038729E" w:rsidRPr="00374368" w:rsidRDefault="0038729E" w:rsidP="00D212C2">
            <w:pPr>
              <w:pStyle w:val="TableParagraph"/>
              <w:spacing w:line="248" w:lineRule="exact"/>
              <w:ind w:left="167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A4761" w14:textId="77777777" w:rsidR="0038729E" w:rsidRPr="00374368" w:rsidRDefault="0038729E" w:rsidP="00D212C2">
            <w:pPr>
              <w:pStyle w:val="TableParagraph"/>
              <w:spacing w:line="248" w:lineRule="exact"/>
              <w:ind w:left="99"/>
              <w:rPr>
                <w:sz w:val="22"/>
                <w:szCs w:val="22"/>
                <w:lang w:val="en-US"/>
              </w:rPr>
            </w:pPr>
            <w:r w:rsidRPr="00374368">
              <w:rPr>
                <w:spacing w:val="1"/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К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7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-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А</w:t>
            </w:r>
            <w:r w:rsidRPr="00374368">
              <w:rPr>
                <w:sz w:val="22"/>
                <w:szCs w:val="22"/>
                <w:lang w:val="en-US"/>
              </w:rPr>
              <w:t>дм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и</w:t>
            </w:r>
            <w:r w:rsidRPr="00374368">
              <w:rPr>
                <w:sz w:val="22"/>
                <w:szCs w:val="22"/>
                <w:lang w:val="en-US"/>
              </w:rPr>
              <w:t>н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и</w:t>
            </w:r>
            <w:r w:rsidRPr="00374368">
              <w:rPr>
                <w:sz w:val="22"/>
                <w:szCs w:val="22"/>
                <w:lang w:val="en-US"/>
              </w:rPr>
              <w:t>страц</w:t>
            </w:r>
            <w:r w:rsidRPr="00374368">
              <w:rPr>
                <w:spacing w:val="-1"/>
                <w:sz w:val="22"/>
                <w:szCs w:val="22"/>
                <w:lang w:val="en-US"/>
              </w:rPr>
              <w:t>и</w:t>
            </w:r>
            <w:r w:rsidRPr="00374368">
              <w:rPr>
                <w:sz w:val="22"/>
                <w:szCs w:val="22"/>
                <w:lang w:val="en-US"/>
              </w:rPr>
              <w:t>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13F62" w14:textId="77777777" w:rsidR="0038729E" w:rsidRPr="00374368" w:rsidRDefault="0038729E" w:rsidP="00D212C2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98910" w14:textId="77777777" w:rsidR="0038729E" w:rsidRPr="00374368" w:rsidRDefault="0038729E" w:rsidP="00D212C2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240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C0B64" w14:textId="77777777" w:rsidR="0038729E" w:rsidRPr="00374368" w:rsidRDefault="0038729E" w:rsidP="00D212C2">
            <w:pPr>
              <w:pStyle w:val="TableParagraph"/>
              <w:spacing w:line="248" w:lineRule="exact"/>
              <w:ind w:left="339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E00B3" w14:textId="77777777" w:rsidR="0038729E" w:rsidRPr="00374368" w:rsidRDefault="0038729E" w:rsidP="00D212C2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2023</w:t>
            </w:r>
          </w:p>
        </w:tc>
      </w:tr>
      <w:tr w:rsidR="0038729E" w:rsidRPr="00374368" w14:paraId="40490EE6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4FD1C" w14:textId="77777777" w:rsidR="0038729E" w:rsidRPr="00374368" w:rsidRDefault="0038729E" w:rsidP="00D212C2">
            <w:pPr>
              <w:pStyle w:val="TableParagraph"/>
              <w:spacing w:line="248" w:lineRule="exact"/>
              <w:ind w:left="167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F033F" w14:textId="77777777" w:rsidR="0038729E" w:rsidRPr="00374368" w:rsidRDefault="0038729E" w:rsidP="00D212C2">
            <w:pPr>
              <w:pStyle w:val="TableParagraph"/>
              <w:spacing w:line="248" w:lineRule="exact"/>
              <w:ind w:left="99"/>
              <w:rPr>
                <w:spacing w:val="1"/>
                <w:sz w:val="22"/>
                <w:szCs w:val="22"/>
                <w:lang w:val="en-US"/>
              </w:rPr>
            </w:pPr>
            <w:r w:rsidRPr="00374368">
              <w:rPr>
                <w:spacing w:val="1"/>
                <w:lang w:val="en-US"/>
              </w:rPr>
              <w:t>Т</w:t>
            </w:r>
            <w:r w:rsidRPr="00374368">
              <w:rPr>
                <w:spacing w:val="-1"/>
                <w:lang w:val="en-US"/>
              </w:rPr>
              <w:t>К</w:t>
            </w:r>
            <w:r w:rsidRPr="00374368">
              <w:rPr>
                <w:spacing w:val="-4"/>
                <w:lang w:val="en-US"/>
              </w:rPr>
              <w:t>-</w:t>
            </w:r>
            <w:r w:rsidRPr="00374368">
              <w:rPr>
                <w:spacing w:val="2"/>
                <w:lang w:val="en-US"/>
              </w:rPr>
              <w:t>7</w:t>
            </w:r>
            <w:r w:rsidRPr="00374368">
              <w:rPr>
                <w:spacing w:val="-4"/>
                <w:lang w:val="en-US"/>
              </w:rPr>
              <w:t>-</w:t>
            </w:r>
            <w:r w:rsidRPr="00374368">
              <w:rPr>
                <w:lang w:val="en-US"/>
              </w:rPr>
              <w:t xml:space="preserve">Детский </w:t>
            </w:r>
            <w:proofErr w:type="spellStart"/>
            <w:r w:rsidRPr="00374368">
              <w:rPr>
                <w:lang w:val="en-US"/>
              </w:rPr>
              <w:t>сад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C6D30" w14:textId="77777777" w:rsidR="0038729E" w:rsidRPr="00374368" w:rsidRDefault="0038729E" w:rsidP="00D212C2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5BA74" w14:textId="77777777" w:rsidR="0038729E" w:rsidRPr="00374368" w:rsidRDefault="0038729E" w:rsidP="00D212C2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EE343" w14:textId="77777777" w:rsidR="0038729E" w:rsidRPr="00374368" w:rsidRDefault="0038729E" w:rsidP="00D212C2">
            <w:pPr>
              <w:pStyle w:val="TableParagraph"/>
              <w:spacing w:line="248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14320" w14:textId="77777777" w:rsidR="0038729E" w:rsidRPr="00374368" w:rsidRDefault="0038729E" w:rsidP="00D212C2">
            <w:pPr>
              <w:pStyle w:val="TableParagraph"/>
              <w:spacing w:line="248" w:lineRule="exact"/>
              <w:ind w:left="426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2024</w:t>
            </w:r>
          </w:p>
        </w:tc>
      </w:tr>
      <w:tr w:rsidR="0038729E" w:rsidRPr="00374368" w14:paraId="7FAC3123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D5316" w14:textId="77777777" w:rsidR="0038729E" w:rsidRPr="00374368" w:rsidRDefault="0038729E" w:rsidP="00D212C2">
            <w:pPr>
              <w:pStyle w:val="TableParagraph"/>
              <w:spacing w:line="248" w:lineRule="exact"/>
              <w:ind w:left="167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96269" w14:textId="77777777" w:rsidR="0038729E" w:rsidRPr="00374368" w:rsidRDefault="0038729E" w:rsidP="00D212C2">
            <w:pPr>
              <w:pStyle w:val="TableParagraph"/>
              <w:spacing w:line="248" w:lineRule="exact"/>
              <w:ind w:left="99"/>
              <w:rPr>
                <w:spacing w:val="1"/>
                <w:sz w:val="22"/>
                <w:szCs w:val="22"/>
                <w:lang w:val="en-US"/>
              </w:rPr>
            </w:pPr>
            <w:r w:rsidRPr="00374368">
              <w:rPr>
                <w:spacing w:val="1"/>
                <w:lang w:val="en-US"/>
              </w:rPr>
              <w:t>Т</w:t>
            </w:r>
            <w:r w:rsidRPr="00374368">
              <w:rPr>
                <w:spacing w:val="-1"/>
                <w:lang w:val="en-US"/>
              </w:rPr>
              <w:t>К</w:t>
            </w:r>
            <w:r w:rsidRPr="00374368">
              <w:rPr>
                <w:spacing w:val="-4"/>
                <w:lang w:val="en-US"/>
              </w:rPr>
              <w:t>-</w:t>
            </w:r>
            <w:r w:rsidRPr="00374368">
              <w:rPr>
                <w:spacing w:val="2"/>
                <w:lang w:val="en-US"/>
              </w:rPr>
              <w:t>7</w:t>
            </w:r>
            <w:r w:rsidRPr="00374368">
              <w:rPr>
                <w:spacing w:val="-4"/>
                <w:lang w:val="en-US"/>
              </w:rPr>
              <w:t>-</w:t>
            </w:r>
            <w:r w:rsidRPr="00374368">
              <w:rPr>
                <w:spacing w:val="1"/>
                <w:lang w:val="en-US"/>
              </w:rPr>
              <w:t>ТК</w:t>
            </w:r>
            <w:r w:rsidRPr="00374368">
              <w:rPr>
                <w:spacing w:val="-4"/>
                <w:lang w:val="en-US"/>
              </w:rPr>
              <w:t>-</w:t>
            </w:r>
            <w:r w:rsidRPr="00374368">
              <w:rPr>
                <w:lang w:val="en-US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133CD" w14:textId="77777777" w:rsidR="0038729E" w:rsidRPr="00374368" w:rsidRDefault="0038729E" w:rsidP="00D212C2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D419F" w14:textId="77777777" w:rsidR="0038729E" w:rsidRPr="00374368" w:rsidRDefault="0038729E" w:rsidP="00D212C2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B5E3B" w14:textId="77777777" w:rsidR="0038729E" w:rsidRPr="00374368" w:rsidRDefault="0038729E" w:rsidP="00D212C2">
            <w:pPr>
              <w:pStyle w:val="TableParagraph"/>
              <w:spacing w:line="248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AE5BD" w14:textId="77777777" w:rsidR="0038729E" w:rsidRPr="00374368" w:rsidRDefault="0038729E" w:rsidP="00D212C2">
            <w:pPr>
              <w:pStyle w:val="TableParagraph"/>
              <w:spacing w:line="248" w:lineRule="exact"/>
              <w:ind w:left="426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2024</w:t>
            </w:r>
          </w:p>
        </w:tc>
      </w:tr>
      <w:tr w:rsidR="0038729E" w:rsidRPr="00374368" w14:paraId="2EC16622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615BC" w14:textId="77777777" w:rsidR="0038729E" w:rsidRPr="00374368" w:rsidRDefault="0038729E" w:rsidP="00D212C2">
            <w:pPr>
              <w:pStyle w:val="TableParagraph"/>
              <w:spacing w:line="248" w:lineRule="exact"/>
              <w:ind w:left="167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C9741" w14:textId="77777777" w:rsidR="0038729E" w:rsidRPr="00374368" w:rsidRDefault="0038729E" w:rsidP="00D212C2">
            <w:pPr>
              <w:pStyle w:val="TableParagraph"/>
              <w:spacing w:line="248" w:lineRule="exact"/>
              <w:ind w:left="99"/>
              <w:rPr>
                <w:spacing w:val="1"/>
                <w:sz w:val="22"/>
                <w:szCs w:val="22"/>
                <w:lang w:val="en-US"/>
              </w:rPr>
            </w:pPr>
            <w:r w:rsidRPr="00374368">
              <w:rPr>
                <w:spacing w:val="1"/>
              </w:rPr>
              <w:t>Т</w:t>
            </w:r>
            <w:r w:rsidRPr="00374368">
              <w:rPr>
                <w:spacing w:val="-1"/>
              </w:rPr>
              <w:t>К</w:t>
            </w:r>
            <w:r w:rsidRPr="00374368">
              <w:rPr>
                <w:spacing w:val="-4"/>
              </w:rPr>
              <w:t>-</w:t>
            </w:r>
            <w:r w:rsidRPr="00374368">
              <w:rPr>
                <w:spacing w:val="2"/>
              </w:rPr>
              <w:t>8</w:t>
            </w:r>
            <w:r w:rsidRPr="00374368">
              <w:rPr>
                <w:spacing w:val="-4"/>
              </w:rPr>
              <w:t>-</w:t>
            </w:r>
            <w:r w:rsidRPr="00374368">
              <w:rPr>
                <w:spacing w:val="-2"/>
              </w:rPr>
              <w:t>Ж</w:t>
            </w:r>
            <w:r w:rsidRPr="00374368">
              <w:t>илой</w:t>
            </w:r>
            <w:r w:rsidRPr="00374368">
              <w:rPr>
                <w:spacing w:val="-1"/>
              </w:rPr>
              <w:t xml:space="preserve"> </w:t>
            </w:r>
            <w:r w:rsidRPr="00374368">
              <w:t>дом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356CD" w14:textId="77777777" w:rsidR="0038729E" w:rsidRPr="00374368" w:rsidRDefault="0038729E" w:rsidP="00D212C2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5ED89" w14:textId="77777777" w:rsidR="0038729E" w:rsidRPr="00374368" w:rsidRDefault="0038729E" w:rsidP="00D212C2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66C5F" w14:textId="77777777" w:rsidR="0038729E" w:rsidRPr="00374368" w:rsidRDefault="0038729E" w:rsidP="00D212C2">
            <w:pPr>
              <w:pStyle w:val="TableParagraph"/>
              <w:spacing w:line="248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85CEB" w14:textId="77777777" w:rsidR="0038729E" w:rsidRPr="00374368" w:rsidRDefault="0038729E" w:rsidP="00D212C2">
            <w:pPr>
              <w:pStyle w:val="TableParagraph"/>
              <w:spacing w:line="248" w:lineRule="exact"/>
              <w:ind w:left="426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2024</w:t>
            </w:r>
          </w:p>
        </w:tc>
      </w:tr>
      <w:tr w:rsidR="0038729E" w:rsidRPr="00374368" w14:paraId="728AF318" w14:textId="77777777" w:rsidTr="00D212C2">
        <w:trPr>
          <w:trHeight w:val="356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C77FA1F" w14:textId="77777777" w:rsidR="0038729E" w:rsidRPr="00374368" w:rsidRDefault="0038729E" w:rsidP="00D212C2">
            <w:pPr>
              <w:pStyle w:val="TableParagraph"/>
              <w:spacing w:line="248" w:lineRule="exact"/>
              <w:ind w:left="99"/>
              <w:rPr>
                <w:spacing w:val="1"/>
              </w:rPr>
            </w:pPr>
            <w:r w:rsidRPr="00374368">
              <w:rPr>
                <w:spacing w:val="1"/>
              </w:rPr>
              <w:t>Общая протяженность сети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1C353F3" w14:textId="77777777" w:rsidR="0038729E" w:rsidRPr="00374368" w:rsidRDefault="0038729E" w:rsidP="00D212C2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D785F34" w14:textId="77777777" w:rsidR="0038729E" w:rsidRPr="00374368" w:rsidRDefault="0038729E" w:rsidP="00D212C2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915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DE92421" w14:textId="77777777" w:rsidR="0038729E" w:rsidRPr="00374368" w:rsidRDefault="0038729E" w:rsidP="00D212C2">
            <w:pPr>
              <w:pStyle w:val="TableParagraph"/>
              <w:spacing w:line="248" w:lineRule="exact"/>
              <w:ind w:left="339"/>
              <w:rPr>
                <w:sz w:val="22"/>
                <w:szCs w:val="22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41C08CF" w14:textId="77777777" w:rsidR="0038729E" w:rsidRPr="00374368" w:rsidRDefault="0038729E" w:rsidP="00D212C2">
            <w:pPr>
              <w:pStyle w:val="TableParagraph"/>
              <w:spacing w:line="248" w:lineRule="exact"/>
              <w:ind w:left="426"/>
              <w:rPr>
                <w:sz w:val="22"/>
                <w:szCs w:val="22"/>
                <w:lang w:val="en-US"/>
              </w:rPr>
            </w:pPr>
          </w:p>
        </w:tc>
      </w:tr>
    </w:tbl>
    <w:p w14:paraId="579CD056" w14:textId="77777777" w:rsidR="0038729E" w:rsidRPr="00374368" w:rsidRDefault="0038729E" w:rsidP="0038729E">
      <w:pPr>
        <w:pStyle w:val="TableParagraph"/>
        <w:ind w:left="201" w:right="340" w:firstLine="707"/>
        <w:jc w:val="both"/>
        <w:rPr>
          <w:spacing w:val="-1"/>
        </w:rPr>
      </w:pPr>
      <w:r w:rsidRPr="00374368">
        <w:rPr>
          <w:spacing w:val="-1"/>
        </w:rPr>
        <w:t xml:space="preserve">Трубы принять </w:t>
      </w:r>
      <w:proofErr w:type="spellStart"/>
      <w:r w:rsidRPr="00374368">
        <w:rPr>
          <w:spacing w:val="-1"/>
        </w:rPr>
        <w:t>предизолированные</w:t>
      </w:r>
      <w:proofErr w:type="spellEnd"/>
      <w:r w:rsidRPr="00374368">
        <w:rPr>
          <w:spacing w:val="-1"/>
        </w:rPr>
        <w:t xml:space="preserve"> с системой ОДК.</w:t>
      </w:r>
    </w:p>
    <w:p w14:paraId="35F14D62" w14:textId="77777777" w:rsidR="0038729E" w:rsidRPr="00374368" w:rsidRDefault="0038729E" w:rsidP="0038729E">
      <w:pPr>
        <w:pStyle w:val="TableParagraph"/>
        <w:ind w:left="201" w:right="340" w:firstLine="707"/>
        <w:jc w:val="both"/>
        <w:rPr>
          <w:spacing w:val="-1"/>
        </w:rPr>
      </w:pPr>
      <w:r w:rsidRPr="00374368">
        <w:rPr>
          <w:spacing w:val="-1"/>
        </w:rPr>
        <w:t>Диаметры уточнить проектом реконструкции сетей с выполнением гидравлического расчета.</w:t>
      </w:r>
    </w:p>
    <w:p w14:paraId="05326FCA" w14:textId="77777777" w:rsidR="0038729E" w:rsidRPr="00374368" w:rsidRDefault="0038729E" w:rsidP="0038729E">
      <w:pPr>
        <w:pStyle w:val="TableParagraph"/>
        <w:ind w:left="201" w:right="340" w:firstLine="707"/>
        <w:jc w:val="both"/>
        <w:rPr>
          <w:spacing w:val="-1"/>
        </w:rPr>
      </w:pPr>
    </w:p>
    <w:p w14:paraId="7AF73AEC" w14:textId="77777777" w:rsidR="0038729E" w:rsidRPr="00374368" w:rsidRDefault="0038729E" w:rsidP="0038729E">
      <w:pPr>
        <w:pStyle w:val="TableParagraph"/>
        <w:ind w:left="201" w:right="340" w:firstLine="707"/>
        <w:jc w:val="both"/>
        <w:rPr>
          <w:spacing w:val="-1"/>
        </w:rPr>
      </w:pPr>
      <w:r w:rsidRPr="00374368">
        <w:rPr>
          <w:spacing w:val="-1"/>
        </w:rPr>
        <w:t>Согласно ФЗ от 27 июля 2010 №190-ФЗ «О теплоснабжении» к 2020 году необходимо осуществить переход с открытой схемы теплоснабжения на закрытую схему. Для этого предлагается разработать проектную документацию с определением марки и количества теплообменного оборудования, а также запорной арматуры.</w:t>
      </w:r>
    </w:p>
    <w:p w14:paraId="799C65D1" w14:textId="77777777" w:rsidR="0038729E" w:rsidRPr="00374368" w:rsidRDefault="0038729E" w:rsidP="0038729E">
      <w:pPr>
        <w:widowControl w:val="0"/>
        <w:tabs>
          <w:tab w:val="left" w:pos="1067"/>
          <w:tab w:val="left" w:leader="dot" w:pos="9637"/>
        </w:tabs>
        <w:kinsoku w:val="0"/>
        <w:overflowPunct w:val="0"/>
        <w:autoSpaceDE w:val="0"/>
        <w:autoSpaceDN w:val="0"/>
        <w:adjustRightInd w:val="0"/>
        <w:spacing w:before="137" w:after="0" w:line="240" w:lineRule="auto"/>
        <w:rPr>
          <w:rFonts w:ascii="Times New Roman" w:hAnsi="Times New Roman"/>
          <w:spacing w:val="-1"/>
          <w:lang w:eastAsia="ru-RU"/>
        </w:rPr>
      </w:pPr>
    </w:p>
    <w:p w14:paraId="7FFB0D51" w14:textId="77777777" w:rsidR="0038729E" w:rsidRPr="00374368" w:rsidRDefault="0038729E" w:rsidP="0038729E">
      <w:pPr>
        <w:pStyle w:val="1"/>
        <w:ind w:left="0"/>
        <w:jc w:val="both"/>
        <w:rPr>
          <w:spacing w:val="57"/>
          <w:sz w:val="24"/>
          <w:szCs w:val="24"/>
        </w:rPr>
      </w:pPr>
      <w:hyperlink w:anchor="bookmark97" w:history="1">
        <w:bookmarkStart w:id="233" w:name="_Toc30081898"/>
        <w:bookmarkStart w:id="234" w:name="_Toc30085133"/>
        <w:bookmarkStart w:id="235" w:name="_Toc34832943"/>
        <w:r w:rsidRPr="00374368">
          <w:rPr>
            <w:spacing w:val="-1"/>
            <w:sz w:val="24"/>
            <w:szCs w:val="24"/>
          </w:rPr>
          <w:t>Часть</w:t>
        </w:r>
        <w:r w:rsidRPr="00374368">
          <w:rPr>
            <w:spacing w:val="8"/>
            <w:sz w:val="24"/>
            <w:szCs w:val="24"/>
          </w:rPr>
          <w:t xml:space="preserve"> </w:t>
        </w:r>
        <w:r w:rsidRPr="00374368">
          <w:rPr>
            <w:spacing w:val="2"/>
            <w:sz w:val="24"/>
            <w:szCs w:val="24"/>
          </w:rPr>
          <w:t>6.</w:t>
        </w:r>
        <w:r w:rsidRPr="00374368">
          <w:rPr>
            <w:spacing w:val="1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РЕКОНСТРУКЦИЯ</w:t>
        </w:r>
        <w:r w:rsidRPr="00374368">
          <w:rPr>
            <w:spacing w:val="14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ТЕПЛОВЫХ</w:t>
        </w:r>
        <w:r w:rsidRPr="00374368">
          <w:rPr>
            <w:spacing w:val="1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СЕТЕЙ</w:t>
        </w:r>
        <w:r w:rsidRPr="00374368">
          <w:rPr>
            <w:spacing w:val="1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</w:t>
        </w:r>
        <w:r w:rsidRPr="00374368">
          <w:rPr>
            <w:spacing w:val="22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ИЗМЕНЕНИЕМ</w:t>
        </w:r>
        <w:r w:rsidRPr="00374368">
          <w:rPr>
            <w:spacing w:val="21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ДИАМЕТРА</w:t>
        </w:r>
      </w:hyperlink>
      <w:r w:rsidRPr="00374368">
        <w:rPr>
          <w:spacing w:val="35"/>
          <w:sz w:val="24"/>
          <w:szCs w:val="24"/>
        </w:rPr>
        <w:t xml:space="preserve"> </w:t>
      </w:r>
      <w:hyperlink w:anchor="bookmark97" w:history="1">
        <w:r w:rsidRPr="00374368">
          <w:rPr>
            <w:spacing w:val="-1"/>
            <w:sz w:val="24"/>
            <w:szCs w:val="24"/>
          </w:rPr>
          <w:t>ТРУБОПРОВОДОВ</w:t>
        </w:r>
        <w:r w:rsidRPr="00374368">
          <w:rPr>
            <w:spacing w:val="2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ДЛЯ</w:t>
        </w:r>
        <w:r w:rsidRPr="00374368">
          <w:rPr>
            <w:spacing w:val="38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ОБЕСПЕЧЕНИЯ</w:t>
        </w:r>
        <w:r w:rsidRPr="00374368">
          <w:rPr>
            <w:spacing w:val="38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ПЕРСПЕКТИВНЫХ</w:t>
        </w:r>
        <w:r w:rsidRPr="00374368">
          <w:rPr>
            <w:spacing w:val="3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ПРИРОСТОВ</w:t>
        </w:r>
        <w:r w:rsidRPr="00374368">
          <w:rPr>
            <w:spacing w:val="38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ТЕПЛОВОЙ</w:t>
        </w:r>
      </w:hyperlink>
      <w:r w:rsidRPr="00374368">
        <w:rPr>
          <w:spacing w:val="57"/>
          <w:sz w:val="24"/>
          <w:szCs w:val="24"/>
        </w:rPr>
        <w:t xml:space="preserve"> </w:t>
      </w:r>
      <w:hyperlink w:anchor="bookmark97" w:history="1">
        <w:r w:rsidRPr="00374368">
          <w:rPr>
            <w:sz w:val="24"/>
            <w:szCs w:val="24"/>
          </w:rPr>
          <w:t>НАГРУЗКИ</w:t>
        </w:r>
        <w:bookmarkEnd w:id="233"/>
        <w:bookmarkEnd w:id="234"/>
        <w:bookmarkEnd w:id="235"/>
      </w:hyperlink>
    </w:p>
    <w:p w14:paraId="5D3AC925" w14:textId="77777777" w:rsidR="0038729E" w:rsidRPr="00374368" w:rsidRDefault="0038729E" w:rsidP="0038729E">
      <w:pPr>
        <w:pStyle w:val="TableParagraph"/>
        <w:ind w:left="909"/>
      </w:pPr>
      <w:r w:rsidRPr="00374368">
        <w:t>Указанные объекты отсутствуют.</w:t>
      </w:r>
    </w:p>
    <w:p w14:paraId="33437FDC" w14:textId="77777777" w:rsidR="0038729E" w:rsidRPr="00374368" w:rsidRDefault="0038729E" w:rsidP="0038729E">
      <w:pPr>
        <w:rPr>
          <w:lang w:eastAsia="ru-RU"/>
        </w:rPr>
      </w:pPr>
    </w:p>
    <w:p w14:paraId="3F8CF895" w14:textId="77777777" w:rsidR="0038729E" w:rsidRPr="00374368" w:rsidRDefault="0038729E" w:rsidP="0038729E">
      <w:pPr>
        <w:rPr>
          <w:lang w:eastAsia="ru-RU"/>
        </w:rPr>
      </w:pPr>
    </w:p>
    <w:p w14:paraId="1E2947EB" w14:textId="77777777" w:rsidR="0038729E" w:rsidRPr="00374368" w:rsidRDefault="0038729E" w:rsidP="0038729E">
      <w:pPr>
        <w:pStyle w:val="1"/>
        <w:ind w:left="0"/>
        <w:jc w:val="both"/>
        <w:rPr>
          <w:spacing w:val="29"/>
          <w:sz w:val="24"/>
          <w:szCs w:val="24"/>
        </w:rPr>
      </w:pPr>
      <w:hyperlink w:anchor="bookmark98" w:history="1">
        <w:bookmarkStart w:id="236" w:name="_Toc30081899"/>
        <w:bookmarkStart w:id="237" w:name="_Toc30085134"/>
        <w:bookmarkStart w:id="238" w:name="_Toc34832944"/>
        <w:r w:rsidRPr="00374368">
          <w:rPr>
            <w:spacing w:val="-1"/>
            <w:sz w:val="24"/>
            <w:szCs w:val="24"/>
          </w:rPr>
          <w:t>Часть</w:t>
        </w:r>
        <w:r w:rsidRPr="00374368">
          <w:rPr>
            <w:spacing w:val="3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7.</w:t>
        </w:r>
        <w:r w:rsidRPr="00374368">
          <w:rPr>
            <w:spacing w:val="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РЕКОНСТРУКЦИЯ</w:t>
        </w:r>
        <w:r w:rsidRPr="00374368">
          <w:rPr>
            <w:spacing w:val="9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ТЕПЛОВЫХ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СЕТЕЙ,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ПОДЛЕЖАЩИХ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ЗАМЕНЕ</w:t>
        </w:r>
        <w:r w:rsidRPr="00374368">
          <w:rPr>
            <w:spacing w:val="1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 СВЯЗИ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</w:t>
        </w:r>
      </w:hyperlink>
      <w:r w:rsidRPr="00374368">
        <w:rPr>
          <w:spacing w:val="29"/>
          <w:sz w:val="24"/>
          <w:szCs w:val="24"/>
        </w:rPr>
        <w:t xml:space="preserve"> </w:t>
      </w:r>
      <w:hyperlink w:anchor="bookmark98" w:history="1">
        <w:r w:rsidRPr="00374368">
          <w:rPr>
            <w:spacing w:val="-1"/>
            <w:sz w:val="24"/>
            <w:szCs w:val="24"/>
          </w:rPr>
          <w:t>ИСЧЕРПАНИЕМ</w:t>
        </w:r>
        <w:r w:rsidRPr="00374368">
          <w:rPr>
            <w:spacing w:val="-5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ЭКСПЛУАТАЦИОННОГО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РЕСУРСА</w:t>
        </w:r>
        <w:bookmarkEnd w:id="236"/>
        <w:bookmarkEnd w:id="237"/>
        <w:bookmarkEnd w:id="238"/>
      </w:hyperlink>
    </w:p>
    <w:p w14:paraId="30B8C968" w14:textId="77777777" w:rsidR="0038729E" w:rsidRPr="00374368" w:rsidRDefault="0038729E" w:rsidP="0038729E">
      <w:pPr>
        <w:pStyle w:val="TableParagraph"/>
        <w:ind w:left="201" w:right="343" w:firstLine="707"/>
        <w:jc w:val="both"/>
        <w:rPr>
          <w:spacing w:val="-1"/>
        </w:rPr>
      </w:pPr>
      <w:r w:rsidRPr="00374368">
        <w:rPr>
          <w:spacing w:val="-1"/>
        </w:rPr>
        <w:t>Предложения по реконструкции тепловых сетей в связи с исчерпанием эксплуатационного ресурса представлены в таблице 5.3.1.</w:t>
      </w:r>
    </w:p>
    <w:p w14:paraId="3C1355C0" w14:textId="77777777" w:rsidR="0038729E" w:rsidRPr="00374368" w:rsidRDefault="0038729E" w:rsidP="0038729E">
      <w:pPr>
        <w:rPr>
          <w:lang w:eastAsia="ru-RU"/>
        </w:rPr>
      </w:pPr>
    </w:p>
    <w:p w14:paraId="4CCD7EB7" w14:textId="77777777" w:rsidR="0038729E" w:rsidRPr="00374368" w:rsidRDefault="0038729E" w:rsidP="0038729E">
      <w:pPr>
        <w:pStyle w:val="1"/>
        <w:ind w:hanging="692"/>
        <w:jc w:val="both"/>
      </w:pPr>
    </w:p>
    <w:p w14:paraId="028315C4" w14:textId="77777777" w:rsidR="0038729E" w:rsidRPr="00374368" w:rsidRDefault="0038729E" w:rsidP="0038729E">
      <w:pPr>
        <w:pStyle w:val="1"/>
        <w:ind w:hanging="692"/>
        <w:jc w:val="both"/>
        <w:rPr>
          <w:sz w:val="24"/>
          <w:szCs w:val="24"/>
        </w:rPr>
      </w:pPr>
      <w:hyperlink w:anchor="bookmark99" w:history="1">
        <w:bookmarkStart w:id="239" w:name="_Toc30081900"/>
        <w:bookmarkStart w:id="240" w:name="_Toc30085135"/>
        <w:bookmarkStart w:id="241" w:name="_Toc34832945"/>
        <w:r w:rsidRPr="00374368">
          <w:rPr>
            <w:spacing w:val="-1"/>
            <w:sz w:val="24"/>
            <w:szCs w:val="24"/>
          </w:rPr>
          <w:t>Часть</w:t>
        </w:r>
        <w:r w:rsidRPr="00374368">
          <w:rPr>
            <w:spacing w:val="3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8.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СТРОИТЕЛЬСТВО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РЕКОНСТРУКЦИЯ НАСОСНЫХ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СТАНЦИЙ</w:t>
        </w:r>
        <w:bookmarkEnd w:id="239"/>
        <w:bookmarkEnd w:id="240"/>
        <w:bookmarkEnd w:id="241"/>
      </w:hyperlink>
    </w:p>
    <w:p w14:paraId="79E6A72A" w14:textId="77777777" w:rsidR="0038729E" w:rsidRPr="00374368" w:rsidRDefault="0038729E" w:rsidP="0038729E">
      <w:pPr>
        <w:pStyle w:val="TableParagraph"/>
        <w:ind w:left="909"/>
      </w:pPr>
      <w:r w:rsidRPr="00374368">
        <w:t>Указанные объекты отсутствуют.</w:t>
      </w:r>
    </w:p>
    <w:p w14:paraId="20A7E17C" w14:textId="77777777" w:rsidR="0038729E" w:rsidRPr="00374368" w:rsidRDefault="0038729E" w:rsidP="0038729E">
      <w:pPr>
        <w:rPr>
          <w:lang w:eastAsia="ru-RU"/>
        </w:rPr>
      </w:pPr>
    </w:p>
    <w:p w14:paraId="638219C0" w14:textId="77777777" w:rsidR="0038729E" w:rsidRPr="00374368" w:rsidRDefault="0038729E" w:rsidP="0038729E">
      <w:pPr>
        <w:rPr>
          <w:lang w:eastAsia="ru-RU"/>
        </w:rPr>
      </w:pPr>
    </w:p>
    <w:p w14:paraId="1122D470" w14:textId="77777777" w:rsidR="0038729E" w:rsidRPr="00374368" w:rsidRDefault="0038729E" w:rsidP="0038729E">
      <w:pPr>
        <w:rPr>
          <w:lang w:eastAsia="ru-RU"/>
        </w:rPr>
      </w:pPr>
    </w:p>
    <w:p w14:paraId="003C7F91" w14:textId="77777777" w:rsidR="0038729E" w:rsidRPr="00374368" w:rsidRDefault="0038729E" w:rsidP="0038729E">
      <w:pPr>
        <w:pStyle w:val="1"/>
        <w:ind w:left="0"/>
        <w:jc w:val="both"/>
        <w:rPr>
          <w:spacing w:val="39"/>
        </w:rPr>
      </w:pPr>
      <w:hyperlink w:anchor="bookmark100" w:history="1">
        <w:bookmarkStart w:id="242" w:name="_Toc30081901"/>
        <w:bookmarkStart w:id="243" w:name="_Toc30085136"/>
        <w:bookmarkStart w:id="244" w:name="_Toc34832946"/>
        <w:r w:rsidRPr="00374368">
          <w:rPr>
            <w:spacing w:val="-3"/>
          </w:rPr>
          <w:t>ГЛАВА</w:t>
        </w:r>
        <w:r w:rsidRPr="00374368">
          <w:rPr>
            <w:spacing w:val="15"/>
          </w:rPr>
          <w:t xml:space="preserve"> </w:t>
        </w:r>
        <w:r w:rsidRPr="00374368">
          <w:rPr>
            <w:spacing w:val="2"/>
          </w:rPr>
          <w:t>9.</w:t>
        </w:r>
        <w:r w:rsidRPr="00374368">
          <w:rPr>
            <w:spacing w:val="4"/>
          </w:rPr>
          <w:t xml:space="preserve"> </w:t>
        </w:r>
        <w:r w:rsidRPr="00374368">
          <w:t>ПРЕДЛОЖЕНИЯ</w:t>
        </w:r>
        <w:r w:rsidRPr="00374368">
          <w:rPr>
            <w:spacing w:val="19"/>
          </w:rPr>
          <w:t xml:space="preserve"> </w:t>
        </w:r>
        <w:r w:rsidRPr="00374368">
          <w:t>ПО</w:t>
        </w:r>
        <w:r w:rsidRPr="00374368">
          <w:rPr>
            <w:spacing w:val="6"/>
          </w:rPr>
          <w:t xml:space="preserve"> </w:t>
        </w:r>
        <w:r w:rsidRPr="00374368">
          <w:t>ПЕРЕВОДУ</w:t>
        </w:r>
        <w:r w:rsidRPr="00374368">
          <w:rPr>
            <w:spacing w:val="19"/>
          </w:rPr>
          <w:t xml:space="preserve"> </w:t>
        </w:r>
        <w:r w:rsidRPr="00374368">
          <w:t>ОТКРЫТЫХ</w:t>
        </w:r>
        <w:r w:rsidRPr="00374368">
          <w:rPr>
            <w:spacing w:val="6"/>
          </w:rPr>
          <w:t xml:space="preserve"> </w:t>
        </w:r>
        <w:r w:rsidRPr="00374368">
          <w:t>СИСТЕМ</w:t>
        </w:r>
        <w:r w:rsidRPr="00374368">
          <w:rPr>
            <w:spacing w:val="23"/>
          </w:rPr>
          <w:t xml:space="preserve"> </w:t>
        </w:r>
        <w:r w:rsidRPr="00374368">
          <w:t>ТЕПЛОСНАБЖЕНИЯ</w:t>
        </w:r>
      </w:hyperlink>
      <w:r w:rsidRPr="00374368">
        <w:rPr>
          <w:spacing w:val="55"/>
        </w:rPr>
        <w:t xml:space="preserve"> </w:t>
      </w:r>
      <w:hyperlink w:anchor="bookmark100" w:history="1">
        <w:r w:rsidRPr="00374368">
          <w:rPr>
            <w:spacing w:val="-2"/>
          </w:rPr>
          <w:t>(ГОРЯЧГО</w:t>
        </w:r>
        <w:r w:rsidRPr="00374368">
          <w:rPr>
            <w:spacing w:val="-2"/>
          </w:rPr>
          <w:tab/>
        </w:r>
        <w:r w:rsidRPr="00374368">
          <w:t>ВОДОСНАБЖЕНИЯ)</w:t>
        </w:r>
        <w:r w:rsidRPr="00374368">
          <w:tab/>
          <w:t xml:space="preserve"> </w:t>
        </w:r>
        <w:r w:rsidRPr="00374368">
          <w:rPr>
            <w:w w:val="95"/>
          </w:rPr>
          <w:t xml:space="preserve">В ЗАКРЫТЫЕ СИСТЕМЫ </w:t>
        </w:r>
        <w:r w:rsidRPr="00374368">
          <w:t>ГОРЯЧЕГО</w:t>
        </w:r>
      </w:hyperlink>
      <w:r w:rsidRPr="00374368">
        <w:rPr>
          <w:spacing w:val="39"/>
        </w:rPr>
        <w:t xml:space="preserve"> </w:t>
      </w:r>
      <w:hyperlink w:anchor="bookmark100" w:history="1">
        <w:r w:rsidRPr="00374368">
          <w:t>ВОДОСНАБЖЕНИЯ</w:t>
        </w:r>
        <w:bookmarkEnd w:id="242"/>
        <w:bookmarkEnd w:id="243"/>
        <w:bookmarkEnd w:id="244"/>
      </w:hyperlink>
    </w:p>
    <w:p w14:paraId="2BF69DF7" w14:textId="77777777" w:rsidR="0038729E" w:rsidRPr="00374368" w:rsidRDefault="0038729E" w:rsidP="0038729E">
      <w:pPr>
        <w:pStyle w:val="1"/>
        <w:ind w:left="0"/>
        <w:jc w:val="both"/>
      </w:pPr>
    </w:p>
    <w:p w14:paraId="2F16E0BA" w14:textId="77777777" w:rsidR="0038729E" w:rsidRPr="00374368" w:rsidRDefault="0038729E" w:rsidP="0038729E">
      <w:pPr>
        <w:pStyle w:val="1"/>
        <w:ind w:left="0"/>
        <w:jc w:val="both"/>
        <w:rPr>
          <w:spacing w:val="63"/>
          <w:sz w:val="24"/>
          <w:szCs w:val="24"/>
        </w:rPr>
      </w:pPr>
      <w:hyperlink w:anchor="bookmark101" w:history="1">
        <w:bookmarkStart w:id="245" w:name="_Toc30081902"/>
        <w:bookmarkStart w:id="246" w:name="_Toc30085137"/>
        <w:bookmarkStart w:id="247" w:name="_Toc34832947"/>
        <w:r w:rsidRPr="00374368">
          <w:rPr>
            <w:sz w:val="24"/>
            <w:szCs w:val="24"/>
          </w:rPr>
          <w:t>Часть</w:t>
        </w:r>
        <w:r w:rsidRPr="00374368">
          <w:rPr>
            <w:spacing w:val="13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1.</w:t>
        </w:r>
        <w:r w:rsidRPr="00374368">
          <w:rPr>
            <w:spacing w:val="1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ТЕХНИКО-ЭКОНОМИЧЕСКОЕ</w:t>
        </w:r>
        <w:r w:rsidRPr="00374368">
          <w:rPr>
            <w:spacing w:val="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ОБОСНОВАНИЕ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ПРЕДЛОЖЕНИЙ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</w:t>
        </w:r>
        <w:r w:rsidRPr="00374368">
          <w:rPr>
            <w:spacing w:val="24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ТИПАМ</w:t>
        </w:r>
      </w:hyperlink>
      <w:r w:rsidRPr="00374368">
        <w:rPr>
          <w:spacing w:val="57"/>
          <w:sz w:val="24"/>
          <w:szCs w:val="24"/>
        </w:rPr>
        <w:t xml:space="preserve"> </w:t>
      </w:r>
      <w:hyperlink w:anchor="bookmark101" w:history="1">
        <w:r w:rsidRPr="00374368">
          <w:rPr>
            <w:sz w:val="24"/>
            <w:szCs w:val="24"/>
          </w:rPr>
          <w:t>ПРИСОЕДИНЕНИЙ</w:t>
        </w:r>
        <w:r w:rsidRPr="00374368">
          <w:rPr>
            <w:spacing w:val="1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ТЕПЛОПОТРЕБЛЯЮЩИХ</w:t>
        </w:r>
        <w:r w:rsidRPr="00374368">
          <w:rPr>
            <w:spacing w:val="5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УСТАНОВОК</w:t>
        </w:r>
        <w:r w:rsidRPr="00374368">
          <w:rPr>
            <w:spacing w:val="54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ПОТРЕБИТЕЛЕЙ</w:t>
        </w:r>
        <w:r w:rsidRPr="00374368">
          <w:rPr>
            <w:spacing w:val="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(ИЛИ</w:t>
        </w:r>
      </w:hyperlink>
      <w:r w:rsidRPr="00374368">
        <w:rPr>
          <w:spacing w:val="67"/>
          <w:sz w:val="24"/>
          <w:szCs w:val="24"/>
        </w:rPr>
        <w:t xml:space="preserve"> </w:t>
      </w:r>
      <w:hyperlink w:anchor="bookmark101" w:history="1">
        <w:r w:rsidRPr="00374368">
          <w:rPr>
            <w:sz w:val="24"/>
            <w:szCs w:val="24"/>
          </w:rPr>
          <w:t>ПРИСОЕДИНЕНИЙ</w:t>
        </w:r>
        <w:r w:rsidRPr="00374368">
          <w:rPr>
            <w:spacing w:val="5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АБОНЕНСКИХ</w:t>
        </w:r>
        <w:r w:rsidRPr="00374368">
          <w:rPr>
            <w:spacing w:val="4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ВВОДОВ)</w:t>
        </w:r>
        <w:r w:rsidRPr="00374368">
          <w:rPr>
            <w:spacing w:val="4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К</w:t>
        </w:r>
        <w:r w:rsidRPr="00374368">
          <w:rPr>
            <w:spacing w:val="3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ТЕПЛОВЫМ</w:t>
        </w:r>
        <w:r w:rsidRPr="00374368">
          <w:rPr>
            <w:spacing w:val="4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СЕТЯМ,</w:t>
        </w:r>
      </w:hyperlink>
      <w:r w:rsidRPr="00374368">
        <w:rPr>
          <w:spacing w:val="39"/>
          <w:sz w:val="24"/>
          <w:szCs w:val="24"/>
        </w:rPr>
        <w:t xml:space="preserve"> </w:t>
      </w:r>
      <w:hyperlink w:anchor="bookmark101" w:history="1">
        <w:r w:rsidRPr="00374368">
          <w:rPr>
            <w:sz w:val="24"/>
            <w:szCs w:val="24"/>
          </w:rPr>
          <w:t>ОБЕСПЕЧИВАЮЩИМ</w:t>
        </w:r>
        <w:r w:rsidRPr="00374368">
          <w:rPr>
            <w:spacing w:val="5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ПЕРЕВОД</w:t>
        </w:r>
        <w:r w:rsidRPr="00374368">
          <w:rPr>
            <w:spacing w:val="5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ПОТРЕБИТЕЛЕЙ,</w:t>
        </w:r>
        <w:r w:rsidRPr="00374368">
          <w:rPr>
            <w:spacing w:val="5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ПОДКЛЮЧЕННЫХ</w:t>
        </w:r>
        <w:r w:rsidRPr="00374368">
          <w:rPr>
            <w:spacing w:val="4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К</w:t>
        </w:r>
        <w:r w:rsidRPr="00374368">
          <w:rPr>
            <w:spacing w:val="5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ОТКРЫТОЙ</w:t>
        </w:r>
      </w:hyperlink>
      <w:r w:rsidRPr="00374368">
        <w:rPr>
          <w:spacing w:val="51"/>
          <w:sz w:val="24"/>
          <w:szCs w:val="24"/>
        </w:rPr>
        <w:t xml:space="preserve"> </w:t>
      </w:r>
      <w:hyperlink w:anchor="bookmark101" w:history="1">
        <w:r w:rsidRPr="00374368">
          <w:rPr>
            <w:spacing w:val="-3"/>
            <w:sz w:val="24"/>
            <w:szCs w:val="24"/>
          </w:rPr>
          <w:t>СИСТЕМЕ</w:t>
        </w:r>
        <w:r w:rsidRPr="00374368">
          <w:rPr>
            <w:spacing w:val="5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ТЕПЛОСНАБЖЕНИЯ</w:t>
        </w:r>
        <w:r w:rsidRPr="00374368">
          <w:rPr>
            <w:spacing w:val="5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(ГОРЯЧЕГО</w:t>
        </w:r>
        <w:r w:rsidRPr="00374368">
          <w:rPr>
            <w:spacing w:val="5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ВОДОСНАБЖЕНИЯ),</w:t>
        </w:r>
        <w:r w:rsidRPr="00374368">
          <w:rPr>
            <w:spacing w:val="4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НА</w:t>
        </w:r>
        <w:r w:rsidRPr="00374368">
          <w:rPr>
            <w:spacing w:val="5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ЗАКРЫТУЮ</w:t>
        </w:r>
      </w:hyperlink>
      <w:r w:rsidRPr="00374368">
        <w:rPr>
          <w:spacing w:val="63"/>
          <w:sz w:val="24"/>
          <w:szCs w:val="24"/>
        </w:rPr>
        <w:t xml:space="preserve"> </w:t>
      </w:r>
      <w:hyperlink w:anchor="bookmark101" w:history="1">
        <w:r w:rsidRPr="00374368">
          <w:rPr>
            <w:spacing w:val="-3"/>
            <w:sz w:val="24"/>
            <w:szCs w:val="24"/>
          </w:rPr>
          <w:t>СИСТЕМУ</w:t>
        </w:r>
        <w:r w:rsidRPr="00374368">
          <w:rPr>
            <w:spacing w:val="9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ГОРЯЧЕГО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ВОДОСНАБЖЕНИЯ</w:t>
        </w:r>
        <w:bookmarkEnd w:id="245"/>
        <w:bookmarkEnd w:id="246"/>
        <w:bookmarkEnd w:id="247"/>
      </w:hyperlink>
    </w:p>
    <w:p w14:paraId="1BB81930" w14:textId="77777777" w:rsidR="0038729E" w:rsidRPr="00374368" w:rsidRDefault="0038729E" w:rsidP="0038729E">
      <w:pPr>
        <w:pStyle w:val="TableParagraph"/>
        <w:ind w:left="201" w:right="343" w:firstLine="707"/>
        <w:jc w:val="both"/>
        <w:rPr>
          <w:spacing w:val="-1"/>
        </w:rPr>
      </w:pPr>
      <w:r w:rsidRPr="00374368">
        <w:rPr>
          <w:spacing w:val="-1"/>
        </w:rPr>
        <w:t xml:space="preserve">Тепловой пункт (ТП) — один из главных элементов системы централизованного теплоснабжения зданий, выполняющий функции приема теплоносителя, преобразования (при необходимости) его параметров, распределения между потребителями тепловой энергии и учета ее расходования. В зависимости от предназначения, условий присоединения потребителей к тепловой сети, требований заказчика и др. ТП составляется из ряда отдельных функциональных узлов. </w:t>
      </w:r>
    </w:p>
    <w:p w14:paraId="00AB0335" w14:textId="77777777" w:rsidR="0038729E" w:rsidRPr="00374368" w:rsidRDefault="0038729E" w:rsidP="0038729E">
      <w:pPr>
        <w:pStyle w:val="TableParagraph"/>
        <w:ind w:left="201" w:right="343" w:firstLine="707"/>
        <w:jc w:val="both"/>
        <w:rPr>
          <w:spacing w:val="-1"/>
        </w:rPr>
      </w:pPr>
      <w:r w:rsidRPr="00374368">
        <w:rPr>
          <w:spacing w:val="-1"/>
        </w:rPr>
        <w:t xml:space="preserve">Предлагается для применения в схеме вновь проектируемых потребителей стандартные автоматизированные блочные тепловые пункты (БТП) полной заводской готовности, предназначенные для присоединения к тепловой сети различных систем теплопотребления и выполненные по типовым технологическим схемам с применением </w:t>
      </w:r>
      <w:proofErr w:type="spellStart"/>
      <w:r w:rsidRPr="00374368">
        <w:rPr>
          <w:spacing w:val="-1"/>
        </w:rPr>
        <w:t>водоподогревателей</w:t>
      </w:r>
      <w:proofErr w:type="spellEnd"/>
      <w:r w:rsidRPr="00374368">
        <w:rPr>
          <w:spacing w:val="-1"/>
        </w:rPr>
        <w:t xml:space="preserve"> на базе паяных или разборных пластинчатых теплообменников.</w:t>
      </w:r>
    </w:p>
    <w:p w14:paraId="3BA6C7A5" w14:textId="77777777" w:rsidR="0038729E" w:rsidRPr="00374368" w:rsidRDefault="0038729E" w:rsidP="0038729E">
      <w:pPr>
        <w:rPr>
          <w:lang w:eastAsia="ru-RU"/>
        </w:rPr>
      </w:pPr>
    </w:p>
    <w:p w14:paraId="0845D20C" w14:textId="77777777" w:rsidR="0038729E" w:rsidRPr="00374368" w:rsidRDefault="0038729E" w:rsidP="0038729E">
      <w:pPr>
        <w:rPr>
          <w:lang w:eastAsia="ru-RU"/>
        </w:rPr>
      </w:pPr>
    </w:p>
    <w:p w14:paraId="7997D1C6" w14:textId="77777777" w:rsidR="0038729E" w:rsidRPr="00374368" w:rsidRDefault="0038729E" w:rsidP="0038729E">
      <w:pPr>
        <w:pStyle w:val="1"/>
        <w:ind w:left="0"/>
        <w:jc w:val="both"/>
        <w:rPr>
          <w:spacing w:val="39"/>
          <w:sz w:val="24"/>
          <w:szCs w:val="24"/>
        </w:rPr>
      </w:pPr>
      <w:hyperlink w:anchor="bookmark102" w:history="1">
        <w:bookmarkStart w:id="248" w:name="_Toc30081903"/>
        <w:bookmarkStart w:id="249" w:name="_Toc30085138"/>
        <w:bookmarkStart w:id="250" w:name="_Toc34832948"/>
        <w:r w:rsidRPr="00374368">
          <w:rPr>
            <w:spacing w:val="-1"/>
            <w:sz w:val="24"/>
            <w:szCs w:val="24"/>
          </w:rPr>
          <w:t>Часть</w:t>
        </w:r>
        <w:r w:rsidRPr="00374368">
          <w:rPr>
            <w:spacing w:val="56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2.</w:t>
        </w:r>
        <w:r w:rsidRPr="00374368">
          <w:rPr>
            <w:spacing w:val="57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ВЫБОР</w:t>
        </w:r>
        <w:r w:rsidRPr="00374368">
          <w:rPr>
            <w:sz w:val="24"/>
            <w:szCs w:val="24"/>
          </w:rPr>
          <w:t xml:space="preserve"> И</w:t>
        </w:r>
        <w:r w:rsidRPr="00374368">
          <w:rPr>
            <w:spacing w:val="4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ОБОСНОВАНИЕ</w:t>
        </w:r>
        <w:r w:rsidRPr="00374368">
          <w:rPr>
            <w:spacing w:val="47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МЕТОДА</w:t>
        </w:r>
        <w:r w:rsidRPr="00374368">
          <w:rPr>
            <w:spacing w:val="59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РЕГУЛИРОВАНИЯ</w:t>
        </w:r>
        <w:r w:rsidRPr="00374368">
          <w:rPr>
            <w:spacing w:val="5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ОТПУСКА</w:t>
        </w:r>
      </w:hyperlink>
      <w:r w:rsidRPr="00374368">
        <w:rPr>
          <w:spacing w:val="39"/>
          <w:sz w:val="24"/>
          <w:szCs w:val="24"/>
        </w:rPr>
        <w:t xml:space="preserve"> </w:t>
      </w:r>
      <w:hyperlink w:anchor="bookmark102" w:history="1">
        <w:r w:rsidRPr="00374368">
          <w:rPr>
            <w:spacing w:val="-2"/>
            <w:sz w:val="24"/>
            <w:szCs w:val="24"/>
          </w:rPr>
          <w:t>ТЕПЛОВОЙ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ЭНЕРГИИ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pacing w:val="4"/>
            <w:sz w:val="24"/>
            <w:szCs w:val="24"/>
          </w:rPr>
          <w:t>ОТ</w:t>
        </w:r>
        <w:r w:rsidRPr="00374368">
          <w:rPr>
            <w:spacing w:val="-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 xml:space="preserve">ИСТОЧНИКОВ </w:t>
        </w:r>
        <w:r w:rsidRPr="00374368">
          <w:rPr>
            <w:spacing w:val="-2"/>
            <w:sz w:val="24"/>
            <w:szCs w:val="24"/>
          </w:rPr>
          <w:t>ТЕПЛОВОЙ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ЭНЕРГИИ</w:t>
        </w:r>
        <w:bookmarkEnd w:id="248"/>
        <w:bookmarkEnd w:id="249"/>
        <w:bookmarkEnd w:id="250"/>
      </w:hyperlink>
    </w:p>
    <w:p w14:paraId="50579AB4" w14:textId="77777777" w:rsidR="0038729E" w:rsidRPr="00374368" w:rsidRDefault="0038729E" w:rsidP="0038729E">
      <w:pPr>
        <w:pStyle w:val="Default"/>
        <w:ind w:left="142" w:firstLine="709"/>
        <w:rPr>
          <w:color w:val="auto"/>
          <w:spacing w:val="-1"/>
          <w:lang w:eastAsia="ru-RU"/>
        </w:rPr>
      </w:pPr>
      <w:r w:rsidRPr="00374368">
        <w:rPr>
          <w:color w:val="auto"/>
          <w:spacing w:val="-1"/>
          <w:lang w:eastAsia="ru-RU"/>
        </w:rPr>
        <w:t xml:space="preserve">Основной задачей регулирования отпуска тепловой энергии в системах теплоснабжения является поддержание заданной температуры воздуха в отапливаемых помещениях при изменяющихся в течение отопительного сезона внешних климатических условиях и заданной температуры горячей воды, поступающей в системы горячего водоснабжения при изменяющемся в течение суток расходе этой воды. </w:t>
      </w:r>
    </w:p>
    <w:p w14:paraId="4BD6DC4F" w14:textId="77777777" w:rsidR="0038729E" w:rsidRPr="00374368" w:rsidRDefault="0038729E" w:rsidP="0038729E">
      <w:pPr>
        <w:ind w:firstLine="851"/>
        <w:rPr>
          <w:rFonts w:ascii="Times New Roman" w:hAnsi="Times New Roman"/>
          <w:spacing w:val="-1"/>
          <w:lang w:eastAsia="ru-RU"/>
        </w:rPr>
      </w:pPr>
      <w:r w:rsidRPr="00374368">
        <w:rPr>
          <w:rFonts w:ascii="Times New Roman" w:hAnsi="Times New Roman"/>
          <w:spacing w:val="-1"/>
          <w:lang w:eastAsia="ru-RU"/>
        </w:rPr>
        <w:t>В соответствии с СП 124.13330.2012 «Тепловые сети» Актуализированная редакция СНиП 41-02-2003 при отпуске тепла от источников тепловой энергии системы теплоснабжения с.</w:t>
      </w:r>
      <w:r>
        <w:rPr>
          <w:rFonts w:ascii="Times New Roman" w:hAnsi="Times New Roman"/>
          <w:spacing w:val="-1"/>
          <w:lang w:eastAsia="ru-RU"/>
        </w:rPr>
        <w:t xml:space="preserve"> </w:t>
      </w:r>
      <w:r w:rsidRPr="00374368">
        <w:rPr>
          <w:rFonts w:ascii="Times New Roman" w:hAnsi="Times New Roman"/>
          <w:spacing w:val="-1"/>
          <w:lang w:eastAsia="ru-RU"/>
        </w:rPr>
        <w:t>Большие ключи применяется качественное регулирование (по нагрузке отопления или по совмещенной нагрузке отопления и горячего водоснабжения) согласно графику изменения температуры воды в зависимости от температуры наружного воздуха.</w:t>
      </w:r>
    </w:p>
    <w:p w14:paraId="0CCE9247" w14:textId="77777777" w:rsidR="0038729E" w:rsidRPr="00374368" w:rsidRDefault="0038729E" w:rsidP="0038729E">
      <w:pPr>
        <w:rPr>
          <w:lang w:eastAsia="ru-RU"/>
        </w:rPr>
      </w:pPr>
    </w:p>
    <w:p w14:paraId="6BCE5D85" w14:textId="77777777" w:rsidR="0038729E" w:rsidRPr="00374368" w:rsidRDefault="0038729E" w:rsidP="0038729E">
      <w:pPr>
        <w:pStyle w:val="1"/>
        <w:ind w:left="0"/>
        <w:jc w:val="both"/>
        <w:rPr>
          <w:spacing w:val="43"/>
          <w:sz w:val="24"/>
          <w:szCs w:val="24"/>
        </w:rPr>
      </w:pPr>
      <w:hyperlink w:anchor="bookmark103" w:history="1">
        <w:bookmarkStart w:id="251" w:name="_Toc30081904"/>
        <w:bookmarkStart w:id="252" w:name="_Toc30085139"/>
        <w:bookmarkStart w:id="253" w:name="_Toc34832949"/>
        <w:r w:rsidRPr="00374368">
          <w:rPr>
            <w:spacing w:val="-1"/>
            <w:sz w:val="24"/>
            <w:szCs w:val="24"/>
          </w:rPr>
          <w:t>Часть</w:t>
        </w:r>
        <w:r w:rsidRPr="00374368">
          <w:rPr>
            <w:spacing w:val="25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3.</w:t>
        </w:r>
        <w:r w:rsidRPr="00374368">
          <w:rPr>
            <w:spacing w:val="1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ПРЕДЛОЖЕНИЯ</w:t>
        </w:r>
        <w:r w:rsidRPr="00374368">
          <w:rPr>
            <w:spacing w:val="2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</w:t>
        </w:r>
        <w:r w:rsidRPr="00374368">
          <w:rPr>
            <w:spacing w:val="1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РЕКОНСТРУКЦИИ</w:t>
        </w:r>
        <w:r w:rsidRPr="00374368">
          <w:rPr>
            <w:spacing w:val="28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ТЕПЛОВЫХ</w:t>
        </w:r>
        <w:r w:rsidRPr="00374368">
          <w:rPr>
            <w:spacing w:val="27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СЕТЕЙ</w:t>
        </w:r>
        <w:r w:rsidRPr="00374368">
          <w:rPr>
            <w:spacing w:val="2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ДЛЯ</w:t>
        </w:r>
      </w:hyperlink>
      <w:r w:rsidRPr="00374368">
        <w:rPr>
          <w:spacing w:val="27"/>
          <w:sz w:val="24"/>
          <w:szCs w:val="24"/>
        </w:rPr>
        <w:t xml:space="preserve"> </w:t>
      </w:r>
      <w:hyperlink w:anchor="bookmark103" w:history="1">
        <w:r w:rsidRPr="00374368">
          <w:rPr>
            <w:spacing w:val="-2"/>
            <w:sz w:val="24"/>
            <w:szCs w:val="24"/>
          </w:rPr>
          <w:t>ОБЕСПЕЧЕНИЯ</w:t>
        </w:r>
        <w:r w:rsidRPr="00374368">
          <w:rPr>
            <w:spacing w:val="7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ПЕРЕДАЧИ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ТЕПЛОВОЙ</w:t>
        </w:r>
        <w:r w:rsidRPr="00374368">
          <w:rPr>
            <w:spacing w:val="5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ЭНЕРГИИ</w:t>
        </w:r>
        <w:r w:rsidRPr="00374368">
          <w:rPr>
            <w:spacing w:val="5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ПРИ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ПЕРЕХОДЕ</w:t>
        </w:r>
        <w:r w:rsidRPr="00374368">
          <w:rPr>
            <w:spacing w:val="1"/>
            <w:sz w:val="24"/>
            <w:szCs w:val="24"/>
          </w:rPr>
          <w:t xml:space="preserve"> </w:t>
        </w:r>
        <w:r w:rsidRPr="00374368">
          <w:rPr>
            <w:spacing w:val="4"/>
            <w:sz w:val="24"/>
            <w:szCs w:val="24"/>
          </w:rPr>
          <w:t>ОТ</w:t>
        </w:r>
        <w:r w:rsidRPr="00374368">
          <w:rPr>
            <w:spacing w:val="52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ОТКРЫТОЙ</w:t>
        </w:r>
      </w:hyperlink>
      <w:r w:rsidRPr="00374368">
        <w:rPr>
          <w:spacing w:val="51"/>
          <w:sz w:val="24"/>
          <w:szCs w:val="24"/>
        </w:rPr>
        <w:t xml:space="preserve"> </w:t>
      </w:r>
      <w:hyperlink w:anchor="bookmark103" w:history="1">
        <w:r w:rsidRPr="00374368">
          <w:rPr>
            <w:spacing w:val="-3"/>
            <w:sz w:val="24"/>
            <w:szCs w:val="24"/>
          </w:rPr>
          <w:t>СИСТЕМЫ</w:t>
        </w:r>
        <w:r w:rsidRPr="00374368">
          <w:rPr>
            <w:spacing w:val="51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ТЕПЛОСНАБЖЕНИЯ</w:t>
        </w:r>
        <w:r w:rsidRPr="00374368">
          <w:rPr>
            <w:spacing w:val="43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(ГОРЯЧЕГО</w:t>
        </w:r>
        <w:r w:rsidRPr="00374368">
          <w:rPr>
            <w:spacing w:val="49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ВОДОСНАБЖЕНИЯ)</w:t>
        </w:r>
        <w:r w:rsidRPr="00374368">
          <w:rPr>
            <w:spacing w:val="3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К</w:t>
        </w:r>
        <w:r w:rsidRPr="00374368">
          <w:rPr>
            <w:spacing w:val="43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ЗАКРЫТОЙ</w:t>
        </w:r>
      </w:hyperlink>
      <w:r w:rsidRPr="00374368">
        <w:rPr>
          <w:spacing w:val="43"/>
          <w:sz w:val="24"/>
          <w:szCs w:val="24"/>
        </w:rPr>
        <w:t xml:space="preserve"> </w:t>
      </w:r>
      <w:hyperlink w:anchor="bookmark103" w:history="1">
        <w:r w:rsidRPr="00374368">
          <w:rPr>
            <w:spacing w:val="-3"/>
            <w:sz w:val="24"/>
            <w:szCs w:val="24"/>
          </w:rPr>
          <w:t>СИСТЕМЕ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ГОРЯЧЕГО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ВОДОСНАБЖЕНИЯ</w:t>
        </w:r>
        <w:bookmarkEnd w:id="251"/>
        <w:bookmarkEnd w:id="252"/>
        <w:bookmarkEnd w:id="253"/>
      </w:hyperlink>
    </w:p>
    <w:p w14:paraId="66E6AC34" w14:textId="77777777" w:rsidR="0038729E" w:rsidRPr="00374368" w:rsidRDefault="0038729E" w:rsidP="0038729E">
      <w:pPr>
        <w:ind w:firstLine="851"/>
        <w:rPr>
          <w:rFonts w:ascii="Times New Roman" w:hAnsi="Times New Roman"/>
          <w:spacing w:val="-1"/>
          <w:lang w:eastAsia="ru-RU"/>
        </w:rPr>
      </w:pPr>
      <w:r w:rsidRPr="00374368">
        <w:rPr>
          <w:rFonts w:ascii="Times New Roman" w:hAnsi="Times New Roman"/>
          <w:spacing w:val="-1"/>
          <w:lang w:eastAsia="ru-RU"/>
        </w:rPr>
        <w:t xml:space="preserve">Схемой теплоснабжения, для таких потребителей предлагается организация закрытой схемы ГВС с модернизацией существующих ИТП потребителей и установкой теплообменников на ГВС. Предлагается для применения в схеме вновь проектируемых потребителей стандартные автоматизированные блочные тепловые пункты (БТП) полной заводской готовности, предназначенные для присоединения к тепловой сети различных систем теплопотребления и выполненные по типовым технологическим схемам с применением </w:t>
      </w:r>
      <w:proofErr w:type="spellStart"/>
      <w:r w:rsidRPr="00374368">
        <w:rPr>
          <w:rFonts w:ascii="Times New Roman" w:hAnsi="Times New Roman"/>
          <w:spacing w:val="-1"/>
          <w:lang w:eastAsia="ru-RU"/>
        </w:rPr>
        <w:t>водоподогревателей</w:t>
      </w:r>
      <w:proofErr w:type="spellEnd"/>
      <w:r w:rsidRPr="00374368">
        <w:rPr>
          <w:rFonts w:ascii="Times New Roman" w:hAnsi="Times New Roman"/>
          <w:spacing w:val="-1"/>
          <w:lang w:eastAsia="ru-RU"/>
        </w:rPr>
        <w:t xml:space="preserve"> на базе паяных или разборных пластинчатых теплообменников.</w:t>
      </w:r>
    </w:p>
    <w:p w14:paraId="3A692E84" w14:textId="77777777" w:rsidR="0038729E" w:rsidRPr="00374368" w:rsidRDefault="0038729E" w:rsidP="0038729E">
      <w:pPr>
        <w:ind w:firstLine="851"/>
        <w:rPr>
          <w:rFonts w:ascii="Times New Roman" w:hAnsi="Times New Roman"/>
          <w:spacing w:val="-1"/>
          <w:lang w:eastAsia="ru-RU"/>
        </w:rPr>
      </w:pPr>
    </w:p>
    <w:p w14:paraId="702A5FCF" w14:textId="77777777" w:rsidR="0038729E" w:rsidRPr="00374368" w:rsidRDefault="0038729E" w:rsidP="0038729E">
      <w:pPr>
        <w:pStyle w:val="1"/>
        <w:ind w:left="0"/>
        <w:jc w:val="both"/>
        <w:rPr>
          <w:spacing w:val="59"/>
          <w:sz w:val="24"/>
          <w:szCs w:val="24"/>
        </w:rPr>
      </w:pPr>
      <w:hyperlink w:anchor="bookmark104" w:history="1">
        <w:bookmarkStart w:id="254" w:name="_Toc30081905"/>
        <w:bookmarkStart w:id="255" w:name="_Toc30085140"/>
        <w:bookmarkStart w:id="256" w:name="_Toc34832950"/>
        <w:r w:rsidRPr="00374368">
          <w:rPr>
            <w:sz w:val="24"/>
            <w:szCs w:val="24"/>
          </w:rPr>
          <w:t>Часть</w:t>
        </w:r>
        <w:r w:rsidRPr="00374368">
          <w:rPr>
            <w:spacing w:val="8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4.</w:t>
        </w:r>
        <w:r w:rsidRPr="00374368">
          <w:rPr>
            <w:spacing w:val="5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РАСЧЕТ</w:t>
        </w:r>
        <w:r w:rsidRPr="00374368">
          <w:rPr>
            <w:spacing w:val="5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ПОТРЕБНОСТИ</w:t>
        </w:r>
        <w:r w:rsidRPr="00374368">
          <w:rPr>
            <w:spacing w:val="1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ИНВЕСТИЦИЙ</w:t>
        </w:r>
        <w:r w:rsidRPr="00374368">
          <w:rPr>
            <w:spacing w:val="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ДЛЯ</w:t>
        </w:r>
        <w:r w:rsidRPr="00374368">
          <w:rPr>
            <w:spacing w:val="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ПЕРЕХОДА</w:t>
        </w:r>
        <w:r w:rsidRPr="00374368">
          <w:rPr>
            <w:spacing w:val="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ОТКРЫТОЙ</w:t>
        </w:r>
      </w:hyperlink>
      <w:r w:rsidRPr="00374368">
        <w:rPr>
          <w:spacing w:val="47"/>
          <w:sz w:val="24"/>
          <w:szCs w:val="24"/>
        </w:rPr>
        <w:t xml:space="preserve"> </w:t>
      </w:r>
      <w:hyperlink w:anchor="bookmark104" w:history="1">
        <w:r w:rsidRPr="00374368">
          <w:rPr>
            <w:spacing w:val="-3"/>
            <w:sz w:val="24"/>
            <w:szCs w:val="24"/>
          </w:rPr>
          <w:t>СИСТЕМЫ</w:t>
        </w:r>
        <w:r w:rsidRPr="00374368">
          <w:rPr>
            <w:spacing w:val="42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ТЕПЛОСНАБЖЕНИЯ</w:t>
        </w:r>
        <w:r w:rsidRPr="00374368">
          <w:rPr>
            <w:spacing w:val="3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(ГОРЯЧЕГО</w:t>
        </w:r>
        <w:r w:rsidRPr="00374368">
          <w:rPr>
            <w:spacing w:val="3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ВОДОСНАБЖЕНИЯ)</w:t>
        </w:r>
        <w:r w:rsidRPr="00374368">
          <w:rPr>
            <w:spacing w:val="3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  <w:r w:rsidRPr="00374368">
          <w:rPr>
            <w:spacing w:val="1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ЗАКРЫТУЮ</w:t>
        </w:r>
      </w:hyperlink>
      <w:r w:rsidRPr="00374368">
        <w:rPr>
          <w:spacing w:val="59"/>
          <w:sz w:val="24"/>
          <w:szCs w:val="24"/>
        </w:rPr>
        <w:t xml:space="preserve"> </w:t>
      </w:r>
      <w:hyperlink w:anchor="bookmark104" w:history="1">
        <w:r w:rsidRPr="00374368">
          <w:rPr>
            <w:spacing w:val="-3"/>
            <w:sz w:val="24"/>
            <w:szCs w:val="24"/>
          </w:rPr>
          <w:t>СИСТЕМУ</w:t>
        </w:r>
        <w:r w:rsidRPr="00374368">
          <w:rPr>
            <w:spacing w:val="9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ГОРЯЧЕГО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ВОДОСНАБЖЕНИЯ</w:t>
        </w:r>
        <w:bookmarkEnd w:id="254"/>
        <w:bookmarkEnd w:id="255"/>
        <w:bookmarkEnd w:id="256"/>
      </w:hyperlink>
    </w:p>
    <w:p w14:paraId="24AA6A95" w14:textId="77777777" w:rsidR="0038729E" w:rsidRPr="00374368" w:rsidRDefault="0038729E" w:rsidP="0038729E">
      <w:pPr>
        <w:ind w:firstLine="851"/>
        <w:rPr>
          <w:rFonts w:ascii="Times New Roman" w:hAnsi="Times New Roman"/>
          <w:spacing w:val="-1"/>
          <w:lang w:eastAsia="ru-RU"/>
        </w:rPr>
      </w:pPr>
      <w:r w:rsidRPr="00374368">
        <w:rPr>
          <w:rFonts w:ascii="Times New Roman" w:hAnsi="Times New Roman"/>
          <w:spacing w:val="-1"/>
          <w:lang w:eastAsia="ru-RU"/>
        </w:rPr>
        <w:t>Стоимость установки АИТП на одного потребителя с полным переходом на закрытую схему теплоснабжения составит 441 867 руб.</w:t>
      </w:r>
    </w:p>
    <w:p w14:paraId="38C79CA3" w14:textId="77777777" w:rsidR="0038729E" w:rsidRPr="00374368" w:rsidRDefault="0038729E" w:rsidP="0038729E">
      <w:pPr>
        <w:rPr>
          <w:lang w:eastAsia="ru-RU"/>
        </w:rPr>
      </w:pPr>
    </w:p>
    <w:p w14:paraId="5CD0F021" w14:textId="77777777" w:rsidR="0038729E" w:rsidRPr="00374368" w:rsidRDefault="0038729E" w:rsidP="0038729E">
      <w:pPr>
        <w:pStyle w:val="1"/>
        <w:ind w:left="0"/>
        <w:jc w:val="both"/>
        <w:rPr>
          <w:spacing w:val="45"/>
          <w:sz w:val="24"/>
          <w:szCs w:val="24"/>
        </w:rPr>
      </w:pPr>
      <w:hyperlink w:anchor="bookmark105" w:history="1">
        <w:bookmarkStart w:id="257" w:name="_Toc30081906"/>
        <w:bookmarkStart w:id="258" w:name="_Toc30085141"/>
        <w:bookmarkStart w:id="259" w:name="_Toc34832951"/>
        <w:r w:rsidRPr="00374368">
          <w:rPr>
            <w:sz w:val="24"/>
            <w:szCs w:val="24"/>
          </w:rPr>
          <w:t>Часть</w:t>
        </w:r>
        <w:r w:rsidRPr="00374368">
          <w:rPr>
            <w:spacing w:val="49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5.</w:t>
        </w:r>
        <w:r w:rsidRPr="00374368">
          <w:rPr>
            <w:spacing w:val="40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ОЦЕНКА</w:t>
        </w:r>
        <w:r w:rsidRPr="00374368">
          <w:rPr>
            <w:spacing w:val="4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ЦЕЛЕВЫХ</w:t>
        </w:r>
        <w:r w:rsidRPr="00374368">
          <w:rPr>
            <w:spacing w:val="5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ПОКАЗАТЕЛЕЙ</w:t>
        </w:r>
        <w:r w:rsidRPr="00374368">
          <w:rPr>
            <w:spacing w:val="4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ЭФФЕКТИВНОСТИ</w:t>
        </w:r>
        <w:r w:rsidRPr="00374368">
          <w:rPr>
            <w:spacing w:val="4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4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КАЧЕСТВА</w:t>
        </w:r>
      </w:hyperlink>
      <w:r w:rsidRPr="00374368">
        <w:rPr>
          <w:spacing w:val="39"/>
          <w:sz w:val="24"/>
          <w:szCs w:val="24"/>
        </w:rPr>
        <w:t xml:space="preserve"> </w:t>
      </w:r>
      <w:hyperlink w:anchor="bookmark105" w:history="1">
        <w:r w:rsidRPr="00374368">
          <w:rPr>
            <w:sz w:val="24"/>
            <w:szCs w:val="24"/>
          </w:rPr>
          <w:t>ТЕПЛОСНАБЖЕНИЯ</w:t>
        </w:r>
        <w:r w:rsidRPr="00374368">
          <w:rPr>
            <w:spacing w:val="4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  <w:r w:rsidRPr="00374368">
          <w:rPr>
            <w:spacing w:val="2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ОТКРЫТОЙ</w:t>
        </w:r>
        <w:r w:rsidRPr="00374368">
          <w:rPr>
            <w:spacing w:val="3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СИСТЕМЕ</w:t>
        </w:r>
        <w:r w:rsidRPr="00374368">
          <w:rPr>
            <w:spacing w:val="3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ТЕПЛОСНАБЖЕНИЯ</w:t>
        </w:r>
        <w:r w:rsidRPr="00374368">
          <w:rPr>
            <w:spacing w:val="4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(ГОРЯЧЕГО</w:t>
        </w:r>
      </w:hyperlink>
      <w:r w:rsidRPr="00374368">
        <w:rPr>
          <w:spacing w:val="45"/>
          <w:sz w:val="24"/>
          <w:szCs w:val="24"/>
        </w:rPr>
        <w:t xml:space="preserve"> </w:t>
      </w:r>
      <w:hyperlink w:anchor="bookmark105" w:history="1">
        <w:r w:rsidRPr="00374368">
          <w:rPr>
            <w:sz w:val="24"/>
            <w:szCs w:val="24"/>
          </w:rPr>
          <w:t>ВОДОСНАБЖЕНИЯ)</w:t>
        </w:r>
        <w:r w:rsidRPr="00374368">
          <w:rPr>
            <w:spacing w:val="-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ЗАКРЫТОЙ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СИСТЕМЕ</w:t>
        </w:r>
        <w:r w:rsidRPr="00374368">
          <w:rPr>
            <w:spacing w:val="-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ГОРЯЧЕГО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ВОДОСНАБЖЕНИЯ</w:t>
        </w:r>
        <w:bookmarkEnd w:id="257"/>
        <w:bookmarkEnd w:id="258"/>
        <w:bookmarkEnd w:id="259"/>
      </w:hyperlink>
    </w:p>
    <w:p w14:paraId="569916CD" w14:textId="77777777" w:rsidR="0038729E" w:rsidRPr="00374368" w:rsidRDefault="0038729E" w:rsidP="0038729E">
      <w:pPr>
        <w:ind w:firstLine="851"/>
        <w:rPr>
          <w:rFonts w:ascii="Times New Roman" w:hAnsi="Times New Roman"/>
          <w:spacing w:val="-1"/>
          <w:lang w:eastAsia="ru-RU"/>
        </w:rPr>
      </w:pPr>
      <w:r w:rsidRPr="00374368">
        <w:rPr>
          <w:rFonts w:ascii="Times New Roman" w:hAnsi="Times New Roman"/>
          <w:spacing w:val="-1"/>
          <w:lang w:eastAsia="ru-RU"/>
        </w:rPr>
        <w:t xml:space="preserve">Кроме экономии на подпитке, снизится суммарный расход на сетевых насосах, что даст дополнительный положительный экономический эффект. </w:t>
      </w:r>
    </w:p>
    <w:p w14:paraId="4A0C9721" w14:textId="77777777" w:rsidR="0038729E" w:rsidRPr="00374368" w:rsidRDefault="0038729E" w:rsidP="0038729E">
      <w:pPr>
        <w:ind w:firstLine="851"/>
        <w:rPr>
          <w:rFonts w:ascii="Times New Roman" w:hAnsi="Times New Roman"/>
          <w:spacing w:val="-1"/>
          <w:lang w:eastAsia="ru-RU"/>
        </w:rPr>
      </w:pPr>
      <w:r w:rsidRPr="00374368">
        <w:rPr>
          <w:rFonts w:ascii="Times New Roman" w:hAnsi="Times New Roman"/>
          <w:spacing w:val="-1"/>
          <w:lang w:eastAsia="ru-RU"/>
        </w:rPr>
        <w:t>Отсутствие водоразбора из тепловой сети позволит прейти на стабильный постоянный гидравлический режим с качественным регулированием отпуска тепловой энергии, что сильно повысит качество теплоснабжения. У потребителей появится собственный инструмент регулирования качества и количества своего теплоснабжения, причем все регулировки внутри потребителя будут мало влиять на гидравлический режим работы всей тепловой сети, но при этом все искусственные «</w:t>
      </w:r>
      <w:proofErr w:type="spellStart"/>
      <w:r w:rsidRPr="00374368">
        <w:rPr>
          <w:rFonts w:ascii="Times New Roman" w:hAnsi="Times New Roman"/>
          <w:spacing w:val="-1"/>
          <w:lang w:eastAsia="ru-RU"/>
        </w:rPr>
        <w:t>перетопы</w:t>
      </w:r>
      <w:proofErr w:type="spellEnd"/>
      <w:r w:rsidRPr="00374368">
        <w:rPr>
          <w:rFonts w:ascii="Times New Roman" w:hAnsi="Times New Roman"/>
          <w:spacing w:val="-1"/>
          <w:lang w:eastAsia="ru-RU"/>
        </w:rPr>
        <w:t xml:space="preserve"> и </w:t>
      </w:r>
      <w:proofErr w:type="spellStart"/>
      <w:r w:rsidRPr="00374368">
        <w:rPr>
          <w:rFonts w:ascii="Times New Roman" w:hAnsi="Times New Roman"/>
          <w:spacing w:val="-1"/>
          <w:lang w:eastAsia="ru-RU"/>
        </w:rPr>
        <w:t>недотопы</w:t>
      </w:r>
      <w:proofErr w:type="spellEnd"/>
      <w:r w:rsidRPr="00374368">
        <w:rPr>
          <w:rFonts w:ascii="Times New Roman" w:hAnsi="Times New Roman"/>
          <w:spacing w:val="-1"/>
          <w:lang w:eastAsia="ru-RU"/>
        </w:rPr>
        <w:t xml:space="preserve">» будут учитываться индивидуальными приборами учета. Реализация данного мероприятия планируется в период до </w:t>
      </w:r>
      <w:smartTag w:uri="urn:schemas-microsoft-com:office:smarttags" w:element="metricconverter">
        <w:smartTagPr>
          <w:attr w:name="ProductID" w:val="610 метров"/>
        </w:smartTagPr>
        <w:r w:rsidRPr="00374368">
          <w:rPr>
            <w:rFonts w:ascii="Times New Roman" w:hAnsi="Times New Roman"/>
            <w:spacing w:val="-1"/>
            <w:lang w:eastAsia="ru-RU"/>
          </w:rPr>
          <w:t>2021 г</w:t>
        </w:r>
      </w:smartTag>
      <w:r w:rsidRPr="00374368">
        <w:rPr>
          <w:rFonts w:ascii="Times New Roman" w:hAnsi="Times New Roman"/>
          <w:spacing w:val="-1"/>
          <w:lang w:eastAsia="ru-RU"/>
        </w:rPr>
        <w:t>.</w:t>
      </w:r>
    </w:p>
    <w:p w14:paraId="600EB2F7" w14:textId="77777777" w:rsidR="0038729E" w:rsidRPr="00374368" w:rsidRDefault="0038729E" w:rsidP="0038729E">
      <w:pPr>
        <w:rPr>
          <w:lang w:eastAsia="ru-RU"/>
        </w:rPr>
      </w:pPr>
    </w:p>
    <w:p w14:paraId="2EF48FBD" w14:textId="77777777" w:rsidR="0038729E" w:rsidRPr="00374368" w:rsidRDefault="0038729E" w:rsidP="0038729E">
      <w:pPr>
        <w:pStyle w:val="1"/>
        <w:ind w:hanging="692"/>
        <w:jc w:val="both"/>
        <w:rPr>
          <w:sz w:val="24"/>
          <w:szCs w:val="24"/>
        </w:rPr>
      </w:pPr>
      <w:hyperlink w:anchor="bookmark106" w:history="1">
        <w:bookmarkStart w:id="260" w:name="_Toc30081907"/>
        <w:bookmarkStart w:id="261" w:name="_Toc30085142"/>
        <w:bookmarkStart w:id="262" w:name="_Toc34832952"/>
        <w:r w:rsidRPr="00374368">
          <w:rPr>
            <w:sz w:val="24"/>
            <w:szCs w:val="24"/>
          </w:rPr>
          <w:t>Часть</w:t>
        </w:r>
        <w:r w:rsidRPr="00374368">
          <w:rPr>
            <w:spacing w:val="3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6.</w:t>
        </w:r>
        <w:r w:rsidRPr="00374368">
          <w:rPr>
            <w:spacing w:val="-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ПРЕДЛОЖЕНИЯ ПО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ИСТОЧНИКАМ</w:t>
        </w:r>
        <w:r w:rsidRPr="00374368">
          <w:rPr>
            <w:spacing w:val="-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ИНВЕСТИЦИЙ</w:t>
        </w:r>
        <w:bookmarkEnd w:id="260"/>
        <w:bookmarkEnd w:id="261"/>
        <w:bookmarkEnd w:id="262"/>
      </w:hyperlink>
    </w:p>
    <w:p w14:paraId="773B0F9D" w14:textId="77777777" w:rsidR="0038729E" w:rsidRPr="00374368" w:rsidRDefault="0038729E" w:rsidP="0038729E">
      <w:pPr>
        <w:ind w:firstLine="851"/>
        <w:rPr>
          <w:lang w:eastAsia="ru-RU"/>
        </w:rPr>
      </w:pPr>
      <w:r w:rsidRPr="00374368">
        <w:rPr>
          <w:rFonts w:ascii="Times New Roman" w:hAnsi="Times New Roman"/>
          <w:spacing w:val="-1"/>
          <w:lang w:eastAsia="ru-RU"/>
        </w:rPr>
        <w:t>Источниками инвестиций могут быть бюджетные средства, средства ресурсоснабжающей организации, а также средства иных заинтересованных лиц в виде инвестиций.</w:t>
      </w:r>
    </w:p>
    <w:p w14:paraId="2FD2DE97" w14:textId="77777777" w:rsidR="0038729E" w:rsidRPr="00374368" w:rsidRDefault="0038729E" w:rsidP="0038729E">
      <w:pPr>
        <w:rPr>
          <w:lang w:eastAsia="ru-RU"/>
        </w:rPr>
      </w:pPr>
    </w:p>
    <w:p w14:paraId="47B217B4" w14:textId="77777777" w:rsidR="0038729E" w:rsidRPr="00374368" w:rsidRDefault="0038729E" w:rsidP="0038729E">
      <w:pPr>
        <w:pStyle w:val="1"/>
        <w:ind w:hanging="692"/>
        <w:jc w:val="both"/>
      </w:pPr>
      <w:hyperlink w:anchor="bookmark107" w:history="1">
        <w:bookmarkStart w:id="263" w:name="_Toc30081908"/>
        <w:bookmarkStart w:id="264" w:name="_Toc30085143"/>
        <w:bookmarkStart w:id="265" w:name="_Toc34832953"/>
        <w:r w:rsidRPr="00374368">
          <w:rPr>
            <w:spacing w:val="-3"/>
          </w:rPr>
          <w:t>ГЛАВА</w:t>
        </w:r>
        <w:r w:rsidRPr="00374368">
          <w:rPr>
            <w:spacing w:val="6"/>
          </w:rPr>
          <w:t xml:space="preserve"> </w:t>
        </w:r>
        <w:r w:rsidRPr="00374368">
          <w:t>10.</w:t>
        </w:r>
        <w:r w:rsidRPr="00374368">
          <w:rPr>
            <w:spacing w:val="-4"/>
          </w:rPr>
          <w:t xml:space="preserve"> </w:t>
        </w:r>
        <w:r w:rsidRPr="00374368">
          <w:t>ПЕРСПЕКТИВНЫЕ</w:t>
        </w:r>
        <w:r w:rsidRPr="00374368">
          <w:rPr>
            <w:spacing w:val="4"/>
          </w:rPr>
          <w:t xml:space="preserve"> </w:t>
        </w:r>
        <w:r w:rsidRPr="00374368">
          <w:t>ТОПЛИВНЫЕ</w:t>
        </w:r>
        <w:r w:rsidRPr="00374368">
          <w:rPr>
            <w:spacing w:val="-6"/>
          </w:rPr>
          <w:t xml:space="preserve"> </w:t>
        </w:r>
        <w:r w:rsidRPr="00374368">
          <w:t>БАЛАНСЫ</w:t>
        </w:r>
        <w:bookmarkEnd w:id="263"/>
        <w:bookmarkEnd w:id="264"/>
        <w:bookmarkEnd w:id="265"/>
      </w:hyperlink>
    </w:p>
    <w:p w14:paraId="16442DDC" w14:textId="77777777" w:rsidR="0038729E" w:rsidRPr="00374368" w:rsidRDefault="0038729E" w:rsidP="0038729E">
      <w:pPr>
        <w:pStyle w:val="1"/>
        <w:ind w:left="0"/>
        <w:jc w:val="both"/>
        <w:rPr>
          <w:sz w:val="24"/>
          <w:szCs w:val="24"/>
        </w:rPr>
      </w:pPr>
      <w:hyperlink w:anchor="bookmark108" w:history="1">
        <w:bookmarkStart w:id="266" w:name="_Toc30081909"/>
        <w:bookmarkStart w:id="267" w:name="_Toc30085144"/>
        <w:bookmarkStart w:id="268" w:name="_Toc34832954"/>
        <w:r w:rsidRPr="00374368">
          <w:rPr>
            <w:sz w:val="24"/>
            <w:szCs w:val="24"/>
          </w:rPr>
          <w:t>Часть</w:t>
        </w:r>
        <w:r w:rsidRPr="00374368">
          <w:rPr>
            <w:spacing w:val="42"/>
            <w:sz w:val="24"/>
            <w:szCs w:val="24"/>
          </w:rPr>
          <w:t xml:space="preserve"> </w:t>
        </w:r>
        <w:r w:rsidRPr="00374368">
          <w:rPr>
            <w:spacing w:val="2"/>
            <w:sz w:val="24"/>
            <w:szCs w:val="24"/>
          </w:rPr>
          <w:t>1.</w:t>
        </w:r>
        <w:r w:rsidRPr="00374368">
          <w:rPr>
            <w:spacing w:val="44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РАСЧЕТЫ</w:t>
        </w:r>
        <w:r w:rsidRPr="00374368">
          <w:rPr>
            <w:spacing w:val="4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ПЕРСПЕКТИВНЫХ</w:t>
        </w:r>
        <w:r w:rsidRPr="00374368">
          <w:rPr>
            <w:spacing w:val="4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МАКСИМАЛЬНЫХ</w:t>
        </w:r>
        <w:r w:rsidRPr="00374368">
          <w:rPr>
            <w:spacing w:val="5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ЧАСОВЫХ</w:t>
        </w:r>
        <w:r w:rsidRPr="00374368">
          <w:rPr>
            <w:spacing w:val="4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5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ГОДОВЫХ</w:t>
        </w:r>
      </w:hyperlink>
      <w:r w:rsidRPr="00374368">
        <w:rPr>
          <w:spacing w:val="49"/>
          <w:sz w:val="24"/>
          <w:szCs w:val="24"/>
        </w:rPr>
        <w:t xml:space="preserve"> </w:t>
      </w:r>
      <w:hyperlink w:anchor="bookmark108" w:history="1">
        <w:r w:rsidRPr="00374368">
          <w:rPr>
            <w:sz w:val="24"/>
            <w:szCs w:val="24"/>
          </w:rPr>
          <w:t>РАСХОДОВ</w:t>
        </w:r>
        <w:r w:rsidRPr="00374368">
          <w:rPr>
            <w:spacing w:val="-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ОСНОВНОГО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ВИДА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ТОПЛИВА</w:t>
        </w:r>
        <w:bookmarkEnd w:id="266"/>
        <w:bookmarkEnd w:id="267"/>
        <w:bookmarkEnd w:id="268"/>
      </w:hyperlink>
    </w:p>
    <w:p w14:paraId="509FFFC0" w14:textId="77777777" w:rsidR="0038729E" w:rsidRPr="00374368" w:rsidRDefault="0038729E" w:rsidP="0038729E">
      <w:pPr>
        <w:pStyle w:val="TableParagraph"/>
        <w:ind w:left="201" w:right="344" w:firstLine="707"/>
        <w:jc w:val="both"/>
      </w:pPr>
      <w:r w:rsidRPr="00374368">
        <w:t>По</w:t>
      </w:r>
      <w:r w:rsidRPr="00374368">
        <w:rPr>
          <w:spacing w:val="-2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вки</w:t>
      </w:r>
      <w:r w:rsidRPr="00374368">
        <w:rPr>
          <w:spacing w:val="13"/>
        </w:rPr>
        <w:t xml:space="preserve"> </w:t>
      </w:r>
      <w:r w:rsidRPr="00374368">
        <w:t>и</w:t>
      </w:r>
      <w:r w:rsidRPr="00374368">
        <w:rPr>
          <w:spacing w:val="12"/>
        </w:rPr>
        <w:t xml:space="preserve"> </w:t>
      </w:r>
      <w:r w:rsidRPr="00374368">
        <w:rPr>
          <w:spacing w:val="2"/>
        </w:rPr>
        <w:t>х</w:t>
      </w:r>
      <w:r w:rsidRPr="00374368">
        <w:t>р</w:t>
      </w:r>
      <w:r w:rsidRPr="00374368">
        <w:rPr>
          <w:spacing w:val="-1"/>
        </w:rPr>
        <w:t>а</w:t>
      </w:r>
      <w:r w:rsidRPr="00374368">
        <w:t>н</w:t>
      </w:r>
      <w:r w:rsidRPr="00374368">
        <w:rPr>
          <w:spacing w:val="-1"/>
        </w:rPr>
        <w:t>е</w:t>
      </w:r>
      <w:r w:rsidRPr="00374368">
        <w:rPr>
          <w:spacing w:val="-2"/>
        </w:rPr>
        <w:t>н</w:t>
      </w:r>
      <w:r w:rsidRPr="00374368">
        <w:t>ие</w:t>
      </w:r>
      <w:r w:rsidRPr="00374368">
        <w:rPr>
          <w:spacing w:val="10"/>
        </w:rPr>
        <w:t xml:space="preserve"> </w:t>
      </w:r>
      <w:r w:rsidRPr="00374368">
        <w:t>р</w:t>
      </w:r>
      <w:r w:rsidRPr="00374368">
        <w:rPr>
          <w:spacing w:val="-1"/>
        </w:rPr>
        <w:t>е</w:t>
      </w:r>
      <w:r w:rsidRPr="00374368">
        <w:t>з</w:t>
      </w:r>
      <w:r w:rsidRPr="00374368">
        <w:rPr>
          <w:spacing w:val="-1"/>
        </w:rPr>
        <w:t>е</w:t>
      </w:r>
      <w:r w:rsidRPr="00374368">
        <w:t>рвного</w:t>
      </w:r>
      <w:r w:rsidRPr="00374368">
        <w:rPr>
          <w:spacing w:val="11"/>
        </w:rPr>
        <w:t xml:space="preserve"> </w:t>
      </w:r>
      <w:r w:rsidRPr="00374368">
        <w:t>и</w:t>
      </w:r>
      <w:r w:rsidRPr="00374368">
        <w:rPr>
          <w:spacing w:val="12"/>
        </w:rPr>
        <w:t xml:space="preserve"> </w:t>
      </w:r>
      <w:r w:rsidRPr="00374368">
        <w:rPr>
          <w:spacing w:val="-1"/>
        </w:rPr>
        <w:t>а</w:t>
      </w:r>
      <w:r w:rsidRPr="00374368">
        <w:t>в</w:t>
      </w:r>
      <w:r w:rsidRPr="00374368">
        <w:rPr>
          <w:spacing w:val="-2"/>
        </w:rPr>
        <w:t>а</w:t>
      </w:r>
      <w:r w:rsidRPr="00374368">
        <w:t>рийного</w:t>
      </w:r>
      <w:r w:rsidRPr="00374368">
        <w:rPr>
          <w:spacing w:val="11"/>
        </w:rPr>
        <w:t xml:space="preserve"> </w:t>
      </w:r>
      <w:r w:rsidRPr="00374368">
        <w:t>топл</w:t>
      </w:r>
      <w:r w:rsidRPr="00374368">
        <w:rPr>
          <w:spacing w:val="1"/>
        </w:rPr>
        <w:t>и</w:t>
      </w:r>
      <w:r w:rsidRPr="00374368">
        <w:t>ва</w:t>
      </w:r>
      <w:r w:rsidRPr="00374368">
        <w:rPr>
          <w:spacing w:val="16"/>
        </w:rPr>
        <w:t xml:space="preserve"> </w:t>
      </w:r>
      <w:r w:rsidRPr="00374368">
        <w:t>не</w:t>
      </w:r>
      <w:r w:rsidRPr="00374368">
        <w:rPr>
          <w:spacing w:val="11"/>
        </w:rPr>
        <w:t xml:space="preserve"> </w:t>
      </w:r>
      <w:r w:rsidRPr="00374368">
        <w:t>пр</w:t>
      </w:r>
      <w:r w:rsidRPr="00374368">
        <w:rPr>
          <w:spacing w:val="-1"/>
        </w:rPr>
        <w:t>е</w:t>
      </w:r>
      <w:r w:rsidRPr="00374368">
        <w:rPr>
          <w:spacing w:val="2"/>
        </w:rPr>
        <w:t>д</w:t>
      </w:r>
      <w:r w:rsidRPr="00374368">
        <w:rPr>
          <w:spacing w:val="-5"/>
        </w:rPr>
        <w:t>у</w:t>
      </w:r>
      <w:r w:rsidRPr="00374368">
        <w:rPr>
          <w:spacing w:val="-1"/>
        </w:rPr>
        <w:t>см</w:t>
      </w:r>
      <w:r w:rsidRPr="00374368">
        <w:t>о</w:t>
      </w:r>
      <w:r w:rsidRPr="00374368">
        <w:rPr>
          <w:spacing w:val="2"/>
        </w:rPr>
        <w:t>т</w:t>
      </w:r>
      <w:r w:rsidRPr="00374368">
        <w:t>р</w:t>
      </w:r>
      <w:r w:rsidRPr="00374368">
        <w:rPr>
          <w:spacing w:val="-1"/>
        </w:rPr>
        <w:t>е</w:t>
      </w:r>
      <w:r w:rsidRPr="00374368">
        <w:t>но.</w:t>
      </w:r>
      <w:r w:rsidRPr="00374368">
        <w:rPr>
          <w:spacing w:val="11"/>
        </w:rPr>
        <w:t xml:space="preserve"> </w:t>
      </w:r>
      <w:r w:rsidRPr="00374368">
        <w:t>Об</w:t>
      </w:r>
      <w:r w:rsidRPr="00374368">
        <w:rPr>
          <w:spacing w:val="-2"/>
        </w:rPr>
        <w:t>е</w:t>
      </w:r>
      <w:r w:rsidRPr="00374368">
        <w:rPr>
          <w:spacing w:val="-1"/>
        </w:rPr>
        <w:t>с</w:t>
      </w:r>
      <w:r w:rsidRPr="00374368">
        <w:t>п</w:t>
      </w:r>
      <w:r w:rsidRPr="00374368">
        <w:rPr>
          <w:spacing w:val="-1"/>
        </w:rPr>
        <w:t>е</w:t>
      </w:r>
      <w:r w:rsidRPr="00374368">
        <w:rPr>
          <w:spacing w:val="1"/>
        </w:rPr>
        <w:t>ч</w:t>
      </w:r>
      <w:r w:rsidRPr="00374368">
        <w:rPr>
          <w:spacing w:val="-1"/>
        </w:rPr>
        <w:t>е</w:t>
      </w:r>
      <w:r w:rsidRPr="00374368">
        <w:t>ние топл</w:t>
      </w:r>
      <w:r w:rsidRPr="00374368">
        <w:rPr>
          <w:spacing w:val="1"/>
        </w:rPr>
        <w:t>и</w:t>
      </w:r>
      <w:r w:rsidRPr="00374368">
        <w:t>вом</w:t>
      </w:r>
      <w:r w:rsidRPr="00374368">
        <w:rPr>
          <w:spacing w:val="12"/>
        </w:rPr>
        <w:t xml:space="preserve"> </w:t>
      </w:r>
      <w:r w:rsidRPr="00374368">
        <w:t>пр</w:t>
      </w:r>
      <w:r w:rsidRPr="00374368">
        <w:rPr>
          <w:spacing w:val="-3"/>
        </w:rPr>
        <w:t>о</w:t>
      </w:r>
      <w:r w:rsidRPr="00374368">
        <w:t>извод</w:t>
      </w:r>
      <w:r w:rsidRPr="00374368">
        <w:rPr>
          <w:spacing w:val="-2"/>
        </w:rPr>
        <w:t>и</w:t>
      </w:r>
      <w:r w:rsidRPr="00374368">
        <w:t>т</w:t>
      </w:r>
      <w:r w:rsidRPr="00374368">
        <w:rPr>
          <w:spacing w:val="-1"/>
        </w:rPr>
        <w:t>с</w:t>
      </w:r>
      <w:r w:rsidRPr="00374368">
        <w:t>я</w:t>
      </w:r>
      <w:r w:rsidRPr="00374368">
        <w:rPr>
          <w:spacing w:val="14"/>
        </w:rPr>
        <w:t xml:space="preserve"> </w:t>
      </w:r>
      <w:r w:rsidRPr="00374368">
        <w:t>н</w:t>
      </w:r>
      <w:r w:rsidRPr="00374368">
        <w:rPr>
          <w:spacing w:val="-1"/>
        </w:rPr>
        <w:t>а</w:t>
      </w:r>
      <w:r w:rsidRPr="00374368">
        <w:t>дле</w:t>
      </w:r>
      <w:r w:rsidRPr="00374368">
        <w:rPr>
          <w:spacing w:val="-1"/>
        </w:rPr>
        <w:t>жа</w:t>
      </w:r>
      <w:r w:rsidRPr="00374368">
        <w:t>щим</w:t>
      </w:r>
      <w:r w:rsidRPr="00374368">
        <w:rPr>
          <w:spacing w:val="13"/>
        </w:rPr>
        <w:t xml:space="preserve"> </w:t>
      </w:r>
      <w:r w:rsidRPr="00374368">
        <w:t>обр</w:t>
      </w:r>
      <w:r w:rsidRPr="00374368">
        <w:rPr>
          <w:spacing w:val="-1"/>
        </w:rPr>
        <w:t>а</w:t>
      </w:r>
      <w:r w:rsidRPr="00374368">
        <w:t>зом</w:t>
      </w:r>
      <w:r w:rsidRPr="00374368">
        <w:rPr>
          <w:spacing w:val="15"/>
        </w:rPr>
        <w:t xml:space="preserve"> </w:t>
      </w:r>
      <w:r w:rsidRPr="00374368">
        <w:t>в</w:t>
      </w:r>
      <w:r w:rsidRPr="00374368">
        <w:rPr>
          <w:spacing w:val="13"/>
        </w:rPr>
        <w:t xml:space="preserve"> </w:t>
      </w:r>
      <w:r w:rsidRPr="00374368">
        <w:rPr>
          <w:spacing w:val="-1"/>
        </w:rPr>
        <w:t>с</w:t>
      </w:r>
      <w:r w:rsidRPr="00374368">
        <w:t>оотв</w:t>
      </w:r>
      <w:r w:rsidRPr="00374368">
        <w:rPr>
          <w:spacing w:val="-2"/>
        </w:rPr>
        <w:t>е</w:t>
      </w:r>
      <w:r w:rsidRPr="00374368">
        <w:rPr>
          <w:spacing w:val="2"/>
        </w:rPr>
        <w:t>т</w:t>
      </w:r>
      <w:r w:rsidRPr="00374368">
        <w:rPr>
          <w:spacing w:val="-1"/>
        </w:rPr>
        <w:t>с</w:t>
      </w:r>
      <w:r w:rsidRPr="00374368">
        <w:t>твии</w:t>
      </w:r>
      <w:r w:rsidRPr="00374368">
        <w:rPr>
          <w:spacing w:val="15"/>
        </w:rPr>
        <w:t xml:space="preserve"> </w:t>
      </w:r>
      <w:r w:rsidRPr="00374368">
        <w:t>с</w:t>
      </w:r>
      <w:r w:rsidRPr="00374368">
        <w:rPr>
          <w:spacing w:val="13"/>
        </w:rPr>
        <w:t xml:space="preserve"> </w:t>
      </w:r>
      <w:r w:rsidRPr="00374368">
        <w:t>д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1"/>
        </w:rPr>
        <w:t>в</w:t>
      </w:r>
      <w:r w:rsidRPr="00374368">
        <w:rPr>
          <w:spacing w:val="-5"/>
        </w:rPr>
        <w:t>у</w:t>
      </w:r>
      <w:r w:rsidRPr="00374368">
        <w:t>ющи</w:t>
      </w:r>
      <w:r w:rsidRPr="00374368">
        <w:rPr>
          <w:spacing w:val="-1"/>
        </w:rPr>
        <w:t>м</w:t>
      </w:r>
      <w:r w:rsidRPr="00374368">
        <w:t>и</w:t>
      </w:r>
      <w:r w:rsidRPr="00374368">
        <w:rPr>
          <w:spacing w:val="15"/>
        </w:rPr>
        <w:t xml:space="preserve"> </w:t>
      </w:r>
      <w:r w:rsidRPr="00374368">
        <w:t>нор</w:t>
      </w:r>
      <w:r w:rsidRPr="00374368">
        <w:rPr>
          <w:spacing w:val="-1"/>
        </w:rPr>
        <w:t>ма</w:t>
      </w:r>
      <w:r w:rsidRPr="00374368">
        <w:t>тивны</w:t>
      </w:r>
      <w:r w:rsidRPr="00374368">
        <w:rPr>
          <w:spacing w:val="-2"/>
        </w:rPr>
        <w:t>м</w:t>
      </w:r>
      <w:r w:rsidRPr="00374368">
        <w:t>и до</w:t>
      </w:r>
      <w:r w:rsidRPr="00374368">
        <w:rPr>
          <w:spacing w:val="3"/>
        </w:rPr>
        <w:t>к</w:t>
      </w:r>
      <w:r w:rsidRPr="00374368">
        <w:rPr>
          <w:spacing w:val="-5"/>
        </w:rPr>
        <w:t>у</w:t>
      </w:r>
      <w:r w:rsidRPr="00374368">
        <w:rPr>
          <w:spacing w:val="-1"/>
        </w:rPr>
        <w:t>ме</w:t>
      </w:r>
      <w:r w:rsidRPr="00374368">
        <w:t>нт</w:t>
      </w:r>
      <w:r w:rsidRPr="00374368">
        <w:rPr>
          <w:spacing w:val="-1"/>
        </w:rPr>
        <w:t>ам</w:t>
      </w:r>
      <w:r w:rsidRPr="00374368">
        <w:t>и.</w:t>
      </w:r>
      <w:r w:rsidRPr="00374368">
        <w:rPr>
          <w:spacing w:val="18"/>
        </w:rPr>
        <w:t xml:space="preserve"> </w:t>
      </w:r>
      <w:r w:rsidRPr="00374368">
        <w:t>На</w:t>
      </w:r>
      <w:r w:rsidRPr="00374368">
        <w:rPr>
          <w:spacing w:val="19"/>
        </w:rPr>
        <w:t xml:space="preserve"> </w:t>
      </w:r>
      <w:r w:rsidRPr="00374368">
        <w:t>котель</w:t>
      </w:r>
      <w:r w:rsidRPr="00374368">
        <w:rPr>
          <w:spacing w:val="3"/>
        </w:rPr>
        <w:t>н</w:t>
      </w:r>
      <w:r w:rsidRPr="00374368">
        <w:t>ой</w:t>
      </w:r>
      <w:r w:rsidRPr="00374368">
        <w:rPr>
          <w:spacing w:val="22"/>
        </w:rPr>
        <w:t xml:space="preserve"> </w:t>
      </w:r>
      <w:r w:rsidRPr="00374368">
        <w:rPr>
          <w:spacing w:val="-8"/>
        </w:rPr>
        <w:t>«</w:t>
      </w:r>
      <w:r w:rsidRPr="00374368">
        <w:t>школ</w:t>
      </w:r>
      <w:r w:rsidRPr="00374368">
        <w:rPr>
          <w:spacing w:val="3"/>
        </w:rPr>
        <w:t>а</w:t>
      </w:r>
      <w:r w:rsidRPr="00374368">
        <w:t>»</w:t>
      </w:r>
      <w:r w:rsidRPr="00374368">
        <w:rPr>
          <w:spacing w:val="11"/>
        </w:rPr>
        <w:t xml:space="preserve"> </w:t>
      </w:r>
      <w:r w:rsidRPr="00374368">
        <w:t>по</w:t>
      </w:r>
      <w:r w:rsidRPr="00374368">
        <w:rPr>
          <w:spacing w:val="27"/>
        </w:rPr>
        <w:t xml:space="preserve"> </w:t>
      </w:r>
      <w:r w:rsidRPr="00374368">
        <w:rPr>
          <w:spacing w:val="-8"/>
        </w:rPr>
        <w:t>у</w:t>
      </w:r>
      <w:r w:rsidRPr="00374368">
        <w:t xml:space="preserve">л. </w:t>
      </w:r>
      <w:r w:rsidRPr="00374368">
        <w:rPr>
          <w:spacing w:val="2"/>
        </w:rPr>
        <w:lastRenderedPageBreak/>
        <w:t>К</w:t>
      </w:r>
      <w:r w:rsidRPr="00374368">
        <w:t>р</w:t>
      </w:r>
      <w:r w:rsidRPr="00374368">
        <w:rPr>
          <w:spacing w:val="-1"/>
        </w:rPr>
        <w:t>ас</w:t>
      </w:r>
      <w:r w:rsidRPr="00374368">
        <w:t>нов</w:t>
      </w:r>
      <w:r w:rsidRPr="00374368">
        <w:rPr>
          <w:spacing w:val="-1"/>
        </w:rPr>
        <w:t>ы</w:t>
      </w:r>
      <w:r w:rsidRPr="00374368">
        <w:rPr>
          <w:spacing w:val="2"/>
        </w:rPr>
        <w:t>х</w:t>
      </w:r>
      <w:r w:rsidRPr="00374368">
        <w:t>,</w:t>
      </w:r>
      <w:r w:rsidRPr="00374368">
        <w:rPr>
          <w:spacing w:val="18"/>
        </w:rPr>
        <w:t xml:space="preserve"> </w:t>
      </w:r>
      <w:r w:rsidRPr="00374368">
        <w:t>77</w:t>
      </w:r>
      <w:r w:rsidRPr="00374368">
        <w:rPr>
          <w:spacing w:val="25"/>
        </w:rPr>
        <w:t xml:space="preserve"> </w:t>
      </w:r>
      <w:r w:rsidRPr="00374368">
        <w:rPr>
          <w:spacing w:val="-8"/>
        </w:rPr>
        <w:t>«</w:t>
      </w:r>
      <w:r w:rsidRPr="00374368">
        <w:rPr>
          <w:spacing w:val="3"/>
        </w:rPr>
        <w:t>а</w:t>
      </w:r>
      <w:r w:rsidRPr="00374368">
        <w:t>»</w:t>
      </w:r>
      <w:r w:rsidRPr="00374368">
        <w:rPr>
          <w:spacing w:val="36"/>
        </w:rPr>
        <w:t xml:space="preserve"> </w:t>
      </w:r>
      <w:r w:rsidRPr="00374368">
        <w:t>в</w:t>
      </w:r>
      <w:r w:rsidRPr="00374368">
        <w:rPr>
          <w:spacing w:val="18"/>
        </w:rPr>
        <w:t xml:space="preserve"> </w:t>
      </w:r>
      <w:r w:rsidRPr="00374368">
        <w:t>к</w:t>
      </w:r>
      <w:r w:rsidRPr="00374368">
        <w:rPr>
          <w:spacing w:val="1"/>
        </w:rPr>
        <w:t>а</w:t>
      </w:r>
      <w:r w:rsidRPr="00374368">
        <w:rPr>
          <w:spacing w:val="-1"/>
        </w:rPr>
        <w:t>чес</w:t>
      </w:r>
      <w:r w:rsidRPr="00374368">
        <w:t>тве</w:t>
      </w:r>
      <w:r w:rsidRPr="00374368">
        <w:rPr>
          <w:spacing w:val="19"/>
        </w:rPr>
        <w:t xml:space="preserve"> </w:t>
      </w:r>
      <w:r w:rsidRPr="00374368">
        <w:t>о</w:t>
      </w:r>
      <w:r w:rsidRPr="00374368">
        <w:rPr>
          <w:spacing w:val="-1"/>
        </w:rPr>
        <w:t>с</w:t>
      </w:r>
      <w:r w:rsidRPr="00374368">
        <w:t>новного,</w:t>
      </w:r>
      <w:r w:rsidRPr="00374368">
        <w:rPr>
          <w:spacing w:val="18"/>
        </w:rPr>
        <w:t xml:space="preserve"> </w:t>
      </w:r>
      <w:r w:rsidRPr="00374368">
        <w:t>р</w:t>
      </w:r>
      <w:r w:rsidRPr="00374368">
        <w:rPr>
          <w:spacing w:val="-1"/>
        </w:rPr>
        <w:t>е</w:t>
      </w:r>
      <w:r w:rsidRPr="00374368">
        <w:t>з</w:t>
      </w:r>
      <w:r w:rsidRPr="00374368">
        <w:rPr>
          <w:spacing w:val="1"/>
        </w:rPr>
        <w:t>е</w:t>
      </w:r>
      <w:r w:rsidRPr="00374368">
        <w:rPr>
          <w:spacing w:val="3"/>
        </w:rPr>
        <w:t>р</w:t>
      </w:r>
      <w:r w:rsidRPr="00374368">
        <w:rPr>
          <w:spacing w:val="-1"/>
        </w:rPr>
        <w:t>в</w:t>
      </w:r>
      <w:r w:rsidRPr="00374368">
        <w:t>ного</w:t>
      </w:r>
      <w:r w:rsidRPr="00374368">
        <w:rPr>
          <w:spacing w:val="6"/>
        </w:rPr>
        <w:t xml:space="preserve"> </w:t>
      </w:r>
      <w:r w:rsidRPr="00374368">
        <w:t>и</w:t>
      </w:r>
      <w:r w:rsidRPr="00374368">
        <w:rPr>
          <w:spacing w:val="5"/>
        </w:rPr>
        <w:t xml:space="preserve"> </w:t>
      </w:r>
      <w:r w:rsidRPr="00374368">
        <w:rPr>
          <w:spacing w:val="-1"/>
        </w:rPr>
        <w:t>а</w:t>
      </w:r>
      <w:r w:rsidRPr="00374368">
        <w:t>в</w:t>
      </w:r>
      <w:r w:rsidRPr="00374368">
        <w:rPr>
          <w:spacing w:val="-2"/>
        </w:rPr>
        <w:t>а</w:t>
      </w:r>
      <w:r w:rsidRPr="00374368">
        <w:t>рийного</w:t>
      </w:r>
      <w:r w:rsidRPr="00374368">
        <w:rPr>
          <w:spacing w:val="4"/>
        </w:rPr>
        <w:t xml:space="preserve"> </w:t>
      </w:r>
      <w:r w:rsidRPr="00374368">
        <w:t>вида</w:t>
      </w:r>
      <w:r w:rsidRPr="00374368">
        <w:rPr>
          <w:spacing w:val="3"/>
        </w:rPr>
        <w:t xml:space="preserve"> </w:t>
      </w:r>
      <w:r w:rsidRPr="00374368">
        <w:t>топ</w:t>
      </w:r>
      <w:r w:rsidRPr="00374368">
        <w:rPr>
          <w:spacing w:val="-3"/>
        </w:rPr>
        <w:t>л</w:t>
      </w:r>
      <w:r w:rsidRPr="00374368">
        <w:t>ива</w:t>
      </w:r>
      <w:r w:rsidRPr="00374368">
        <w:rPr>
          <w:spacing w:val="5"/>
        </w:rPr>
        <w:t xml:space="preserve"> </w:t>
      </w:r>
      <w:r w:rsidRPr="00374368">
        <w:t>и</w:t>
      </w:r>
      <w:r w:rsidRPr="00374368">
        <w:rPr>
          <w:spacing w:val="-1"/>
        </w:rPr>
        <w:t>с</w:t>
      </w:r>
      <w:r w:rsidRPr="00374368">
        <w:t>по</w:t>
      </w:r>
      <w:r w:rsidRPr="00374368">
        <w:rPr>
          <w:spacing w:val="-3"/>
        </w:rPr>
        <w:t>л</w:t>
      </w:r>
      <w:r w:rsidRPr="00374368">
        <w:t>ь</w:t>
      </w:r>
      <w:r w:rsidRPr="00374368">
        <w:rPr>
          <w:spacing w:val="3"/>
        </w:rPr>
        <w:t>з</w:t>
      </w:r>
      <w:r w:rsidRPr="00374368">
        <w:rPr>
          <w:spacing w:val="-8"/>
        </w:rPr>
        <w:t>у</w:t>
      </w:r>
      <w:r w:rsidRPr="00374368">
        <w:rPr>
          <w:spacing w:val="-1"/>
        </w:rPr>
        <w:t>е</w:t>
      </w:r>
      <w:r w:rsidRPr="00374368">
        <w:t>т</w:t>
      </w:r>
      <w:r w:rsidRPr="00374368">
        <w:rPr>
          <w:spacing w:val="-1"/>
        </w:rPr>
        <w:t>с</w:t>
      </w:r>
      <w:r w:rsidRPr="00374368">
        <w:t>я</w:t>
      </w:r>
      <w:r w:rsidRPr="00374368">
        <w:rPr>
          <w:spacing w:val="9"/>
        </w:rPr>
        <w:t xml:space="preserve"> </w:t>
      </w:r>
      <w:r w:rsidRPr="00374368">
        <w:rPr>
          <w:spacing w:val="2"/>
        </w:rPr>
        <w:t>б</w:t>
      </w:r>
      <w:r w:rsidRPr="00374368">
        <w:rPr>
          <w:spacing w:val="-5"/>
        </w:rPr>
        <w:t>у</w:t>
      </w:r>
      <w:r w:rsidRPr="00374368">
        <w:t>рый</w:t>
      </w:r>
      <w:r w:rsidRPr="00374368">
        <w:rPr>
          <w:spacing w:val="10"/>
        </w:rPr>
        <w:t xml:space="preserve"> </w:t>
      </w:r>
      <w:r w:rsidRPr="00374368">
        <w:rPr>
          <w:spacing w:val="-5"/>
        </w:rPr>
        <w:t>у</w:t>
      </w:r>
      <w:r w:rsidRPr="00374368">
        <w:t>голь</w:t>
      </w:r>
      <w:r w:rsidRPr="00374368">
        <w:rPr>
          <w:spacing w:val="14"/>
        </w:rPr>
        <w:t xml:space="preserve"> </w:t>
      </w:r>
      <w:r w:rsidRPr="00374368">
        <w:t>2</w:t>
      </w:r>
      <w:r w:rsidRPr="00374368">
        <w:rPr>
          <w:spacing w:val="-1"/>
        </w:rPr>
        <w:t>Б</w:t>
      </w:r>
      <w:r w:rsidRPr="00374368">
        <w:t>Р.</w:t>
      </w:r>
      <w:r w:rsidRPr="00374368">
        <w:rPr>
          <w:spacing w:val="6"/>
        </w:rPr>
        <w:t xml:space="preserve"> </w:t>
      </w:r>
      <w:r w:rsidRPr="00374368">
        <w:t>Х</w:t>
      </w:r>
      <w:r w:rsidRPr="00374368">
        <w:rPr>
          <w:spacing w:val="-2"/>
        </w:rPr>
        <w:t>а</w:t>
      </w:r>
      <w:r w:rsidRPr="00374368">
        <w:t>р</w:t>
      </w:r>
      <w:r w:rsidRPr="00374368">
        <w:rPr>
          <w:spacing w:val="1"/>
        </w:rPr>
        <w:t>а</w:t>
      </w:r>
      <w:r w:rsidRPr="00374368">
        <w:t>кт</w:t>
      </w:r>
      <w:r w:rsidRPr="00374368">
        <w:rPr>
          <w:spacing w:val="-1"/>
        </w:rPr>
        <w:t>е</w:t>
      </w:r>
      <w:r w:rsidRPr="00374368">
        <w:t>ри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2"/>
        </w:rPr>
        <w:t>и</w:t>
      </w:r>
      <w:r w:rsidRPr="00374368">
        <w:t>ка</w:t>
      </w:r>
      <w:r w:rsidRPr="00374368">
        <w:rPr>
          <w:spacing w:val="6"/>
        </w:rPr>
        <w:t xml:space="preserve"> </w:t>
      </w:r>
      <w:r w:rsidRPr="00374368">
        <w:t>топ</w:t>
      </w:r>
      <w:r w:rsidRPr="00374368">
        <w:rPr>
          <w:spacing w:val="-3"/>
        </w:rPr>
        <w:t>л</w:t>
      </w:r>
      <w:r w:rsidRPr="00374368">
        <w:t>ива</w:t>
      </w:r>
      <w:r w:rsidRPr="00374368">
        <w:rPr>
          <w:spacing w:val="5"/>
        </w:rPr>
        <w:t xml:space="preserve"> </w:t>
      </w:r>
      <w:r w:rsidRPr="00374368">
        <w:t>пред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вл</w:t>
      </w:r>
      <w:r w:rsidRPr="00374368">
        <w:rPr>
          <w:spacing w:val="-2"/>
        </w:rPr>
        <w:t>е</w:t>
      </w:r>
      <w:r w:rsidRPr="00374368">
        <w:t>на</w:t>
      </w:r>
      <w:r w:rsidRPr="00374368">
        <w:rPr>
          <w:spacing w:val="-1"/>
        </w:rPr>
        <w:t xml:space="preserve"> </w:t>
      </w:r>
      <w:r w:rsidRPr="00374368">
        <w:t>в т</w:t>
      </w:r>
      <w:r w:rsidRPr="00374368">
        <w:rPr>
          <w:spacing w:val="-1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це</w:t>
      </w:r>
      <w:r w:rsidRPr="00374368">
        <w:rPr>
          <w:spacing w:val="-1"/>
        </w:rPr>
        <w:t xml:space="preserve"> </w:t>
      </w:r>
      <w:r w:rsidRPr="00374368">
        <w:t>10.1</w:t>
      </w:r>
    </w:p>
    <w:p w14:paraId="252356BF" w14:textId="77777777" w:rsidR="0038729E" w:rsidRPr="00374368" w:rsidRDefault="0038729E" w:rsidP="0038729E">
      <w:pPr>
        <w:jc w:val="right"/>
        <w:rPr>
          <w:rFonts w:ascii="Times New Roman" w:hAnsi="Times New Roman"/>
        </w:rPr>
      </w:pP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</w:rPr>
        <w:t>бл</w:t>
      </w:r>
      <w:r w:rsidRPr="00374368">
        <w:rPr>
          <w:rFonts w:ascii="Times New Roman" w:hAnsi="Times New Roman"/>
          <w:spacing w:val="1"/>
        </w:rPr>
        <w:t>и</w:t>
      </w:r>
      <w:r w:rsidRPr="00374368">
        <w:rPr>
          <w:rFonts w:ascii="Times New Roman" w:hAnsi="Times New Roman"/>
        </w:rPr>
        <w:t>ца</w:t>
      </w:r>
      <w:r w:rsidRPr="00374368">
        <w:rPr>
          <w:rFonts w:ascii="Times New Roman" w:hAnsi="Times New Roman"/>
          <w:spacing w:val="-1"/>
        </w:rPr>
        <w:t xml:space="preserve"> </w:t>
      </w:r>
      <w:r w:rsidRPr="00374368">
        <w:rPr>
          <w:rFonts w:ascii="Times New Roman" w:hAnsi="Times New Roman"/>
        </w:rPr>
        <w:t>101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11"/>
        <w:gridCol w:w="2366"/>
        <w:gridCol w:w="2318"/>
        <w:gridCol w:w="2350"/>
      </w:tblGrid>
      <w:tr w:rsidR="0038729E" w:rsidRPr="00374368" w14:paraId="50FDCCA1" w14:textId="77777777" w:rsidTr="00D212C2">
        <w:tc>
          <w:tcPr>
            <w:tcW w:w="2392" w:type="dxa"/>
            <w:shd w:val="clear" w:color="auto" w:fill="F2F2F2"/>
            <w:vAlign w:val="center"/>
          </w:tcPr>
          <w:p w14:paraId="57C3A9BD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Вид топлива</w:t>
            </w:r>
          </w:p>
        </w:tc>
        <w:tc>
          <w:tcPr>
            <w:tcW w:w="2393" w:type="dxa"/>
            <w:shd w:val="clear" w:color="auto" w:fill="F2F2F2"/>
            <w:vAlign w:val="center"/>
          </w:tcPr>
          <w:p w14:paraId="08539506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Место поставки</w:t>
            </w:r>
          </w:p>
        </w:tc>
        <w:tc>
          <w:tcPr>
            <w:tcW w:w="2393" w:type="dxa"/>
            <w:shd w:val="clear" w:color="auto" w:fill="F2F2F2"/>
            <w:vAlign w:val="center"/>
          </w:tcPr>
          <w:p w14:paraId="0988C719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Низшая теплота сгорания</w:t>
            </w:r>
          </w:p>
        </w:tc>
        <w:tc>
          <w:tcPr>
            <w:tcW w:w="2393" w:type="dxa"/>
            <w:shd w:val="clear" w:color="auto" w:fill="F2F2F2"/>
            <w:vAlign w:val="center"/>
          </w:tcPr>
          <w:p w14:paraId="5F4ABB3C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примечание</w:t>
            </w:r>
          </w:p>
        </w:tc>
      </w:tr>
      <w:tr w:rsidR="0038729E" w:rsidRPr="00374368" w14:paraId="3BEB766C" w14:textId="77777777" w:rsidTr="00D212C2">
        <w:tc>
          <w:tcPr>
            <w:tcW w:w="2392" w:type="dxa"/>
            <w:vAlign w:val="center"/>
          </w:tcPr>
          <w:p w14:paraId="33A0228B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Бурый уголь 2БР</w:t>
            </w:r>
          </w:p>
        </w:tc>
        <w:tc>
          <w:tcPr>
            <w:tcW w:w="2393" w:type="dxa"/>
            <w:vAlign w:val="center"/>
          </w:tcPr>
          <w:p w14:paraId="2159F11C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proofErr w:type="spellStart"/>
            <w:r w:rsidRPr="00374368">
              <w:rPr>
                <w:lang w:eastAsia="ru-RU"/>
              </w:rPr>
              <w:t>Ирша</w:t>
            </w:r>
            <w:proofErr w:type="spellEnd"/>
            <w:r w:rsidRPr="00374368">
              <w:rPr>
                <w:lang w:eastAsia="ru-RU"/>
              </w:rPr>
              <w:t>-Бородинское месторождение</w:t>
            </w:r>
          </w:p>
        </w:tc>
        <w:tc>
          <w:tcPr>
            <w:tcW w:w="2393" w:type="dxa"/>
            <w:vAlign w:val="center"/>
          </w:tcPr>
          <w:p w14:paraId="12838502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3927</w:t>
            </w:r>
          </w:p>
        </w:tc>
        <w:tc>
          <w:tcPr>
            <w:tcW w:w="2393" w:type="dxa"/>
            <w:vAlign w:val="center"/>
          </w:tcPr>
          <w:p w14:paraId="5A925C4A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 xml:space="preserve">Расположено вблизи пос. </w:t>
            </w:r>
            <w:proofErr w:type="spellStart"/>
            <w:r w:rsidRPr="00374368">
              <w:rPr>
                <w:lang w:eastAsia="ru-RU"/>
              </w:rPr>
              <w:t>Ирша</w:t>
            </w:r>
            <w:proofErr w:type="spellEnd"/>
            <w:r w:rsidRPr="00374368">
              <w:rPr>
                <w:lang w:eastAsia="ru-RU"/>
              </w:rPr>
              <w:t xml:space="preserve"> на расстоянии </w:t>
            </w:r>
            <w:smartTag w:uri="urn:schemas-microsoft-com:office:smarttags" w:element="metricconverter">
              <w:smartTagPr>
                <w:attr w:name="ProductID" w:val="610 метров"/>
              </w:smartTagPr>
              <w:r w:rsidRPr="00374368">
                <w:rPr>
                  <w:lang w:eastAsia="ru-RU"/>
                </w:rPr>
                <w:t>40 км</w:t>
              </w:r>
            </w:smartTag>
            <w:r w:rsidRPr="00374368">
              <w:rPr>
                <w:lang w:eastAsia="ru-RU"/>
              </w:rPr>
              <w:t xml:space="preserve"> от с.</w:t>
            </w:r>
            <w:r>
              <w:rPr>
                <w:lang w:eastAsia="ru-RU"/>
              </w:rPr>
              <w:t xml:space="preserve"> </w:t>
            </w:r>
            <w:r w:rsidRPr="00374368">
              <w:rPr>
                <w:lang w:eastAsia="ru-RU"/>
              </w:rPr>
              <w:t>Большие Ключи</w:t>
            </w:r>
          </w:p>
        </w:tc>
      </w:tr>
    </w:tbl>
    <w:p w14:paraId="532AEA85" w14:textId="77777777" w:rsidR="0038729E" w:rsidRPr="00374368" w:rsidRDefault="0038729E" w:rsidP="0038729E">
      <w:pPr>
        <w:rPr>
          <w:lang w:eastAsia="ru-RU"/>
        </w:rPr>
      </w:pPr>
    </w:p>
    <w:p w14:paraId="3073CFA0" w14:textId="77777777" w:rsidR="0038729E" w:rsidRPr="00374368" w:rsidRDefault="0038729E" w:rsidP="0038729E">
      <w:pPr>
        <w:pStyle w:val="TableParagraph"/>
        <w:ind w:left="201" w:right="347" w:firstLine="707"/>
        <w:jc w:val="both"/>
      </w:pPr>
      <w:r w:rsidRPr="00374368">
        <w:t>П</w:t>
      </w:r>
      <w:r w:rsidRPr="00374368">
        <w:rPr>
          <w:spacing w:val="-2"/>
        </w:rPr>
        <w:t>е</w:t>
      </w:r>
      <w:r w:rsidRPr="00374368">
        <w:t>р</w:t>
      </w:r>
      <w:r w:rsidRPr="00374368">
        <w:rPr>
          <w:spacing w:val="-1"/>
        </w:rPr>
        <w:t>с</w:t>
      </w:r>
      <w:r w:rsidRPr="00374368">
        <w:t>п</w:t>
      </w:r>
      <w:r w:rsidRPr="00374368">
        <w:rPr>
          <w:spacing w:val="-1"/>
        </w:rPr>
        <w:t>е</w:t>
      </w:r>
      <w:r w:rsidRPr="00374368">
        <w:t>ктивные</w:t>
      </w:r>
      <w:r w:rsidRPr="00374368">
        <w:rPr>
          <w:spacing w:val="46"/>
        </w:rPr>
        <w:t xml:space="preserve"> </w:t>
      </w:r>
      <w:r w:rsidRPr="00374368">
        <w:t>топл</w:t>
      </w:r>
      <w:r w:rsidRPr="00374368">
        <w:rPr>
          <w:spacing w:val="1"/>
        </w:rPr>
        <w:t>и</w:t>
      </w:r>
      <w:r w:rsidRPr="00374368">
        <w:rPr>
          <w:spacing w:val="-3"/>
        </w:rPr>
        <w:t>в</w:t>
      </w:r>
      <w:r w:rsidRPr="00374368">
        <w:t>ные</w:t>
      </w:r>
      <w:r w:rsidRPr="00374368">
        <w:rPr>
          <w:spacing w:val="46"/>
        </w:rPr>
        <w:t xml:space="preserve"> </w:t>
      </w:r>
      <w:r w:rsidRPr="00374368">
        <w:t>б</w:t>
      </w:r>
      <w:r w:rsidRPr="00374368">
        <w:rPr>
          <w:spacing w:val="-1"/>
        </w:rPr>
        <w:t>а</w:t>
      </w:r>
      <w:r w:rsidRPr="00374368">
        <w:t>л</w:t>
      </w:r>
      <w:r w:rsidRPr="00374368">
        <w:rPr>
          <w:spacing w:val="-1"/>
        </w:rPr>
        <w:t>а</w:t>
      </w:r>
      <w:r w:rsidRPr="00374368">
        <w:t>н</w:t>
      </w:r>
      <w:r w:rsidRPr="00374368">
        <w:rPr>
          <w:spacing w:val="-1"/>
        </w:rPr>
        <w:t>с</w:t>
      </w:r>
      <w:r w:rsidRPr="00374368">
        <w:t>ы</w:t>
      </w:r>
      <w:r w:rsidRPr="00374368">
        <w:rPr>
          <w:spacing w:val="47"/>
        </w:rPr>
        <w:t xml:space="preserve"> </w:t>
      </w:r>
      <w:r w:rsidRPr="00374368">
        <w:t>котельн</w:t>
      </w:r>
      <w:r w:rsidRPr="00374368">
        <w:rPr>
          <w:spacing w:val="-3"/>
        </w:rPr>
        <w:t>о</w:t>
      </w:r>
      <w:r w:rsidRPr="00374368">
        <w:t>й</w:t>
      </w:r>
      <w:r w:rsidRPr="00374368">
        <w:rPr>
          <w:spacing w:val="56"/>
        </w:rPr>
        <w:t xml:space="preserve"> </w:t>
      </w:r>
      <w:r w:rsidRPr="00374368">
        <w:rPr>
          <w:spacing w:val="-8"/>
        </w:rPr>
        <w:t>«</w:t>
      </w:r>
      <w:r w:rsidRPr="00374368">
        <w:t>школ</w:t>
      </w:r>
      <w:r w:rsidRPr="00374368">
        <w:rPr>
          <w:spacing w:val="3"/>
        </w:rPr>
        <w:t>а</w:t>
      </w:r>
      <w:r w:rsidRPr="00374368">
        <w:rPr>
          <w:spacing w:val="-8"/>
        </w:rPr>
        <w:t>»</w:t>
      </w:r>
      <w:r w:rsidRPr="00374368">
        <w:t>,</w:t>
      </w:r>
      <w:r w:rsidRPr="00374368">
        <w:rPr>
          <w:spacing w:val="52"/>
        </w:rPr>
        <w:t xml:space="preserve"> </w:t>
      </w:r>
      <w:r w:rsidRPr="00374368">
        <w:rPr>
          <w:spacing w:val="-1"/>
        </w:rPr>
        <w:t>с</w:t>
      </w:r>
      <w:r w:rsidRPr="00374368">
        <w:t>.</w:t>
      </w:r>
      <w:r w:rsidRPr="00374368">
        <w:rPr>
          <w:spacing w:val="48"/>
        </w:rPr>
        <w:t xml:space="preserve"> </w:t>
      </w:r>
      <w:r w:rsidRPr="00374368">
        <w:t>Б.</w:t>
      </w:r>
      <w:r>
        <w:t xml:space="preserve"> </w:t>
      </w:r>
      <w:r w:rsidRPr="00374368">
        <w:t>Ключи на</w:t>
      </w:r>
      <w:r w:rsidRPr="00374368">
        <w:rPr>
          <w:spacing w:val="46"/>
        </w:rPr>
        <w:t xml:space="preserve"> </w:t>
      </w:r>
      <w:r w:rsidRPr="00374368">
        <w:t>к</w:t>
      </w:r>
      <w:r w:rsidRPr="00374368">
        <w:rPr>
          <w:spacing w:val="-1"/>
        </w:rPr>
        <w:t>а</w:t>
      </w:r>
      <w:r w:rsidRPr="00374368">
        <w:t>ждом эт</w:t>
      </w:r>
      <w:r w:rsidRPr="00374368">
        <w:rPr>
          <w:spacing w:val="-1"/>
        </w:rPr>
        <w:t>а</w:t>
      </w:r>
      <w:r w:rsidRPr="00374368">
        <w:t>пе</w:t>
      </w:r>
      <w:r w:rsidRPr="00374368">
        <w:rPr>
          <w:spacing w:val="-1"/>
        </w:rPr>
        <w:t xml:space="preserve"> </w:t>
      </w:r>
      <w:r w:rsidRPr="00374368">
        <w:t>р</w:t>
      </w:r>
      <w:r w:rsidRPr="00374368">
        <w:rPr>
          <w:spacing w:val="-1"/>
        </w:rPr>
        <w:t>а</w:t>
      </w:r>
      <w:r w:rsidRPr="00374368">
        <w:t>звития</w:t>
      </w:r>
      <w:r w:rsidRPr="00374368">
        <w:rPr>
          <w:spacing w:val="-3"/>
        </w:rPr>
        <w:t xml:space="preserve"> </w:t>
      </w:r>
      <w:r w:rsidRPr="00374368">
        <w:t>пр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вл</w:t>
      </w:r>
      <w:r w:rsidRPr="00374368">
        <w:rPr>
          <w:spacing w:val="-2"/>
        </w:rPr>
        <w:t>е</w:t>
      </w:r>
      <w:r w:rsidRPr="00374368">
        <w:t>но в т</w:t>
      </w:r>
      <w:r w:rsidRPr="00374368">
        <w:rPr>
          <w:spacing w:val="-1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це</w:t>
      </w:r>
      <w:r w:rsidRPr="00374368">
        <w:rPr>
          <w:spacing w:val="-1"/>
        </w:rPr>
        <w:t xml:space="preserve"> </w:t>
      </w:r>
      <w:r w:rsidRPr="00374368">
        <w:t>10.2.</w:t>
      </w:r>
    </w:p>
    <w:p w14:paraId="65F108C3" w14:textId="77777777" w:rsidR="0038729E" w:rsidRPr="00374368" w:rsidRDefault="0038729E" w:rsidP="0038729E">
      <w:pPr>
        <w:pStyle w:val="TableParagraph"/>
        <w:spacing w:line="120" w:lineRule="exact"/>
      </w:pPr>
    </w:p>
    <w:p w14:paraId="6AEA004C" w14:textId="77777777" w:rsidR="0038729E" w:rsidRPr="00374368" w:rsidRDefault="0038729E" w:rsidP="0038729E">
      <w:pPr>
        <w:jc w:val="right"/>
        <w:rPr>
          <w:rFonts w:ascii="Times New Roman" w:hAnsi="Times New Roman"/>
          <w:lang w:eastAsia="ru-RU"/>
        </w:rPr>
      </w:pPr>
      <w:r w:rsidRPr="00374368">
        <w:rPr>
          <w:rFonts w:ascii="Times New Roman" w:hAnsi="Times New Roman"/>
          <w:lang w:eastAsia="ru-RU"/>
        </w:rPr>
        <w:t>Таблица 10.2</w:t>
      </w:r>
    </w:p>
    <w:tbl>
      <w:tblPr>
        <w:tblW w:w="8789" w:type="dxa"/>
        <w:tblInd w:w="-1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2692"/>
        <w:gridCol w:w="2126"/>
        <w:gridCol w:w="1843"/>
        <w:gridCol w:w="1559"/>
      </w:tblGrid>
      <w:tr w:rsidR="0038729E" w:rsidRPr="00374368" w14:paraId="6C4522D9" w14:textId="77777777" w:rsidTr="00D212C2">
        <w:trPr>
          <w:trHeight w:hRule="exact" w:val="214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E1A4D2F" w14:textId="77777777" w:rsidR="0038729E" w:rsidRPr="00374368" w:rsidRDefault="0038729E" w:rsidP="00D212C2">
            <w:pPr>
              <w:pStyle w:val="TableParagraph"/>
              <w:spacing w:line="200" w:lineRule="exact"/>
              <w:jc w:val="center"/>
              <w:rPr>
                <w:sz w:val="22"/>
                <w:szCs w:val="22"/>
              </w:rPr>
            </w:pPr>
          </w:p>
          <w:p w14:paraId="420FDB5E" w14:textId="77777777" w:rsidR="0038729E" w:rsidRPr="00374368" w:rsidRDefault="0038729E" w:rsidP="00D212C2">
            <w:pPr>
              <w:pStyle w:val="TableParagraph"/>
              <w:spacing w:line="200" w:lineRule="exact"/>
              <w:jc w:val="center"/>
              <w:rPr>
                <w:sz w:val="22"/>
                <w:szCs w:val="22"/>
              </w:rPr>
            </w:pPr>
          </w:p>
          <w:p w14:paraId="755F7013" w14:textId="77777777" w:rsidR="0038729E" w:rsidRPr="00374368" w:rsidRDefault="0038729E" w:rsidP="00D212C2">
            <w:pPr>
              <w:pStyle w:val="TableParagraph"/>
              <w:spacing w:line="252" w:lineRule="exact"/>
              <w:ind w:left="128" w:right="130" w:firstLine="45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№ п/п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95B7B51" w14:textId="77777777" w:rsidR="0038729E" w:rsidRPr="00374368" w:rsidRDefault="0038729E" w:rsidP="00D212C2">
            <w:pPr>
              <w:pStyle w:val="TableParagraph"/>
              <w:spacing w:before="7" w:line="190" w:lineRule="exact"/>
              <w:jc w:val="center"/>
              <w:rPr>
                <w:sz w:val="22"/>
                <w:szCs w:val="22"/>
                <w:lang w:val="en-US"/>
              </w:rPr>
            </w:pPr>
          </w:p>
          <w:p w14:paraId="7596BA59" w14:textId="77777777" w:rsidR="0038729E" w:rsidRPr="00374368" w:rsidRDefault="0038729E" w:rsidP="00D212C2">
            <w:pPr>
              <w:pStyle w:val="TableParagraph"/>
              <w:spacing w:line="200" w:lineRule="exact"/>
              <w:jc w:val="center"/>
              <w:rPr>
                <w:sz w:val="22"/>
                <w:szCs w:val="22"/>
                <w:lang w:val="en-US"/>
              </w:rPr>
            </w:pPr>
          </w:p>
          <w:p w14:paraId="3277E610" w14:textId="77777777" w:rsidR="0038729E" w:rsidRPr="00374368" w:rsidRDefault="0038729E" w:rsidP="00D212C2">
            <w:pPr>
              <w:pStyle w:val="TableParagraph"/>
              <w:ind w:left="193"/>
              <w:jc w:val="center"/>
              <w:rPr>
                <w:sz w:val="22"/>
                <w:szCs w:val="22"/>
              </w:rPr>
            </w:pPr>
            <w:r w:rsidRPr="00374368">
              <w:rPr>
                <w:spacing w:val="-2"/>
                <w:sz w:val="22"/>
                <w:szCs w:val="22"/>
              </w:rPr>
              <w:t>Этапы строительства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CC1C5DC" w14:textId="77777777" w:rsidR="0038729E" w:rsidRPr="00374368" w:rsidRDefault="0038729E" w:rsidP="00D212C2">
            <w:pPr>
              <w:pStyle w:val="TableParagraph"/>
              <w:spacing w:line="245" w:lineRule="auto"/>
              <w:ind w:left="349" w:right="280" w:hanging="72"/>
              <w:jc w:val="center"/>
              <w:rPr>
                <w:sz w:val="22"/>
                <w:szCs w:val="22"/>
              </w:rPr>
            </w:pPr>
            <w:r w:rsidRPr="00374368">
              <w:rPr>
                <w:spacing w:val="-2"/>
                <w:sz w:val="22"/>
                <w:szCs w:val="22"/>
              </w:rPr>
              <w:t>Значения потребления тепловой энергии, Гкал/час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0D05EC9" w14:textId="77777777" w:rsidR="0038729E" w:rsidRPr="00374368" w:rsidRDefault="0038729E" w:rsidP="00D212C2">
            <w:pPr>
              <w:pStyle w:val="TableParagraph"/>
              <w:spacing w:line="245" w:lineRule="auto"/>
              <w:ind w:left="169" w:right="165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 xml:space="preserve">Расчетная годовая выработка тепловой энергии с учетом потерь, </w:t>
            </w:r>
            <w:proofErr w:type="spellStart"/>
            <w:proofErr w:type="gramStart"/>
            <w:r w:rsidRPr="00374368">
              <w:rPr>
                <w:sz w:val="22"/>
                <w:szCs w:val="22"/>
              </w:rPr>
              <w:t>тыс.Гкал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14B5F" w14:textId="77777777" w:rsidR="0038729E" w:rsidRPr="00374368" w:rsidRDefault="0038729E" w:rsidP="00D212C2">
            <w:pPr>
              <w:pStyle w:val="TableParagraph"/>
              <w:spacing w:line="245" w:lineRule="auto"/>
              <w:ind w:left="169" w:right="165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 xml:space="preserve">Расчетное потребление топлива </w:t>
            </w:r>
            <w:proofErr w:type="spellStart"/>
            <w:r w:rsidRPr="00374368">
              <w:rPr>
                <w:sz w:val="22"/>
                <w:szCs w:val="22"/>
              </w:rPr>
              <w:t>у.т</w:t>
            </w:r>
            <w:proofErr w:type="spellEnd"/>
            <w:r w:rsidRPr="00374368">
              <w:rPr>
                <w:sz w:val="22"/>
                <w:szCs w:val="22"/>
              </w:rPr>
              <w:t>./год</w:t>
            </w:r>
          </w:p>
        </w:tc>
      </w:tr>
      <w:tr w:rsidR="0038729E" w:rsidRPr="00374368" w14:paraId="1711A166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6C689" w14:textId="77777777" w:rsidR="0038729E" w:rsidRPr="00374368" w:rsidRDefault="0038729E" w:rsidP="00D212C2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B383C" w14:textId="77777777" w:rsidR="0038729E" w:rsidRPr="00374368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90DB3" w14:textId="77777777" w:rsidR="0038729E" w:rsidRPr="00374368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0,349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F2C79" w14:textId="77777777" w:rsidR="0038729E" w:rsidRPr="00374368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1282,31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9EA63" w14:textId="77777777" w:rsidR="0038729E" w:rsidRPr="00374368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305,39</w:t>
            </w:r>
          </w:p>
        </w:tc>
      </w:tr>
      <w:tr w:rsidR="0038729E" w:rsidRPr="00374368" w14:paraId="0A4A638A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979D5" w14:textId="77777777" w:rsidR="0038729E" w:rsidRPr="00374368" w:rsidRDefault="0038729E" w:rsidP="00D212C2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3A78F" w14:textId="77777777" w:rsidR="0038729E" w:rsidRPr="00374368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00837" w14:textId="77777777" w:rsidR="0038729E" w:rsidRPr="00374368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0,349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81C11" w14:textId="77777777" w:rsidR="0038729E" w:rsidRPr="00374368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1282,31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99C34" w14:textId="77777777" w:rsidR="0038729E" w:rsidRPr="00374368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305,39</w:t>
            </w:r>
          </w:p>
        </w:tc>
      </w:tr>
      <w:tr w:rsidR="0038729E" w:rsidRPr="00374368" w14:paraId="41F8C72A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9674B" w14:textId="77777777" w:rsidR="0038729E" w:rsidRPr="00374368" w:rsidRDefault="0038729E" w:rsidP="00D212C2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C90FF" w14:textId="77777777" w:rsidR="0038729E" w:rsidRPr="00374368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35DED" w14:textId="77777777" w:rsidR="0038729E" w:rsidRPr="00374368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0,349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73E63" w14:textId="77777777" w:rsidR="0038729E" w:rsidRPr="00374368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1282,31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14E61" w14:textId="77777777" w:rsidR="0038729E" w:rsidRPr="00374368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305,39</w:t>
            </w:r>
          </w:p>
        </w:tc>
      </w:tr>
      <w:tr w:rsidR="0038729E" w:rsidRPr="00374368" w14:paraId="316AC884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D6D9F" w14:textId="77777777" w:rsidR="0038729E" w:rsidRPr="00374368" w:rsidRDefault="0038729E" w:rsidP="00D212C2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4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36506" w14:textId="77777777" w:rsidR="0038729E" w:rsidRPr="00374368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75F2F" w14:textId="77777777" w:rsidR="0038729E" w:rsidRPr="00374368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0,349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B7D44" w14:textId="77777777" w:rsidR="0038729E" w:rsidRPr="00374368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1282,31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188D3" w14:textId="77777777" w:rsidR="0038729E" w:rsidRPr="00374368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305,39</w:t>
            </w:r>
          </w:p>
        </w:tc>
      </w:tr>
      <w:tr w:rsidR="0038729E" w:rsidRPr="00374368" w14:paraId="052F2321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B3CD4" w14:textId="77777777" w:rsidR="0038729E" w:rsidRPr="00374368" w:rsidRDefault="0038729E" w:rsidP="00D212C2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978CB" w14:textId="77777777" w:rsidR="0038729E" w:rsidRPr="00374368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BCD2E" w14:textId="77777777" w:rsidR="0038729E" w:rsidRPr="00374368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0,349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B117C" w14:textId="77777777" w:rsidR="0038729E" w:rsidRPr="00374368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1282,31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AAF98" w14:textId="77777777" w:rsidR="0038729E" w:rsidRPr="00374368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305,39</w:t>
            </w:r>
          </w:p>
        </w:tc>
      </w:tr>
      <w:tr w:rsidR="0038729E" w:rsidRPr="00374368" w14:paraId="6280FB14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35258" w14:textId="77777777" w:rsidR="0038729E" w:rsidRPr="00374368" w:rsidRDefault="0038729E" w:rsidP="00D212C2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B045D" w14:textId="77777777" w:rsidR="0038729E" w:rsidRPr="00374368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32A26" w14:textId="77777777" w:rsidR="0038729E" w:rsidRPr="00374368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0,349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4966B" w14:textId="77777777" w:rsidR="0038729E" w:rsidRPr="00374368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1282,31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B83EE" w14:textId="77777777" w:rsidR="0038729E" w:rsidRPr="00374368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305,39</w:t>
            </w:r>
          </w:p>
        </w:tc>
      </w:tr>
      <w:tr w:rsidR="0038729E" w:rsidRPr="00374368" w14:paraId="7EC38058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D2242" w14:textId="77777777" w:rsidR="0038729E" w:rsidRPr="00374368" w:rsidRDefault="0038729E" w:rsidP="00D212C2">
            <w:pPr>
              <w:pStyle w:val="TableParagraph"/>
              <w:spacing w:line="248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7F859" w14:textId="77777777" w:rsidR="0038729E" w:rsidRPr="00374368" w:rsidRDefault="0038729E" w:rsidP="00D212C2">
            <w:pPr>
              <w:pStyle w:val="TableParagraph"/>
              <w:spacing w:line="248" w:lineRule="exact"/>
              <w:ind w:left="9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F34EA" w14:textId="77777777" w:rsidR="0038729E" w:rsidRPr="00374368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0,349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DD2E5" w14:textId="77777777" w:rsidR="0038729E" w:rsidRPr="00374368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1282,31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06585" w14:textId="77777777" w:rsidR="0038729E" w:rsidRPr="00374368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305,39</w:t>
            </w:r>
          </w:p>
        </w:tc>
      </w:tr>
      <w:tr w:rsidR="0038729E" w:rsidRPr="00374368" w14:paraId="662EFA96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FB8CA" w14:textId="77777777" w:rsidR="0038729E" w:rsidRPr="00374368" w:rsidRDefault="0038729E" w:rsidP="00D212C2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0EAEF" w14:textId="77777777" w:rsidR="0038729E" w:rsidRPr="00374368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1AC96" w14:textId="77777777" w:rsidR="0038729E" w:rsidRPr="00374368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0,349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6E790" w14:textId="77777777" w:rsidR="0038729E" w:rsidRPr="00374368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1282,31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E3688" w14:textId="77777777" w:rsidR="0038729E" w:rsidRPr="00374368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305,39</w:t>
            </w:r>
          </w:p>
        </w:tc>
      </w:tr>
      <w:tr w:rsidR="0038729E" w:rsidRPr="00374368" w14:paraId="3BB67422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03E02" w14:textId="77777777" w:rsidR="0038729E" w:rsidRPr="00374368" w:rsidRDefault="0038729E" w:rsidP="00D212C2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7B3AF" w14:textId="77777777" w:rsidR="0038729E" w:rsidRPr="00374368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51C10" w14:textId="77777777" w:rsidR="0038729E" w:rsidRPr="00374368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0,349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26356" w14:textId="77777777" w:rsidR="0038729E" w:rsidRPr="00374368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1282,31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9A5B2" w14:textId="77777777" w:rsidR="0038729E" w:rsidRPr="00374368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305,39</w:t>
            </w:r>
          </w:p>
        </w:tc>
      </w:tr>
      <w:tr w:rsidR="0038729E" w:rsidRPr="00374368" w14:paraId="011CBCE6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2075A" w14:textId="77777777" w:rsidR="0038729E" w:rsidRPr="00374368" w:rsidRDefault="0038729E" w:rsidP="00D212C2">
            <w:pPr>
              <w:pStyle w:val="TableParagraph"/>
              <w:spacing w:line="246" w:lineRule="exact"/>
              <w:ind w:left="167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10114" w14:textId="77777777" w:rsidR="0038729E" w:rsidRPr="00374368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34000" w14:textId="77777777" w:rsidR="0038729E" w:rsidRPr="00374368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0,349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AEA68" w14:textId="77777777" w:rsidR="0038729E" w:rsidRPr="00374368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1282,31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F90A3" w14:textId="77777777" w:rsidR="0038729E" w:rsidRPr="00374368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305,39</w:t>
            </w:r>
          </w:p>
        </w:tc>
      </w:tr>
      <w:tr w:rsidR="0038729E" w:rsidRPr="00374368" w14:paraId="692A25A2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76473" w14:textId="77777777" w:rsidR="0038729E" w:rsidRPr="00374368" w:rsidRDefault="0038729E" w:rsidP="00D212C2">
            <w:pPr>
              <w:pStyle w:val="TableParagraph"/>
              <w:spacing w:line="246" w:lineRule="exact"/>
              <w:ind w:left="167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55FA7" w14:textId="77777777" w:rsidR="0038729E" w:rsidRPr="00374368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360BC" w14:textId="77777777" w:rsidR="0038729E" w:rsidRPr="00374368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0,349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2E8AF" w14:textId="77777777" w:rsidR="0038729E" w:rsidRPr="00374368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1282,31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559FD" w14:textId="77777777" w:rsidR="0038729E" w:rsidRPr="00374368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305,39</w:t>
            </w:r>
          </w:p>
        </w:tc>
      </w:tr>
      <w:tr w:rsidR="0038729E" w:rsidRPr="00374368" w14:paraId="32BC8D90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2B92E" w14:textId="77777777" w:rsidR="0038729E" w:rsidRPr="00374368" w:rsidRDefault="0038729E" w:rsidP="00D212C2">
            <w:pPr>
              <w:pStyle w:val="TableParagraph"/>
              <w:spacing w:line="248" w:lineRule="exact"/>
              <w:ind w:left="167"/>
              <w:rPr>
                <w:sz w:val="22"/>
                <w:szCs w:val="22"/>
                <w:lang w:val="en-US"/>
              </w:rPr>
            </w:pPr>
            <w:r w:rsidRPr="00374368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6E0D1" w14:textId="77777777" w:rsidR="0038729E" w:rsidRPr="00374368" w:rsidRDefault="0038729E" w:rsidP="00D212C2">
            <w:pPr>
              <w:pStyle w:val="TableParagraph"/>
              <w:spacing w:line="248" w:lineRule="exact"/>
              <w:ind w:left="9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2034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B9A39" w14:textId="77777777" w:rsidR="0038729E" w:rsidRPr="00374368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0,349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876EA" w14:textId="77777777" w:rsidR="0038729E" w:rsidRPr="00374368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1282,31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6D2A9" w14:textId="77777777" w:rsidR="0038729E" w:rsidRPr="00374368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</w:rPr>
            </w:pPr>
            <w:r w:rsidRPr="00374368">
              <w:rPr>
                <w:sz w:val="22"/>
                <w:szCs w:val="22"/>
              </w:rPr>
              <w:t>305,39</w:t>
            </w:r>
          </w:p>
        </w:tc>
      </w:tr>
    </w:tbl>
    <w:p w14:paraId="068FA3EF" w14:textId="77777777" w:rsidR="0038729E" w:rsidRPr="00374368" w:rsidRDefault="0038729E" w:rsidP="0038729E">
      <w:pPr>
        <w:rPr>
          <w:rFonts w:ascii="Times New Roman" w:hAnsi="Times New Roman"/>
          <w:lang w:eastAsia="ru-RU"/>
        </w:rPr>
      </w:pPr>
    </w:p>
    <w:p w14:paraId="4F90BA66" w14:textId="77777777" w:rsidR="0038729E" w:rsidRPr="00374368" w:rsidRDefault="0038729E" w:rsidP="0038729E"/>
    <w:p w14:paraId="7E4BCC31" w14:textId="77777777" w:rsidR="0038729E" w:rsidRPr="00374368" w:rsidRDefault="0038729E" w:rsidP="0038729E">
      <w:pPr>
        <w:pStyle w:val="1"/>
        <w:ind w:hanging="692"/>
        <w:jc w:val="both"/>
        <w:rPr>
          <w:spacing w:val="-1"/>
        </w:rPr>
      </w:pPr>
      <w:hyperlink w:anchor="bookmark115" w:history="1">
        <w:bookmarkStart w:id="269" w:name="_Toc30081916"/>
        <w:bookmarkStart w:id="270" w:name="_Toc30085151"/>
        <w:bookmarkStart w:id="271" w:name="_Toc34832955"/>
        <w:r w:rsidRPr="00374368">
          <w:rPr>
            <w:spacing w:val="-3"/>
          </w:rPr>
          <w:t>ГЛАВА</w:t>
        </w:r>
        <w:r w:rsidRPr="00374368">
          <w:rPr>
            <w:spacing w:val="7"/>
          </w:rPr>
          <w:t xml:space="preserve"> </w:t>
        </w:r>
        <w:r w:rsidRPr="00374368">
          <w:rPr>
            <w:spacing w:val="-1"/>
          </w:rPr>
          <w:t>11.</w:t>
        </w:r>
        <w:r w:rsidRPr="00374368">
          <w:rPr>
            <w:spacing w:val="-5"/>
          </w:rPr>
          <w:t xml:space="preserve"> </w:t>
        </w:r>
        <w:r w:rsidRPr="00374368">
          <w:rPr>
            <w:spacing w:val="-1"/>
          </w:rPr>
          <w:t>ОЦЕНКА</w:t>
        </w:r>
        <w:r w:rsidRPr="00374368">
          <w:rPr>
            <w:spacing w:val="-3"/>
          </w:rPr>
          <w:t xml:space="preserve"> </w:t>
        </w:r>
        <w:r w:rsidRPr="00374368">
          <w:rPr>
            <w:spacing w:val="-1"/>
          </w:rPr>
          <w:t>НАДЕЖНОСТИ</w:t>
        </w:r>
        <w:r w:rsidRPr="00374368">
          <w:rPr>
            <w:spacing w:val="15"/>
          </w:rPr>
          <w:t xml:space="preserve"> </w:t>
        </w:r>
        <w:r w:rsidRPr="00374368">
          <w:rPr>
            <w:spacing w:val="-2"/>
          </w:rPr>
          <w:t>ТЕПЛОСНАБЖЕНИЯ</w:t>
        </w:r>
        <w:bookmarkEnd w:id="269"/>
        <w:bookmarkEnd w:id="270"/>
        <w:bookmarkEnd w:id="271"/>
      </w:hyperlink>
    </w:p>
    <w:p w14:paraId="3CE57EA5" w14:textId="77777777" w:rsidR="0038729E" w:rsidRPr="00374368" w:rsidRDefault="0038729E" w:rsidP="0038729E">
      <w:pPr>
        <w:pStyle w:val="1"/>
        <w:ind w:left="0"/>
        <w:jc w:val="both"/>
        <w:rPr>
          <w:spacing w:val="59"/>
          <w:sz w:val="24"/>
          <w:szCs w:val="24"/>
        </w:rPr>
      </w:pPr>
      <w:hyperlink w:anchor="bookmark116" w:history="1">
        <w:bookmarkStart w:id="272" w:name="_Toc30081917"/>
        <w:bookmarkStart w:id="273" w:name="_Toc30085152"/>
        <w:bookmarkStart w:id="274" w:name="_Toc34832956"/>
        <w:r w:rsidRPr="00374368">
          <w:rPr>
            <w:spacing w:val="-1"/>
            <w:sz w:val="24"/>
            <w:szCs w:val="24"/>
          </w:rPr>
          <w:t>Часть</w:t>
        </w:r>
        <w:r w:rsidRPr="00374368">
          <w:rPr>
            <w:spacing w:val="13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1.</w:t>
        </w:r>
        <w:r w:rsidRPr="00374368">
          <w:rPr>
            <w:spacing w:val="14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МЕТОДЫ</w:t>
        </w:r>
        <w:r w:rsidRPr="00374368">
          <w:rPr>
            <w:spacing w:val="1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РЕЗУЛЬТАТЫ</w:t>
        </w:r>
        <w:r w:rsidRPr="00374368">
          <w:rPr>
            <w:spacing w:val="18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ОБРАБОТКИ</w:t>
        </w:r>
        <w:r w:rsidRPr="00374368">
          <w:rPr>
            <w:spacing w:val="15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ДАННЫХ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</w:t>
        </w:r>
        <w:r w:rsidRPr="00374368">
          <w:rPr>
            <w:spacing w:val="1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ОТКАЗАМ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УЧАСТКОВ</w:t>
        </w:r>
      </w:hyperlink>
      <w:r w:rsidRPr="00374368">
        <w:rPr>
          <w:spacing w:val="31"/>
          <w:sz w:val="24"/>
          <w:szCs w:val="24"/>
        </w:rPr>
        <w:t xml:space="preserve"> </w:t>
      </w:r>
      <w:hyperlink w:anchor="bookmark116" w:history="1">
        <w:r w:rsidRPr="00374368">
          <w:rPr>
            <w:spacing w:val="-2"/>
            <w:sz w:val="24"/>
            <w:szCs w:val="24"/>
          </w:rPr>
          <w:t>ТЕПЛОВЫХ</w:t>
        </w:r>
        <w:r w:rsidRPr="00374368">
          <w:rPr>
            <w:sz w:val="24"/>
            <w:szCs w:val="24"/>
          </w:rPr>
          <w:t xml:space="preserve"> </w:t>
        </w:r>
        <w:r w:rsidRPr="00374368">
          <w:rPr>
            <w:spacing w:val="1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 xml:space="preserve">СЕТЕЙ </w:t>
        </w:r>
        <w:r w:rsidRPr="00374368">
          <w:rPr>
            <w:spacing w:val="13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(АВАРИЙНЫМ</w:t>
        </w:r>
        <w:r w:rsidRPr="00374368">
          <w:rPr>
            <w:sz w:val="24"/>
            <w:szCs w:val="24"/>
          </w:rPr>
          <w:t xml:space="preserve"> </w:t>
        </w:r>
        <w:r w:rsidRPr="00374368">
          <w:rPr>
            <w:spacing w:val="1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 xml:space="preserve">СИТУАЦИЯМ), </w:t>
        </w:r>
        <w:r w:rsidRPr="00374368">
          <w:rPr>
            <w:spacing w:val="11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СРЕДНЕЙ</w:t>
        </w:r>
        <w:r w:rsidRPr="00374368">
          <w:rPr>
            <w:sz w:val="24"/>
            <w:szCs w:val="24"/>
          </w:rPr>
          <w:t xml:space="preserve"> </w:t>
        </w:r>
        <w:r w:rsidRPr="00374368">
          <w:rPr>
            <w:spacing w:val="13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ЧАСТОТЫ</w:t>
        </w:r>
        <w:r w:rsidRPr="00374368">
          <w:rPr>
            <w:sz w:val="24"/>
            <w:szCs w:val="24"/>
          </w:rPr>
          <w:t xml:space="preserve"> </w:t>
        </w:r>
        <w:r w:rsidRPr="00374368">
          <w:rPr>
            <w:spacing w:val="2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ОТКАЗОВ</w:t>
        </w:r>
      </w:hyperlink>
      <w:r w:rsidRPr="00374368">
        <w:rPr>
          <w:spacing w:val="31"/>
          <w:sz w:val="24"/>
          <w:szCs w:val="24"/>
        </w:rPr>
        <w:t xml:space="preserve"> </w:t>
      </w:r>
      <w:hyperlink w:anchor="bookmark116" w:history="1">
        <w:r w:rsidRPr="00374368">
          <w:rPr>
            <w:spacing w:val="-2"/>
            <w:sz w:val="24"/>
            <w:szCs w:val="24"/>
          </w:rPr>
          <w:t>УЧАСТКОВ</w:t>
        </w:r>
        <w:r w:rsidRPr="00374368">
          <w:rPr>
            <w:sz w:val="24"/>
            <w:szCs w:val="24"/>
          </w:rPr>
          <w:t xml:space="preserve"> 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ТЕПЛОВЫХ</w:t>
        </w:r>
        <w:r w:rsidRPr="00374368">
          <w:rPr>
            <w:spacing w:val="54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СЕТЕЙ</w:t>
        </w:r>
        <w:r w:rsidRPr="00374368">
          <w:rPr>
            <w:sz w:val="24"/>
            <w:szCs w:val="24"/>
          </w:rPr>
          <w:t xml:space="preserve"> 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(АВАРИЙНЫХ</w:t>
        </w:r>
        <w:r w:rsidRPr="00374368">
          <w:rPr>
            <w:spacing w:val="54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СИТУАЦИЙ)</w:t>
        </w:r>
        <w:r w:rsidRPr="00374368">
          <w:rPr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  <w:r w:rsidRPr="00374368">
          <w:rPr>
            <w:spacing w:val="48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КАЖДОЙ</w:t>
        </w:r>
        <w:r w:rsidRPr="00374368">
          <w:rPr>
            <w:spacing w:val="5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СИСТЕМЕ</w:t>
        </w:r>
      </w:hyperlink>
      <w:r w:rsidRPr="00374368">
        <w:rPr>
          <w:spacing w:val="59"/>
          <w:sz w:val="24"/>
          <w:szCs w:val="24"/>
        </w:rPr>
        <w:t xml:space="preserve"> </w:t>
      </w:r>
      <w:hyperlink w:anchor="bookmark116" w:history="1">
        <w:r w:rsidRPr="00374368">
          <w:rPr>
            <w:spacing w:val="-1"/>
            <w:w w:val="95"/>
            <w:sz w:val="24"/>
            <w:szCs w:val="24"/>
          </w:rPr>
          <w:t>ТЕПЛОСНАБЖЕНИЯ</w:t>
        </w:r>
        <w:bookmarkEnd w:id="272"/>
        <w:bookmarkEnd w:id="273"/>
        <w:bookmarkEnd w:id="274"/>
        <w:r w:rsidRPr="00374368">
          <w:rPr>
            <w:spacing w:val="-1"/>
            <w:w w:val="95"/>
            <w:sz w:val="24"/>
            <w:szCs w:val="24"/>
          </w:rPr>
          <w:tab/>
        </w:r>
      </w:hyperlink>
    </w:p>
    <w:p w14:paraId="4B3849BF" w14:textId="77777777" w:rsidR="0038729E" w:rsidRPr="00374368" w:rsidRDefault="0038729E" w:rsidP="0038729E">
      <w:pPr>
        <w:pStyle w:val="Default"/>
        <w:ind w:firstLine="851"/>
        <w:rPr>
          <w:color w:val="auto"/>
          <w:spacing w:val="-1"/>
          <w:lang w:eastAsia="ru-RU"/>
        </w:rPr>
      </w:pPr>
      <w:r w:rsidRPr="00374368">
        <w:rPr>
          <w:color w:val="auto"/>
          <w:spacing w:val="-1"/>
          <w:lang w:eastAsia="ru-RU"/>
        </w:rPr>
        <w:t xml:space="preserve">Оценка надежности теплоснабжения разрабатываются в соответствии с подпунктом «и» пункта 19 и пункта 46 «Требований к схемам теплоснабжения». Нормативные требования к надёжности теплоснабжения установлены в СНиП 41.02.2003 «Тепловые сети» в части пунктов 6.27-6.31 раздела «Надежность». </w:t>
      </w:r>
    </w:p>
    <w:p w14:paraId="4971FB01" w14:textId="77777777" w:rsidR="0038729E" w:rsidRPr="00374368" w:rsidRDefault="0038729E" w:rsidP="0038729E">
      <w:pPr>
        <w:ind w:firstLine="851"/>
        <w:rPr>
          <w:rFonts w:ascii="Times New Roman" w:hAnsi="Times New Roman"/>
          <w:spacing w:val="-1"/>
          <w:lang w:eastAsia="ru-RU"/>
        </w:rPr>
      </w:pPr>
      <w:r w:rsidRPr="00374368">
        <w:rPr>
          <w:rFonts w:ascii="Times New Roman" w:hAnsi="Times New Roman"/>
          <w:spacing w:val="-1"/>
          <w:lang w:eastAsia="ru-RU"/>
        </w:rPr>
        <w:lastRenderedPageBreak/>
        <w:t>В СНиП 41.02.2003 надежность теплоснабжения определяется по способности проектируемых и действующих источников теплоты, тепловых сетей и в целом систем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 обеспечивать нормативные показатели вероятности безотказной работы [Р], коэффициент готовности [Кг], живучести [Ж]. Расчет показателей системы с учетом надежности должен производиться для каждого потребителя. При этом минимально допустимые показатели вероятности безотказной работы следует принимать для:</w:t>
      </w:r>
    </w:p>
    <w:p w14:paraId="34B72E4E" w14:textId="77777777" w:rsidR="0038729E" w:rsidRPr="00374368" w:rsidRDefault="0038729E" w:rsidP="0038729E">
      <w:pPr>
        <w:pStyle w:val="Default"/>
        <w:spacing w:after="97"/>
        <w:rPr>
          <w:sz w:val="23"/>
          <w:szCs w:val="23"/>
        </w:rPr>
      </w:pPr>
      <w:r w:rsidRPr="00374368">
        <w:rPr>
          <w:sz w:val="23"/>
          <w:szCs w:val="23"/>
        </w:rPr>
        <w:t xml:space="preserve">источника теплоты Рит = 1; </w:t>
      </w:r>
    </w:p>
    <w:p w14:paraId="7278311D" w14:textId="77777777" w:rsidR="0038729E" w:rsidRPr="00374368" w:rsidRDefault="0038729E" w:rsidP="0038729E">
      <w:pPr>
        <w:pStyle w:val="Default"/>
        <w:spacing w:after="97"/>
        <w:rPr>
          <w:color w:val="auto"/>
          <w:spacing w:val="-1"/>
          <w:lang w:eastAsia="ru-RU"/>
        </w:rPr>
      </w:pPr>
      <w:r w:rsidRPr="00374368">
        <w:rPr>
          <w:color w:val="auto"/>
          <w:spacing w:val="-1"/>
          <w:lang w:eastAsia="ru-RU"/>
        </w:rPr>
        <w:t xml:space="preserve">тепловых сетей Кс= 1; </w:t>
      </w:r>
    </w:p>
    <w:p w14:paraId="08010A05" w14:textId="77777777" w:rsidR="0038729E" w:rsidRPr="00374368" w:rsidRDefault="0038729E" w:rsidP="0038729E">
      <w:pPr>
        <w:pStyle w:val="Default"/>
        <w:spacing w:after="97"/>
        <w:rPr>
          <w:color w:val="auto"/>
          <w:spacing w:val="-1"/>
          <w:lang w:eastAsia="ru-RU"/>
        </w:rPr>
      </w:pPr>
      <w:r w:rsidRPr="00374368">
        <w:rPr>
          <w:color w:val="auto"/>
          <w:spacing w:val="-1"/>
          <w:lang w:eastAsia="ru-RU"/>
        </w:rPr>
        <w:t xml:space="preserve">потребителя теплоты </w:t>
      </w:r>
      <w:proofErr w:type="spellStart"/>
      <w:r w:rsidRPr="00374368">
        <w:rPr>
          <w:color w:val="auto"/>
          <w:spacing w:val="-1"/>
          <w:lang w:eastAsia="ru-RU"/>
        </w:rPr>
        <w:t>Рпт</w:t>
      </w:r>
      <w:proofErr w:type="spellEnd"/>
      <w:r w:rsidRPr="00374368">
        <w:rPr>
          <w:color w:val="auto"/>
          <w:spacing w:val="-1"/>
          <w:lang w:eastAsia="ru-RU"/>
        </w:rPr>
        <w:t xml:space="preserve">= 1. </w:t>
      </w:r>
    </w:p>
    <w:p w14:paraId="2AEA0542" w14:textId="77777777" w:rsidR="0038729E" w:rsidRPr="00374368" w:rsidRDefault="0038729E" w:rsidP="0038729E">
      <w:pPr>
        <w:pStyle w:val="Default"/>
        <w:ind w:firstLine="709"/>
        <w:rPr>
          <w:color w:val="auto"/>
          <w:spacing w:val="-1"/>
          <w:lang w:eastAsia="ru-RU"/>
        </w:rPr>
      </w:pPr>
      <w:r w:rsidRPr="00374368">
        <w:rPr>
          <w:color w:val="auto"/>
          <w:spacing w:val="-1"/>
          <w:lang w:eastAsia="ru-RU"/>
        </w:rPr>
        <w:t xml:space="preserve">Нормативные показатели безотказности тепловых сетей обеспечиваются следующими мероприятиями: </w:t>
      </w:r>
    </w:p>
    <w:p w14:paraId="6ED88B97" w14:textId="77777777" w:rsidR="0038729E" w:rsidRPr="00374368" w:rsidRDefault="0038729E" w:rsidP="0038729E">
      <w:pPr>
        <w:pStyle w:val="Default"/>
        <w:spacing w:after="97"/>
        <w:rPr>
          <w:color w:val="auto"/>
          <w:spacing w:val="-1"/>
          <w:lang w:eastAsia="ru-RU"/>
        </w:rPr>
      </w:pPr>
      <w:r w:rsidRPr="00374368">
        <w:rPr>
          <w:color w:val="auto"/>
          <w:spacing w:val="-1"/>
          <w:lang w:eastAsia="ru-RU"/>
        </w:rPr>
        <w:t xml:space="preserve">-установлением предельно допустимой длины нерезервированных участков теплопроводов (тупиковых, радиальных, транзитных) до каждого потребителя или теплового пункта; </w:t>
      </w:r>
    </w:p>
    <w:p w14:paraId="04701F2A" w14:textId="77777777" w:rsidR="0038729E" w:rsidRPr="00374368" w:rsidRDefault="0038729E" w:rsidP="0038729E">
      <w:pPr>
        <w:pStyle w:val="Default"/>
        <w:spacing w:after="97"/>
        <w:rPr>
          <w:color w:val="auto"/>
          <w:spacing w:val="-1"/>
          <w:lang w:eastAsia="ru-RU"/>
        </w:rPr>
      </w:pPr>
      <w:r w:rsidRPr="00374368">
        <w:rPr>
          <w:color w:val="auto"/>
          <w:spacing w:val="-1"/>
          <w:lang w:eastAsia="ru-RU"/>
        </w:rPr>
        <w:t xml:space="preserve">-местом размещения резервных трубопроводных связей между радиальными теплопроводами; </w:t>
      </w:r>
    </w:p>
    <w:p w14:paraId="5C6832BF" w14:textId="77777777" w:rsidR="0038729E" w:rsidRPr="00374368" w:rsidRDefault="0038729E" w:rsidP="0038729E">
      <w:pPr>
        <w:pStyle w:val="Default"/>
        <w:spacing w:after="97"/>
        <w:rPr>
          <w:color w:val="auto"/>
          <w:spacing w:val="-1"/>
          <w:lang w:eastAsia="ru-RU"/>
        </w:rPr>
      </w:pPr>
      <w:r w:rsidRPr="00374368">
        <w:rPr>
          <w:color w:val="auto"/>
          <w:spacing w:val="-1"/>
          <w:lang w:eastAsia="ru-RU"/>
        </w:rPr>
        <w:t xml:space="preserve">-достаточностью диаметров,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отказах; </w:t>
      </w:r>
    </w:p>
    <w:p w14:paraId="246FB4D6" w14:textId="77777777" w:rsidR="0038729E" w:rsidRPr="00374368" w:rsidRDefault="0038729E" w:rsidP="0038729E">
      <w:pPr>
        <w:pStyle w:val="Default"/>
        <w:rPr>
          <w:color w:val="auto"/>
          <w:spacing w:val="-1"/>
          <w:lang w:eastAsia="ru-RU"/>
        </w:rPr>
      </w:pPr>
      <w:r w:rsidRPr="00374368">
        <w:rPr>
          <w:color w:val="auto"/>
          <w:spacing w:val="-1"/>
          <w:lang w:eastAsia="ru-RU"/>
        </w:rPr>
        <w:t xml:space="preserve">- очередность ремонтов и замен теплопроводов, частично или полностью утративших свой ресурс. </w:t>
      </w:r>
    </w:p>
    <w:p w14:paraId="6C793B59" w14:textId="77777777" w:rsidR="0038729E" w:rsidRPr="00374368" w:rsidRDefault="0038729E" w:rsidP="0038729E">
      <w:pPr>
        <w:rPr>
          <w:lang w:eastAsia="ru-RU"/>
        </w:rPr>
      </w:pPr>
    </w:p>
    <w:p w14:paraId="01E6BBB9" w14:textId="77777777" w:rsidR="0038729E" w:rsidRPr="00374368" w:rsidRDefault="0038729E" w:rsidP="0038729E">
      <w:pPr>
        <w:rPr>
          <w:lang w:eastAsia="ru-RU"/>
        </w:rPr>
      </w:pPr>
    </w:p>
    <w:p w14:paraId="0BBC5B63" w14:textId="77777777" w:rsidR="0038729E" w:rsidRPr="00374368" w:rsidRDefault="0038729E" w:rsidP="0038729E">
      <w:pPr>
        <w:pStyle w:val="1"/>
        <w:ind w:left="0"/>
        <w:jc w:val="both"/>
        <w:rPr>
          <w:spacing w:val="30"/>
          <w:sz w:val="24"/>
          <w:szCs w:val="24"/>
        </w:rPr>
      </w:pPr>
      <w:hyperlink w:anchor="bookmark117" w:history="1">
        <w:bookmarkStart w:id="275" w:name="_Toc30081918"/>
        <w:bookmarkStart w:id="276" w:name="_Toc30085153"/>
        <w:bookmarkStart w:id="277" w:name="_Toc34832957"/>
        <w:r w:rsidRPr="00374368">
          <w:rPr>
            <w:spacing w:val="-1"/>
            <w:sz w:val="24"/>
            <w:szCs w:val="24"/>
          </w:rPr>
          <w:t>Часть</w:t>
        </w:r>
        <w:r w:rsidRPr="00374368">
          <w:rPr>
            <w:spacing w:val="13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2.</w:t>
        </w:r>
        <w:r w:rsidRPr="00374368">
          <w:rPr>
            <w:spacing w:val="13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МЕТОДЫ</w:t>
        </w:r>
        <w:r w:rsidRPr="00374368">
          <w:rPr>
            <w:spacing w:val="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15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РЕЗУЛЬТАТЫ</w:t>
        </w:r>
        <w:r w:rsidRPr="00374368">
          <w:rPr>
            <w:spacing w:val="18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ОБРАБОТКИ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ДАННЫХ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</w:t>
        </w:r>
        <w:r w:rsidRPr="00374368">
          <w:rPr>
            <w:spacing w:val="24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ВОССТАНОВЛЕНИЯМ</w:t>
        </w:r>
      </w:hyperlink>
      <w:r w:rsidRPr="00374368">
        <w:rPr>
          <w:spacing w:val="55"/>
          <w:sz w:val="24"/>
          <w:szCs w:val="24"/>
        </w:rPr>
        <w:t xml:space="preserve"> </w:t>
      </w:r>
      <w:hyperlink w:anchor="bookmark117" w:history="1">
        <w:r w:rsidRPr="00374368">
          <w:rPr>
            <w:spacing w:val="-1"/>
            <w:sz w:val="24"/>
            <w:szCs w:val="24"/>
          </w:rPr>
          <w:t>ОТКАЗАВШИХ</w:t>
        </w:r>
        <w:r w:rsidRPr="00374368">
          <w:rPr>
            <w:spacing w:val="2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УЧАСТКОВ</w:t>
        </w:r>
        <w:r w:rsidRPr="00374368">
          <w:rPr>
            <w:spacing w:val="38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ТЕПЛОВЫХ</w:t>
        </w:r>
        <w:r w:rsidRPr="00374368">
          <w:rPr>
            <w:spacing w:val="2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СЕТЕЙ</w:t>
        </w:r>
        <w:r w:rsidRPr="00374368">
          <w:rPr>
            <w:spacing w:val="2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(УЧАСТКОВ</w:t>
        </w:r>
        <w:r w:rsidRPr="00374368">
          <w:rPr>
            <w:spacing w:val="29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ТЕПЛОВЫХ</w:t>
        </w:r>
        <w:r w:rsidRPr="00374368">
          <w:rPr>
            <w:spacing w:val="35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СЕТЕЙ,</w:t>
        </w:r>
        <w:r w:rsidRPr="00374368">
          <w:rPr>
            <w:spacing w:val="3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НА</w:t>
        </w:r>
      </w:hyperlink>
      <w:r w:rsidRPr="00374368">
        <w:rPr>
          <w:spacing w:val="35"/>
          <w:sz w:val="24"/>
          <w:szCs w:val="24"/>
        </w:rPr>
        <w:t xml:space="preserve"> </w:t>
      </w:r>
      <w:hyperlink w:anchor="bookmark117" w:history="1">
        <w:r w:rsidRPr="00374368">
          <w:rPr>
            <w:spacing w:val="-2"/>
            <w:sz w:val="24"/>
            <w:szCs w:val="24"/>
          </w:rPr>
          <w:t>КОТОРЫХ</w:t>
        </w:r>
        <w:r w:rsidRPr="00374368">
          <w:rPr>
            <w:spacing w:val="1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ПРОИЗОШЛИ</w:t>
        </w:r>
        <w:r w:rsidRPr="00374368">
          <w:rPr>
            <w:spacing w:val="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АВАРИЙНЫЕ</w:t>
        </w:r>
        <w:r w:rsidRPr="00374368">
          <w:rPr>
            <w:spacing w:val="14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СИТУАЦИИ),</w:t>
        </w:r>
        <w:r w:rsidRPr="00374368">
          <w:rPr>
            <w:spacing w:val="14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СРЕДНЕГО</w:t>
        </w:r>
        <w:r w:rsidRPr="00374368">
          <w:rPr>
            <w:spacing w:val="16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ВРЕМЕНИ</w:t>
        </w:r>
      </w:hyperlink>
      <w:r w:rsidRPr="00374368">
        <w:rPr>
          <w:spacing w:val="47"/>
          <w:sz w:val="24"/>
          <w:szCs w:val="24"/>
        </w:rPr>
        <w:t xml:space="preserve"> </w:t>
      </w:r>
      <w:hyperlink w:anchor="bookmark117" w:history="1">
        <w:r w:rsidRPr="00374368">
          <w:rPr>
            <w:spacing w:val="-1"/>
            <w:sz w:val="24"/>
            <w:szCs w:val="24"/>
          </w:rPr>
          <w:t>ВОССТАНОВЛЕНИЯ</w:t>
        </w:r>
        <w:r w:rsidRPr="00374368">
          <w:rPr>
            <w:spacing w:val="4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ОТКАЗАВШИХ</w:t>
        </w:r>
        <w:r w:rsidRPr="00374368">
          <w:rPr>
            <w:spacing w:val="42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УЧАСТКОВ</w:t>
        </w:r>
        <w:r w:rsidRPr="00374368">
          <w:rPr>
            <w:spacing w:val="46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ТЕПЛОВЫХ</w:t>
        </w:r>
        <w:r w:rsidRPr="00374368">
          <w:rPr>
            <w:spacing w:val="4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СЕТЕЙ</w:t>
        </w:r>
        <w:r w:rsidRPr="00374368">
          <w:rPr>
            <w:spacing w:val="5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  <w:r w:rsidRPr="00374368">
          <w:rPr>
            <w:spacing w:val="3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КАЖДОЙ</w:t>
        </w:r>
      </w:hyperlink>
      <w:r w:rsidRPr="00374368">
        <w:rPr>
          <w:spacing w:val="30"/>
          <w:sz w:val="24"/>
          <w:szCs w:val="24"/>
        </w:rPr>
        <w:t xml:space="preserve"> </w:t>
      </w:r>
      <w:hyperlink w:anchor="bookmark117" w:history="1">
        <w:r w:rsidRPr="00374368">
          <w:rPr>
            <w:spacing w:val="-3"/>
            <w:sz w:val="24"/>
            <w:szCs w:val="24"/>
          </w:rPr>
          <w:t>СИСТЕМЕ</w:t>
        </w:r>
        <w:r w:rsidRPr="00374368">
          <w:rPr>
            <w:spacing w:val="13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ТЕПЛОСНАБЖЕНИЯ</w:t>
        </w:r>
        <w:bookmarkEnd w:id="275"/>
        <w:bookmarkEnd w:id="276"/>
        <w:bookmarkEnd w:id="277"/>
      </w:hyperlink>
    </w:p>
    <w:p w14:paraId="540A9AC4" w14:textId="77777777" w:rsidR="0038729E" w:rsidRPr="00374368" w:rsidRDefault="0038729E" w:rsidP="0038729E">
      <w:pPr>
        <w:ind w:firstLine="851"/>
        <w:rPr>
          <w:rFonts w:ascii="Times New Roman" w:hAnsi="Times New Roman"/>
          <w:spacing w:val="-1"/>
          <w:lang w:eastAsia="ru-RU"/>
        </w:rPr>
      </w:pPr>
      <w:r w:rsidRPr="00374368">
        <w:rPr>
          <w:rFonts w:ascii="Times New Roman" w:hAnsi="Times New Roman"/>
          <w:spacing w:val="-1"/>
          <w:lang w:eastAsia="ru-RU"/>
        </w:rPr>
        <w:t>Время восстановления повреждений на тепловых сетях не превышает нормы восстановления теплоснабжения, определенные в СП 124.13330.2012 «Тепловые сети» и в «Правилах предоставления коммунальных услуг собственникам и пользователям помещений в многоквартирных домах и жилых домов», утвержденных Постановлением от 06.05.2011 г. № 354.</w:t>
      </w:r>
    </w:p>
    <w:p w14:paraId="35E02BB5" w14:textId="77777777" w:rsidR="0038729E" w:rsidRPr="00374368" w:rsidRDefault="0038729E" w:rsidP="0038729E">
      <w:pPr>
        <w:rPr>
          <w:lang w:eastAsia="ru-RU"/>
        </w:rPr>
      </w:pPr>
    </w:p>
    <w:p w14:paraId="73F9997D" w14:textId="77777777" w:rsidR="0038729E" w:rsidRPr="00374368" w:rsidRDefault="0038729E" w:rsidP="0038729E">
      <w:pPr>
        <w:pStyle w:val="2"/>
        <w:ind w:left="0" w:firstLine="0"/>
        <w:jc w:val="both"/>
        <w:rPr>
          <w:spacing w:val="73"/>
        </w:rPr>
      </w:pPr>
      <w:hyperlink w:anchor="bookmark118" w:history="1">
        <w:bookmarkStart w:id="278" w:name="_Toc30081919"/>
        <w:bookmarkStart w:id="279" w:name="_Toc30085154"/>
        <w:bookmarkStart w:id="280" w:name="_Toc34832958"/>
        <w:r w:rsidRPr="00374368">
          <w:t>Часть</w:t>
        </w:r>
        <w:r w:rsidRPr="00374368">
          <w:rPr>
            <w:spacing w:val="3"/>
          </w:rPr>
          <w:t xml:space="preserve"> </w:t>
        </w:r>
        <w:r w:rsidRPr="00374368">
          <w:rPr>
            <w:spacing w:val="-3"/>
          </w:rPr>
          <w:t>3.</w:t>
        </w:r>
        <w:r w:rsidRPr="00374368">
          <w:rPr>
            <w:spacing w:val="4"/>
          </w:rPr>
          <w:t xml:space="preserve"> </w:t>
        </w:r>
        <w:r w:rsidRPr="00374368">
          <w:t>РЕЗУЛЬТАТЫ</w:t>
        </w:r>
        <w:r w:rsidRPr="00374368">
          <w:rPr>
            <w:spacing w:val="8"/>
          </w:rPr>
          <w:t xml:space="preserve"> </w:t>
        </w:r>
        <w:r w:rsidRPr="00374368">
          <w:t>ОЦЕНКИ</w:t>
        </w:r>
        <w:r w:rsidRPr="00374368">
          <w:rPr>
            <w:spacing w:val="11"/>
          </w:rPr>
          <w:t xml:space="preserve"> </w:t>
        </w:r>
        <w:r w:rsidRPr="00374368">
          <w:rPr>
            <w:spacing w:val="-2"/>
          </w:rPr>
          <w:t>ВЕРОЯТНОСТИ</w:t>
        </w:r>
        <w:r w:rsidRPr="00374368">
          <w:rPr>
            <w:spacing w:val="6"/>
          </w:rPr>
          <w:t xml:space="preserve"> </w:t>
        </w:r>
        <w:r w:rsidRPr="00374368">
          <w:t>ОТКАЗА</w:t>
        </w:r>
        <w:r w:rsidRPr="00374368">
          <w:rPr>
            <w:spacing w:val="6"/>
          </w:rPr>
          <w:t xml:space="preserve"> </w:t>
        </w:r>
        <w:r w:rsidRPr="00374368">
          <w:t>(АВАРИЙНОЙ</w:t>
        </w:r>
        <w:r w:rsidRPr="00374368">
          <w:rPr>
            <w:spacing w:val="-3"/>
          </w:rPr>
          <w:t xml:space="preserve"> </w:t>
        </w:r>
        <w:r w:rsidRPr="00374368">
          <w:t>СИТУАЦИИ)</w:t>
        </w:r>
      </w:hyperlink>
      <w:r w:rsidRPr="00374368">
        <w:rPr>
          <w:spacing w:val="55"/>
        </w:rPr>
        <w:t xml:space="preserve"> </w:t>
      </w:r>
      <w:hyperlink w:anchor="bookmark118" w:history="1">
        <w:r w:rsidRPr="00374368">
          <w:t>И</w:t>
        </w:r>
        <w:r w:rsidRPr="00374368">
          <w:rPr>
            <w:spacing w:val="23"/>
          </w:rPr>
          <w:t xml:space="preserve"> </w:t>
        </w:r>
        <w:r w:rsidRPr="00374368">
          <w:rPr>
            <w:spacing w:val="-2"/>
          </w:rPr>
          <w:t>БЕЗОТКАЗНОЙ</w:t>
        </w:r>
        <w:r w:rsidRPr="00374368">
          <w:rPr>
            <w:spacing w:val="23"/>
          </w:rPr>
          <w:t xml:space="preserve"> </w:t>
        </w:r>
        <w:r w:rsidRPr="00374368">
          <w:t>(БЕЗАВАРИЙНОЙ)</w:t>
        </w:r>
        <w:r w:rsidRPr="00374368">
          <w:rPr>
            <w:spacing w:val="20"/>
          </w:rPr>
          <w:t xml:space="preserve"> </w:t>
        </w:r>
        <w:r w:rsidRPr="00374368">
          <w:rPr>
            <w:spacing w:val="-2"/>
          </w:rPr>
          <w:t>РАБОТЫ</w:t>
        </w:r>
        <w:r w:rsidRPr="00374368">
          <w:rPr>
            <w:spacing w:val="25"/>
          </w:rPr>
          <w:t xml:space="preserve"> </w:t>
        </w:r>
        <w:r w:rsidRPr="00374368">
          <w:t>СИСТЕМЫ</w:t>
        </w:r>
        <w:r w:rsidRPr="00374368">
          <w:rPr>
            <w:spacing w:val="35"/>
          </w:rPr>
          <w:t xml:space="preserve"> </w:t>
        </w:r>
        <w:r w:rsidRPr="00374368">
          <w:rPr>
            <w:spacing w:val="-2"/>
          </w:rPr>
          <w:t>ТЕПЛОСНАБЖЕНИЯ</w:t>
        </w:r>
        <w:r w:rsidRPr="00374368">
          <w:rPr>
            <w:spacing w:val="26"/>
          </w:rPr>
          <w:t xml:space="preserve"> </w:t>
        </w:r>
        <w:r w:rsidRPr="00374368">
          <w:t>ПО</w:t>
        </w:r>
      </w:hyperlink>
      <w:r w:rsidRPr="00374368">
        <w:rPr>
          <w:spacing w:val="59"/>
        </w:rPr>
        <w:t xml:space="preserve"> </w:t>
      </w:r>
      <w:hyperlink w:anchor="bookmark118" w:history="1">
        <w:r w:rsidRPr="00374368">
          <w:rPr>
            <w:spacing w:val="-2"/>
          </w:rPr>
          <w:t>ОТНОШЕНИЮ</w:t>
        </w:r>
        <w:r w:rsidRPr="00374368">
          <w:rPr>
            <w:spacing w:val="36"/>
          </w:rPr>
          <w:t xml:space="preserve"> </w:t>
        </w:r>
        <w:r w:rsidRPr="00374368">
          <w:t>К</w:t>
        </w:r>
        <w:r w:rsidRPr="00374368">
          <w:rPr>
            <w:spacing w:val="36"/>
          </w:rPr>
          <w:t xml:space="preserve"> </w:t>
        </w:r>
        <w:r w:rsidRPr="00374368">
          <w:t>ПОТРЕБИТЕЛЯМ,</w:t>
        </w:r>
        <w:r w:rsidRPr="00374368">
          <w:rPr>
            <w:spacing w:val="30"/>
          </w:rPr>
          <w:t xml:space="preserve"> </w:t>
        </w:r>
        <w:r w:rsidRPr="00374368">
          <w:t>ПРИСОЕДИНЕННЫМ</w:t>
        </w:r>
        <w:r w:rsidRPr="00374368">
          <w:rPr>
            <w:spacing w:val="40"/>
          </w:rPr>
          <w:t xml:space="preserve"> </w:t>
        </w:r>
        <w:r w:rsidRPr="00374368">
          <w:t>К</w:t>
        </w:r>
        <w:r w:rsidRPr="00374368">
          <w:rPr>
            <w:spacing w:val="36"/>
          </w:rPr>
          <w:t xml:space="preserve"> </w:t>
        </w:r>
        <w:r w:rsidRPr="00374368">
          <w:t>МАГИСТРАЛЬНЫМ</w:t>
        </w:r>
        <w:r w:rsidRPr="00374368">
          <w:rPr>
            <w:spacing w:val="31"/>
          </w:rPr>
          <w:t xml:space="preserve"> </w:t>
        </w:r>
        <w:r w:rsidRPr="00374368">
          <w:t>И</w:t>
        </w:r>
      </w:hyperlink>
      <w:r w:rsidRPr="00374368">
        <w:rPr>
          <w:spacing w:val="73"/>
        </w:rPr>
        <w:t xml:space="preserve"> </w:t>
      </w:r>
      <w:hyperlink w:anchor="bookmark118" w:history="1">
        <w:r w:rsidRPr="00374368">
          <w:t>РАСПРЕДЕЛИТЕЛЬНЫМ</w:t>
        </w:r>
        <w:r w:rsidRPr="00374368">
          <w:rPr>
            <w:spacing w:val="4"/>
          </w:rPr>
          <w:t xml:space="preserve"> </w:t>
        </w:r>
        <w:r w:rsidRPr="00374368">
          <w:t>ТЕПЛОПРОВОДАМ</w:t>
        </w:r>
        <w:bookmarkEnd w:id="278"/>
        <w:bookmarkEnd w:id="279"/>
        <w:bookmarkEnd w:id="280"/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8"/>
        <w:gridCol w:w="1825"/>
        <w:gridCol w:w="1579"/>
        <w:gridCol w:w="2003"/>
        <w:gridCol w:w="1471"/>
        <w:gridCol w:w="1869"/>
      </w:tblGrid>
      <w:tr w:rsidR="0038729E" w:rsidRPr="00374368" w14:paraId="1D093AC4" w14:textId="77777777" w:rsidTr="00D212C2">
        <w:tc>
          <w:tcPr>
            <w:tcW w:w="624" w:type="dxa"/>
            <w:shd w:val="clear" w:color="auto" w:fill="F2F2F2"/>
            <w:vAlign w:val="center"/>
          </w:tcPr>
          <w:p w14:paraId="49824F57" w14:textId="77777777" w:rsidR="0038729E" w:rsidRPr="00374368" w:rsidRDefault="0038729E" w:rsidP="00D212C2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ascii="Times New Roman" w:hAnsi="Times New Roman"/>
                <w:spacing w:val="-1"/>
                <w:lang w:eastAsia="ru-RU"/>
              </w:rPr>
            </w:pPr>
            <w:r w:rsidRPr="00374368">
              <w:rPr>
                <w:rFonts w:ascii="Times New Roman" w:hAnsi="Times New Roman"/>
                <w:spacing w:val="-1"/>
                <w:lang w:eastAsia="ru-RU"/>
              </w:rPr>
              <w:t>№</w:t>
            </w:r>
          </w:p>
        </w:tc>
        <w:tc>
          <w:tcPr>
            <w:tcW w:w="1867" w:type="dxa"/>
            <w:shd w:val="clear" w:color="auto" w:fill="F2F2F2"/>
            <w:vAlign w:val="center"/>
          </w:tcPr>
          <w:p w14:paraId="272A8B0F" w14:textId="77777777" w:rsidR="0038729E" w:rsidRPr="00374368" w:rsidRDefault="0038729E" w:rsidP="00D212C2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ascii="Times New Roman" w:hAnsi="Times New Roman"/>
                <w:spacing w:val="-1"/>
                <w:lang w:eastAsia="ru-RU"/>
              </w:rPr>
            </w:pPr>
            <w:r w:rsidRPr="00374368">
              <w:rPr>
                <w:rFonts w:ascii="Times New Roman" w:hAnsi="Times New Roman"/>
                <w:spacing w:val="-1"/>
                <w:lang w:eastAsia="ru-RU"/>
              </w:rPr>
              <w:t>Наименование направление</w:t>
            </w:r>
          </w:p>
        </w:tc>
        <w:tc>
          <w:tcPr>
            <w:tcW w:w="1614" w:type="dxa"/>
            <w:shd w:val="clear" w:color="auto" w:fill="F2F2F2"/>
            <w:vAlign w:val="center"/>
          </w:tcPr>
          <w:p w14:paraId="262578BF" w14:textId="77777777" w:rsidR="0038729E" w:rsidRPr="00374368" w:rsidRDefault="0038729E" w:rsidP="00D212C2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ascii="Times New Roman" w:hAnsi="Times New Roman"/>
                <w:spacing w:val="-1"/>
                <w:lang w:eastAsia="ru-RU"/>
              </w:rPr>
            </w:pPr>
            <w:r w:rsidRPr="00374368">
              <w:rPr>
                <w:rFonts w:ascii="Times New Roman" w:hAnsi="Times New Roman"/>
                <w:spacing w:val="-1"/>
                <w:lang w:eastAsia="ru-RU"/>
              </w:rPr>
              <w:t>Средняя вероятность безотказно</w:t>
            </w:r>
            <w:r w:rsidRPr="00374368">
              <w:rPr>
                <w:rFonts w:ascii="Times New Roman" w:hAnsi="Times New Roman"/>
                <w:spacing w:val="-1"/>
                <w:lang w:eastAsia="ru-RU"/>
              </w:rPr>
              <w:lastRenderedPageBreak/>
              <w:t xml:space="preserve">й работы системы </w:t>
            </w:r>
            <w:proofErr w:type="spellStart"/>
            <w:r w:rsidRPr="00374368">
              <w:rPr>
                <w:rFonts w:ascii="Times New Roman" w:hAnsi="Times New Roman"/>
                <w:spacing w:val="-1"/>
                <w:lang w:eastAsia="ru-RU"/>
              </w:rPr>
              <w:t>Рс</w:t>
            </w:r>
            <w:proofErr w:type="spellEnd"/>
          </w:p>
        </w:tc>
        <w:tc>
          <w:tcPr>
            <w:tcW w:w="2049" w:type="dxa"/>
            <w:shd w:val="clear" w:color="auto" w:fill="F2F2F2"/>
            <w:vAlign w:val="center"/>
          </w:tcPr>
          <w:p w14:paraId="0695F701" w14:textId="77777777" w:rsidR="0038729E" w:rsidRPr="00374368" w:rsidRDefault="0038729E" w:rsidP="00D212C2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ascii="Times New Roman" w:hAnsi="Times New Roman"/>
                <w:spacing w:val="-1"/>
                <w:lang w:eastAsia="ru-RU"/>
              </w:rPr>
            </w:pPr>
            <w:r w:rsidRPr="00374368">
              <w:rPr>
                <w:rFonts w:ascii="Times New Roman" w:hAnsi="Times New Roman"/>
                <w:spacing w:val="-1"/>
                <w:lang w:eastAsia="ru-RU"/>
              </w:rPr>
              <w:lastRenderedPageBreak/>
              <w:t>Степень надежности системы теплоснабжени</w:t>
            </w:r>
            <w:r w:rsidRPr="00374368">
              <w:rPr>
                <w:rFonts w:ascii="Times New Roman" w:hAnsi="Times New Roman"/>
                <w:spacing w:val="-1"/>
                <w:lang w:eastAsia="ru-RU"/>
              </w:rPr>
              <w:lastRenderedPageBreak/>
              <w:t>я</w:t>
            </w:r>
          </w:p>
        </w:tc>
        <w:tc>
          <w:tcPr>
            <w:tcW w:w="1505" w:type="dxa"/>
            <w:shd w:val="clear" w:color="auto" w:fill="F2F2F2"/>
            <w:vAlign w:val="center"/>
          </w:tcPr>
          <w:p w14:paraId="42319D02" w14:textId="77777777" w:rsidR="0038729E" w:rsidRPr="00374368" w:rsidRDefault="0038729E" w:rsidP="00D212C2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ascii="Times New Roman" w:hAnsi="Times New Roman"/>
                <w:spacing w:val="-1"/>
                <w:lang w:eastAsia="ru-RU"/>
              </w:rPr>
            </w:pPr>
            <w:r w:rsidRPr="00374368">
              <w:rPr>
                <w:rFonts w:ascii="Times New Roman" w:hAnsi="Times New Roman"/>
                <w:spacing w:val="-1"/>
                <w:lang w:eastAsia="ru-RU"/>
              </w:rPr>
              <w:lastRenderedPageBreak/>
              <w:t>Длина расчетного пути</w:t>
            </w:r>
          </w:p>
        </w:tc>
        <w:tc>
          <w:tcPr>
            <w:tcW w:w="1912" w:type="dxa"/>
            <w:shd w:val="clear" w:color="auto" w:fill="F2F2F2"/>
            <w:vAlign w:val="center"/>
          </w:tcPr>
          <w:p w14:paraId="04611FAF" w14:textId="77777777" w:rsidR="0038729E" w:rsidRPr="00374368" w:rsidRDefault="0038729E" w:rsidP="00D212C2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ascii="Times New Roman" w:hAnsi="Times New Roman"/>
                <w:spacing w:val="-1"/>
                <w:lang w:eastAsia="ru-RU"/>
              </w:rPr>
            </w:pPr>
            <w:r w:rsidRPr="00374368">
              <w:rPr>
                <w:rFonts w:ascii="Times New Roman" w:hAnsi="Times New Roman"/>
                <w:spacing w:val="-1"/>
                <w:lang w:eastAsia="ru-RU"/>
              </w:rPr>
              <w:t xml:space="preserve">Средний по расчетному пути гол прокладки </w:t>
            </w:r>
            <w:r w:rsidRPr="00374368">
              <w:rPr>
                <w:rFonts w:ascii="Times New Roman" w:hAnsi="Times New Roman"/>
                <w:spacing w:val="-1"/>
                <w:lang w:eastAsia="ru-RU"/>
              </w:rPr>
              <w:lastRenderedPageBreak/>
              <w:t>трубопроводов</w:t>
            </w:r>
          </w:p>
        </w:tc>
      </w:tr>
      <w:tr w:rsidR="0038729E" w:rsidRPr="00374368" w14:paraId="1AC99959" w14:textId="77777777" w:rsidTr="00D212C2">
        <w:tc>
          <w:tcPr>
            <w:tcW w:w="624" w:type="dxa"/>
            <w:vAlign w:val="center"/>
          </w:tcPr>
          <w:p w14:paraId="062041E8" w14:textId="77777777" w:rsidR="0038729E" w:rsidRPr="00374368" w:rsidRDefault="0038729E" w:rsidP="00D212C2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ascii="Times New Roman" w:hAnsi="Times New Roman"/>
                <w:spacing w:val="-1"/>
                <w:lang w:eastAsia="ru-RU"/>
              </w:rPr>
            </w:pPr>
            <w:r w:rsidRPr="00374368">
              <w:rPr>
                <w:rFonts w:ascii="Times New Roman" w:hAnsi="Times New Roman"/>
                <w:spacing w:val="-1"/>
                <w:lang w:eastAsia="ru-RU"/>
              </w:rPr>
              <w:lastRenderedPageBreak/>
              <w:t>1</w:t>
            </w:r>
          </w:p>
        </w:tc>
        <w:tc>
          <w:tcPr>
            <w:tcW w:w="1867" w:type="dxa"/>
            <w:vAlign w:val="center"/>
          </w:tcPr>
          <w:p w14:paraId="1E8D0673" w14:textId="77777777" w:rsidR="0038729E" w:rsidRPr="00374368" w:rsidRDefault="0038729E" w:rsidP="00D212C2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ascii="Times New Roman" w:hAnsi="Times New Roman"/>
                <w:spacing w:val="-1"/>
                <w:lang w:eastAsia="ru-RU"/>
              </w:rPr>
            </w:pPr>
            <w:proofErr w:type="gramStart"/>
            <w:r w:rsidRPr="00374368">
              <w:rPr>
                <w:rFonts w:ascii="Times New Roman" w:hAnsi="Times New Roman"/>
                <w:spacing w:val="-1"/>
                <w:lang w:eastAsia="ru-RU"/>
              </w:rPr>
              <w:t>Направление  1</w:t>
            </w:r>
            <w:proofErr w:type="gramEnd"/>
          </w:p>
        </w:tc>
        <w:tc>
          <w:tcPr>
            <w:tcW w:w="1614" w:type="dxa"/>
            <w:vAlign w:val="center"/>
          </w:tcPr>
          <w:p w14:paraId="233D20DA" w14:textId="77777777" w:rsidR="0038729E" w:rsidRPr="00374368" w:rsidRDefault="0038729E" w:rsidP="00D212C2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ascii="Times New Roman" w:hAnsi="Times New Roman"/>
                <w:spacing w:val="-1"/>
                <w:lang w:eastAsia="ru-RU"/>
              </w:rPr>
            </w:pPr>
            <w:r w:rsidRPr="00374368">
              <w:rPr>
                <w:rFonts w:ascii="Times New Roman" w:hAnsi="Times New Roman"/>
                <w:spacing w:val="-1"/>
                <w:lang w:eastAsia="ru-RU"/>
              </w:rPr>
              <w:t>80%</w:t>
            </w:r>
          </w:p>
        </w:tc>
        <w:tc>
          <w:tcPr>
            <w:tcW w:w="2049" w:type="dxa"/>
            <w:vAlign w:val="center"/>
          </w:tcPr>
          <w:p w14:paraId="7B221213" w14:textId="77777777" w:rsidR="0038729E" w:rsidRPr="00374368" w:rsidRDefault="0038729E" w:rsidP="00D212C2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ascii="Times New Roman" w:hAnsi="Times New Roman"/>
                <w:spacing w:val="-1"/>
                <w:lang w:eastAsia="ru-RU"/>
              </w:rPr>
            </w:pPr>
            <w:r w:rsidRPr="00374368">
              <w:rPr>
                <w:rFonts w:ascii="Times New Roman" w:hAnsi="Times New Roman"/>
                <w:spacing w:val="-1"/>
                <w:lang w:eastAsia="ru-RU"/>
              </w:rPr>
              <w:t>Надежная</w:t>
            </w:r>
          </w:p>
        </w:tc>
        <w:tc>
          <w:tcPr>
            <w:tcW w:w="1505" w:type="dxa"/>
            <w:vAlign w:val="center"/>
          </w:tcPr>
          <w:p w14:paraId="651C5CA9" w14:textId="77777777" w:rsidR="0038729E" w:rsidRPr="00374368" w:rsidRDefault="0038729E" w:rsidP="00D212C2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ascii="Times New Roman" w:hAnsi="Times New Roman"/>
                <w:spacing w:val="-1"/>
                <w:lang w:eastAsia="ru-RU"/>
              </w:rPr>
            </w:pPr>
            <w:r w:rsidRPr="00374368">
              <w:rPr>
                <w:rFonts w:ascii="Times New Roman" w:hAnsi="Times New Roman"/>
                <w:spacing w:val="-1"/>
                <w:lang w:eastAsia="ru-RU"/>
              </w:rPr>
              <w:t>915</w:t>
            </w:r>
          </w:p>
        </w:tc>
        <w:tc>
          <w:tcPr>
            <w:tcW w:w="1912" w:type="dxa"/>
            <w:vAlign w:val="center"/>
          </w:tcPr>
          <w:p w14:paraId="0C1B9FAE" w14:textId="77777777" w:rsidR="0038729E" w:rsidRPr="00374368" w:rsidRDefault="0038729E" w:rsidP="00D212C2">
            <w:pPr>
              <w:widowControl w:val="0"/>
              <w:tabs>
                <w:tab w:val="left" w:leader="dot" w:pos="9637"/>
              </w:tabs>
              <w:kinsoku w:val="0"/>
              <w:overflowPunct w:val="0"/>
              <w:autoSpaceDE w:val="0"/>
              <w:autoSpaceDN w:val="0"/>
              <w:adjustRightInd w:val="0"/>
              <w:spacing w:before="102" w:after="0" w:line="272" w:lineRule="auto"/>
              <w:ind w:right="164"/>
              <w:jc w:val="center"/>
              <w:rPr>
                <w:rFonts w:ascii="Times New Roman" w:hAnsi="Times New Roman"/>
                <w:spacing w:val="-1"/>
                <w:lang w:eastAsia="ru-RU"/>
              </w:rPr>
            </w:pPr>
            <w:r w:rsidRPr="00374368">
              <w:rPr>
                <w:rFonts w:ascii="Times New Roman" w:hAnsi="Times New Roman"/>
                <w:spacing w:val="-1"/>
                <w:lang w:eastAsia="ru-RU"/>
              </w:rPr>
              <w:t>1997</w:t>
            </w:r>
          </w:p>
        </w:tc>
      </w:tr>
    </w:tbl>
    <w:p w14:paraId="430CBB95" w14:textId="77777777" w:rsidR="0038729E" w:rsidRPr="00374368" w:rsidRDefault="0038729E" w:rsidP="0038729E">
      <w:pPr>
        <w:widowControl w:val="0"/>
        <w:tabs>
          <w:tab w:val="left" w:leader="dot" w:pos="9637"/>
        </w:tabs>
        <w:kinsoku w:val="0"/>
        <w:overflowPunct w:val="0"/>
        <w:autoSpaceDE w:val="0"/>
        <w:autoSpaceDN w:val="0"/>
        <w:adjustRightInd w:val="0"/>
        <w:spacing w:before="102" w:after="0" w:line="272" w:lineRule="auto"/>
        <w:ind w:right="164"/>
        <w:rPr>
          <w:rFonts w:ascii="Times New Roman" w:hAnsi="Times New Roman"/>
          <w:spacing w:val="-1"/>
          <w:lang w:eastAsia="ru-RU"/>
        </w:rPr>
      </w:pPr>
    </w:p>
    <w:p w14:paraId="5A850B35" w14:textId="77777777" w:rsidR="0038729E" w:rsidRPr="00374368" w:rsidRDefault="0038729E" w:rsidP="0038729E">
      <w:pPr>
        <w:widowControl w:val="0"/>
        <w:tabs>
          <w:tab w:val="left" w:leader="dot" w:pos="9637"/>
        </w:tabs>
        <w:kinsoku w:val="0"/>
        <w:overflowPunct w:val="0"/>
        <w:autoSpaceDE w:val="0"/>
        <w:autoSpaceDN w:val="0"/>
        <w:adjustRightInd w:val="0"/>
        <w:spacing w:before="102" w:after="0" w:line="272" w:lineRule="auto"/>
        <w:ind w:right="164"/>
        <w:rPr>
          <w:rFonts w:ascii="Times New Roman" w:hAnsi="Times New Roman"/>
          <w:spacing w:val="-1"/>
          <w:lang w:eastAsia="ru-RU"/>
        </w:rPr>
      </w:pPr>
    </w:p>
    <w:p w14:paraId="3D0BE66B" w14:textId="77777777" w:rsidR="0038729E" w:rsidRPr="00374368" w:rsidRDefault="0038729E" w:rsidP="0038729E">
      <w:pPr>
        <w:pStyle w:val="1"/>
        <w:ind w:left="0"/>
        <w:jc w:val="both"/>
        <w:rPr>
          <w:spacing w:val="53"/>
          <w:sz w:val="24"/>
          <w:szCs w:val="24"/>
        </w:rPr>
      </w:pPr>
      <w:hyperlink w:anchor="bookmark124" w:history="1">
        <w:bookmarkStart w:id="281" w:name="_Toc30085160"/>
        <w:bookmarkStart w:id="282" w:name="_Toc34832959"/>
        <w:r w:rsidRPr="00374368">
          <w:rPr>
            <w:sz w:val="24"/>
            <w:szCs w:val="24"/>
          </w:rPr>
          <w:t>Часть</w:t>
        </w:r>
        <w:r w:rsidRPr="00374368">
          <w:rPr>
            <w:spacing w:val="-6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4.</w:t>
        </w:r>
        <w:r w:rsidRPr="00374368">
          <w:rPr>
            <w:spacing w:val="-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 xml:space="preserve">РЕЗУЛЬТАТЫ </w:t>
        </w:r>
        <w:r w:rsidRPr="00374368">
          <w:rPr>
            <w:spacing w:val="1"/>
            <w:sz w:val="24"/>
            <w:szCs w:val="24"/>
          </w:rPr>
          <w:t>ОЦЕНКИ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НЕДООТПУСКА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ТЕПЛОВОЙ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ЭНЕРГИИ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ПРИЧИНЕ</w:t>
        </w:r>
      </w:hyperlink>
      <w:r w:rsidRPr="00374368">
        <w:rPr>
          <w:spacing w:val="33"/>
          <w:sz w:val="24"/>
          <w:szCs w:val="24"/>
        </w:rPr>
        <w:t xml:space="preserve"> </w:t>
      </w:r>
      <w:hyperlink w:anchor="bookmark124" w:history="1">
        <w:r w:rsidRPr="00374368">
          <w:rPr>
            <w:spacing w:val="-2"/>
            <w:sz w:val="24"/>
            <w:szCs w:val="24"/>
          </w:rPr>
          <w:t>ОТКАЗОВ</w:t>
        </w:r>
        <w:r w:rsidRPr="00374368">
          <w:rPr>
            <w:spacing w:val="1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(АВАРИЙНЫХ</w:t>
        </w:r>
        <w:r w:rsidRPr="00374368">
          <w:rPr>
            <w:spacing w:val="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СИТУАЦИЙ)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1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ПРОСТОЕВ</w:t>
        </w:r>
        <w:r w:rsidRPr="00374368">
          <w:rPr>
            <w:spacing w:val="21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ТЕПЛОВЫХ</w:t>
        </w:r>
        <w:r w:rsidRPr="00374368">
          <w:rPr>
            <w:spacing w:val="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СЕТЕЙ</w:t>
        </w:r>
        <w:r w:rsidRPr="00374368">
          <w:rPr>
            <w:spacing w:val="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</w:hyperlink>
      <w:r w:rsidRPr="00374368">
        <w:rPr>
          <w:spacing w:val="53"/>
          <w:sz w:val="24"/>
          <w:szCs w:val="24"/>
        </w:rPr>
        <w:t xml:space="preserve"> </w:t>
      </w:r>
      <w:hyperlink w:anchor="bookmark124" w:history="1">
        <w:r w:rsidRPr="00374368">
          <w:rPr>
            <w:sz w:val="24"/>
            <w:szCs w:val="24"/>
          </w:rPr>
          <w:t>ИСТОЧНИКОВ ТЕПЛОВОЙ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ЭНЕРГИИ</w:t>
        </w:r>
        <w:bookmarkEnd w:id="281"/>
        <w:bookmarkEnd w:id="282"/>
      </w:hyperlink>
    </w:p>
    <w:p w14:paraId="0C935B82" w14:textId="77777777" w:rsidR="0038729E" w:rsidRPr="00374368" w:rsidRDefault="0038729E" w:rsidP="0038729E">
      <w:pPr>
        <w:ind w:firstLine="709"/>
        <w:rPr>
          <w:rFonts w:ascii="Times New Roman" w:hAnsi="Times New Roman"/>
          <w:spacing w:val="-1"/>
          <w:lang w:eastAsia="ru-RU"/>
        </w:rPr>
      </w:pPr>
      <w:proofErr w:type="spellStart"/>
      <w:r w:rsidRPr="00374368">
        <w:rPr>
          <w:rFonts w:ascii="Times New Roman" w:hAnsi="Times New Roman"/>
          <w:spacing w:val="-1"/>
          <w:lang w:eastAsia="ru-RU"/>
        </w:rPr>
        <w:t>Недоотпуск</w:t>
      </w:r>
      <w:proofErr w:type="spellEnd"/>
      <w:r w:rsidRPr="00374368">
        <w:rPr>
          <w:rFonts w:ascii="Times New Roman" w:hAnsi="Times New Roman"/>
          <w:spacing w:val="-1"/>
          <w:lang w:eastAsia="ru-RU"/>
        </w:rPr>
        <w:t xml:space="preserve"> тепловой энергии отсутствует.</w:t>
      </w:r>
    </w:p>
    <w:p w14:paraId="0C2A4C64" w14:textId="77777777" w:rsidR="0038729E" w:rsidRPr="00374368" w:rsidRDefault="0038729E" w:rsidP="0038729E">
      <w:pPr>
        <w:rPr>
          <w:lang w:eastAsia="ru-RU"/>
        </w:rPr>
      </w:pPr>
    </w:p>
    <w:p w14:paraId="4DC15AB7" w14:textId="77777777" w:rsidR="0038729E" w:rsidRPr="00374368" w:rsidRDefault="0038729E" w:rsidP="0038729E">
      <w:pPr>
        <w:pStyle w:val="1"/>
        <w:ind w:left="0"/>
        <w:jc w:val="both"/>
        <w:rPr>
          <w:spacing w:val="67"/>
        </w:rPr>
      </w:pPr>
      <w:hyperlink w:anchor="bookmark125" w:history="1">
        <w:bookmarkStart w:id="283" w:name="_Toc30085161"/>
        <w:bookmarkStart w:id="284" w:name="_Toc34832960"/>
        <w:r w:rsidRPr="00374368">
          <w:rPr>
            <w:spacing w:val="-3"/>
          </w:rPr>
          <w:t>ГЛАВА</w:t>
        </w:r>
        <w:r w:rsidRPr="00374368">
          <w:rPr>
            <w:spacing w:val="6"/>
          </w:rPr>
          <w:t xml:space="preserve"> </w:t>
        </w:r>
        <w:r w:rsidRPr="00374368">
          <w:t>12.</w:t>
        </w:r>
        <w:r w:rsidRPr="00374368">
          <w:rPr>
            <w:spacing w:val="6"/>
          </w:rPr>
          <w:t xml:space="preserve"> </w:t>
        </w:r>
        <w:r w:rsidRPr="00374368">
          <w:t>ОБОСНОВАНИЕ</w:t>
        </w:r>
        <w:r w:rsidRPr="00374368">
          <w:rPr>
            <w:spacing w:val="3"/>
          </w:rPr>
          <w:t xml:space="preserve"> </w:t>
        </w:r>
        <w:r w:rsidRPr="00374368">
          <w:t>ИНВЕСТИЦИЙ</w:t>
        </w:r>
        <w:r w:rsidRPr="00374368">
          <w:rPr>
            <w:spacing w:val="15"/>
          </w:rPr>
          <w:t xml:space="preserve"> </w:t>
        </w:r>
        <w:r w:rsidRPr="00374368">
          <w:t>В СТРОИТЕЛЬСТВО,</w:t>
        </w:r>
        <w:r w:rsidRPr="00374368">
          <w:rPr>
            <w:spacing w:val="4"/>
          </w:rPr>
          <w:t xml:space="preserve"> </w:t>
        </w:r>
        <w:r w:rsidRPr="00374368">
          <w:t>РЕКОНСТРУКЦИЮ</w:t>
        </w:r>
        <w:r w:rsidRPr="00374368">
          <w:rPr>
            <w:spacing w:val="9"/>
          </w:rPr>
          <w:t xml:space="preserve"> </w:t>
        </w:r>
        <w:r w:rsidRPr="00374368">
          <w:t>И</w:t>
        </w:r>
      </w:hyperlink>
      <w:r w:rsidRPr="00374368">
        <w:rPr>
          <w:spacing w:val="67"/>
        </w:rPr>
        <w:t xml:space="preserve"> </w:t>
      </w:r>
      <w:hyperlink w:anchor="bookmark125" w:history="1">
        <w:r w:rsidRPr="00374368">
          <w:t>ТЕХНИЧЕСКОЕ</w:t>
        </w:r>
        <w:r w:rsidRPr="00374368">
          <w:rPr>
            <w:spacing w:val="-6"/>
          </w:rPr>
          <w:t xml:space="preserve"> </w:t>
        </w:r>
        <w:r w:rsidRPr="00374368">
          <w:t>ПЕРЕВООРУЖЕНИЕ</w:t>
        </w:r>
        <w:bookmarkEnd w:id="283"/>
        <w:bookmarkEnd w:id="284"/>
      </w:hyperlink>
    </w:p>
    <w:p w14:paraId="0DC1F5C6" w14:textId="77777777" w:rsidR="0038729E" w:rsidRPr="00374368" w:rsidRDefault="0038729E" w:rsidP="0038729E">
      <w:pPr>
        <w:pStyle w:val="1"/>
        <w:ind w:left="0"/>
        <w:jc w:val="both"/>
        <w:rPr>
          <w:spacing w:val="39"/>
          <w:sz w:val="24"/>
          <w:szCs w:val="24"/>
        </w:rPr>
      </w:pPr>
      <w:hyperlink w:anchor="bookmark126" w:history="1">
        <w:bookmarkStart w:id="285" w:name="_Toc30085162"/>
        <w:bookmarkStart w:id="286" w:name="_Toc34832961"/>
        <w:r w:rsidRPr="00374368">
          <w:rPr>
            <w:spacing w:val="-1"/>
            <w:sz w:val="24"/>
            <w:szCs w:val="24"/>
          </w:rPr>
          <w:t>Часть</w:t>
        </w:r>
        <w:r w:rsidRPr="00374368">
          <w:rPr>
            <w:spacing w:val="11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1.</w:t>
        </w:r>
        <w:r w:rsidRPr="00374368">
          <w:rPr>
            <w:spacing w:val="3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ОЦЕНКА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ФИНАНСОВЫХ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ПОТРЕБНОСТЕЙ,</w:t>
        </w:r>
        <w:r w:rsidRPr="00374368">
          <w:rPr>
            <w:spacing w:val="2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ЭФФЕКТИВНОСТИ</w:t>
        </w:r>
      </w:hyperlink>
      <w:r w:rsidRPr="00374368">
        <w:rPr>
          <w:spacing w:val="39"/>
          <w:sz w:val="24"/>
          <w:szCs w:val="24"/>
        </w:rPr>
        <w:t xml:space="preserve"> </w:t>
      </w:r>
      <w:hyperlink w:anchor="bookmark126" w:history="1">
        <w:r w:rsidRPr="00374368">
          <w:rPr>
            <w:spacing w:val="-2"/>
            <w:sz w:val="24"/>
            <w:szCs w:val="24"/>
          </w:rPr>
          <w:t>ИНВЕСТИЦИЙ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ЦЕНОВЫХ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ПОСЛЕДСТВИЙ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 xml:space="preserve">ДЛЯ </w:t>
        </w:r>
        <w:r w:rsidRPr="00374368">
          <w:rPr>
            <w:spacing w:val="-1"/>
            <w:sz w:val="24"/>
            <w:szCs w:val="24"/>
          </w:rPr>
          <w:t>ПОТРЕБИТЕЛЕЙ</w:t>
        </w:r>
        <w:bookmarkEnd w:id="285"/>
        <w:bookmarkEnd w:id="286"/>
      </w:hyperlink>
    </w:p>
    <w:p w14:paraId="64FE77DB" w14:textId="77777777" w:rsidR="0038729E" w:rsidRPr="00374368" w:rsidRDefault="0038729E" w:rsidP="0038729E">
      <w:pPr>
        <w:pStyle w:val="TableParagraph"/>
        <w:ind w:left="201" w:right="345" w:firstLine="707"/>
        <w:jc w:val="both"/>
      </w:pPr>
      <w:r w:rsidRPr="00374368">
        <w:t>Инв</w:t>
      </w:r>
      <w:r w:rsidRPr="00374368">
        <w:rPr>
          <w:spacing w:val="-2"/>
        </w:rPr>
        <w:t>е</w:t>
      </w:r>
      <w:r w:rsidRPr="00374368">
        <w:rPr>
          <w:spacing w:val="-1"/>
        </w:rPr>
        <w:t>с</w:t>
      </w:r>
      <w:r w:rsidRPr="00374368">
        <w:t>тиции</w:t>
      </w:r>
      <w:r w:rsidRPr="00374368">
        <w:rPr>
          <w:spacing w:val="27"/>
        </w:rPr>
        <w:t xml:space="preserve"> </w:t>
      </w:r>
      <w:r w:rsidRPr="00374368">
        <w:t>в</w:t>
      </w:r>
      <w:r w:rsidRPr="00374368">
        <w:rPr>
          <w:spacing w:val="29"/>
        </w:rPr>
        <w:t xml:space="preserve"> </w:t>
      </w:r>
      <w:r w:rsidRPr="00374368">
        <w:rPr>
          <w:spacing w:val="-1"/>
        </w:rPr>
        <w:t>с</w:t>
      </w:r>
      <w:r w:rsidRPr="00374368">
        <w:t>троит</w:t>
      </w:r>
      <w:r w:rsidRPr="00374368">
        <w:rPr>
          <w:spacing w:val="-1"/>
        </w:rPr>
        <w:t>е</w:t>
      </w:r>
      <w:r w:rsidRPr="00374368">
        <w:rPr>
          <w:spacing w:val="-3"/>
        </w:rPr>
        <w:t>л</w:t>
      </w:r>
      <w:r w:rsidRPr="00374368">
        <w:t>ь</w:t>
      </w:r>
      <w:r w:rsidRPr="00374368">
        <w:rPr>
          <w:spacing w:val="-1"/>
        </w:rPr>
        <w:t>с</w:t>
      </w:r>
      <w:r w:rsidRPr="00374368">
        <w:t>тво</w:t>
      </w:r>
      <w:r w:rsidRPr="00374368">
        <w:rPr>
          <w:spacing w:val="28"/>
        </w:rPr>
        <w:t xml:space="preserve"> </w:t>
      </w:r>
      <w:r w:rsidRPr="00374368">
        <w:t>т</w:t>
      </w:r>
      <w:r w:rsidRPr="00374368">
        <w:rPr>
          <w:spacing w:val="-1"/>
        </w:rPr>
        <w:t>е</w:t>
      </w:r>
      <w:r w:rsidRPr="00374368">
        <w:t>пловой</w:t>
      </w:r>
      <w:r w:rsidRPr="00374368">
        <w:rPr>
          <w:spacing w:val="29"/>
        </w:rPr>
        <w:t xml:space="preserve"> </w:t>
      </w:r>
      <w:r w:rsidRPr="00374368">
        <w:rPr>
          <w:spacing w:val="-1"/>
        </w:rPr>
        <w:t>се</w:t>
      </w:r>
      <w:r w:rsidRPr="00374368">
        <w:t>ти</w:t>
      </w:r>
      <w:r w:rsidRPr="00374368">
        <w:rPr>
          <w:spacing w:val="29"/>
        </w:rPr>
        <w:t xml:space="preserve"> </w:t>
      </w:r>
      <w:r w:rsidRPr="00374368">
        <w:t>от</w:t>
      </w:r>
      <w:r w:rsidRPr="00374368">
        <w:rPr>
          <w:spacing w:val="26"/>
        </w:rPr>
        <w:t xml:space="preserve"> </w:t>
      </w:r>
      <w:r w:rsidRPr="00374368">
        <w:t>р</w:t>
      </w:r>
      <w:r w:rsidRPr="00374368">
        <w:rPr>
          <w:spacing w:val="-1"/>
        </w:rPr>
        <w:t>е</w:t>
      </w:r>
      <w:r w:rsidRPr="00374368">
        <w:t>кон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2"/>
        </w:rPr>
        <w:t>р</w:t>
      </w:r>
      <w:r w:rsidRPr="00374368">
        <w:rPr>
          <w:spacing w:val="-8"/>
        </w:rPr>
        <w:t>у</w:t>
      </w:r>
      <w:r w:rsidRPr="00374368">
        <w:t>и</w:t>
      </w:r>
      <w:r w:rsidRPr="00374368">
        <w:rPr>
          <w:spacing w:val="4"/>
        </w:rPr>
        <w:t>р</w:t>
      </w:r>
      <w:r w:rsidRPr="00374368">
        <w:rPr>
          <w:spacing w:val="-5"/>
        </w:rPr>
        <w:t>у</w:t>
      </w:r>
      <w:r w:rsidRPr="00374368">
        <w:rPr>
          <w:spacing w:val="1"/>
        </w:rPr>
        <w:t>е</w:t>
      </w:r>
      <w:r w:rsidRPr="00374368">
        <w:rPr>
          <w:spacing w:val="-1"/>
        </w:rPr>
        <w:t>м</w:t>
      </w:r>
      <w:r w:rsidRPr="00374368">
        <w:t>ых</w:t>
      </w:r>
      <w:r w:rsidRPr="00374368">
        <w:rPr>
          <w:spacing w:val="30"/>
        </w:rPr>
        <w:t xml:space="preserve"> </w:t>
      </w:r>
      <w:r w:rsidRPr="00374368">
        <w:t>к</w:t>
      </w:r>
      <w:r w:rsidRPr="00374368">
        <w:rPr>
          <w:spacing w:val="-3"/>
        </w:rPr>
        <w:t>о</w:t>
      </w:r>
      <w:r w:rsidRPr="00374368">
        <w:t>т</w:t>
      </w:r>
      <w:r w:rsidRPr="00374368">
        <w:rPr>
          <w:spacing w:val="-1"/>
        </w:rPr>
        <w:t>е</w:t>
      </w:r>
      <w:r w:rsidRPr="00374368">
        <w:t>льн</w:t>
      </w:r>
      <w:r w:rsidRPr="00374368">
        <w:rPr>
          <w:spacing w:val="-3"/>
        </w:rPr>
        <w:t>ы</w:t>
      </w:r>
      <w:r w:rsidRPr="00374368">
        <w:rPr>
          <w:spacing w:val="4"/>
        </w:rPr>
        <w:t>х</w:t>
      </w:r>
      <w:r w:rsidRPr="00374368">
        <w:t>»</w:t>
      </w:r>
      <w:r w:rsidRPr="00374368">
        <w:rPr>
          <w:spacing w:val="23"/>
        </w:rPr>
        <w:t xml:space="preserve"> </w:t>
      </w:r>
      <w:r w:rsidRPr="00374368">
        <w:rPr>
          <w:spacing w:val="-1"/>
        </w:rPr>
        <w:t>с</w:t>
      </w:r>
      <w:r w:rsidRPr="00374368">
        <w:t>.</w:t>
      </w:r>
      <w:r w:rsidRPr="00374368">
        <w:rPr>
          <w:spacing w:val="28"/>
        </w:rPr>
        <w:t xml:space="preserve"> </w:t>
      </w:r>
      <w:r w:rsidRPr="00374368">
        <w:rPr>
          <w:spacing w:val="-1"/>
        </w:rPr>
        <w:t>Б</w:t>
      </w:r>
      <w:r w:rsidRPr="00374368">
        <w:t>о</w:t>
      </w:r>
      <w:r w:rsidRPr="00374368">
        <w:rPr>
          <w:spacing w:val="9"/>
        </w:rPr>
        <w:t>л</w:t>
      </w:r>
      <w:r w:rsidRPr="00374368">
        <w:t>ьшие</w:t>
      </w:r>
      <w:r w:rsidRPr="00374368">
        <w:rPr>
          <w:spacing w:val="-1"/>
        </w:rPr>
        <w:t xml:space="preserve"> </w:t>
      </w:r>
      <w:r w:rsidRPr="00374368">
        <w:t>Клю</w:t>
      </w:r>
      <w:r w:rsidRPr="00374368">
        <w:rPr>
          <w:spacing w:val="-1"/>
        </w:rPr>
        <w:t>ч</w:t>
      </w:r>
      <w:r w:rsidRPr="00374368">
        <w:t>и, Кра</w:t>
      </w:r>
      <w:r w:rsidRPr="00374368">
        <w:rPr>
          <w:spacing w:val="-2"/>
        </w:rPr>
        <w:t>с</w:t>
      </w:r>
      <w:r w:rsidRPr="00374368">
        <w:t>нояр</w:t>
      </w:r>
      <w:r w:rsidRPr="00374368">
        <w:rPr>
          <w:spacing w:val="-4"/>
        </w:rPr>
        <w:t>с</w:t>
      </w:r>
      <w:r w:rsidRPr="00374368">
        <w:t>кого кр</w:t>
      </w:r>
      <w:r w:rsidRPr="00374368">
        <w:rPr>
          <w:spacing w:val="-1"/>
        </w:rPr>
        <w:t>а</w:t>
      </w:r>
      <w:r w:rsidRPr="00374368">
        <w:t>я, протяж</w:t>
      </w:r>
      <w:r w:rsidRPr="00374368">
        <w:rPr>
          <w:spacing w:val="-2"/>
        </w:rPr>
        <w:t>ен</w:t>
      </w:r>
      <w:r w:rsidRPr="00374368">
        <w:t>но</w:t>
      </w:r>
      <w:r w:rsidRPr="00374368">
        <w:rPr>
          <w:spacing w:val="-1"/>
        </w:rPr>
        <w:t>с</w:t>
      </w:r>
      <w:r w:rsidRPr="00374368">
        <w:t>тью в две</w:t>
      </w:r>
      <w:r w:rsidRPr="00374368">
        <w:rPr>
          <w:spacing w:val="-2"/>
        </w:rPr>
        <w:t xml:space="preserve"> </w:t>
      </w:r>
      <w:r w:rsidRPr="00374368">
        <w:t>в</w:t>
      </w:r>
      <w:r w:rsidRPr="00374368">
        <w:rPr>
          <w:spacing w:val="-2"/>
        </w:rPr>
        <w:t>е</w:t>
      </w:r>
      <w:r w:rsidRPr="00374368">
        <w:t xml:space="preserve">тки </w:t>
      </w:r>
      <w:smartTag w:uri="urn:schemas-microsoft-com:office:smarttags" w:element="metricconverter">
        <w:smartTagPr>
          <w:attr w:name="ProductID" w:val="610 метров"/>
        </w:smartTagPr>
        <w:r w:rsidRPr="00374368">
          <w:t>915 м</w:t>
        </w:r>
        <w:r w:rsidRPr="00374368">
          <w:rPr>
            <w:spacing w:val="-2"/>
          </w:rPr>
          <w:t>е</w:t>
        </w:r>
        <w:r w:rsidRPr="00374368">
          <w:t>тров</w:t>
        </w:r>
      </w:smartTag>
      <w:r w:rsidRPr="00374368">
        <w:t xml:space="preserve"> в</w:t>
      </w:r>
      <w:r w:rsidRPr="00374368">
        <w:rPr>
          <w:spacing w:val="-1"/>
        </w:rPr>
        <w:t xml:space="preserve"> </w:t>
      </w:r>
      <w:r w:rsidRPr="00374368">
        <w:t>том</w:t>
      </w:r>
      <w:r w:rsidRPr="00374368">
        <w:rPr>
          <w:spacing w:val="-1"/>
        </w:rPr>
        <w:t xml:space="preserve"> ч</w:t>
      </w:r>
      <w:r w:rsidRPr="00374368">
        <w:t>и</w:t>
      </w:r>
      <w:r w:rsidRPr="00374368">
        <w:rPr>
          <w:spacing w:val="-1"/>
        </w:rPr>
        <w:t>с</w:t>
      </w:r>
      <w:r w:rsidRPr="00374368">
        <w:t>л</w:t>
      </w:r>
      <w:r w:rsidRPr="00374368">
        <w:rPr>
          <w:spacing w:val="-1"/>
        </w:rPr>
        <w:t>е</w:t>
      </w:r>
      <w:r w:rsidRPr="00374368">
        <w:t>:</w:t>
      </w:r>
    </w:p>
    <w:p w14:paraId="1148FEFA" w14:textId="77777777" w:rsidR="0038729E" w:rsidRPr="00374368" w:rsidRDefault="0038729E" w:rsidP="0038729E">
      <w:pPr>
        <w:pStyle w:val="TableParagraph"/>
        <w:spacing w:before="2" w:line="120" w:lineRule="exact"/>
        <w:rPr>
          <w:sz w:val="12"/>
          <w:szCs w:val="12"/>
        </w:rPr>
      </w:pPr>
    </w:p>
    <w:p w14:paraId="386A7E4F" w14:textId="77777777" w:rsidR="0038729E" w:rsidRPr="00374368" w:rsidRDefault="0038729E" w:rsidP="0038729E">
      <w:pPr>
        <w:pStyle w:val="a9"/>
        <w:numPr>
          <w:ilvl w:val="2"/>
          <w:numId w:val="41"/>
        </w:numPr>
        <w:tabs>
          <w:tab w:val="left" w:pos="1693"/>
        </w:tabs>
        <w:autoSpaceDE/>
        <w:autoSpaceDN/>
        <w:adjustRightInd/>
        <w:ind w:left="1693"/>
      </w:pPr>
      <w:r w:rsidRPr="00374368">
        <w:t>по 1 эт</w:t>
      </w:r>
      <w:r w:rsidRPr="00374368">
        <w:rPr>
          <w:spacing w:val="-1"/>
        </w:rPr>
        <w:t>а</w:t>
      </w:r>
      <w:r w:rsidRPr="00374368">
        <w:rPr>
          <w:spacing w:val="3"/>
        </w:rPr>
        <w:t>п</w:t>
      </w:r>
      <w:r w:rsidRPr="00374368">
        <w:t>у</w:t>
      </w:r>
      <w:r w:rsidRPr="00374368">
        <w:rPr>
          <w:spacing w:val="-8"/>
        </w:rPr>
        <w:t xml:space="preserve"> </w:t>
      </w:r>
      <w:smartTag w:uri="urn:schemas-microsoft-com:office:smarttags" w:element="metricconverter">
        <w:smartTagPr>
          <w:attr w:name="ProductID" w:val="610 метров"/>
        </w:smartTagPr>
        <w:r w:rsidRPr="00374368">
          <w:t xml:space="preserve">305 </w:t>
        </w:r>
        <w:r w:rsidRPr="00374368">
          <w:rPr>
            <w:spacing w:val="1"/>
          </w:rPr>
          <w:t>м</w:t>
        </w:r>
        <w:r w:rsidRPr="00374368">
          <w:rPr>
            <w:spacing w:val="-1"/>
          </w:rPr>
          <w:t>е</w:t>
        </w:r>
        <w:r w:rsidRPr="00374368">
          <w:t>тров</w:t>
        </w:r>
      </w:smartTag>
      <w:r w:rsidRPr="00374368">
        <w:t xml:space="preserve"> потр</w:t>
      </w:r>
      <w:r w:rsidRPr="00374368">
        <w:rPr>
          <w:spacing w:val="-1"/>
        </w:rPr>
        <w:t>е</w:t>
      </w:r>
      <w:r w:rsidRPr="00374368">
        <w:rPr>
          <w:spacing w:val="2"/>
        </w:rPr>
        <w:t>б</w:t>
      </w:r>
      <w:r w:rsidRPr="00374368">
        <w:rPr>
          <w:spacing w:val="-5"/>
        </w:rPr>
        <w:t>у</w:t>
      </w:r>
      <w:r w:rsidRPr="00374368">
        <w:rPr>
          <w:spacing w:val="-1"/>
        </w:rPr>
        <w:t>е</w:t>
      </w:r>
      <w:r w:rsidRPr="00374368">
        <w:t>т</w:t>
      </w:r>
      <w:r w:rsidRPr="00374368">
        <w:rPr>
          <w:spacing w:val="-1"/>
        </w:rPr>
        <w:t>с</w:t>
      </w:r>
      <w:r w:rsidRPr="00374368">
        <w:t>я 13 725 т</w:t>
      </w:r>
      <w:r w:rsidRPr="00374368">
        <w:rPr>
          <w:spacing w:val="1"/>
        </w:rPr>
        <w:t>ы</w:t>
      </w:r>
      <w:r w:rsidRPr="00374368">
        <w:rPr>
          <w:spacing w:val="-1"/>
        </w:rPr>
        <w:t>с</w:t>
      </w:r>
      <w:r w:rsidRPr="00374368">
        <w:t>.</w:t>
      </w:r>
      <w:r w:rsidRPr="00374368">
        <w:rPr>
          <w:spacing w:val="2"/>
        </w:rPr>
        <w:t xml:space="preserve"> р</w:t>
      </w:r>
      <w:r w:rsidRPr="00374368">
        <w:rPr>
          <w:spacing w:val="-5"/>
        </w:rPr>
        <w:t>у</w:t>
      </w:r>
      <w:r w:rsidRPr="00374368">
        <w:t>б.</w:t>
      </w:r>
    </w:p>
    <w:p w14:paraId="687C6D18" w14:textId="77777777" w:rsidR="0038729E" w:rsidRPr="00374368" w:rsidRDefault="0038729E" w:rsidP="0038729E">
      <w:pPr>
        <w:pStyle w:val="TableParagraph"/>
        <w:spacing w:before="9" w:line="110" w:lineRule="exact"/>
        <w:rPr>
          <w:sz w:val="11"/>
          <w:szCs w:val="11"/>
        </w:rPr>
      </w:pPr>
    </w:p>
    <w:p w14:paraId="08722E1A" w14:textId="77777777" w:rsidR="0038729E" w:rsidRPr="00374368" w:rsidRDefault="0038729E" w:rsidP="0038729E">
      <w:pPr>
        <w:pStyle w:val="a9"/>
        <w:numPr>
          <w:ilvl w:val="2"/>
          <w:numId w:val="41"/>
        </w:numPr>
        <w:tabs>
          <w:tab w:val="left" w:pos="1693"/>
        </w:tabs>
        <w:autoSpaceDE/>
        <w:autoSpaceDN/>
        <w:adjustRightInd/>
        <w:ind w:left="1693"/>
      </w:pPr>
      <w:r w:rsidRPr="00374368">
        <w:t>по 2 эт</w:t>
      </w:r>
      <w:r w:rsidRPr="00374368">
        <w:rPr>
          <w:spacing w:val="-1"/>
        </w:rPr>
        <w:t>а</w:t>
      </w:r>
      <w:r w:rsidRPr="00374368">
        <w:rPr>
          <w:spacing w:val="3"/>
        </w:rPr>
        <w:t>п</w:t>
      </w:r>
      <w:r w:rsidRPr="00374368">
        <w:t>у</w:t>
      </w:r>
      <w:r w:rsidRPr="00374368">
        <w:rPr>
          <w:spacing w:val="-8"/>
        </w:rPr>
        <w:t xml:space="preserve"> </w:t>
      </w:r>
      <w:smartTag w:uri="urn:schemas-microsoft-com:office:smarttags" w:element="metricconverter">
        <w:smartTagPr>
          <w:attr w:name="ProductID" w:val="610 метров"/>
        </w:smartTagPr>
        <w:r w:rsidRPr="00374368">
          <w:t xml:space="preserve">610 </w:t>
        </w:r>
        <w:r w:rsidRPr="00374368">
          <w:rPr>
            <w:spacing w:val="1"/>
          </w:rPr>
          <w:t>м</w:t>
        </w:r>
        <w:r w:rsidRPr="00374368">
          <w:rPr>
            <w:spacing w:val="-1"/>
          </w:rPr>
          <w:t>е</w:t>
        </w:r>
        <w:r w:rsidRPr="00374368">
          <w:t>тров</w:t>
        </w:r>
      </w:smartTag>
      <w:r w:rsidRPr="00374368">
        <w:t xml:space="preserve"> потр</w:t>
      </w:r>
      <w:r w:rsidRPr="00374368">
        <w:rPr>
          <w:spacing w:val="-1"/>
        </w:rPr>
        <w:t>е</w:t>
      </w:r>
      <w:r w:rsidRPr="00374368">
        <w:rPr>
          <w:spacing w:val="2"/>
        </w:rPr>
        <w:t>б</w:t>
      </w:r>
      <w:r w:rsidRPr="00374368">
        <w:rPr>
          <w:spacing w:val="-5"/>
        </w:rPr>
        <w:t>у</w:t>
      </w:r>
      <w:r w:rsidRPr="00374368">
        <w:rPr>
          <w:spacing w:val="-1"/>
        </w:rPr>
        <w:t>е</w:t>
      </w:r>
      <w:r w:rsidRPr="00374368">
        <w:t>т</w:t>
      </w:r>
      <w:r w:rsidRPr="00374368">
        <w:rPr>
          <w:spacing w:val="-1"/>
        </w:rPr>
        <w:t>с</w:t>
      </w:r>
      <w:r w:rsidRPr="00374368">
        <w:t>я 27 450 т</w:t>
      </w:r>
      <w:r w:rsidRPr="00374368">
        <w:rPr>
          <w:spacing w:val="1"/>
        </w:rPr>
        <w:t>ы</w:t>
      </w:r>
      <w:r w:rsidRPr="00374368">
        <w:rPr>
          <w:spacing w:val="-1"/>
        </w:rPr>
        <w:t>с</w:t>
      </w:r>
      <w:r w:rsidRPr="00374368">
        <w:t>.</w:t>
      </w:r>
      <w:r w:rsidRPr="00374368">
        <w:rPr>
          <w:spacing w:val="2"/>
        </w:rPr>
        <w:t xml:space="preserve"> р</w:t>
      </w:r>
      <w:r w:rsidRPr="00374368">
        <w:rPr>
          <w:spacing w:val="-5"/>
        </w:rPr>
        <w:t>у</w:t>
      </w:r>
      <w:r w:rsidRPr="00374368">
        <w:t>б.</w:t>
      </w:r>
    </w:p>
    <w:p w14:paraId="1F5F6301" w14:textId="77777777" w:rsidR="0038729E" w:rsidRPr="00374368" w:rsidRDefault="0038729E" w:rsidP="0038729E">
      <w:pPr>
        <w:pStyle w:val="TableParagraph"/>
        <w:spacing w:before="7" w:line="110" w:lineRule="exact"/>
        <w:rPr>
          <w:sz w:val="11"/>
          <w:szCs w:val="11"/>
        </w:rPr>
      </w:pPr>
    </w:p>
    <w:p w14:paraId="2965E2C0" w14:textId="77777777" w:rsidR="0038729E" w:rsidRPr="00374368" w:rsidRDefault="0038729E" w:rsidP="0038729E">
      <w:pPr>
        <w:pStyle w:val="TableParagraph"/>
        <w:ind w:left="201" w:right="344" w:firstLine="707"/>
        <w:jc w:val="both"/>
      </w:pPr>
      <w:r w:rsidRPr="00374368">
        <w:t>Инв</w:t>
      </w:r>
      <w:r w:rsidRPr="00374368">
        <w:rPr>
          <w:spacing w:val="-2"/>
        </w:rPr>
        <w:t>е</w:t>
      </w:r>
      <w:r w:rsidRPr="00374368">
        <w:rPr>
          <w:spacing w:val="-1"/>
        </w:rPr>
        <w:t>с</w:t>
      </w:r>
      <w:r w:rsidRPr="00374368">
        <w:t>тиции</w:t>
      </w:r>
      <w:r w:rsidRPr="00374368">
        <w:rPr>
          <w:spacing w:val="39"/>
        </w:rPr>
        <w:t xml:space="preserve"> </w:t>
      </w:r>
      <w:r w:rsidRPr="00374368">
        <w:t>в</w:t>
      </w:r>
      <w:r w:rsidRPr="00374368">
        <w:rPr>
          <w:spacing w:val="37"/>
        </w:rPr>
        <w:t xml:space="preserve"> </w:t>
      </w:r>
      <w:r w:rsidRPr="00374368">
        <w:t>р</w:t>
      </w:r>
      <w:r w:rsidRPr="00374368">
        <w:rPr>
          <w:spacing w:val="-1"/>
        </w:rPr>
        <w:t>е</w:t>
      </w:r>
      <w:r w:rsidRPr="00374368">
        <w:t>кон</w:t>
      </w:r>
      <w:r w:rsidRPr="00374368">
        <w:rPr>
          <w:spacing w:val="-1"/>
        </w:rPr>
        <w:t>с</w:t>
      </w:r>
      <w:r w:rsidRPr="00374368">
        <w:rPr>
          <w:spacing w:val="-2"/>
        </w:rPr>
        <w:t>т</w:t>
      </w:r>
      <w:r w:rsidRPr="00374368">
        <w:rPr>
          <w:spacing w:val="2"/>
        </w:rPr>
        <w:t>р</w:t>
      </w:r>
      <w:r w:rsidRPr="00374368">
        <w:rPr>
          <w:spacing w:val="-5"/>
        </w:rPr>
        <w:t>у</w:t>
      </w:r>
      <w:r w:rsidRPr="00374368">
        <w:t>кцию</w:t>
      </w:r>
      <w:r w:rsidRPr="00374368">
        <w:rPr>
          <w:spacing w:val="38"/>
        </w:rPr>
        <w:t xml:space="preserve"> </w:t>
      </w:r>
      <w:r w:rsidRPr="00374368">
        <w:t>котел</w:t>
      </w:r>
      <w:r w:rsidRPr="00374368">
        <w:rPr>
          <w:spacing w:val="-2"/>
        </w:rPr>
        <w:t>ь</w:t>
      </w:r>
      <w:r w:rsidRPr="00374368">
        <w:t>н</w:t>
      </w:r>
      <w:r w:rsidRPr="00374368">
        <w:rPr>
          <w:spacing w:val="-3"/>
        </w:rPr>
        <w:t>ы</w:t>
      </w:r>
      <w:r w:rsidRPr="00374368">
        <w:t>х</w:t>
      </w:r>
      <w:r w:rsidRPr="00374368">
        <w:rPr>
          <w:spacing w:val="40"/>
        </w:rPr>
        <w:t xml:space="preserve"> </w:t>
      </w:r>
      <w:r w:rsidRPr="00374368">
        <w:rPr>
          <w:spacing w:val="-1"/>
        </w:rPr>
        <w:t>с</w:t>
      </w:r>
      <w:r w:rsidRPr="00374368">
        <w:t>.</w:t>
      </w:r>
      <w:r w:rsidRPr="00374368">
        <w:rPr>
          <w:spacing w:val="38"/>
        </w:rPr>
        <w:t xml:space="preserve"> </w:t>
      </w:r>
      <w:r w:rsidRPr="00374368">
        <w:rPr>
          <w:spacing w:val="-1"/>
        </w:rPr>
        <w:t>Б</w:t>
      </w:r>
      <w:r w:rsidRPr="00374368">
        <w:t>ольшие</w:t>
      </w:r>
      <w:r w:rsidRPr="00374368">
        <w:rPr>
          <w:spacing w:val="37"/>
        </w:rPr>
        <w:t xml:space="preserve"> </w:t>
      </w:r>
      <w:r w:rsidRPr="00374368">
        <w:t>Клю</w:t>
      </w:r>
      <w:r w:rsidRPr="00374368">
        <w:rPr>
          <w:spacing w:val="-1"/>
        </w:rPr>
        <w:t>ч</w:t>
      </w:r>
      <w:r w:rsidRPr="00374368">
        <w:t>и,</w:t>
      </w:r>
      <w:r w:rsidRPr="00374368">
        <w:rPr>
          <w:spacing w:val="38"/>
        </w:rPr>
        <w:t xml:space="preserve"> </w:t>
      </w:r>
      <w:r w:rsidRPr="00374368">
        <w:t>Кр</w:t>
      </w:r>
      <w:r w:rsidRPr="00374368">
        <w:rPr>
          <w:spacing w:val="-1"/>
        </w:rPr>
        <w:t>ас</w:t>
      </w:r>
      <w:r w:rsidRPr="00374368">
        <w:t>нояр</w:t>
      </w:r>
      <w:r w:rsidRPr="00374368">
        <w:rPr>
          <w:spacing w:val="-1"/>
        </w:rPr>
        <w:t>с</w:t>
      </w:r>
      <w:r w:rsidRPr="00374368">
        <w:t>кого</w:t>
      </w:r>
      <w:r w:rsidRPr="00374368">
        <w:rPr>
          <w:spacing w:val="38"/>
        </w:rPr>
        <w:t xml:space="preserve"> </w:t>
      </w:r>
      <w:r w:rsidRPr="00374368">
        <w:t>кр</w:t>
      </w:r>
      <w:r w:rsidRPr="00374368">
        <w:rPr>
          <w:spacing w:val="-1"/>
        </w:rPr>
        <w:t>а</w:t>
      </w:r>
      <w:r w:rsidRPr="00374368">
        <w:t>я,</w:t>
      </w:r>
      <w:r w:rsidRPr="00374368">
        <w:rPr>
          <w:spacing w:val="38"/>
        </w:rPr>
        <w:t xml:space="preserve"> </w:t>
      </w:r>
      <w:r w:rsidRPr="00374368">
        <w:rPr>
          <w:spacing w:val="8"/>
        </w:rPr>
        <w:t>с</w:t>
      </w:r>
      <w:r w:rsidRPr="00374368">
        <w:t>о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а</w:t>
      </w:r>
      <w:r w:rsidRPr="00374368">
        <w:t>вит порядка</w:t>
      </w:r>
      <w:r w:rsidRPr="00374368">
        <w:rPr>
          <w:spacing w:val="-1"/>
        </w:rPr>
        <w:t xml:space="preserve"> </w:t>
      </w:r>
      <w:r w:rsidRPr="00374368">
        <w:t xml:space="preserve">7 300 </w:t>
      </w:r>
      <w:r w:rsidRPr="00374368">
        <w:rPr>
          <w:spacing w:val="-2"/>
        </w:rPr>
        <w:t>т</w:t>
      </w:r>
      <w:r w:rsidRPr="00374368">
        <w:t>ы</w:t>
      </w:r>
      <w:r w:rsidRPr="00374368">
        <w:rPr>
          <w:spacing w:val="-2"/>
        </w:rPr>
        <w:t>с</w:t>
      </w:r>
      <w:r w:rsidRPr="00374368">
        <w:t xml:space="preserve">. </w:t>
      </w:r>
      <w:r w:rsidRPr="00374368">
        <w:rPr>
          <w:spacing w:val="4"/>
        </w:rPr>
        <w:t>р</w:t>
      </w:r>
      <w:r w:rsidRPr="00374368">
        <w:rPr>
          <w:spacing w:val="-8"/>
        </w:rPr>
        <w:t>у</w:t>
      </w:r>
      <w:r w:rsidRPr="00374368">
        <w:t>б.</w:t>
      </w:r>
    </w:p>
    <w:p w14:paraId="44B89ADE" w14:textId="77777777" w:rsidR="0038729E" w:rsidRPr="00374368" w:rsidRDefault="0038729E" w:rsidP="0038729E">
      <w:pPr>
        <w:pStyle w:val="TableParagraph"/>
        <w:spacing w:line="120" w:lineRule="exact"/>
        <w:rPr>
          <w:sz w:val="12"/>
          <w:szCs w:val="12"/>
        </w:rPr>
      </w:pPr>
    </w:p>
    <w:p w14:paraId="791A1C8C" w14:textId="77777777" w:rsidR="0038729E" w:rsidRPr="00374368" w:rsidRDefault="0038729E" w:rsidP="0038729E">
      <w:pPr>
        <w:pStyle w:val="TableParagraph"/>
        <w:ind w:left="201" w:right="341" w:firstLine="707"/>
        <w:jc w:val="both"/>
      </w:pPr>
      <w:r w:rsidRPr="00374368">
        <w:t>За</w:t>
      </w:r>
      <w:r w:rsidRPr="00374368">
        <w:rPr>
          <w:spacing w:val="48"/>
        </w:rPr>
        <w:t xml:space="preserve"> </w:t>
      </w:r>
      <w:r w:rsidRPr="00374368">
        <w:t>о</w:t>
      </w:r>
      <w:r w:rsidRPr="00374368">
        <w:rPr>
          <w:spacing w:val="-1"/>
        </w:rPr>
        <w:t>с</w:t>
      </w:r>
      <w:r w:rsidRPr="00374368">
        <w:t>но</w:t>
      </w:r>
      <w:r w:rsidRPr="00374368">
        <w:rPr>
          <w:spacing w:val="4"/>
        </w:rPr>
        <w:t>в</w:t>
      </w:r>
      <w:r w:rsidRPr="00374368">
        <w:t>у</w:t>
      </w:r>
      <w:r w:rsidRPr="00374368">
        <w:rPr>
          <w:spacing w:val="45"/>
        </w:rPr>
        <w:t xml:space="preserve"> </w:t>
      </w:r>
      <w:r w:rsidRPr="00374368">
        <w:rPr>
          <w:spacing w:val="-1"/>
        </w:rPr>
        <w:t>с</w:t>
      </w:r>
      <w:r w:rsidRPr="00374368">
        <w:t>тои</w:t>
      </w:r>
      <w:r w:rsidRPr="00374368">
        <w:rPr>
          <w:spacing w:val="-1"/>
        </w:rPr>
        <w:t>м</w:t>
      </w:r>
      <w:r w:rsidRPr="00374368">
        <w:t>о</w:t>
      </w:r>
      <w:r w:rsidRPr="00374368">
        <w:rPr>
          <w:spacing w:val="-1"/>
        </w:rPr>
        <w:t>с</w:t>
      </w:r>
      <w:r w:rsidRPr="00374368">
        <w:t>ть</w:t>
      </w:r>
      <w:r w:rsidRPr="00374368">
        <w:rPr>
          <w:spacing w:val="50"/>
        </w:rPr>
        <w:t xml:space="preserve"> </w:t>
      </w:r>
      <w:r w:rsidRPr="00374368">
        <w:rPr>
          <w:spacing w:val="1"/>
        </w:rPr>
        <w:t>в</w:t>
      </w:r>
      <w:r w:rsidRPr="00374368">
        <w:t>зята</w:t>
      </w:r>
      <w:r w:rsidRPr="00374368">
        <w:rPr>
          <w:spacing w:val="49"/>
        </w:rPr>
        <w:t xml:space="preserve"> </w:t>
      </w:r>
      <w:r w:rsidRPr="00374368">
        <w:t>в</w:t>
      </w:r>
      <w:r w:rsidRPr="00374368">
        <w:rPr>
          <w:spacing w:val="49"/>
        </w:rPr>
        <w:t xml:space="preserve"> </w:t>
      </w:r>
      <w:r w:rsidRPr="00374368">
        <w:t>ц</w:t>
      </w:r>
      <w:r w:rsidRPr="00374368">
        <w:rPr>
          <w:spacing w:val="-1"/>
        </w:rPr>
        <w:t>е</w:t>
      </w:r>
      <w:r w:rsidRPr="00374368">
        <w:t>н</w:t>
      </w:r>
      <w:r w:rsidRPr="00374368">
        <w:rPr>
          <w:spacing w:val="-1"/>
        </w:rPr>
        <w:t>а</w:t>
      </w:r>
      <w:r w:rsidRPr="00374368">
        <w:t>х</w:t>
      </w:r>
      <w:r w:rsidRPr="00374368">
        <w:rPr>
          <w:spacing w:val="52"/>
        </w:rPr>
        <w:t xml:space="preserve"> </w:t>
      </w:r>
      <w:r w:rsidRPr="00374368">
        <w:t>2019г.</w:t>
      </w:r>
      <w:r w:rsidRPr="00374368">
        <w:rPr>
          <w:spacing w:val="55"/>
        </w:rPr>
        <w:t xml:space="preserve"> </w:t>
      </w:r>
      <w:r w:rsidRPr="00374368">
        <w:t>в</w:t>
      </w:r>
      <w:r w:rsidRPr="00374368">
        <w:rPr>
          <w:spacing w:val="49"/>
        </w:rPr>
        <w:t xml:space="preserve"> </w:t>
      </w:r>
      <w:r w:rsidRPr="00374368">
        <w:rPr>
          <w:spacing w:val="-1"/>
        </w:rPr>
        <w:t>с</w:t>
      </w:r>
      <w:r w:rsidRPr="00374368">
        <w:t>оотв</w:t>
      </w:r>
      <w:r w:rsidRPr="00374368">
        <w:rPr>
          <w:spacing w:val="-2"/>
        </w:rPr>
        <w:t>е</w:t>
      </w:r>
      <w:r w:rsidRPr="00374368">
        <w:t>т</w:t>
      </w:r>
      <w:r w:rsidRPr="00374368">
        <w:rPr>
          <w:spacing w:val="-1"/>
        </w:rPr>
        <w:t>с</w:t>
      </w:r>
      <w:r w:rsidRPr="00374368">
        <w:t>твии</w:t>
      </w:r>
      <w:r w:rsidRPr="00374368">
        <w:rPr>
          <w:spacing w:val="51"/>
        </w:rPr>
        <w:t xml:space="preserve"> </w:t>
      </w:r>
      <w:r w:rsidRPr="00374368">
        <w:t>с</w:t>
      </w:r>
      <w:r w:rsidRPr="00374368">
        <w:rPr>
          <w:spacing w:val="49"/>
        </w:rPr>
        <w:t xml:space="preserve"> </w:t>
      </w:r>
      <w:r w:rsidRPr="00374368">
        <w:t>инд</w:t>
      </w:r>
      <w:r w:rsidRPr="00374368">
        <w:rPr>
          <w:spacing w:val="-1"/>
        </w:rPr>
        <w:t>е</w:t>
      </w:r>
      <w:r w:rsidRPr="00374368">
        <w:t>к</w:t>
      </w:r>
      <w:r w:rsidRPr="00374368">
        <w:rPr>
          <w:spacing w:val="-1"/>
        </w:rPr>
        <w:t>сам</w:t>
      </w:r>
      <w:r w:rsidRPr="00374368">
        <w:rPr>
          <w:spacing w:val="4"/>
        </w:rPr>
        <w:t>и</w:t>
      </w:r>
      <w:r w:rsidRPr="00374368">
        <w:rPr>
          <w:spacing w:val="-1"/>
        </w:rPr>
        <w:t>-</w:t>
      </w:r>
      <w:r w:rsidRPr="00374368">
        <w:t>д</w:t>
      </w:r>
      <w:r w:rsidRPr="00374368">
        <w:rPr>
          <w:spacing w:val="-1"/>
        </w:rPr>
        <w:t>е</w:t>
      </w:r>
      <w:r w:rsidRPr="00374368">
        <w:t>флятор</w:t>
      </w:r>
      <w:r w:rsidRPr="00374368">
        <w:rPr>
          <w:spacing w:val="-1"/>
        </w:rPr>
        <w:t>ам</w:t>
      </w:r>
      <w:r w:rsidRPr="00374368">
        <w:t>и, прив</w:t>
      </w:r>
      <w:r w:rsidRPr="00374368">
        <w:rPr>
          <w:spacing w:val="-2"/>
        </w:rPr>
        <w:t>е</w:t>
      </w:r>
      <w:r w:rsidRPr="00374368">
        <w:t>д</w:t>
      </w:r>
      <w:r w:rsidRPr="00374368">
        <w:rPr>
          <w:spacing w:val="-1"/>
        </w:rPr>
        <w:t>е</w:t>
      </w:r>
      <w:r w:rsidRPr="00374368">
        <w:t>нны</w:t>
      </w:r>
      <w:r w:rsidRPr="00374368">
        <w:rPr>
          <w:spacing w:val="-2"/>
        </w:rPr>
        <w:t>м</w:t>
      </w:r>
      <w:r w:rsidRPr="00374368">
        <w:t>и</w:t>
      </w:r>
      <w:r w:rsidRPr="00374368">
        <w:rPr>
          <w:spacing w:val="10"/>
        </w:rPr>
        <w:t xml:space="preserve"> </w:t>
      </w:r>
      <w:r w:rsidRPr="00374368">
        <w:t>М</w:t>
      </w:r>
      <w:r w:rsidRPr="00374368">
        <w:rPr>
          <w:spacing w:val="-1"/>
        </w:rPr>
        <w:t>и</w:t>
      </w:r>
      <w:r w:rsidRPr="00374368">
        <w:t>н</w:t>
      </w:r>
      <w:r w:rsidRPr="00374368">
        <w:rPr>
          <w:spacing w:val="-3"/>
        </w:rPr>
        <w:t>э</w:t>
      </w:r>
      <w:r w:rsidRPr="00374368">
        <w:t>коно</w:t>
      </w:r>
      <w:r w:rsidRPr="00374368">
        <w:rPr>
          <w:spacing w:val="-1"/>
        </w:rPr>
        <w:t>м</w:t>
      </w:r>
      <w:r w:rsidRPr="00374368">
        <w:t>р</w:t>
      </w:r>
      <w:r w:rsidRPr="00374368">
        <w:rPr>
          <w:spacing w:val="-1"/>
        </w:rPr>
        <w:t>а</w:t>
      </w:r>
      <w:r w:rsidRPr="00374368">
        <w:t>зви</w:t>
      </w:r>
      <w:r w:rsidRPr="00374368">
        <w:rPr>
          <w:spacing w:val="-2"/>
        </w:rPr>
        <w:t>т</w:t>
      </w:r>
      <w:r w:rsidRPr="00374368">
        <w:t>ия</w:t>
      </w:r>
      <w:r w:rsidRPr="00374368">
        <w:rPr>
          <w:spacing w:val="9"/>
        </w:rPr>
        <w:t xml:space="preserve"> </w:t>
      </w:r>
      <w:r w:rsidRPr="00374368">
        <w:t>РФ</w:t>
      </w:r>
      <w:r w:rsidRPr="00374368">
        <w:rPr>
          <w:spacing w:val="6"/>
        </w:rPr>
        <w:t xml:space="preserve"> </w:t>
      </w:r>
      <w:r w:rsidRPr="00374368">
        <w:t>в</w:t>
      </w:r>
      <w:r w:rsidRPr="00374368">
        <w:rPr>
          <w:spacing w:val="8"/>
        </w:rPr>
        <w:t xml:space="preserve"> </w:t>
      </w:r>
      <w:r w:rsidRPr="00374368">
        <w:t>прогнозе</w:t>
      </w:r>
      <w:r w:rsidRPr="00374368">
        <w:rPr>
          <w:spacing w:val="8"/>
        </w:rPr>
        <w:t xml:space="preserve"> </w:t>
      </w:r>
      <w:r w:rsidRPr="00374368">
        <w:rPr>
          <w:spacing w:val="-1"/>
        </w:rPr>
        <w:t>с</w:t>
      </w:r>
      <w:r w:rsidRPr="00374368">
        <w:t>ц</w:t>
      </w:r>
      <w:r w:rsidRPr="00374368">
        <w:rPr>
          <w:spacing w:val="-1"/>
        </w:rPr>
        <w:t>е</w:t>
      </w:r>
      <w:r w:rsidRPr="00374368">
        <w:t>н</w:t>
      </w:r>
      <w:r w:rsidRPr="00374368">
        <w:rPr>
          <w:spacing w:val="-1"/>
        </w:rPr>
        <w:t>а</w:t>
      </w:r>
      <w:r w:rsidRPr="00374368">
        <w:t>рных</w:t>
      </w:r>
      <w:r w:rsidRPr="00374368">
        <w:rPr>
          <w:spacing w:val="13"/>
        </w:rPr>
        <w:t xml:space="preserve"> </w:t>
      </w:r>
      <w:r w:rsidRPr="00374368">
        <w:rPr>
          <w:spacing w:val="-5"/>
        </w:rPr>
        <w:t>у</w:t>
      </w:r>
      <w:r w:rsidRPr="00374368">
        <w:rPr>
          <w:spacing w:val="-1"/>
        </w:rPr>
        <w:t>с</w:t>
      </w:r>
      <w:r w:rsidRPr="00374368">
        <w:t>ловий</w:t>
      </w:r>
      <w:r w:rsidRPr="00374368">
        <w:rPr>
          <w:spacing w:val="10"/>
        </w:rPr>
        <w:t xml:space="preserve"> </w:t>
      </w:r>
      <w:r w:rsidRPr="00374368">
        <w:rPr>
          <w:spacing w:val="-1"/>
        </w:rPr>
        <w:t>с</w:t>
      </w:r>
      <w:r w:rsidRPr="00374368">
        <w:t>оци</w:t>
      </w:r>
      <w:r w:rsidRPr="00374368">
        <w:rPr>
          <w:spacing w:val="-1"/>
        </w:rPr>
        <w:t>а</w:t>
      </w:r>
      <w:r w:rsidRPr="00374368">
        <w:t>льн</w:t>
      </w:r>
      <w:r w:rsidRPr="00374368">
        <w:rPr>
          <w:spacing w:val="9"/>
        </w:rPr>
        <w:t>о</w:t>
      </w:r>
      <w:r w:rsidRPr="00374368">
        <w:t>- эконо</w:t>
      </w:r>
      <w:r w:rsidRPr="00374368">
        <w:rPr>
          <w:spacing w:val="-1"/>
        </w:rPr>
        <w:t>м</w:t>
      </w:r>
      <w:r w:rsidRPr="00374368">
        <w:t>и</w:t>
      </w:r>
      <w:r w:rsidRPr="00374368">
        <w:rPr>
          <w:spacing w:val="-1"/>
        </w:rPr>
        <w:t>чес</w:t>
      </w:r>
      <w:r w:rsidRPr="00374368">
        <w:t>кого</w:t>
      </w:r>
      <w:r w:rsidRPr="00374368">
        <w:rPr>
          <w:spacing w:val="45"/>
        </w:rPr>
        <w:t xml:space="preserve"> </w:t>
      </w:r>
      <w:r w:rsidRPr="00374368">
        <w:t>р</w:t>
      </w:r>
      <w:r w:rsidRPr="00374368">
        <w:rPr>
          <w:spacing w:val="-1"/>
        </w:rPr>
        <w:t>а</w:t>
      </w:r>
      <w:r w:rsidRPr="00374368">
        <w:t>зв</w:t>
      </w:r>
      <w:r w:rsidRPr="00374368">
        <w:rPr>
          <w:spacing w:val="-2"/>
        </w:rPr>
        <w:t>ит</w:t>
      </w:r>
      <w:r w:rsidRPr="00374368">
        <w:t>ия</w:t>
      </w:r>
      <w:r w:rsidRPr="00374368">
        <w:rPr>
          <w:spacing w:val="45"/>
        </w:rPr>
        <w:t xml:space="preserve"> </w:t>
      </w:r>
      <w:r w:rsidRPr="00374368">
        <w:t>и</w:t>
      </w:r>
      <w:r w:rsidRPr="00374368">
        <w:rPr>
          <w:spacing w:val="46"/>
        </w:rPr>
        <w:t xml:space="preserve"> </w:t>
      </w:r>
      <w:r w:rsidRPr="00374368">
        <w:rPr>
          <w:spacing w:val="-2"/>
        </w:rPr>
        <w:t>С</w:t>
      </w:r>
      <w:r w:rsidRPr="00374368">
        <w:t>ц</w:t>
      </w:r>
      <w:r w:rsidRPr="00374368">
        <w:rPr>
          <w:spacing w:val="-1"/>
        </w:rPr>
        <w:t>е</w:t>
      </w:r>
      <w:r w:rsidRPr="00374368">
        <w:t>н</w:t>
      </w:r>
      <w:r w:rsidRPr="00374368">
        <w:rPr>
          <w:spacing w:val="-1"/>
        </w:rPr>
        <w:t>а</w:t>
      </w:r>
      <w:r w:rsidRPr="00374368">
        <w:t>рн</w:t>
      </w:r>
      <w:r w:rsidRPr="00374368">
        <w:rPr>
          <w:spacing w:val="-3"/>
        </w:rPr>
        <w:t>ы</w:t>
      </w:r>
      <w:r w:rsidRPr="00374368">
        <w:t>х</w:t>
      </w:r>
      <w:r w:rsidRPr="00374368">
        <w:rPr>
          <w:spacing w:val="49"/>
        </w:rPr>
        <w:t xml:space="preserve"> </w:t>
      </w:r>
      <w:r w:rsidRPr="00374368">
        <w:rPr>
          <w:spacing w:val="-8"/>
        </w:rPr>
        <w:t>у</w:t>
      </w:r>
      <w:r w:rsidRPr="00374368">
        <w:rPr>
          <w:spacing w:val="-1"/>
        </w:rPr>
        <w:t>с</w:t>
      </w:r>
      <w:r w:rsidRPr="00374368">
        <w:t>ловий</w:t>
      </w:r>
      <w:r w:rsidRPr="00374368">
        <w:rPr>
          <w:spacing w:val="46"/>
        </w:rPr>
        <w:t xml:space="preserve"> </w:t>
      </w:r>
      <w:r w:rsidRPr="00374368">
        <w:t>долгосро</w:t>
      </w:r>
      <w:r w:rsidRPr="00374368">
        <w:rPr>
          <w:spacing w:val="-2"/>
        </w:rPr>
        <w:t>ч</w:t>
      </w:r>
      <w:r w:rsidRPr="00374368">
        <w:t>ного</w:t>
      </w:r>
      <w:r w:rsidRPr="00374368">
        <w:rPr>
          <w:spacing w:val="45"/>
        </w:rPr>
        <w:t xml:space="preserve"> </w:t>
      </w:r>
      <w:r w:rsidRPr="00374368">
        <w:t>прогн</w:t>
      </w:r>
      <w:r w:rsidRPr="00374368">
        <w:rPr>
          <w:spacing w:val="-3"/>
        </w:rPr>
        <w:t>о</w:t>
      </w:r>
      <w:r w:rsidRPr="00374368">
        <w:rPr>
          <w:spacing w:val="-2"/>
        </w:rPr>
        <w:t>з</w:t>
      </w:r>
      <w:r w:rsidRPr="00374368">
        <w:t xml:space="preserve">а </w:t>
      </w:r>
      <w:r w:rsidRPr="00374368">
        <w:rPr>
          <w:spacing w:val="-1"/>
        </w:rPr>
        <w:t>с</w:t>
      </w:r>
      <w:r w:rsidRPr="00374368">
        <w:t>оци</w:t>
      </w:r>
      <w:r w:rsidRPr="00374368">
        <w:rPr>
          <w:spacing w:val="-1"/>
        </w:rPr>
        <w:t>а</w:t>
      </w:r>
      <w:r w:rsidRPr="00374368">
        <w:t>льно</w:t>
      </w:r>
      <w:r w:rsidRPr="00374368">
        <w:rPr>
          <w:spacing w:val="-1"/>
        </w:rPr>
        <w:t>-</w:t>
      </w:r>
      <w:r w:rsidRPr="00374368">
        <w:t>эк</w:t>
      </w:r>
      <w:r w:rsidRPr="00374368">
        <w:rPr>
          <w:spacing w:val="-3"/>
        </w:rPr>
        <w:t>о</w:t>
      </w:r>
      <w:r w:rsidRPr="00374368">
        <w:t>но</w:t>
      </w:r>
      <w:r w:rsidRPr="00374368">
        <w:rPr>
          <w:spacing w:val="-1"/>
        </w:rPr>
        <w:t>м</w:t>
      </w:r>
      <w:r w:rsidRPr="00374368">
        <w:t>и</w:t>
      </w:r>
      <w:r w:rsidRPr="00374368">
        <w:rPr>
          <w:spacing w:val="-1"/>
        </w:rPr>
        <w:t>чес</w:t>
      </w:r>
      <w:r w:rsidRPr="00374368">
        <w:t>кого р</w:t>
      </w:r>
      <w:r w:rsidRPr="00374368">
        <w:rPr>
          <w:spacing w:val="-1"/>
        </w:rPr>
        <w:t>а</w:t>
      </w:r>
      <w:r w:rsidRPr="00374368">
        <w:t>зви</w:t>
      </w:r>
      <w:r w:rsidRPr="00374368">
        <w:rPr>
          <w:spacing w:val="-2"/>
        </w:rPr>
        <w:t>т</w:t>
      </w:r>
      <w:r w:rsidRPr="00374368">
        <w:t>ия Ро</w:t>
      </w:r>
      <w:r w:rsidRPr="00374368">
        <w:rPr>
          <w:spacing w:val="-1"/>
        </w:rPr>
        <w:t>сс</w:t>
      </w:r>
      <w:r w:rsidRPr="00374368">
        <w:t>ий</w:t>
      </w:r>
      <w:r w:rsidRPr="00374368">
        <w:rPr>
          <w:spacing w:val="-1"/>
        </w:rPr>
        <w:t>с</w:t>
      </w:r>
      <w:r w:rsidRPr="00374368">
        <w:rPr>
          <w:spacing w:val="-2"/>
        </w:rPr>
        <w:t>к</w:t>
      </w:r>
      <w:r w:rsidRPr="00374368">
        <w:t>ой Ф</w:t>
      </w:r>
      <w:r w:rsidRPr="00374368">
        <w:rPr>
          <w:spacing w:val="-1"/>
        </w:rPr>
        <w:t>е</w:t>
      </w:r>
      <w:r w:rsidRPr="00374368">
        <w:t>д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-1"/>
        </w:rPr>
        <w:t>а</w:t>
      </w:r>
      <w:r w:rsidRPr="00374368">
        <w:t xml:space="preserve">ции до 2030 </w:t>
      </w:r>
      <w:r w:rsidRPr="00374368">
        <w:rPr>
          <w:spacing w:val="-3"/>
        </w:rPr>
        <w:t>г</w:t>
      </w:r>
      <w:r w:rsidRPr="00374368">
        <w:t>ода</w:t>
      </w:r>
    </w:p>
    <w:p w14:paraId="79C62842" w14:textId="77777777" w:rsidR="0038729E" w:rsidRPr="00374368" w:rsidRDefault="0038729E" w:rsidP="0038729E">
      <w:pPr>
        <w:pStyle w:val="TableParagraph"/>
        <w:spacing w:before="10" w:line="110" w:lineRule="exact"/>
        <w:rPr>
          <w:sz w:val="11"/>
          <w:szCs w:val="11"/>
        </w:rPr>
      </w:pPr>
    </w:p>
    <w:p w14:paraId="4203607E" w14:textId="77777777" w:rsidR="0038729E" w:rsidRPr="00374368" w:rsidRDefault="0038729E" w:rsidP="0038729E">
      <w:pPr>
        <w:pStyle w:val="TableParagraph"/>
        <w:ind w:left="201" w:right="341" w:firstLine="707"/>
        <w:jc w:val="both"/>
      </w:pPr>
      <w:r w:rsidRPr="00374368">
        <w:t>Т</w:t>
      </w:r>
      <w:r w:rsidRPr="00374368">
        <w:rPr>
          <w:spacing w:val="-2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ца</w:t>
      </w:r>
      <w:r w:rsidRPr="00374368">
        <w:rPr>
          <w:spacing w:val="-1"/>
        </w:rPr>
        <w:t xml:space="preserve"> </w:t>
      </w:r>
      <w:r w:rsidRPr="00374368">
        <w:t>11.1.1 -</w:t>
      </w:r>
      <w:r w:rsidRPr="00374368">
        <w:rPr>
          <w:spacing w:val="-1"/>
        </w:rPr>
        <w:t xml:space="preserve"> </w:t>
      </w:r>
      <w:r w:rsidRPr="00374368">
        <w:t>ф</w:t>
      </w:r>
      <w:r w:rsidRPr="00374368">
        <w:rPr>
          <w:spacing w:val="1"/>
        </w:rPr>
        <w:t>и</w:t>
      </w:r>
      <w:r w:rsidRPr="00374368">
        <w:t>н</w:t>
      </w:r>
      <w:r w:rsidRPr="00374368">
        <w:rPr>
          <w:spacing w:val="-1"/>
        </w:rPr>
        <w:t>а</w:t>
      </w:r>
      <w:r w:rsidRPr="00374368">
        <w:rPr>
          <w:spacing w:val="-2"/>
        </w:rPr>
        <w:t>н</w:t>
      </w:r>
      <w:r w:rsidRPr="00374368">
        <w:rPr>
          <w:spacing w:val="-1"/>
        </w:rPr>
        <w:t>с</w:t>
      </w:r>
      <w:r w:rsidRPr="00374368">
        <w:t>ов</w:t>
      </w:r>
      <w:r w:rsidRPr="00374368">
        <w:rPr>
          <w:spacing w:val="-1"/>
        </w:rPr>
        <w:t>ы</w:t>
      </w:r>
      <w:r w:rsidRPr="00374368">
        <w:t>е</w:t>
      </w:r>
      <w:r w:rsidRPr="00374368">
        <w:rPr>
          <w:spacing w:val="-1"/>
        </w:rPr>
        <w:t xml:space="preserve"> </w:t>
      </w:r>
      <w:r w:rsidRPr="00374368">
        <w:t>потр</w:t>
      </w:r>
      <w:r w:rsidRPr="00374368">
        <w:rPr>
          <w:spacing w:val="-1"/>
        </w:rPr>
        <w:t>е</w:t>
      </w:r>
      <w:r w:rsidRPr="00374368">
        <w:t>б</w:t>
      </w:r>
      <w:r w:rsidRPr="00374368">
        <w:rPr>
          <w:spacing w:val="1"/>
        </w:rPr>
        <w:t>н</w:t>
      </w:r>
      <w:r w:rsidRPr="00374368">
        <w:t>о</w:t>
      </w:r>
      <w:r w:rsidRPr="00374368">
        <w:rPr>
          <w:spacing w:val="-1"/>
        </w:rPr>
        <w:t>с</w:t>
      </w:r>
      <w:r w:rsidRPr="00374368">
        <w:t>ти в ре</w:t>
      </w:r>
      <w:r w:rsidRPr="00374368">
        <w:rPr>
          <w:spacing w:val="-1"/>
        </w:rPr>
        <w:t>а</w:t>
      </w:r>
      <w:r w:rsidRPr="00374368">
        <w:t>л</w:t>
      </w:r>
      <w:r w:rsidRPr="00374368">
        <w:rPr>
          <w:spacing w:val="1"/>
        </w:rPr>
        <w:t>и</w:t>
      </w:r>
      <w:r w:rsidRPr="00374368">
        <w:t>з</w:t>
      </w:r>
      <w:r w:rsidRPr="00374368">
        <w:rPr>
          <w:spacing w:val="-1"/>
        </w:rPr>
        <w:t>а</w:t>
      </w:r>
      <w:r w:rsidRPr="00374368">
        <w:t>ц</w:t>
      </w:r>
      <w:r w:rsidRPr="00374368">
        <w:rPr>
          <w:spacing w:val="-2"/>
        </w:rPr>
        <w:t>и</w:t>
      </w:r>
      <w:r w:rsidRPr="00374368">
        <w:t>ю по д</w:t>
      </w:r>
      <w:r w:rsidRPr="00374368">
        <w:rPr>
          <w:spacing w:val="-1"/>
        </w:rPr>
        <w:t>ем</w:t>
      </w:r>
      <w:r w:rsidRPr="00374368">
        <w:t>онт</w:t>
      </w:r>
      <w:r w:rsidRPr="00374368">
        <w:rPr>
          <w:spacing w:val="-1"/>
        </w:rPr>
        <w:t>а</w:t>
      </w:r>
      <w:r w:rsidRPr="00374368">
        <w:t>ж</w:t>
      </w:r>
      <w:r w:rsidRPr="00374368">
        <w:rPr>
          <w:spacing w:val="-6"/>
        </w:rPr>
        <w:t>у</w:t>
      </w:r>
      <w:r w:rsidRPr="00374368">
        <w:t>,</w:t>
      </w:r>
      <w:r w:rsidRPr="00374368">
        <w:rPr>
          <w:spacing w:val="2"/>
        </w:rPr>
        <w:t xml:space="preserve"> р</w:t>
      </w:r>
      <w:r w:rsidRPr="00374368">
        <w:rPr>
          <w:spacing w:val="-1"/>
        </w:rPr>
        <w:t>е</w:t>
      </w:r>
      <w:r w:rsidRPr="00374368">
        <w:t>кон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2"/>
        </w:rPr>
        <w:t>р</w:t>
      </w:r>
      <w:r w:rsidRPr="00374368">
        <w:rPr>
          <w:spacing w:val="-8"/>
        </w:rPr>
        <w:t>у</w:t>
      </w:r>
      <w:r w:rsidRPr="00374368">
        <w:t>кции и новому</w:t>
      </w:r>
      <w:r w:rsidRPr="00374368">
        <w:rPr>
          <w:spacing w:val="50"/>
        </w:rPr>
        <w:t xml:space="preserve"> </w:t>
      </w:r>
      <w:r w:rsidRPr="00374368">
        <w:rPr>
          <w:spacing w:val="-1"/>
        </w:rPr>
        <w:t>с</w:t>
      </w:r>
      <w:r w:rsidRPr="00374368">
        <w:t>троит</w:t>
      </w:r>
      <w:r w:rsidRPr="00374368">
        <w:rPr>
          <w:spacing w:val="-1"/>
        </w:rPr>
        <w:t>е</w:t>
      </w:r>
      <w:r w:rsidRPr="00374368">
        <w:t>ль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1"/>
        </w:rPr>
        <w:t>в</w:t>
      </w:r>
      <w:r w:rsidRPr="00374368">
        <w:t>у</w:t>
      </w:r>
      <w:r w:rsidRPr="00374368">
        <w:rPr>
          <w:spacing w:val="55"/>
        </w:rPr>
        <w:t xml:space="preserve"> </w:t>
      </w:r>
      <w:r w:rsidRPr="00374368">
        <w:t>э</w:t>
      </w:r>
      <w:r w:rsidRPr="00374368">
        <w:rPr>
          <w:spacing w:val="1"/>
        </w:rPr>
        <w:t>н</w:t>
      </w:r>
      <w:r w:rsidRPr="00374368">
        <w:rPr>
          <w:spacing w:val="-1"/>
        </w:rPr>
        <w:t>е</w:t>
      </w:r>
      <w:r w:rsidRPr="00374368">
        <w:t>рг</w:t>
      </w:r>
      <w:r w:rsidRPr="00374368">
        <w:rPr>
          <w:spacing w:val="-1"/>
        </w:rPr>
        <w:t>е</w:t>
      </w:r>
      <w:r w:rsidRPr="00374368">
        <w:t>ти</w:t>
      </w:r>
      <w:r w:rsidRPr="00374368">
        <w:rPr>
          <w:spacing w:val="-1"/>
        </w:rPr>
        <w:t>чес</w:t>
      </w:r>
      <w:r w:rsidRPr="00374368">
        <w:t>ких</w:t>
      </w:r>
      <w:r w:rsidRPr="00374368">
        <w:rPr>
          <w:spacing w:val="54"/>
        </w:rPr>
        <w:t xml:space="preserve"> </w:t>
      </w:r>
      <w:r w:rsidRPr="00374368">
        <w:rPr>
          <w:spacing w:val="-1"/>
        </w:rPr>
        <w:t>м</w:t>
      </w:r>
      <w:r w:rsidRPr="00374368">
        <w:t>ощн</w:t>
      </w:r>
      <w:r w:rsidRPr="00374368">
        <w:rPr>
          <w:spacing w:val="-3"/>
        </w:rPr>
        <w:t>о</w:t>
      </w:r>
      <w:r w:rsidRPr="00374368">
        <w:rPr>
          <w:spacing w:val="-1"/>
        </w:rPr>
        <w:t>с</w:t>
      </w:r>
      <w:r w:rsidRPr="00374368">
        <w:t>т</w:t>
      </w:r>
      <w:r w:rsidRPr="00374368">
        <w:rPr>
          <w:spacing w:val="-1"/>
        </w:rPr>
        <w:t>е</w:t>
      </w:r>
      <w:r w:rsidRPr="00374368">
        <w:t>й</w:t>
      </w:r>
      <w:r w:rsidRPr="00374368">
        <w:rPr>
          <w:spacing w:val="55"/>
        </w:rPr>
        <w:t xml:space="preserve"> </w:t>
      </w:r>
      <w:r w:rsidRPr="00374368">
        <w:t>на</w:t>
      </w:r>
      <w:r w:rsidRPr="00374368">
        <w:rPr>
          <w:spacing w:val="54"/>
        </w:rPr>
        <w:t xml:space="preserve"> </w:t>
      </w:r>
      <w:r w:rsidRPr="00374368">
        <w:rPr>
          <w:spacing w:val="1"/>
        </w:rPr>
        <w:t>с</w:t>
      </w:r>
      <w:r w:rsidRPr="00374368">
        <w:rPr>
          <w:spacing w:val="-5"/>
        </w:rPr>
        <w:t>у</w:t>
      </w:r>
      <w:r w:rsidRPr="00374368">
        <w:t>щ</w:t>
      </w:r>
      <w:r w:rsidRPr="00374368">
        <w:rPr>
          <w:spacing w:val="-1"/>
        </w:rPr>
        <w:t>ес</w:t>
      </w:r>
      <w:r w:rsidRPr="00374368">
        <w:t>т</w:t>
      </w:r>
      <w:r w:rsidRPr="00374368">
        <w:rPr>
          <w:spacing w:val="4"/>
        </w:rPr>
        <w:t>в</w:t>
      </w:r>
      <w:r w:rsidRPr="00374368">
        <w:rPr>
          <w:spacing w:val="-5"/>
        </w:rPr>
        <w:t>у</w:t>
      </w:r>
      <w:r w:rsidRPr="00374368">
        <w:t>ющ</w:t>
      </w:r>
      <w:r w:rsidRPr="00374368">
        <w:rPr>
          <w:spacing w:val="3"/>
        </w:rPr>
        <w:t>и</w:t>
      </w:r>
      <w:r w:rsidRPr="00374368">
        <w:t>х</w:t>
      </w:r>
      <w:r w:rsidRPr="00374368">
        <w:rPr>
          <w:spacing w:val="54"/>
        </w:rPr>
        <w:t xml:space="preserve"> </w:t>
      </w:r>
      <w:r w:rsidRPr="00374368">
        <w:t>и</w:t>
      </w:r>
      <w:r w:rsidRPr="00374368">
        <w:rPr>
          <w:spacing w:val="53"/>
        </w:rPr>
        <w:t xml:space="preserve"> </w:t>
      </w:r>
      <w:r w:rsidRPr="00374368">
        <w:t>п</w:t>
      </w:r>
      <w:r w:rsidRPr="00374368">
        <w:rPr>
          <w:spacing w:val="-1"/>
        </w:rPr>
        <w:t>е</w:t>
      </w:r>
      <w:r w:rsidRPr="00374368">
        <w:t>р</w:t>
      </w:r>
      <w:r w:rsidRPr="00374368">
        <w:rPr>
          <w:spacing w:val="-1"/>
        </w:rPr>
        <w:t>с</w:t>
      </w:r>
      <w:r w:rsidRPr="00374368">
        <w:t>п</w:t>
      </w:r>
      <w:r w:rsidRPr="00374368">
        <w:rPr>
          <w:spacing w:val="-1"/>
        </w:rPr>
        <w:t>е</w:t>
      </w:r>
      <w:r w:rsidRPr="00374368">
        <w:t>ктивн</w:t>
      </w:r>
      <w:r w:rsidRPr="00374368">
        <w:rPr>
          <w:spacing w:val="-3"/>
        </w:rPr>
        <w:t>ы</w:t>
      </w:r>
      <w:r w:rsidRPr="00374368">
        <w:t>х</w:t>
      </w:r>
      <w:r w:rsidRPr="00374368">
        <w:rPr>
          <w:spacing w:val="54"/>
        </w:rPr>
        <w:t xml:space="preserve"> </w:t>
      </w:r>
      <w:r w:rsidRPr="00374368">
        <w:t>п</w:t>
      </w:r>
      <w:r w:rsidRPr="00374368">
        <w:rPr>
          <w:spacing w:val="5"/>
        </w:rPr>
        <w:t>л</w:t>
      </w:r>
      <w:r w:rsidRPr="00374368">
        <w:t>ощ</w:t>
      </w:r>
      <w:r w:rsidRPr="00374368">
        <w:rPr>
          <w:spacing w:val="-1"/>
        </w:rPr>
        <w:t>а</w:t>
      </w:r>
      <w:r w:rsidRPr="00374368">
        <w:t>дк</w:t>
      </w:r>
      <w:r w:rsidRPr="00374368">
        <w:rPr>
          <w:spacing w:val="-1"/>
        </w:rPr>
        <w:t>а</w:t>
      </w:r>
      <w:r w:rsidRPr="00374368">
        <w:t>х</w:t>
      </w:r>
      <w:r w:rsidRPr="00374368">
        <w:rPr>
          <w:spacing w:val="35"/>
        </w:rPr>
        <w:t xml:space="preserve"> </w:t>
      </w:r>
      <w:r w:rsidRPr="00374368">
        <w:t>для</w:t>
      </w:r>
      <w:r w:rsidRPr="00374368">
        <w:rPr>
          <w:spacing w:val="33"/>
        </w:rPr>
        <w:t xml:space="preserve"> </w:t>
      </w:r>
      <w:r w:rsidRPr="00374368">
        <w:t>р</w:t>
      </w:r>
      <w:r w:rsidRPr="00374368">
        <w:rPr>
          <w:spacing w:val="-1"/>
        </w:rPr>
        <w:t>а</w:t>
      </w:r>
      <w:r w:rsidRPr="00374368">
        <w:rPr>
          <w:spacing w:val="-2"/>
        </w:rPr>
        <w:t>ц</w:t>
      </w:r>
      <w:r w:rsidRPr="00374368">
        <w:t>ион</w:t>
      </w:r>
      <w:r w:rsidRPr="00374368">
        <w:rPr>
          <w:spacing w:val="-1"/>
        </w:rPr>
        <w:t>а</w:t>
      </w:r>
      <w:r w:rsidRPr="00374368">
        <w:t>л</w:t>
      </w:r>
      <w:r w:rsidRPr="00374368">
        <w:rPr>
          <w:spacing w:val="-2"/>
        </w:rPr>
        <w:t>ь</w:t>
      </w:r>
      <w:r w:rsidRPr="00374368">
        <w:t>ного</w:t>
      </w:r>
      <w:r w:rsidRPr="00374368">
        <w:rPr>
          <w:spacing w:val="33"/>
        </w:rPr>
        <w:t xml:space="preserve"> </w:t>
      </w:r>
      <w:r w:rsidRPr="00374368">
        <w:t>в</w:t>
      </w:r>
      <w:r w:rsidRPr="00374368">
        <w:rPr>
          <w:spacing w:val="-2"/>
        </w:rPr>
        <w:t>а</w:t>
      </w:r>
      <w:r w:rsidRPr="00374368">
        <w:t>ри</w:t>
      </w:r>
      <w:r w:rsidRPr="00374368">
        <w:rPr>
          <w:spacing w:val="-1"/>
        </w:rPr>
        <w:t>а</w:t>
      </w:r>
      <w:r w:rsidRPr="00374368">
        <w:t>нта</w:t>
      </w:r>
      <w:r w:rsidRPr="00374368">
        <w:rPr>
          <w:spacing w:val="32"/>
        </w:rPr>
        <w:t xml:space="preserve"> </w:t>
      </w:r>
      <w:r w:rsidRPr="00374368">
        <w:rPr>
          <w:spacing w:val="-1"/>
        </w:rPr>
        <w:t>с</w:t>
      </w:r>
      <w:r w:rsidRPr="00374368">
        <w:rPr>
          <w:spacing w:val="2"/>
        </w:rPr>
        <w:t>х</w:t>
      </w:r>
      <w:r w:rsidRPr="00374368">
        <w:rPr>
          <w:spacing w:val="-1"/>
        </w:rPr>
        <w:t>ем</w:t>
      </w:r>
      <w:r w:rsidRPr="00374368">
        <w:t>ы</w:t>
      </w:r>
      <w:r w:rsidRPr="00374368">
        <w:rPr>
          <w:spacing w:val="32"/>
        </w:rPr>
        <w:t xml:space="preserve"> </w:t>
      </w:r>
      <w:r w:rsidRPr="00374368">
        <w:rPr>
          <w:spacing w:val="-2"/>
        </w:rPr>
        <w:t>т</w:t>
      </w:r>
      <w:r w:rsidRPr="00374368">
        <w:rPr>
          <w:spacing w:val="-1"/>
        </w:rPr>
        <w:t>е</w:t>
      </w:r>
      <w:r w:rsidRPr="00374368">
        <w:t>пло</w:t>
      </w:r>
      <w:r w:rsidRPr="00374368">
        <w:rPr>
          <w:spacing w:val="-1"/>
        </w:rPr>
        <w:t>с</w:t>
      </w:r>
      <w:r w:rsidRPr="00374368">
        <w:t>н</w:t>
      </w:r>
      <w:r w:rsidRPr="00374368">
        <w:rPr>
          <w:spacing w:val="-1"/>
        </w:rPr>
        <w:t>а</w:t>
      </w:r>
      <w:r w:rsidRPr="00374368">
        <w:t>бж</w:t>
      </w:r>
      <w:r w:rsidRPr="00374368">
        <w:rPr>
          <w:spacing w:val="-1"/>
        </w:rPr>
        <w:t>е</w:t>
      </w:r>
      <w:r w:rsidRPr="00374368">
        <w:t>ния</w:t>
      </w:r>
      <w:r w:rsidRPr="00374368">
        <w:rPr>
          <w:spacing w:val="33"/>
        </w:rPr>
        <w:t xml:space="preserve"> </w:t>
      </w:r>
      <w:r w:rsidRPr="00374368">
        <w:rPr>
          <w:spacing w:val="-1"/>
        </w:rPr>
        <w:t>с</w:t>
      </w:r>
      <w:r w:rsidRPr="00374368">
        <w:t>.</w:t>
      </w:r>
      <w:r w:rsidRPr="00374368">
        <w:rPr>
          <w:spacing w:val="33"/>
        </w:rPr>
        <w:t xml:space="preserve"> </w:t>
      </w:r>
      <w:r w:rsidRPr="00374368">
        <w:rPr>
          <w:spacing w:val="-1"/>
        </w:rPr>
        <w:t>Б</w:t>
      </w:r>
      <w:r w:rsidRPr="00374368">
        <w:t>ольшие</w:t>
      </w:r>
      <w:r w:rsidRPr="00374368">
        <w:rPr>
          <w:spacing w:val="32"/>
        </w:rPr>
        <w:t xml:space="preserve"> </w:t>
      </w:r>
      <w:r w:rsidRPr="00374368">
        <w:t>Клю</w:t>
      </w:r>
      <w:r w:rsidRPr="00374368">
        <w:rPr>
          <w:spacing w:val="-1"/>
        </w:rPr>
        <w:t>ч</w:t>
      </w:r>
      <w:r w:rsidRPr="00374368">
        <w:t>и</w:t>
      </w:r>
      <w:r w:rsidRPr="00374368">
        <w:rPr>
          <w:spacing w:val="7"/>
        </w:rPr>
        <w:t xml:space="preserve"> </w:t>
      </w:r>
      <w:r w:rsidRPr="00374368">
        <w:t>(ты</w:t>
      </w:r>
      <w:r w:rsidRPr="00374368">
        <w:rPr>
          <w:spacing w:val="-2"/>
        </w:rPr>
        <w:t>с</w:t>
      </w:r>
      <w:r w:rsidRPr="00374368">
        <w:t>.</w:t>
      </w:r>
      <w:r w:rsidRPr="00374368">
        <w:rPr>
          <w:spacing w:val="33"/>
        </w:rPr>
        <w:t xml:space="preserve"> </w:t>
      </w:r>
      <w:r w:rsidRPr="00374368">
        <w:rPr>
          <w:spacing w:val="2"/>
        </w:rPr>
        <w:t>р</w:t>
      </w:r>
      <w:r w:rsidRPr="00374368">
        <w:rPr>
          <w:spacing w:val="-8"/>
        </w:rPr>
        <w:t>у</w:t>
      </w:r>
      <w:r w:rsidRPr="00374368">
        <w:t>б.</w:t>
      </w:r>
      <w:r w:rsidRPr="00374368">
        <w:rPr>
          <w:spacing w:val="35"/>
        </w:rPr>
        <w:t xml:space="preserve"> </w:t>
      </w:r>
      <w:r w:rsidRPr="00374368">
        <w:t>в ц</w:t>
      </w:r>
      <w:r w:rsidRPr="00374368">
        <w:rPr>
          <w:spacing w:val="-1"/>
        </w:rPr>
        <w:t>е</w:t>
      </w:r>
      <w:r w:rsidRPr="00374368">
        <w:t>н</w:t>
      </w:r>
      <w:r w:rsidRPr="00374368">
        <w:rPr>
          <w:spacing w:val="-1"/>
        </w:rPr>
        <w:t>а</w:t>
      </w:r>
      <w:r w:rsidRPr="00374368">
        <w:t>х</w:t>
      </w:r>
      <w:r w:rsidRPr="00374368">
        <w:rPr>
          <w:spacing w:val="2"/>
        </w:rPr>
        <w:t xml:space="preserve"> </w:t>
      </w:r>
      <w:r w:rsidRPr="00374368">
        <w:t>2019г.)</w:t>
      </w:r>
    </w:p>
    <w:p w14:paraId="169986A3" w14:textId="77777777" w:rsidR="0038729E" w:rsidRPr="00374368" w:rsidRDefault="0038729E" w:rsidP="0038729E">
      <w:pPr>
        <w:pStyle w:val="TableParagraph"/>
        <w:spacing w:line="120" w:lineRule="exact"/>
        <w:rPr>
          <w:sz w:val="12"/>
          <w:szCs w:val="12"/>
        </w:rPr>
      </w:pPr>
    </w:p>
    <w:p w14:paraId="1ACECBEC" w14:textId="77777777" w:rsidR="0038729E" w:rsidRPr="00374368" w:rsidRDefault="0038729E" w:rsidP="0038729E">
      <w:pPr>
        <w:pStyle w:val="a9"/>
        <w:jc w:val="right"/>
      </w:pPr>
      <w:r w:rsidRPr="00374368">
        <w:t>Т</w:t>
      </w:r>
      <w:r w:rsidRPr="00374368">
        <w:rPr>
          <w:spacing w:val="-2"/>
        </w:rPr>
        <w:t>а</w:t>
      </w:r>
      <w:r w:rsidRPr="00374368">
        <w:t>бл</w:t>
      </w:r>
      <w:r w:rsidRPr="00374368">
        <w:rPr>
          <w:spacing w:val="1"/>
        </w:rPr>
        <w:t>и</w:t>
      </w:r>
      <w:r w:rsidRPr="00374368">
        <w:t>ца</w:t>
      </w:r>
      <w:r w:rsidRPr="00374368">
        <w:rPr>
          <w:spacing w:val="-1"/>
        </w:rPr>
        <w:t xml:space="preserve"> </w:t>
      </w:r>
      <w:r w:rsidRPr="00374368">
        <w:t>11.1.1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17"/>
        <w:gridCol w:w="950"/>
        <w:gridCol w:w="948"/>
        <w:gridCol w:w="948"/>
        <w:gridCol w:w="961"/>
        <w:gridCol w:w="949"/>
        <w:gridCol w:w="949"/>
        <w:gridCol w:w="974"/>
        <w:gridCol w:w="949"/>
      </w:tblGrid>
      <w:tr w:rsidR="0038729E" w:rsidRPr="00374368" w14:paraId="2D9AA119" w14:textId="77777777" w:rsidTr="00D212C2">
        <w:tc>
          <w:tcPr>
            <w:tcW w:w="1716" w:type="dxa"/>
            <w:shd w:val="clear" w:color="auto" w:fill="F2F2F2"/>
          </w:tcPr>
          <w:p w14:paraId="0A71D2C3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Наименование затрат</w:t>
            </w:r>
          </w:p>
        </w:tc>
        <w:tc>
          <w:tcPr>
            <w:tcW w:w="980" w:type="dxa"/>
            <w:shd w:val="clear" w:color="auto" w:fill="F2F2F2"/>
          </w:tcPr>
          <w:p w14:paraId="4BAF34E4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2020</w:t>
            </w:r>
          </w:p>
        </w:tc>
        <w:tc>
          <w:tcPr>
            <w:tcW w:w="979" w:type="dxa"/>
            <w:shd w:val="clear" w:color="auto" w:fill="F2F2F2"/>
          </w:tcPr>
          <w:p w14:paraId="1B8CF58F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2021</w:t>
            </w:r>
          </w:p>
        </w:tc>
        <w:tc>
          <w:tcPr>
            <w:tcW w:w="979" w:type="dxa"/>
            <w:shd w:val="clear" w:color="auto" w:fill="F2F2F2"/>
          </w:tcPr>
          <w:p w14:paraId="09B5238D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2022</w:t>
            </w:r>
          </w:p>
        </w:tc>
        <w:tc>
          <w:tcPr>
            <w:tcW w:w="979" w:type="dxa"/>
            <w:shd w:val="clear" w:color="auto" w:fill="F2F2F2"/>
          </w:tcPr>
          <w:p w14:paraId="05219F55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2023</w:t>
            </w:r>
          </w:p>
        </w:tc>
        <w:tc>
          <w:tcPr>
            <w:tcW w:w="980" w:type="dxa"/>
            <w:shd w:val="clear" w:color="auto" w:fill="F2F2F2"/>
          </w:tcPr>
          <w:p w14:paraId="75EA41D0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2024</w:t>
            </w:r>
          </w:p>
        </w:tc>
        <w:tc>
          <w:tcPr>
            <w:tcW w:w="980" w:type="dxa"/>
            <w:shd w:val="clear" w:color="auto" w:fill="F2F2F2"/>
          </w:tcPr>
          <w:p w14:paraId="36EBC2C5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2025</w:t>
            </w:r>
          </w:p>
        </w:tc>
        <w:tc>
          <w:tcPr>
            <w:tcW w:w="998" w:type="dxa"/>
            <w:shd w:val="clear" w:color="auto" w:fill="F2F2F2"/>
          </w:tcPr>
          <w:p w14:paraId="0D9BE34D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2026-2033</w:t>
            </w:r>
          </w:p>
        </w:tc>
        <w:tc>
          <w:tcPr>
            <w:tcW w:w="980" w:type="dxa"/>
            <w:shd w:val="clear" w:color="auto" w:fill="F2F2F2"/>
          </w:tcPr>
          <w:p w14:paraId="306BAB62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2034</w:t>
            </w:r>
          </w:p>
        </w:tc>
      </w:tr>
      <w:tr w:rsidR="0038729E" w:rsidRPr="00374368" w14:paraId="7CF8B14F" w14:textId="77777777" w:rsidTr="00D212C2">
        <w:trPr>
          <w:trHeight w:val="377"/>
        </w:trPr>
        <w:tc>
          <w:tcPr>
            <w:tcW w:w="9571" w:type="dxa"/>
            <w:gridSpan w:val="9"/>
            <w:shd w:val="clear" w:color="auto" w:fill="F7CAAC"/>
          </w:tcPr>
          <w:p w14:paraId="20231566" w14:textId="77777777" w:rsidR="0038729E" w:rsidRPr="00374368" w:rsidRDefault="0038729E" w:rsidP="00D212C2">
            <w:pPr>
              <w:pStyle w:val="a9"/>
              <w:jc w:val="center"/>
            </w:pPr>
            <w:r w:rsidRPr="00374368">
              <w:t>Котельная Школа</w:t>
            </w:r>
          </w:p>
        </w:tc>
      </w:tr>
      <w:tr w:rsidR="0038729E" w:rsidRPr="00374368" w14:paraId="45A141C2" w14:textId="77777777" w:rsidTr="00D212C2">
        <w:trPr>
          <w:trHeight w:val="425"/>
        </w:trPr>
        <w:tc>
          <w:tcPr>
            <w:tcW w:w="1716" w:type="dxa"/>
            <w:shd w:val="clear" w:color="auto" w:fill="F2F2F2"/>
          </w:tcPr>
          <w:p w14:paraId="6BB719EF" w14:textId="77777777" w:rsidR="0038729E" w:rsidRPr="00374368" w:rsidRDefault="0038729E" w:rsidP="00D212C2">
            <w:pPr>
              <w:pStyle w:val="a9"/>
              <w:tabs>
                <w:tab w:val="left" w:pos="1410"/>
              </w:tabs>
            </w:pPr>
            <w:r w:rsidRPr="00374368">
              <w:t>ПИР и ПСД</w:t>
            </w:r>
          </w:p>
        </w:tc>
        <w:tc>
          <w:tcPr>
            <w:tcW w:w="980" w:type="dxa"/>
          </w:tcPr>
          <w:p w14:paraId="6A6AD7F0" w14:textId="77777777" w:rsidR="0038729E" w:rsidRPr="00374368" w:rsidRDefault="0038729E" w:rsidP="00D212C2">
            <w:pPr>
              <w:pStyle w:val="a9"/>
            </w:pPr>
          </w:p>
        </w:tc>
        <w:tc>
          <w:tcPr>
            <w:tcW w:w="979" w:type="dxa"/>
          </w:tcPr>
          <w:p w14:paraId="1FEB049B" w14:textId="77777777" w:rsidR="0038729E" w:rsidRPr="00374368" w:rsidRDefault="0038729E" w:rsidP="00D212C2">
            <w:pPr>
              <w:pStyle w:val="a9"/>
            </w:pPr>
          </w:p>
        </w:tc>
        <w:tc>
          <w:tcPr>
            <w:tcW w:w="979" w:type="dxa"/>
          </w:tcPr>
          <w:p w14:paraId="161C6FCC" w14:textId="77777777" w:rsidR="0038729E" w:rsidRPr="00374368" w:rsidRDefault="0038729E" w:rsidP="00D212C2">
            <w:pPr>
              <w:pStyle w:val="a9"/>
            </w:pPr>
          </w:p>
        </w:tc>
        <w:tc>
          <w:tcPr>
            <w:tcW w:w="979" w:type="dxa"/>
          </w:tcPr>
          <w:p w14:paraId="5BF9B582" w14:textId="77777777" w:rsidR="0038729E" w:rsidRPr="00374368" w:rsidRDefault="0038729E" w:rsidP="00D212C2">
            <w:pPr>
              <w:pStyle w:val="a9"/>
            </w:pPr>
          </w:p>
        </w:tc>
        <w:tc>
          <w:tcPr>
            <w:tcW w:w="980" w:type="dxa"/>
          </w:tcPr>
          <w:p w14:paraId="15B5123F" w14:textId="77777777" w:rsidR="0038729E" w:rsidRPr="00374368" w:rsidRDefault="0038729E" w:rsidP="00D212C2">
            <w:pPr>
              <w:pStyle w:val="a9"/>
            </w:pPr>
            <w:r w:rsidRPr="00374368">
              <w:t>434</w:t>
            </w:r>
          </w:p>
        </w:tc>
        <w:tc>
          <w:tcPr>
            <w:tcW w:w="980" w:type="dxa"/>
          </w:tcPr>
          <w:p w14:paraId="5E89C271" w14:textId="77777777" w:rsidR="0038729E" w:rsidRPr="00374368" w:rsidRDefault="0038729E" w:rsidP="00D212C2">
            <w:pPr>
              <w:pStyle w:val="a9"/>
            </w:pPr>
          </w:p>
        </w:tc>
        <w:tc>
          <w:tcPr>
            <w:tcW w:w="998" w:type="dxa"/>
          </w:tcPr>
          <w:p w14:paraId="65F554CC" w14:textId="77777777" w:rsidR="0038729E" w:rsidRPr="00374368" w:rsidRDefault="0038729E" w:rsidP="00D212C2">
            <w:pPr>
              <w:pStyle w:val="a9"/>
            </w:pPr>
          </w:p>
        </w:tc>
        <w:tc>
          <w:tcPr>
            <w:tcW w:w="980" w:type="dxa"/>
          </w:tcPr>
          <w:p w14:paraId="0FC2F798" w14:textId="77777777" w:rsidR="0038729E" w:rsidRPr="00374368" w:rsidRDefault="0038729E" w:rsidP="00D212C2">
            <w:pPr>
              <w:pStyle w:val="a9"/>
            </w:pPr>
          </w:p>
        </w:tc>
      </w:tr>
      <w:tr w:rsidR="0038729E" w:rsidRPr="00374368" w14:paraId="3F4DE13D" w14:textId="77777777" w:rsidTr="00D212C2">
        <w:tc>
          <w:tcPr>
            <w:tcW w:w="1716" w:type="dxa"/>
            <w:shd w:val="clear" w:color="auto" w:fill="F2F2F2"/>
          </w:tcPr>
          <w:p w14:paraId="56648A83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Оборудование</w:t>
            </w:r>
          </w:p>
        </w:tc>
        <w:tc>
          <w:tcPr>
            <w:tcW w:w="980" w:type="dxa"/>
          </w:tcPr>
          <w:p w14:paraId="6A22B807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50FAC8B9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3FF3356D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705576BA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19B8BF80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5F9743C6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1426</w:t>
            </w:r>
          </w:p>
        </w:tc>
        <w:tc>
          <w:tcPr>
            <w:tcW w:w="998" w:type="dxa"/>
          </w:tcPr>
          <w:p w14:paraId="490FFE90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05A5A8EB" w14:textId="77777777" w:rsidR="0038729E" w:rsidRPr="00374368" w:rsidRDefault="0038729E" w:rsidP="00D212C2">
            <w:pPr>
              <w:pStyle w:val="a9"/>
              <w:jc w:val="both"/>
            </w:pPr>
          </w:p>
        </w:tc>
      </w:tr>
      <w:tr w:rsidR="0038729E" w:rsidRPr="00374368" w14:paraId="24D52C66" w14:textId="77777777" w:rsidTr="00D212C2">
        <w:tc>
          <w:tcPr>
            <w:tcW w:w="1716" w:type="dxa"/>
            <w:shd w:val="clear" w:color="auto" w:fill="F2F2F2"/>
          </w:tcPr>
          <w:p w14:paraId="29C6BEE6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Строительно- монтажные работы</w:t>
            </w:r>
          </w:p>
        </w:tc>
        <w:tc>
          <w:tcPr>
            <w:tcW w:w="980" w:type="dxa"/>
          </w:tcPr>
          <w:p w14:paraId="489639F2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4639E230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35A72D25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697BB8E2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4A70AB24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5F625347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3720</w:t>
            </w:r>
          </w:p>
        </w:tc>
        <w:tc>
          <w:tcPr>
            <w:tcW w:w="998" w:type="dxa"/>
          </w:tcPr>
          <w:p w14:paraId="5A21A468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57AD0CE9" w14:textId="77777777" w:rsidR="0038729E" w:rsidRPr="00374368" w:rsidRDefault="0038729E" w:rsidP="00D212C2">
            <w:pPr>
              <w:pStyle w:val="a9"/>
              <w:jc w:val="both"/>
            </w:pPr>
          </w:p>
        </w:tc>
      </w:tr>
      <w:tr w:rsidR="0038729E" w:rsidRPr="00374368" w14:paraId="51796D79" w14:textId="77777777" w:rsidTr="00D212C2">
        <w:tc>
          <w:tcPr>
            <w:tcW w:w="1716" w:type="dxa"/>
            <w:shd w:val="clear" w:color="auto" w:fill="F2F2F2"/>
          </w:tcPr>
          <w:p w14:paraId="21151228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 xml:space="preserve">Прочие </w:t>
            </w:r>
          </w:p>
        </w:tc>
        <w:tc>
          <w:tcPr>
            <w:tcW w:w="980" w:type="dxa"/>
          </w:tcPr>
          <w:p w14:paraId="40665ED9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32518E43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7DCB7B99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0251A5EE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11574CFE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5D316239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620</w:t>
            </w:r>
          </w:p>
        </w:tc>
        <w:tc>
          <w:tcPr>
            <w:tcW w:w="998" w:type="dxa"/>
          </w:tcPr>
          <w:p w14:paraId="4A920D28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600F9950" w14:textId="77777777" w:rsidR="0038729E" w:rsidRPr="00374368" w:rsidRDefault="0038729E" w:rsidP="00D212C2">
            <w:pPr>
              <w:pStyle w:val="a9"/>
              <w:jc w:val="both"/>
            </w:pPr>
          </w:p>
        </w:tc>
      </w:tr>
      <w:tr w:rsidR="0038729E" w:rsidRPr="00374368" w14:paraId="44DD5AFD" w14:textId="77777777" w:rsidTr="00D212C2">
        <w:tc>
          <w:tcPr>
            <w:tcW w:w="1716" w:type="dxa"/>
            <w:shd w:val="clear" w:color="auto" w:fill="F2F2F2"/>
          </w:tcPr>
          <w:p w14:paraId="3A69ABE0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Всего капитальные затраты</w:t>
            </w:r>
          </w:p>
        </w:tc>
        <w:tc>
          <w:tcPr>
            <w:tcW w:w="980" w:type="dxa"/>
          </w:tcPr>
          <w:p w14:paraId="02F37FF4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5280635F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2271020B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646811E5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07837D59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5A6C7C2C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620</w:t>
            </w:r>
          </w:p>
        </w:tc>
        <w:tc>
          <w:tcPr>
            <w:tcW w:w="998" w:type="dxa"/>
          </w:tcPr>
          <w:p w14:paraId="0EE490B5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719038BB" w14:textId="77777777" w:rsidR="0038729E" w:rsidRPr="00374368" w:rsidRDefault="0038729E" w:rsidP="00D212C2">
            <w:pPr>
              <w:pStyle w:val="a9"/>
              <w:jc w:val="both"/>
            </w:pPr>
          </w:p>
        </w:tc>
      </w:tr>
      <w:tr w:rsidR="0038729E" w:rsidRPr="00374368" w14:paraId="61A229C7" w14:textId="77777777" w:rsidTr="00D212C2">
        <w:tc>
          <w:tcPr>
            <w:tcW w:w="1716" w:type="dxa"/>
            <w:shd w:val="clear" w:color="auto" w:fill="F2F2F2"/>
          </w:tcPr>
          <w:p w14:paraId="7AF87BE4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НДС</w:t>
            </w:r>
          </w:p>
        </w:tc>
        <w:tc>
          <w:tcPr>
            <w:tcW w:w="980" w:type="dxa"/>
          </w:tcPr>
          <w:p w14:paraId="29B5CDD2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3EA5ABA9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74B738F9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3411ACB5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251B6629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272AF489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1116</w:t>
            </w:r>
          </w:p>
        </w:tc>
        <w:tc>
          <w:tcPr>
            <w:tcW w:w="998" w:type="dxa"/>
          </w:tcPr>
          <w:p w14:paraId="35F3E3BE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6874BDCC" w14:textId="77777777" w:rsidR="0038729E" w:rsidRPr="00374368" w:rsidRDefault="0038729E" w:rsidP="00D212C2">
            <w:pPr>
              <w:pStyle w:val="a9"/>
              <w:jc w:val="both"/>
            </w:pPr>
          </w:p>
        </w:tc>
      </w:tr>
      <w:tr w:rsidR="0038729E" w:rsidRPr="00374368" w14:paraId="790B3335" w14:textId="77777777" w:rsidTr="00D212C2">
        <w:tc>
          <w:tcPr>
            <w:tcW w:w="1716" w:type="dxa"/>
            <w:shd w:val="clear" w:color="auto" w:fill="F2F2F2"/>
          </w:tcPr>
          <w:p w14:paraId="25299C00" w14:textId="77777777" w:rsidR="0038729E" w:rsidRPr="00374368" w:rsidRDefault="0038729E" w:rsidP="00D212C2">
            <w:pPr>
              <w:pStyle w:val="a9"/>
              <w:jc w:val="both"/>
            </w:pPr>
            <w:r w:rsidRPr="00374368">
              <w:lastRenderedPageBreak/>
              <w:t>Всего смета проекта</w:t>
            </w:r>
          </w:p>
        </w:tc>
        <w:tc>
          <w:tcPr>
            <w:tcW w:w="980" w:type="dxa"/>
          </w:tcPr>
          <w:p w14:paraId="48526445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1BDD94B8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1E9F0EAB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570275F5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14742EEB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4838AAF6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7316</w:t>
            </w:r>
          </w:p>
        </w:tc>
        <w:tc>
          <w:tcPr>
            <w:tcW w:w="998" w:type="dxa"/>
          </w:tcPr>
          <w:p w14:paraId="4103850C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3F13E37E" w14:textId="77777777" w:rsidR="0038729E" w:rsidRPr="00374368" w:rsidRDefault="0038729E" w:rsidP="00D212C2">
            <w:pPr>
              <w:pStyle w:val="a9"/>
              <w:jc w:val="both"/>
            </w:pPr>
          </w:p>
        </w:tc>
      </w:tr>
      <w:tr w:rsidR="0038729E" w:rsidRPr="00374368" w14:paraId="6A53826B" w14:textId="77777777" w:rsidTr="00D212C2">
        <w:trPr>
          <w:trHeight w:val="415"/>
        </w:trPr>
        <w:tc>
          <w:tcPr>
            <w:tcW w:w="9571" w:type="dxa"/>
            <w:gridSpan w:val="9"/>
            <w:shd w:val="clear" w:color="auto" w:fill="F7CAAC"/>
          </w:tcPr>
          <w:p w14:paraId="3DB881AC" w14:textId="77777777" w:rsidR="0038729E" w:rsidRPr="00374368" w:rsidRDefault="0038729E" w:rsidP="00D212C2">
            <w:pPr>
              <w:pStyle w:val="a9"/>
              <w:jc w:val="center"/>
            </w:pPr>
            <w:r w:rsidRPr="00374368">
              <w:t>Строительство и реконструкция тепловой сети</w:t>
            </w:r>
          </w:p>
        </w:tc>
      </w:tr>
      <w:tr w:rsidR="0038729E" w:rsidRPr="00374368" w14:paraId="60C31F4C" w14:textId="77777777" w:rsidTr="00D212C2">
        <w:trPr>
          <w:trHeight w:val="420"/>
        </w:trPr>
        <w:tc>
          <w:tcPr>
            <w:tcW w:w="1716" w:type="dxa"/>
            <w:shd w:val="clear" w:color="auto" w:fill="F2F2F2"/>
          </w:tcPr>
          <w:p w14:paraId="20BF2208" w14:textId="77777777" w:rsidR="0038729E" w:rsidRPr="00374368" w:rsidRDefault="0038729E" w:rsidP="00D212C2">
            <w:pPr>
              <w:pStyle w:val="a9"/>
              <w:tabs>
                <w:tab w:val="left" w:pos="1410"/>
              </w:tabs>
            </w:pPr>
            <w:r w:rsidRPr="00374368">
              <w:t>ПИР и ПСД</w:t>
            </w:r>
          </w:p>
        </w:tc>
        <w:tc>
          <w:tcPr>
            <w:tcW w:w="980" w:type="dxa"/>
          </w:tcPr>
          <w:p w14:paraId="5F895A9B" w14:textId="77777777" w:rsidR="0038729E" w:rsidRPr="00374368" w:rsidRDefault="0038729E" w:rsidP="00D212C2">
            <w:pPr>
              <w:pStyle w:val="a9"/>
            </w:pPr>
          </w:p>
        </w:tc>
        <w:tc>
          <w:tcPr>
            <w:tcW w:w="979" w:type="dxa"/>
          </w:tcPr>
          <w:p w14:paraId="3365D403" w14:textId="77777777" w:rsidR="0038729E" w:rsidRPr="00374368" w:rsidRDefault="0038729E" w:rsidP="00D212C2">
            <w:pPr>
              <w:pStyle w:val="a9"/>
            </w:pPr>
            <w:r w:rsidRPr="00374368">
              <w:t>412</w:t>
            </w:r>
          </w:p>
        </w:tc>
        <w:tc>
          <w:tcPr>
            <w:tcW w:w="979" w:type="dxa"/>
          </w:tcPr>
          <w:p w14:paraId="6483398D" w14:textId="77777777" w:rsidR="0038729E" w:rsidRPr="00374368" w:rsidRDefault="0038729E" w:rsidP="00D212C2">
            <w:pPr>
              <w:pStyle w:val="a9"/>
            </w:pPr>
            <w:r w:rsidRPr="00374368">
              <w:t>412</w:t>
            </w:r>
          </w:p>
        </w:tc>
        <w:tc>
          <w:tcPr>
            <w:tcW w:w="979" w:type="dxa"/>
          </w:tcPr>
          <w:p w14:paraId="1943B47C" w14:textId="77777777" w:rsidR="0038729E" w:rsidRPr="00374368" w:rsidRDefault="0038729E" w:rsidP="00D212C2">
            <w:pPr>
              <w:pStyle w:val="a9"/>
            </w:pPr>
            <w:r w:rsidRPr="00374368">
              <w:t>1647</w:t>
            </w:r>
          </w:p>
        </w:tc>
        <w:tc>
          <w:tcPr>
            <w:tcW w:w="980" w:type="dxa"/>
          </w:tcPr>
          <w:p w14:paraId="556FBFDA" w14:textId="77777777" w:rsidR="0038729E" w:rsidRPr="00374368" w:rsidRDefault="0038729E" w:rsidP="00D212C2">
            <w:pPr>
              <w:pStyle w:val="a9"/>
            </w:pPr>
          </w:p>
        </w:tc>
        <w:tc>
          <w:tcPr>
            <w:tcW w:w="980" w:type="dxa"/>
          </w:tcPr>
          <w:p w14:paraId="3B2000FC" w14:textId="77777777" w:rsidR="0038729E" w:rsidRPr="00374368" w:rsidRDefault="0038729E" w:rsidP="00D212C2">
            <w:pPr>
              <w:pStyle w:val="a9"/>
            </w:pPr>
          </w:p>
        </w:tc>
        <w:tc>
          <w:tcPr>
            <w:tcW w:w="998" w:type="dxa"/>
          </w:tcPr>
          <w:p w14:paraId="55D2A7E0" w14:textId="77777777" w:rsidR="0038729E" w:rsidRPr="00374368" w:rsidRDefault="0038729E" w:rsidP="00D212C2">
            <w:pPr>
              <w:pStyle w:val="a9"/>
            </w:pPr>
          </w:p>
        </w:tc>
        <w:tc>
          <w:tcPr>
            <w:tcW w:w="980" w:type="dxa"/>
          </w:tcPr>
          <w:p w14:paraId="0D7F1E89" w14:textId="77777777" w:rsidR="0038729E" w:rsidRPr="00374368" w:rsidRDefault="0038729E" w:rsidP="00D212C2">
            <w:pPr>
              <w:pStyle w:val="a9"/>
            </w:pPr>
          </w:p>
        </w:tc>
      </w:tr>
      <w:tr w:rsidR="0038729E" w:rsidRPr="00374368" w14:paraId="13B800B9" w14:textId="77777777" w:rsidTr="00D212C2">
        <w:trPr>
          <w:trHeight w:val="552"/>
        </w:trPr>
        <w:tc>
          <w:tcPr>
            <w:tcW w:w="1716" w:type="dxa"/>
            <w:shd w:val="clear" w:color="auto" w:fill="F2F2F2"/>
          </w:tcPr>
          <w:p w14:paraId="389482EC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Оборудование</w:t>
            </w:r>
          </w:p>
        </w:tc>
        <w:tc>
          <w:tcPr>
            <w:tcW w:w="980" w:type="dxa"/>
          </w:tcPr>
          <w:p w14:paraId="346F692F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3122F48F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686</w:t>
            </w:r>
          </w:p>
        </w:tc>
        <w:tc>
          <w:tcPr>
            <w:tcW w:w="979" w:type="dxa"/>
          </w:tcPr>
          <w:p w14:paraId="250CEC8A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686</w:t>
            </w:r>
          </w:p>
        </w:tc>
        <w:tc>
          <w:tcPr>
            <w:tcW w:w="979" w:type="dxa"/>
          </w:tcPr>
          <w:p w14:paraId="7BDB34C2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2745</w:t>
            </w:r>
          </w:p>
        </w:tc>
        <w:tc>
          <w:tcPr>
            <w:tcW w:w="980" w:type="dxa"/>
          </w:tcPr>
          <w:p w14:paraId="2383F362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181CC8A7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98" w:type="dxa"/>
          </w:tcPr>
          <w:p w14:paraId="234A5E2D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770B9DF7" w14:textId="77777777" w:rsidR="0038729E" w:rsidRPr="00374368" w:rsidRDefault="0038729E" w:rsidP="00D212C2">
            <w:pPr>
              <w:pStyle w:val="a9"/>
              <w:jc w:val="both"/>
            </w:pPr>
          </w:p>
        </w:tc>
      </w:tr>
      <w:tr w:rsidR="0038729E" w:rsidRPr="00374368" w14:paraId="26E433C1" w14:textId="77777777" w:rsidTr="00D212C2">
        <w:tc>
          <w:tcPr>
            <w:tcW w:w="1716" w:type="dxa"/>
            <w:shd w:val="clear" w:color="auto" w:fill="F2F2F2"/>
          </w:tcPr>
          <w:p w14:paraId="15007394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Строительно- монтажные работы</w:t>
            </w:r>
          </w:p>
        </w:tc>
        <w:tc>
          <w:tcPr>
            <w:tcW w:w="980" w:type="dxa"/>
          </w:tcPr>
          <w:p w14:paraId="4D5EBB59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46462338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5421</w:t>
            </w:r>
          </w:p>
        </w:tc>
        <w:tc>
          <w:tcPr>
            <w:tcW w:w="979" w:type="dxa"/>
          </w:tcPr>
          <w:p w14:paraId="0BC1E5AD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5421</w:t>
            </w:r>
          </w:p>
        </w:tc>
        <w:tc>
          <w:tcPr>
            <w:tcW w:w="979" w:type="dxa"/>
          </w:tcPr>
          <w:p w14:paraId="2894D885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21686</w:t>
            </w:r>
          </w:p>
        </w:tc>
        <w:tc>
          <w:tcPr>
            <w:tcW w:w="980" w:type="dxa"/>
          </w:tcPr>
          <w:p w14:paraId="71432268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378BE38C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98" w:type="dxa"/>
          </w:tcPr>
          <w:p w14:paraId="0CA53DC4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3A3F3BC1" w14:textId="77777777" w:rsidR="0038729E" w:rsidRPr="00374368" w:rsidRDefault="0038729E" w:rsidP="00D212C2">
            <w:pPr>
              <w:pStyle w:val="a9"/>
              <w:jc w:val="both"/>
            </w:pPr>
          </w:p>
        </w:tc>
      </w:tr>
      <w:tr w:rsidR="0038729E" w:rsidRPr="00374368" w14:paraId="582B0ED1" w14:textId="77777777" w:rsidTr="00D212C2">
        <w:trPr>
          <w:trHeight w:val="567"/>
        </w:trPr>
        <w:tc>
          <w:tcPr>
            <w:tcW w:w="1716" w:type="dxa"/>
            <w:shd w:val="clear" w:color="auto" w:fill="F2F2F2"/>
          </w:tcPr>
          <w:p w14:paraId="1BA24862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 xml:space="preserve">Прочие </w:t>
            </w:r>
          </w:p>
        </w:tc>
        <w:tc>
          <w:tcPr>
            <w:tcW w:w="980" w:type="dxa"/>
          </w:tcPr>
          <w:p w14:paraId="3BBFA634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4257E11F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343</w:t>
            </w:r>
          </w:p>
        </w:tc>
        <w:tc>
          <w:tcPr>
            <w:tcW w:w="979" w:type="dxa"/>
          </w:tcPr>
          <w:p w14:paraId="40643FFF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343</w:t>
            </w:r>
          </w:p>
        </w:tc>
        <w:tc>
          <w:tcPr>
            <w:tcW w:w="979" w:type="dxa"/>
          </w:tcPr>
          <w:p w14:paraId="60F7FC64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1373</w:t>
            </w:r>
          </w:p>
        </w:tc>
        <w:tc>
          <w:tcPr>
            <w:tcW w:w="980" w:type="dxa"/>
          </w:tcPr>
          <w:p w14:paraId="249A719B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540502A7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98" w:type="dxa"/>
          </w:tcPr>
          <w:p w14:paraId="5F43951C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3EBC4836" w14:textId="77777777" w:rsidR="0038729E" w:rsidRPr="00374368" w:rsidRDefault="0038729E" w:rsidP="00D212C2">
            <w:pPr>
              <w:pStyle w:val="a9"/>
              <w:jc w:val="both"/>
            </w:pPr>
          </w:p>
        </w:tc>
      </w:tr>
      <w:tr w:rsidR="0038729E" w:rsidRPr="00374368" w14:paraId="6AED3C76" w14:textId="77777777" w:rsidTr="00D212C2">
        <w:tc>
          <w:tcPr>
            <w:tcW w:w="1716" w:type="dxa"/>
            <w:shd w:val="clear" w:color="auto" w:fill="F2F2F2"/>
          </w:tcPr>
          <w:p w14:paraId="06E4418B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Всего капитальные затраты</w:t>
            </w:r>
          </w:p>
        </w:tc>
        <w:tc>
          <w:tcPr>
            <w:tcW w:w="980" w:type="dxa"/>
          </w:tcPr>
          <w:p w14:paraId="7DB32E42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5E02A617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6863</w:t>
            </w:r>
          </w:p>
        </w:tc>
        <w:tc>
          <w:tcPr>
            <w:tcW w:w="979" w:type="dxa"/>
          </w:tcPr>
          <w:p w14:paraId="26AAB3F9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6863</w:t>
            </w:r>
          </w:p>
        </w:tc>
        <w:tc>
          <w:tcPr>
            <w:tcW w:w="979" w:type="dxa"/>
          </w:tcPr>
          <w:p w14:paraId="7DC71558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27450</w:t>
            </w:r>
          </w:p>
        </w:tc>
        <w:tc>
          <w:tcPr>
            <w:tcW w:w="980" w:type="dxa"/>
          </w:tcPr>
          <w:p w14:paraId="598AD285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3DBB1467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98" w:type="dxa"/>
          </w:tcPr>
          <w:p w14:paraId="4D0A9653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2A35BF00" w14:textId="77777777" w:rsidR="0038729E" w:rsidRPr="00374368" w:rsidRDefault="0038729E" w:rsidP="00D212C2">
            <w:pPr>
              <w:pStyle w:val="a9"/>
              <w:jc w:val="both"/>
            </w:pPr>
          </w:p>
        </w:tc>
      </w:tr>
      <w:tr w:rsidR="0038729E" w:rsidRPr="00374368" w14:paraId="44650975" w14:textId="77777777" w:rsidTr="00D212C2">
        <w:trPr>
          <w:trHeight w:val="428"/>
        </w:trPr>
        <w:tc>
          <w:tcPr>
            <w:tcW w:w="1716" w:type="dxa"/>
            <w:shd w:val="clear" w:color="auto" w:fill="F2F2F2"/>
          </w:tcPr>
          <w:p w14:paraId="2A35766D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НДС</w:t>
            </w:r>
          </w:p>
        </w:tc>
        <w:tc>
          <w:tcPr>
            <w:tcW w:w="980" w:type="dxa"/>
          </w:tcPr>
          <w:p w14:paraId="600CFB4D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6D11B2A7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1235</w:t>
            </w:r>
          </w:p>
        </w:tc>
        <w:tc>
          <w:tcPr>
            <w:tcW w:w="979" w:type="dxa"/>
          </w:tcPr>
          <w:p w14:paraId="5AFFB045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1235</w:t>
            </w:r>
          </w:p>
        </w:tc>
        <w:tc>
          <w:tcPr>
            <w:tcW w:w="979" w:type="dxa"/>
          </w:tcPr>
          <w:p w14:paraId="1E1A2DCC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4941</w:t>
            </w:r>
          </w:p>
        </w:tc>
        <w:tc>
          <w:tcPr>
            <w:tcW w:w="980" w:type="dxa"/>
          </w:tcPr>
          <w:p w14:paraId="6D5B9FB5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6F0AD039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98" w:type="dxa"/>
          </w:tcPr>
          <w:p w14:paraId="0CE30316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7BFA1783" w14:textId="77777777" w:rsidR="0038729E" w:rsidRPr="00374368" w:rsidRDefault="0038729E" w:rsidP="00D212C2">
            <w:pPr>
              <w:pStyle w:val="a9"/>
              <w:jc w:val="both"/>
            </w:pPr>
          </w:p>
        </w:tc>
      </w:tr>
      <w:tr w:rsidR="0038729E" w:rsidRPr="00374368" w14:paraId="7AE735DF" w14:textId="77777777" w:rsidTr="00D212C2">
        <w:tc>
          <w:tcPr>
            <w:tcW w:w="1716" w:type="dxa"/>
            <w:shd w:val="clear" w:color="auto" w:fill="F2F2F2"/>
          </w:tcPr>
          <w:p w14:paraId="7328938F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Всего смета проекта</w:t>
            </w:r>
          </w:p>
        </w:tc>
        <w:tc>
          <w:tcPr>
            <w:tcW w:w="980" w:type="dxa"/>
          </w:tcPr>
          <w:p w14:paraId="76B1CEC8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1E56B5FC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8098</w:t>
            </w:r>
          </w:p>
        </w:tc>
        <w:tc>
          <w:tcPr>
            <w:tcW w:w="979" w:type="dxa"/>
          </w:tcPr>
          <w:p w14:paraId="7F904A9A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8098</w:t>
            </w:r>
          </w:p>
        </w:tc>
        <w:tc>
          <w:tcPr>
            <w:tcW w:w="979" w:type="dxa"/>
          </w:tcPr>
          <w:p w14:paraId="5D8AEFC7" w14:textId="77777777" w:rsidR="0038729E" w:rsidRPr="00374368" w:rsidRDefault="0038729E" w:rsidP="00D212C2">
            <w:pPr>
              <w:pStyle w:val="a9"/>
              <w:jc w:val="both"/>
            </w:pPr>
            <w:r w:rsidRPr="00374368">
              <w:t>32391</w:t>
            </w:r>
          </w:p>
        </w:tc>
        <w:tc>
          <w:tcPr>
            <w:tcW w:w="980" w:type="dxa"/>
          </w:tcPr>
          <w:p w14:paraId="361D8C9F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26A875BF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98" w:type="dxa"/>
          </w:tcPr>
          <w:p w14:paraId="27B9ECE4" w14:textId="77777777" w:rsidR="0038729E" w:rsidRPr="00374368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22C1ABC4" w14:textId="77777777" w:rsidR="0038729E" w:rsidRPr="00374368" w:rsidRDefault="0038729E" w:rsidP="00D212C2">
            <w:pPr>
              <w:pStyle w:val="a9"/>
              <w:jc w:val="both"/>
            </w:pPr>
          </w:p>
        </w:tc>
      </w:tr>
    </w:tbl>
    <w:p w14:paraId="130AAAA5" w14:textId="77777777" w:rsidR="0038729E" w:rsidRPr="00374368" w:rsidRDefault="0038729E" w:rsidP="0038729E">
      <w:pPr>
        <w:pStyle w:val="a9"/>
        <w:jc w:val="both"/>
      </w:pPr>
    </w:p>
    <w:p w14:paraId="1B412E85" w14:textId="77777777" w:rsidR="0038729E" w:rsidRPr="00374368" w:rsidRDefault="0038729E" w:rsidP="0038729E"/>
    <w:p w14:paraId="2EA26F19" w14:textId="77777777" w:rsidR="0038729E" w:rsidRPr="00374368" w:rsidRDefault="0038729E" w:rsidP="0038729E">
      <w:pPr>
        <w:pStyle w:val="1"/>
        <w:ind w:left="0"/>
        <w:jc w:val="both"/>
        <w:rPr>
          <w:spacing w:val="45"/>
          <w:sz w:val="24"/>
          <w:szCs w:val="24"/>
        </w:rPr>
      </w:pPr>
      <w:hyperlink w:anchor="bookmark129" w:history="1">
        <w:bookmarkStart w:id="287" w:name="_Toc30085165"/>
        <w:bookmarkStart w:id="288" w:name="_Toc34832962"/>
        <w:r w:rsidRPr="00374368">
          <w:rPr>
            <w:spacing w:val="-1"/>
            <w:sz w:val="24"/>
            <w:szCs w:val="24"/>
          </w:rPr>
          <w:t>Часть</w:t>
        </w:r>
        <w:r w:rsidRPr="00374368">
          <w:rPr>
            <w:spacing w:val="51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2.</w:t>
        </w:r>
        <w:r w:rsidRPr="00374368">
          <w:rPr>
            <w:spacing w:val="53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ПРЕДЛОЖЕНИЯ</w:t>
        </w:r>
        <w:r w:rsidRPr="00374368">
          <w:rPr>
            <w:spacing w:val="48"/>
            <w:sz w:val="24"/>
            <w:szCs w:val="24"/>
          </w:rPr>
          <w:t xml:space="preserve"> </w:t>
        </w:r>
        <w:r w:rsidRPr="00374368">
          <w:rPr>
            <w:spacing w:val="4"/>
            <w:sz w:val="24"/>
            <w:szCs w:val="24"/>
          </w:rPr>
          <w:t>ПО</w:t>
        </w:r>
        <w:r w:rsidRPr="00374368">
          <w:rPr>
            <w:spacing w:val="4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ИСТОЧНИКАМ</w:t>
        </w:r>
        <w:r w:rsidRPr="00374368">
          <w:rPr>
            <w:spacing w:val="4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ИНВЕСТИЦИЙ,</w:t>
        </w:r>
        <w:r w:rsidRPr="00374368">
          <w:rPr>
            <w:spacing w:val="51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ОБЕСПЕЧИВАЮЩИХ</w:t>
        </w:r>
      </w:hyperlink>
      <w:r w:rsidRPr="00374368">
        <w:rPr>
          <w:spacing w:val="45"/>
          <w:sz w:val="24"/>
          <w:szCs w:val="24"/>
        </w:rPr>
        <w:t xml:space="preserve"> </w:t>
      </w:r>
      <w:hyperlink w:anchor="bookmark129" w:history="1">
        <w:r w:rsidRPr="00374368">
          <w:rPr>
            <w:spacing w:val="-1"/>
            <w:sz w:val="24"/>
            <w:szCs w:val="24"/>
          </w:rPr>
          <w:t>ФИНАНСОВЫЕ</w:t>
        </w:r>
        <w:r w:rsidRPr="00374368">
          <w:rPr>
            <w:spacing w:val="-6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ПОТРЕБНОСТИ</w:t>
        </w:r>
        <w:bookmarkEnd w:id="287"/>
        <w:bookmarkEnd w:id="288"/>
      </w:hyperlink>
    </w:p>
    <w:p w14:paraId="288CD033" w14:textId="77777777" w:rsidR="0038729E" w:rsidRPr="00374368" w:rsidRDefault="0038729E" w:rsidP="0038729E">
      <w:pPr>
        <w:pStyle w:val="TableParagraph"/>
        <w:ind w:left="201" w:right="341" w:firstLine="707"/>
        <w:jc w:val="both"/>
      </w:pPr>
      <w:r w:rsidRPr="00374368">
        <w:t>Финансирование мероприятий по строительству, реконструкции и техническому перевооружению источников тепловой энергии и тепловых сетей может осуществляться из двух основных групп источников: бюджетные и внебюджетные.</w:t>
      </w:r>
    </w:p>
    <w:p w14:paraId="3D1BFE42" w14:textId="77777777" w:rsidR="0038729E" w:rsidRPr="00374368" w:rsidRDefault="0038729E" w:rsidP="0038729E">
      <w:pPr>
        <w:spacing w:line="120" w:lineRule="exact"/>
        <w:rPr>
          <w:sz w:val="12"/>
          <w:szCs w:val="12"/>
        </w:rPr>
      </w:pPr>
    </w:p>
    <w:p w14:paraId="75F5F99F" w14:textId="77777777" w:rsidR="0038729E" w:rsidRPr="00374368" w:rsidRDefault="0038729E" w:rsidP="0038729E">
      <w:pPr>
        <w:pStyle w:val="TableParagraph"/>
        <w:ind w:left="201" w:right="341" w:firstLine="707"/>
        <w:jc w:val="both"/>
      </w:pPr>
      <w:r w:rsidRPr="00374368">
        <w:t>Бюджетное финансирование указанных проектов осуществляется из бюджета Российской Федерации, бюджетов субъектов Российской Федерации и местных бюджетов в соответствии с Бюджетным кодексом РФ и другими нормативно-правовыми актами.</w:t>
      </w:r>
    </w:p>
    <w:p w14:paraId="78764C2F" w14:textId="77777777" w:rsidR="0038729E" w:rsidRPr="00374368" w:rsidRDefault="0038729E" w:rsidP="0038729E">
      <w:pPr>
        <w:pStyle w:val="TableParagraph"/>
        <w:ind w:left="201" w:right="341" w:firstLine="707"/>
        <w:jc w:val="both"/>
      </w:pPr>
      <w:r w:rsidRPr="00374368">
        <w:t>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деятельности, в том числе при реализации мероприятий по энергосбережению и повышению энергетической эффективности.</w:t>
      </w:r>
    </w:p>
    <w:p w14:paraId="6D5597FD" w14:textId="77777777" w:rsidR="0038729E" w:rsidRPr="00374368" w:rsidRDefault="0038729E" w:rsidP="0038729E">
      <w:pPr>
        <w:pStyle w:val="TableParagraph"/>
        <w:ind w:left="201" w:right="341" w:firstLine="707"/>
        <w:jc w:val="both"/>
      </w:pPr>
    </w:p>
    <w:p w14:paraId="07B4BAED" w14:textId="77777777" w:rsidR="0038729E" w:rsidRPr="00374368" w:rsidRDefault="0038729E" w:rsidP="0038729E">
      <w:pPr>
        <w:pStyle w:val="TableParagraph"/>
        <w:ind w:left="201" w:right="341" w:firstLine="707"/>
        <w:jc w:val="both"/>
      </w:pPr>
      <w:r w:rsidRPr="00374368">
        <w:t xml:space="preserve">Внебюджетное финансирование осуществляется за счет собственных средств </w:t>
      </w:r>
      <w:proofErr w:type="gramStart"/>
      <w:r w:rsidRPr="00374368">
        <w:t>тепло- снабжающих</w:t>
      </w:r>
      <w:proofErr w:type="gramEnd"/>
      <w:r w:rsidRPr="00374368">
        <w:t xml:space="preserve"> и теплосетевых предприятий, состоящих из прибыли и амортизационных отчислений.</w:t>
      </w:r>
    </w:p>
    <w:p w14:paraId="3B73CCDF" w14:textId="77777777" w:rsidR="0038729E" w:rsidRPr="00374368" w:rsidRDefault="0038729E" w:rsidP="0038729E">
      <w:pPr>
        <w:pStyle w:val="TableParagraph"/>
        <w:ind w:left="201" w:right="341" w:firstLine="707"/>
        <w:jc w:val="both"/>
      </w:pPr>
    </w:p>
    <w:p w14:paraId="64875862" w14:textId="77777777" w:rsidR="0038729E" w:rsidRPr="00374368" w:rsidRDefault="0038729E" w:rsidP="0038729E">
      <w:pPr>
        <w:pStyle w:val="TableParagraph"/>
        <w:ind w:left="201" w:right="341" w:firstLine="707"/>
        <w:jc w:val="both"/>
      </w:pPr>
      <w:r w:rsidRPr="00374368">
        <w:t>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составляющая, необходимая для реализации указанных выше мероприятий.</w:t>
      </w:r>
    </w:p>
    <w:p w14:paraId="37568B7B" w14:textId="77777777" w:rsidR="0038729E" w:rsidRPr="00374368" w:rsidRDefault="0038729E" w:rsidP="0038729E">
      <w:pPr>
        <w:rPr>
          <w:lang w:eastAsia="ru-RU"/>
        </w:rPr>
      </w:pPr>
    </w:p>
    <w:p w14:paraId="0E31CC65" w14:textId="77777777" w:rsidR="0038729E" w:rsidRPr="00374368" w:rsidRDefault="0038729E" w:rsidP="0038729E">
      <w:pPr>
        <w:rPr>
          <w:lang w:eastAsia="ru-RU"/>
        </w:rPr>
      </w:pPr>
    </w:p>
    <w:p w14:paraId="277B08F2" w14:textId="77777777" w:rsidR="0038729E" w:rsidRPr="00374368" w:rsidRDefault="0038729E" w:rsidP="0038729E">
      <w:pPr>
        <w:pStyle w:val="1"/>
        <w:ind w:left="0"/>
        <w:jc w:val="both"/>
        <w:rPr>
          <w:spacing w:val="35"/>
          <w:sz w:val="24"/>
          <w:szCs w:val="24"/>
        </w:rPr>
      </w:pPr>
      <w:hyperlink w:anchor="bookmark130" w:history="1">
        <w:bookmarkStart w:id="289" w:name="_Toc30085166"/>
        <w:bookmarkStart w:id="290" w:name="_Toc34832963"/>
        <w:r w:rsidRPr="00374368">
          <w:rPr>
            <w:sz w:val="24"/>
            <w:szCs w:val="24"/>
          </w:rPr>
          <w:t>Часть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3.</w:t>
        </w:r>
        <w:r w:rsidRPr="00374368">
          <w:rPr>
            <w:spacing w:val="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РАСЧЕТЫ</w:t>
        </w:r>
        <w:r w:rsidRPr="00374368">
          <w:rPr>
            <w:spacing w:val="1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ЦЕНОВЫХ</w:t>
        </w:r>
        <w:r w:rsidRPr="00374368">
          <w:rPr>
            <w:spacing w:val="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ПОСЛЕДСТВИЙ</w:t>
        </w:r>
        <w:r w:rsidRPr="00374368">
          <w:rPr>
            <w:spacing w:val="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ДЛЯ</w:t>
        </w:r>
        <w:r w:rsidRPr="00374368">
          <w:rPr>
            <w:spacing w:val="1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ПОТРЕБИТЕЛЕЙ</w:t>
        </w:r>
        <w:r w:rsidRPr="00374368">
          <w:rPr>
            <w:spacing w:val="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ПРИ</w:t>
        </w:r>
      </w:hyperlink>
      <w:r w:rsidRPr="00374368">
        <w:rPr>
          <w:spacing w:val="35"/>
          <w:sz w:val="24"/>
          <w:szCs w:val="24"/>
        </w:rPr>
        <w:t xml:space="preserve"> </w:t>
      </w:r>
      <w:hyperlink w:anchor="bookmark130" w:history="1">
        <w:r w:rsidRPr="00374368">
          <w:rPr>
            <w:sz w:val="24"/>
            <w:szCs w:val="24"/>
          </w:rPr>
          <w:t>РЕАЛИЗАЦИИ</w:t>
        </w:r>
        <w:r w:rsidRPr="00374368">
          <w:rPr>
            <w:spacing w:val="2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ПРОГРАММ</w:t>
        </w:r>
        <w:r w:rsidRPr="00374368">
          <w:rPr>
            <w:spacing w:val="2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СТРОИТЕЛЬСТВА,</w:t>
        </w:r>
        <w:r w:rsidRPr="00374368">
          <w:rPr>
            <w:spacing w:val="2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РЕКОНСТРУКЦИИ</w:t>
        </w:r>
        <w:r w:rsidRPr="00374368">
          <w:rPr>
            <w:spacing w:val="2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35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ТЕХНИЧЕСКОГО</w:t>
        </w:r>
      </w:hyperlink>
      <w:r w:rsidRPr="00374368">
        <w:rPr>
          <w:spacing w:val="35"/>
          <w:sz w:val="24"/>
          <w:szCs w:val="24"/>
        </w:rPr>
        <w:t xml:space="preserve"> </w:t>
      </w:r>
      <w:hyperlink w:anchor="bookmark130" w:history="1">
        <w:r w:rsidRPr="00374368">
          <w:rPr>
            <w:sz w:val="24"/>
            <w:szCs w:val="24"/>
          </w:rPr>
          <w:t>ПЕРЕВООРУЖЕНИЯ СИСТЕМ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ТЕПЛОСНАБЖЕНИЯ</w:t>
        </w:r>
        <w:bookmarkEnd w:id="289"/>
        <w:bookmarkEnd w:id="290"/>
      </w:hyperlink>
    </w:p>
    <w:p w14:paraId="361305FB" w14:textId="77777777" w:rsidR="0038729E" w:rsidRPr="00374368" w:rsidRDefault="0038729E" w:rsidP="0038729E">
      <w:pPr>
        <w:pStyle w:val="TableParagraph"/>
        <w:ind w:left="201" w:right="341" w:firstLine="707"/>
        <w:jc w:val="both"/>
      </w:pPr>
      <w:r w:rsidRPr="00374368">
        <w:t xml:space="preserve">Оценка эффективности реализации проектов по строительству, реконструкции </w:t>
      </w:r>
      <w:r w:rsidRPr="00374368">
        <w:lastRenderedPageBreak/>
        <w:t xml:space="preserve">и техническому перевооружению котельных и тепловых сетей на перспективу до 2034 года должна быть выполнена на основании критериев эффективности. </w:t>
      </w:r>
    </w:p>
    <w:p w14:paraId="12D92E66" w14:textId="77777777" w:rsidR="0038729E" w:rsidRPr="00374368" w:rsidRDefault="0038729E" w:rsidP="0038729E">
      <w:pPr>
        <w:pStyle w:val="TableParagraph"/>
        <w:ind w:left="201" w:right="341" w:firstLine="707"/>
        <w:jc w:val="both"/>
      </w:pPr>
      <w:r w:rsidRPr="00374368">
        <w:t xml:space="preserve">Рассматриваемые критерии эффективности, основаны на изменении величины стоимости финансовых ресурсов во времени, которые определяются путем дисконтирования. </w:t>
      </w:r>
    </w:p>
    <w:p w14:paraId="30D5CC15" w14:textId="77777777" w:rsidR="0038729E" w:rsidRPr="00374368" w:rsidRDefault="0038729E" w:rsidP="0038729E">
      <w:pPr>
        <w:pStyle w:val="TableParagraph"/>
        <w:ind w:left="201" w:right="341" w:firstLine="707"/>
        <w:jc w:val="both"/>
      </w:pPr>
      <w:r w:rsidRPr="00374368">
        <w:t xml:space="preserve">Критерии эффективности: </w:t>
      </w:r>
    </w:p>
    <w:p w14:paraId="150310FB" w14:textId="77777777" w:rsidR="0038729E" w:rsidRPr="00374368" w:rsidRDefault="0038729E" w:rsidP="0038729E">
      <w:pPr>
        <w:pStyle w:val="TableParagraph"/>
        <w:ind w:left="201" w:right="341" w:firstLine="707"/>
        <w:jc w:val="both"/>
      </w:pPr>
      <w:r w:rsidRPr="00374368">
        <w:t xml:space="preserve">Чистый дисконтированный доход (NVP – Net </w:t>
      </w:r>
      <w:proofErr w:type="spellStart"/>
      <w:r w:rsidRPr="00374368">
        <w:t>Present</w:t>
      </w:r>
      <w:proofErr w:type="spellEnd"/>
      <w:r w:rsidRPr="00374368">
        <w:t xml:space="preserve"> Value) накопленный дисконтированный эффект, т.е. сальдо потоков денежных средств, за расчетный период. Для признания проекта эффективным, с позиции инвестора, необходимо, чтобы его ЧДД был положительным; при рассмотрении альтернативных проектов предпочтение должно отдаваться проекту с большим значением ЧДД (при условии, что он положителен). </w:t>
      </w:r>
    </w:p>
    <w:p w14:paraId="31AF2E5F" w14:textId="77777777" w:rsidR="0038729E" w:rsidRPr="00374368" w:rsidRDefault="0038729E" w:rsidP="0038729E">
      <w:pPr>
        <w:pStyle w:val="TableParagraph"/>
        <w:ind w:left="201" w:right="341" w:firstLine="707"/>
        <w:jc w:val="both"/>
      </w:pPr>
      <w:r w:rsidRPr="00374368">
        <w:t xml:space="preserve">Внутренняя норма доходности (IRR – </w:t>
      </w:r>
      <w:proofErr w:type="spellStart"/>
      <w:r w:rsidRPr="00374368">
        <w:t>Internal</w:t>
      </w:r>
      <w:proofErr w:type="spellEnd"/>
      <w:r w:rsidRPr="00374368">
        <w:t xml:space="preserve"> Rate </w:t>
      </w:r>
      <w:proofErr w:type="spellStart"/>
      <w:r w:rsidRPr="00374368">
        <w:t>of</w:t>
      </w:r>
      <w:proofErr w:type="spellEnd"/>
      <w:r w:rsidRPr="00374368">
        <w:t xml:space="preserve"> Return) – это </w:t>
      </w:r>
      <w:proofErr w:type="gramStart"/>
      <w:r w:rsidRPr="00374368">
        <w:t>внутренняя норма дисконта</w:t>
      </w:r>
      <w:proofErr w:type="gramEnd"/>
      <w:r w:rsidRPr="00374368">
        <w:t xml:space="preserve"> при которой накопленное сальдо денежных потоков по проекту равно нулю, т. е. величина при которой NPV=0. Внутренняя норма доходности показывает максимальную ставку дисконта, при которой проект еще реализуем. </w:t>
      </w:r>
    </w:p>
    <w:p w14:paraId="2892CD67" w14:textId="77777777" w:rsidR="0038729E" w:rsidRPr="00374368" w:rsidRDefault="0038729E" w:rsidP="0038729E">
      <w:pPr>
        <w:pStyle w:val="TableParagraph"/>
        <w:ind w:left="201" w:right="341" w:firstLine="707"/>
        <w:jc w:val="both"/>
      </w:pPr>
      <w:r w:rsidRPr="00374368">
        <w:t>Срок окупаемости с учетом дисконтирования – продолжительность наименьшего периода, по истечении которого текущий чистый дисконтированный доход становится и в дальнейшем остается неотрицателен. По окончании срока окупаемости, инвестор начинает получать доход в виде прибыли от проекта.</w:t>
      </w:r>
    </w:p>
    <w:p w14:paraId="22DEA88F" w14:textId="77777777" w:rsidR="0038729E" w:rsidRPr="00374368" w:rsidRDefault="0038729E" w:rsidP="0038729E">
      <w:pPr>
        <w:pStyle w:val="1"/>
        <w:ind w:left="0"/>
        <w:jc w:val="both"/>
        <w:rPr>
          <w:spacing w:val="53"/>
        </w:rPr>
      </w:pPr>
      <w:hyperlink w:anchor="bookmark131" w:history="1">
        <w:bookmarkStart w:id="291" w:name="_Toc30085167"/>
        <w:bookmarkStart w:id="292" w:name="_Toc34832964"/>
        <w:r w:rsidRPr="00374368">
          <w:rPr>
            <w:spacing w:val="-3"/>
          </w:rPr>
          <w:t>ГЛАВА</w:t>
        </w:r>
        <w:r>
          <w:t xml:space="preserve"> </w:t>
        </w:r>
        <w:r w:rsidRPr="00374368">
          <w:t xml:space="preserve">13. </w:t>
        </w:r>
        <w:r w:rsidRPr="00374368">
          <w:rPr>
            <w:spacing w:val="1"/>
          </w:rPr>
          <w:t xml:space="preserve"> </w:t>
        </w:r>
        <w:r w:rsidRPr="00374368">
          <w:t>ИНДИКАТОРЫ</w:t>
        </w:r>
        <w:r w:rsidRPr="00374368">
          <w:rPr>
            <w:spacing w:val="57"/>
          </w:rPr>
          <w:t xml:space="preserve"> </w:t>
        </w:r>
        <w:r w:rsidRPr="00374368">
          <w:t>РАЗВИТИЯ</w:t>
        </w:r>
        <w:r w:rsidRPr="00374368">
          <w:rPr>
            <w:spacing w:val="57"/>
          </w:rPr>
          <w:t xml:space="preserve"> </w:t>
        </w:r>
        <w:proofErr w:type="gramStart"/>
        <w:r w:rsidRPr="00374368">
          <w:t xml:space="preserve">СИСТЕМ </w:t>
        </w:r>
        <w:r w:rsidRPr="00374368">
          <w:rPr>
            <w:spacing w:val="11"/>
          </w:rPr>
          <w:t xml:space="preserve"> </w:t>
        </w:r>
        <w:r w:rsidRPr="00374368">
          <w:t>ТЕПЛОСНАБЖЕНИЯ</w:t>
        </w:r>
        <w:proofErr w:type="gramEnd"/>
        <w:r w:rsidRPr="00374368">
          <w:rPr>
            <w:spacing w:val="57"/>
          </w:rPr>
          <w:t xml:space="preserve"> </w:t>
        </w:r>
        <w:r w:rsidRPr="00374368">
          <w:t>ПОСЕЛЕНИЯ,</w:t>
        </w:r>
      </w:hyperlink>
      <w:r w:rsidRPr="00374368">
        <w:rPr>
          <w:spacing w:val="53"/>
        </w:rPr>
        <w:t xml:space="preserve"> </w:t>
      </w:r>
      <w:hyperlink w:anchor="bookmark131" w:history="1">
        <w:r w:rsidRPr="00374368">
          <w:t>ГОРОДСКОГО</w:t>
        </w:r>
        <w:r w:rsidRPr="00374368">
          <w:rPr>
            <w:spacing w:val="-3"/>
          </w:rPr>
          <w:t xml:space="preserve"> </w:t>
        </w:r>
        <w:r w:rsidRPr="00374368">
          <w:t>ОКРУГА</w:t>
        </w:r>
        <w:bookmarkEnd w:id="291"/>
        <w:bookmarkEnd w:id="292"/>
      </w:hyperlink>
    </w:p>
    <w:p w14:paraId="52F53C02" w14:textId="77777777" w:rsidR="0038729E" w:rsidRPr="00374368" w:rsidRDefault="0038729E" w:rsidP="0038729E">
      <w:pPr>
        <w:pStyle w:val="a7"/>
        <w:spacing w:line="261" w:lineRule="exact"/>
        <w:ind w:left="807"/>
      </w:pPr>
      <w:r w:rsidRPr="00374368">
        <w:t>И</w:t>
      </w:r>
      <w:r w:rsidRPr="00374368">
        <w:rPr>
          <w:spacing w:val="-5"/>
        </w:rPr>
        <w:t>н</w:t>
      </w:r>
      <w:r w:rsidRPr="00374368">
        <w:rPr>
          <w:spacing w:val="2"/>
        </w:rPr>
        <w:t>д</w:t>
      </w:r>
      <w:r w:rsidRPr="00374368">
        <w:rPr>
          <w:spacing w:val="-4"/>
        </w:rPr>
        <w:t>и</w:t>
      </w:r>
      <w:r w:rsidRPr="00374368">
        <w:rPr>
          <w:spacing w:val="-2"/>
        </w:rPr>
        <w:t>к</w:t>
      </w:r>
      <w:r w:rsidRPr="00374368">
        <w:rPr>
          <w:spacing w:val="-1"/>
        </w:rPr>
        <w:t>а</w:t>
      </w:r>
      <w:r w:rsidRPr="00374368">
        <w:t>т</w:t>
      </w:r>
      <w:r w:rsidRPr="00374368">
        <w:rPr>
          <w:spacing w:val="5"/>
        </w:rPr>
        <w:t>о</w:t>
      </w:r>
      <w:r w:rsidRPr="00374368">
        <w:rPr>
          <w:spacing w:val="4"/>
        </w:rPr>
        <w:t>р</w:t>
      </w:r>
      <w:r w:rsidRPr="00374368">
        <w:t>ы</w:t>
      </w:r>
      <w:r w:rsidRPr="00374368">
        <w:rPr>
          <w:spacing w:val="-1"/>
        </w:rPr>
        <w:t xml:space="preserve"> </w:t>
      </w:r>
      <w:r w:rsidRPr="00374368">
        <w:rPr>
          <w:spacing w:val="4"/>
        </w:rPr>
        <w:t>р</w:t>
      </w:r>
      <w:r w:rsidRPr="00374368">
        <w:rPr>
          <w:spacing w:val="-1"/>
        </w:rPr>
        <w:t>а</w:t>
      </w:r>
      <w:r w:rsidRPr="00374368">
        <w:t>з</w:t>
      </w:r>
      <w:r w:rsidRPr="00374368">
        <w:rPr>
          <w:spacing w:val="1"/>
        </w:rPr>
        <w:t>в</w:t>
      </w:r>
      <w:r w:rsidRPr="00374368">
        <w:rPr>
          <w:spacing w:val="-4"/>
        </w:rPr>
        <w:t>и</w:t>
      </w:r>
      <w:r w:rsidRPr="00374368">
        <w:t>т</w:t>
      </w:r>
      <w:r w:rsidRPr="00374368">
        <w:rPr>
          <w:spacing w:val="-3"/>
        </w:rPr>
        <w:t>и</w:t>
      </w:r>
      <w:r w:rsidRPr="00374368">
        <w:t>я</w:t>
      </w:r>
      <w:r w:rsidRPr="00374368">
        <w:rPr>
          <w:spacing w:val="2"/>
        </w:rPr>
        <w:t xml:space="preserve"> </w:t>
      </w:r>
      <w:r w:rsidRPr="00374368">
        <w:rPr>
          <w:spacing w:val="-1"/>
        </w:rPr>
        <w:t>с</w:t>
      </w:r>
      <w:r w:rsidRPr="00374368">
        <w:rPr>
          <w:spacing w:val="-4"/>
        </w:rPr>
        <w:t>и</w:t>
      </w:r>
      <w:r w:rsidRPr="00374368">
        <w:rPr>
          <w:spacing w:val="-1"/>
        </w:rPr>
        <w:t>с</w:t>
      </w:r>
      <w:r w:rsidRPr="00374368">
        <w:t>тем</w:t>
      </w:r>
      <w:r w:rsidRPr="00374368">
        <w:rPr>
          <w:spacing w:val="-2"/>
        </w:rPr>
        <w:t xml:space="preserve"> </w:t>
      </w:r>
      <w:r w:rsidRPr="00374368">
        <w:t>те</w:t>
      </w:r>
      <w:r w:rsidRPr="00374368">
        <w:rPr>
          <w:spacing w:val="-4"/>
        </w:rPr>
        <w:t>п</w:t>
      </w:r>
      <w:r w:rsidRPr="00374368">
        <w:rPr>
          <w:spacing w:val="-5"/>
        </w:rPr>
        <w:t>л</w:t>
      </w:r>
      <w:r w:rsidRPr="00374368">
        <w:rPr>
          <w:spacing w:val="4"/>
        </w:rPr>
        <w:t>о</w:t>
      </w:r>
      <w:r w:rsidRPr="00374368">
        <w:rPr>
          <w:spacing w:val="-1"/>
        </w:rPr>
        <w:t>с</w:t>
      </w:r>
      <w:r w:rsidRPr="00374368">
        <w:rPr>
          <w:spacing w:val="-4"/>
        </w:rPr>
        <w:t>н</w:t>
      </w:r>
      <w:r w:rsidRPr="00374368">
        <w:rPr>
          <w:spacing w:val="-1"/>
        </w:rPr>
        <w:t>а</w:t>
      </w:r>
      <w:r w:rsidRPr="00374368">
        <w:rPr>
          <w:spacing w:val="2"/>
        </w:rPr>
        <w:t>б</w:t>
      </w:r>
      <w:r w:rsidRPr="00374368">
        <w:rPr>
          <w:spacing w:val="-3"/>
        </w:rPr>
        <w:t>ж</w:t>
      </w:r>
      <w:r w:rsidRPr="00374368">
        <w:rPr>
          <w:spacing w:val="8"/>
        </w:rPr>
        <w:t>е</w:t>
      </w:r>
      <w:r w:rsidRPr="00374368">
        <w:rPr>
          <w:spacing w:val="-4"/>
        </w:rPr>
        <w:t>ни</w:t>
      </w:r>
      <w:r w:rsidRPr="00374368">
        <w:t>я</w:t>
      </w:r>
      <w:r w:rsidRPr="00374368">
        <w:rPr>
          <w:spacing w:val="2"/>
        </w:rPr>
        <w:t xml:space="preserve"> </w:t>
      </w:r>
      <w:r w:rsidRPr="00374368">
        <w:rPr>
          <w:spacing w:val="-4"/>
        </w:rPr>
        <w:t>п</w:t>
      </w:r>
      <w:r w:rsidRPr="00374368">
        <w:rPr>
          <w:spacing w:val="4"/>
        </w:rPr>
        <w:t>р</w:t>
      </w:r>
      <w:r w:rsidRPr="00374368">
        <w:rPr>
          <w:spacing w:val="-1"/>
        </w:rPr>
        <w:t>е</w:t>
      </w:r>
      <w:r w:rsidRPr="00374368">
        <w:rPr>
          <w:spacing w:val="2"/>
        </w:rPr>
        <w:t>д</w:t>
      </w:r>
      <w:r w:rsidRPr="00374368">
        <w:rPr>
          <w:spacing w:val="-1"/>
        </w:rPr>
        <w:t>с</w:t>
      </w:r>
      <w:r w:rsidRPr="00374368">
        <w:t>та</w:t>
      </w:r>
      <w:r w:rsidRPr="00374368">
        <w:rPr>
          <w:spacing w:val="1"/>
        </w:rPr>
        <w:t>в</w:t>
      </w:r>
      <w:r w:rsidRPr="00374368">
        <w:rPr>
          <w:spacing w:val="-5"/>
        </w:rPr>
        <w:t>л</w:t>
      </w:r>
      <w:r w:rsidRPr="00374368">
        <w:rPr>
          <w:spacing w:val="-1"/>
        </w:rPr>
        <w:t>е</w:t>
      </w:r>
      <w:r w:rsidRPr="00374368">
        <w:rPr>
          <w:spacing w:val="-4"/>
        </w:rPr>
        <w:t>н</w:t>
      </w:r>
      <w:r w:rsidRPr="00374368">
        <w:t>ы</w:t>
      </w:r>
      <w:r w:rsidRPr="00374368">
        <w:rPr>
          <w:spacing w:val="-1"/>
        </w:rPr>
        <w:t xml:space="preserve"> </w:t>
      </w:r>
      <w:r w:rsidRPr="00374368">
        <w:t>в</w:t>
      </w:r>
      <w:r w:rsidRPr="00374368">
        <w:rPr>
          <w:spacing w:val="8"/>
        </w:rPr>
        <w:t xml:space="preserve"> </w:t>
      </w:r>
      <w:r w:rsidRPr="00374368">
        <w:t>та</w:t>
      </w:r>
      <w:r w:rsidRPr="00374368">
        <w:rPr>
          <w:spacing w:val="2"/>
        </w:rPr>
        <w:t>б</w:t>
      </w:r>
      <w:r w:rsidRPr="00374368">
        <w:rPr>
          <w:spacing w:val="-5"/>
        </w:rPr>
        <w:t>л</w:t>
      </w:r>
      <w:r w:rsidRPr="00374368">
        <w:rPr>
          <w:spacing w:val="5"/>
        </w:rPr>
        <w:t>и</w:t>
      </w:r>
      <w:r w:rsidRPr="00374368">
        <w:rPr>
          <w:spacing w:val="-4"/>
        </w:rPr>
        <w:t>ц</w:t>
      </w:r>
      <w:r w:rsidRPr="00374368">
        <w:rPr>
          <w:spacing w:val="-1"/>
        </w:rPr>
        <w:t>е</w:t>
      </w:r>
      <w:r w:rsidRPr="00374368">
        <w:t>.</w:t>
      </w:r>
    </w:p>
    <w:p w14:paraId="250BEC33" w14:textId="77777777" w:rsidR="0038729E" w:rsidRPr="00374368" w:rsidRDefault="0038729E" w:rsidP="0038729E">
      <w:pPr>
        <w:spacing w:before="7" w:line="180" w:lineRule="exact"/>
        <w:rPr>
          <w:sz w:val="18"/>
          <w:szCs w:val="18"/>
        </w:rPr>
      </w:pPr>
    </w:p>
    <w:p w14:paraId="55712157" w14:textId="77777777" w:rsidR="0038729E" w:rsidRPr="00374368" w:rsidRDefault="0038729E" w:rsidP="0038729E">
      <w:pPr>
        <w:pStyle w:val="a7"/>
        <w:ind w:left="807"/>
      </w:pPr>
      <w:r w:rsidRPr="00374368">
        <w:rPr>
          <w:spacing w:val="-13"/>
        </w:rPr>
        <w:t>Т</w:t>
      </w:r>
      <w:r w:rsidRPr="00374368">
        <w:rPr>
          <w:spacing w:val="-1"/>
        </w:rPr>
        <w:t>а</w:t>
      </w:r>
      <w:r w:rsidRPr="00374368">
        <w:rPr>
          <w:spacing w:val="12"/>
        </w:rPr>
        <w:t>б</w:t>
      </w:r>
      <w:r w:rsidRPr="00374368">
        <w:rPr>
          <w:spacing w:val="-5"/>
        </w:rPr>
        <w:t>л</w:t>
      </w:r>
      <w:r w:rsidRPr="00374368">
        <w:rPr>
          <w:spacing w:val="-4"/>
        </w:rPr>
        <w:t>иц</w:t>
      </w:r>
      <w:r w:rsidRPr="00374368">
        <w:t>а</w:t>
      </w:r>
      <w:r w:rsidRPr="00374368">
        <w:rPr>
          <w:spacing w:val="7"/>
        </w:rPr>
        <w:t xml:space="preserve"> </w:t>
      </w:r>
      <w:r w:rsidRPr="00374368">
        <w:rPr>
          <w:spacing w:val="4"/>
        </w:rPr>
        <w:t>1</w:t>
      </w:r>
      <w:r w:rsidRPr="00374368">
        <w:rPr>
          <w:spacing w:val="-5"/>
        </w:rPr>
        <w:t>3</w:t>
      </w:r>
      <w:r w:rsidRPr="00374368">
        <w:rPr>
          <w:spacing w:val="-3"/>
        </w:rPr>
        <w:t>.</w:t>
      </w:r>
      <w:r w:rsidRPr="00374368">
        <w:t>1</w:t>
      </w:r>
      <w:r w:rsidRPr="00374368">
        <w:rPr>
          <w:spacing w:val="2"/>
        </w:rPr>
        <w:t xml:space="preserve"> </w:t>
      </w:r>
      <w:r w:rsidRPr="00374368">
        <w:t>И</w:t>
      </w:r>
      <w:r w:rsidRPr="00374368">
        <w:rPr>
          <w:spacing w:val="-5"/>
        </w:rPr>
        <w:t>н</w:t>
      </w:r>
      <w:r w:rsidRPr="00374368">
        <w:rPr>
          <w:spacing w:val="2"/>
        </w:rPr>
        <w:t>д</w:t>
      </w:r>
      <w:r w:rsidRPr="00374368">
        <w:rPr>
          <w:spacing w:val="-4"/>
        </w:rPr>
        <w:t>и</w:t>
      </w:r>
      <w:r w:rsidRPr="00374368">
        <w:rPr>
          <w:spacing w:val="7"/>
        </w:rPr>
        <w:t>к</w:t>
      </w:r>
      <w:r w:rsidRPr="00374368">
        <w:rPr>
          <w:spacing w:val="-1"/>
        </w:rPr>
        <w:t>а</w:t>
      </w:r>
      <w:r w:rsidRPr="00374368">
        <w:t>т</w:t>
      </w:r>
      <w:r w:rsidRPr="00374368">
        <w:rPr>
          <w:spacing w:val="5"/>
        </w:rPr>
        <w:t>о</w:t>
      </w:r>
      <w:r w:rsidRPr="00374368">
        <w:rPr>
          <w:spacing w:val="4"/>
        </w:rPr>
        <w:t>р</w:t>
      </w:r>
      <w:r w:rsidRPr="00374368">
        <w:t>ы</w:t>
      </w:r>
      <w:r w:rsidRPr="00374368">
        <w:rPr>
          <w:spacing w:val="-1"/>
        </w:rPr>
        <w:t xml:space="preserve"> </w:t>
      </w:r>
      <w:r w:rsidRPr="00374368">
        <w:rPr>
          <w:spacing w:val="4"/>
        </w:rPr>
        <w:t>р</w:t>
      </w:r>
      <w:r w:rsidRPr="00374368">
        <w:rPr>
          <w:spacing w:val="-1"/>
        </w:rPr>
        <w:t>а</w:t>
      </w:r>
      <w:r w:rsidRPr="00374368">
        <w:t>з</w:t>
      </w:r>
      <w:r w:rsidRPr="00374368">
        <w:rPr>
          <w:spacing w:val="1"/>
        </w:rPr>
        <w:t>в</w:t>
      </w:r>
      <w:r w:rsidRPr="00374368">
        <w:rPr>
          <w:spacing w:val="-4"/>
        </w:rPr>
        <w:t>и</w:t>
      </w:r>
      <w:r w:rsidRPr="00374368">
        <w:t>т</w:t>
      </w:r>
      <w:r w:rsidRPr="00374368">
        <w:rPr>
          <w:spacing w:val="-3"/>
        </w:rPr>
        <w:t>и</w:t>
      </w:r>
      <w:r w:rsidRPr="00374368">
        <w:t>я</w:t>
      </w:r>
      <w:r w:rsidRPr="00374368">
        <w:rPr>
          <w:spacing w:val="2"/>
        </w:rPr>
        <w:t xml:space="preserve"> </w:t>
      </w:r>
      <w:r w:rsidRPr="00374368">
        <w:rPr>
          <w:spacing w:val="-1"/>
        </w:rPr>
        <w:t>с</w:t>
      </w:r>
      <w:r w:rsidRPr="00374368">
        <w:rPr>
          <w:spacing w:val="-4"/>
        </w:rPr>
        <w:t>и</w:t>
      </w:r>
      <w:r w:rsidRPr="00374368">
        <w:rPr>
          <w:spacing w:val="-1"/>
        </w:rPr>
        <w:t>с</w:t>
      </w:r>
      <w:r w:rsidRPr="00374368">
        <w:t>тем</w:t>
      </w:r>
      <w:r w:rsidRPr="00374368">
        <w:rPr>
          <w:spacing w:val="-2"/>
        </w:rPr>
        <w:t xml:space="preserve"> </w:t>
      </w:r>
      <w:r w:rsidRPr="00374368">
        <w:t>те</w:t>
      </w:r>
      <w:r w:rsidRPr="00374368">
        <w:rPr>
          <w:spacing w:val="-4"/>
        </w:rPr>
        <w:t>п</w:t>
      </w:r>
      <w:r w:rsidRPr="00374368">
        <w:rPr>
          <w:spacing w:val="-5"/>
        </w:rPr>
        <w:t>л</w:t>
      </w:r>
      <w:r w:rsidRPr="00374368">
        <w:rPr>
          <w:spacing w:val="4"/>
        </w:rPr>
        <w:t>о</w:t>
      </w:r>
      <w:r w:rsidRPr="00374368">
        <w:rPr>
          <w:spacing w:val="-1"/>
        </w:rPr>
        <w:t>с</w:t>
      </w:r>
      <w:r w:rsidRPr="00374368">
        <w:rPr>
          <w:spacing w:val="-4"/>
        </w:rPr>
        <w:t>н</w:t>
      </w:r>
      <w:r w:rsidRPr="00374368">
        <w:rPr>
          <w:spacing w:val="-1"/>
        </w:rPr>
        <w:t>а</w:t>
      </w:r>
      <w:r w:rsidRPr="00374368">
        <w:rPr>
          <w:spacing w:val="2"/>
        </w:rPr>
        <w:t>б</w:t>
      </w:r>
      <w:r w:rsidRPr="00374368">
        <w:rPr>
          <w:spacing w:val="-3"/>
        </w:rPr>
        <w:t>ж</w:t>
      </w:r>
      <w:r w:rsidRPr="00374368">
        <w:rPr>
          <w:spacing w:val="-1"/>
        </w:rPr>
        <w:t>е</w:t>
      </w:r>
      <w:r w:rsidRPr="00374368">
        <w:rPr>
          <w:spacing w:val="5"/>
        </w:rPr>
        <w:t>н</w:t>
      </w:r>
      <w:r w:rsidRPr="00374368">
        <w:rPr>
          <w:spacing w:val="-4"/>
        </w:rPr>
        <w:t>и</w:t>
      </w:r>
      <w:r w:rsidRPr="00374368">
        <w:t>я</w:t>
      </w:r>
    </w:p>
    <w:tbl>
      <w:tblPr>
        <w:tblW w:w="9973" w:type="dxa"/>
        <w:tblInd w:w="-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0"/>
        <w:gridCol w:w="5419"/>
        <w:gridCol w:w="1316"/>
        <w:gridCol w:w="2498"/>
      </w:tblGrid>
      <w:tr w:rsidR="0038729E" w:rsidRPr="00374368" w14:paraId="09E99DF2" w14:textId="77777777" w:rsidTr="00D212C2">
        <w:trPr>
          <w:trHeight w:hRule="exact" w:val="67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8E503" w14:textId="77777777" w:rsidR="0038729E" w:rsidRPr="00374368" w:rsidRDefault="0038729E" w:rsidP="00D212C2">
            <w:pPr>
              <w:pStyle w:val="TableParagraph"/>
              <w:spacing w:line="262" w:lineRule="exact"/>
              <w:ind w:left="229" w:right="230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№</w:t>
            </w:r>
          </w:p>
          <w:p w14:paraId="06169F33" w14:textId="77777777" w:rsidR="0038729E" w:rsidRPr="00374368" w:rsidRDefault="0038729E" w:rsidP="00D212C2">
            <w:pPr>
              <w:pStyle w:val="TableParagraph"/>
              <w:spacing w:before="60"/>
              <w:ind w:left="181" w:right="188"/>
              <w:jc w:val="center"/>
              <w:rPr>
                <w:lang w:val="en-US"/>
              </w:rPr>
            </w:pPr>
            <w:r w:rsidRPr="00374368">
              <w:rPr>
                <w:spacing w:val="-4"/>
                <w:lang w:val="en-US"/>
              </w:rPr>
              <w:t>п</w:t>
            </w:r>
            <w:r w:rsidRPr="00374368">
              <w:rPr>
                <w:lang w:val="en-US"/>
              </w:rPr>
              <w:t>/п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62BCA" w14:textId="77777777" w:rsidR="0038729E" w:rsidRPr="00374368" w:rsidRDefault="0038729E" w:rsidP="00D212C2">
            <w:pPr>
              <w:pStyle w:val="TableParagraph"/>
              <w:spacing w:line="262" w:lineRule="exact"/>
              <w:ind w:left="8"/>
              <w:jc w:val="center"/>
            </w:pPr>
            <w:r w:rsidRPr="00374368">
              <w:t>И</w:t>
            </w:r>
            <w:r w:rsidRPr="00374368">
              <w:rPr>
                <w:spacing w:val="-5"/>
              </w:rPr>
              <w:t>н</w:t>
            </w:r>
            <w:r w:rsidRPr="00374368">
              <w:rPr>
                <w:spacing w:val="2"/>
              </w:rPr>
              <w:t>д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-1"/>
              </w:rPr>
              <w:t>а</w:t>
            </w:r>
            <w:r w:rsidRPr="00374368">
              <w:t>т</w:t>
            </w:r>
            <w:r w:rsidRPr="00374368">
              <w:rPr>
                <w:spacing w:val="5"/>
              </w:rPr>
              <w:t>о</w:t>
            </w:r>
            <w:r w:rsidRPr="00374368">
              <w:rPr>
                <w:spacing w:val="4"/>
              </w:rPr>
              <w:t>р</w:t>
            </w:r>
            <w:r w:rsidRPr="00374368">
              <w:t>ы</w:t>
            </w:r>
            <w:r w:rsidRPr="00374368">
              <w:rPr>
                <w:spacing w:val="-1"/>
              </w:rPr>
              <w:t xml:space="preserve"> 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а</w:t>
            </w:r>
            <w:r w:rsidRPr="00374368">
              <w:t>з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-4"/>
              </w:rPr>
              <w:t>и</w:t>
            </w:r>
            <w:r w:rsidRPr="00374368">
              <w:t>т</w:t>
            </w:r>
            <w:r w:rsidRPr="00374368">
              <w:rPr>
                <w:spacing w:val="-3"/>
              </w:rPr>
              <w:t>и</w:t>
            </w:r>
            <w:r w:rsidRPr="00374368">
              <w:t>я</w:t>
            </w:r>
            <w:r w:rsidRPr="00374368">
              <w:rPr>
                <w:spacing w:val="2"/>
              </w:rPr>
              <w:t xml:space="preserve"> </w:t>
            </w:r>
            <w:r w:rsidRPr="00374368">
              <w:rPr>
                <w:spacing w:val="-1"/>
              </w:rPr>
              <w:t>с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-1"/>
              </w:rPr>
              <w:t>с</w:t>
            </w:r>
            <w:r w:rsidRPr="00374368">
              <w:t>тем</w:t>
            </w:r>
            <w:r w:rsidRPr="00374368">
              <w:rPr>
                <w:spacing w:val="-2"/>
              </w:rPr>
              <w:t xml:space="preserve"> </w:t>
            </w:r>
            <w:r w:rsidRPr="00374368">
              <w:t>те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1"/>
              </w:rPr>
              <w:t>с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2"/>
              </w:rPr>
              <w:t>б</w:t>
            </w:r>
            <w:r w:rsidRPr="00374368">
              <w:rPr>
                <w:spacing w:val="-3"/>
              </w:rPr>
              <w:t>ж</w:t>
            </w:r>
            <w:r w:rsidRPr="00374368">
              <w:rPr>
                <w:spacing w:val="8"/>
              </w:rPr>
              <w:t>е</w:t>
            </w:r>
            <w:r w:rsidRPr="00374368">
              <w:rPr>
                <w:spacing w:val="-4"/>
              </w:rPr>
              <w:t>ни</w:t>
            </w:r>
            <w:r w:rsidRPr="00374368">
              <w:t>я</w:t>
            </w:r>
          </w:p>
          <w:p w14:paraId="152AAA12" w14:textId="77777777" w:rsidR="0038729E" w:rsidRPr="00374368" w:rsidRDefault="0038729E" w:rsidP="00D212C2">
            <w:pPr>
              <w:pStyle w:val="TableParagraph"/>
              <w:spacing w:before="60"/>
              <w:ind w:right="5"/>
              <w:jc w:val="center"/>
            </w:pPr>
            <w:r w:rsidRPr="00374368">
              <w:rPr>
                <w:spacing w:val="-4"/>
              </w:rPr>
              <w:t>п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1"/>
              </w:rPr>
              <w:t>се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4"/>
              </w:rPr>
              <w:t>ни</w:t>
            </w:r>
            <w:r w:rsidRPr="00374368">
              <w:t>я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B252B" w14:textId="77777777" w:rsidR="0038729E" w:rsidRPr="00374368" w:rsidRDefault="0038729E" w:rsidP="00D212C2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14:paraId="2C5DB80A" w14:textId="77777777" w:rsidR="0038729E" w:rsidRPr="00374368" w:rsidRDefault="0038729E" w:rsidP="00D212C2">
            <w:pPr>
              <w:pStyle w:val="TableParagraph"/>
              <w:ind w:left="277"/>
              <w:rPr>
                <w:lang w:val="en-US"/>
              </w:rPr>
            </w:pPr>
            <w:proofErr w:type="spellStart"/>
            <w:r w:rsidRPr="00374368">
              <w:rPr>
                <w:spacing w:val="-3"/>
                <w:lang w:val="en-US"/>
              </w:rPr>
              <w:t>Е</w:t>
            </w:r>
            <w:r w:rsidRPr="00374368">
              <w:rPr>
                <w:spacing w:val="2"/>
                <w:lang w:val="en-US"/>
              </w:rPr>
              <w:t>д</w:t>
            </w:r>
            <w:r w:rsidRPr="00374368">
              <w:rPr>
                <w:spacing w:val="-3"/>
                <w:lang w:val="en-US"/>
              </w:rPr>
              <w:t>.</w:t>
            </w:r>
            <w:r w:rsidRPr="00374368">
              <w:rPr>
                <w:spacing w:val="-4"/>
                <w:lang w:val="en-US"/>
              </w:rPr>
              <w:t>и</w:t>
            </w:r>
            <w:r w:rsidRPr="00374368">
              <w:rPr>
                <w:lang w:val="en-US"/>
              </w:rPr>
              <w:t>з</w:t>
            </w:r>
            <w:r w:rsidRPr="00374368">
              <w:rPr>
                <w:spacing w:val="1"/>
                <w:lang w:val="en-US"/>
              </w:rPr>
              <w:t>м</w:t>
            </w:r>
            <w:proofErr w:type="spellEnd"/>
            <w:r w:rsidRPr="00374368">
              <w:rPr>
                <w:lang w:val="en-US"/>
              </w:rPr>
              <w:t>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A342C" w14:textId="77777777" w:rsidR="0038729E" w:rsidRPr="00374368" w:rsidRDefault="0038729E" w:rsidP="00D212C2">
            <w:pPr>
              <w:pStyle w:val="TableParagraph"/>
              <w:spacing w:line="262" w:lineRule="exact"/>
              <w:ind w:left="643"/>
              <w:rPr>
                <w:lang w:val="en-US"/>
              </w:rPr>
            </w:pPr>
            <w:proofErr w:type="spellStart"/>
            <w:r w:rsidRPr="00374368">
              <w:rPr>
                <w:lang w:val="en-US"/>
              </w:rPr>
              <w:t>О</w:t>
            </w:r>
            <w:r w:rsidRPr="00374368">
              <w:rPr>
                <w:spacing w:val="-4"/>
                <w:lang w:val="en-US"/>
              </w:rPr>
              <w:t>жи</w:t>
            </w:r>
            <w:r w:rsidRPr="00374368">
              <w:rPr>
                <w:spacing w:val="2"/>
                <w:lang w:val="en-US"/>
              </w:rPr>
              <w:t>д</w:t>
            </w:r>
            <w:r w:rsidRPr="00374368">
              <w:rPr>
                <w:spacing w:val="-1"/>
                <w:lang w:val="en-US"/>
              </w:rPr>
              <w:t>ае</w:t>
            </w:r>
            <w:r w:rsidRPr="00374368">
              <w:rPr>
                <w:spacing w:val="1"/>
                <w:lang w:val="en-US"/>
              </w:rPr>
              <w:t>мы</w:t>
            </w:r>
            <w:r w:rsidRPr="00374368">
              <w:rPr>
                <w:lang w:val="en-US"/>
              </w:rPr>
              <w:t>е</w:t>
            </w:r>
            <w:proofErr w:type="spellEnd"/>
          </w:p>
          <w:p w14:paraId="5F603BF9" w14:textId="77777777" w:rsidR="0038729E" w:rsidRPr="00374368" w:rsidRDefault="0038729E" w:rsidP="00D212C2">
            <w:pPr>
              <w:pStyle w:val="TableParagraph"/>
              <w:spacing w:before="60"/>
              <w:ind w:left="681"/>
              <w:rPr>
                <w:lang w:val="en-US"/>
              </w:rPr>
            </w:pPr>
            <w:proofErr w:type="spellStart"/>
            <w:r w:rsidRPr="00374368">
              <w:rPr>
                <w:spacing w:val="-4"/>
                <w:lang w:val="en-US"/>
              </w:rPr>
              <w:t>п</w:t>
            </w:r>
            <w:r w:rsidRPr="00374368">
              <w:rPr>
                <w:spacing w:val="4"/>
                <w:lang w:val="en-US"/>
              </w:rPr>
              <w:t>о</w:t>
            </w:r>
            <w:r w:rsidRPr="00374368">
              <w:rPr>
                <w:spacing w:val="-2"/>
                <w:lang w:val="en-US"/>
              </w:rPr>
              <w:t>к</w:t>
            </w:r>
            <w:r w:rsidRPr="00374368">
              <w:rPr>
                <w:spacing w:val="-1"/>
                <w:lang w:val="en-US"/>
              </w:rPr>
              <w:t>а</w:t>
            </w:r>
            <w:r w:rsidRPr="00374368">
              <w:rPr>
                <w:lang w:val="en-US"/>
              </w:rPr>
              <w:t>з</w:t>
            </w:r>
            <w:r w:rsidRPr="00374368">
              <w:rPr>
                <w:spacing w:val="-1"/>
                <w:lang w:val="en-US"/>
              </w:rPr>
              <w:t>а</w:t>
            </w:r>
            <w:r w:rsidRPr="00374368">
              <w:rPr>
                <w:lang w:val="en-US"/>
              </w:rPr>
              <w:t>те</w:t>
            </w:r>
            <w:r w:rsidRPr="00374368">
              <w:rPr>
                <w:spacing w:val="-5"/>
                <w:lang w:val="en-US"/>
              </w:rPr>
              <w:t>л</w:t>
            </w:r>
            <w:r w:rsidRPr="00374368">
              <w:rPr>
                <w:lang w:val="en-US"/>
              </w:rPr>
              <w:t>и</w:t>
            </w:r>
            <w:proofErr w:type="spellEnd"/>
          </w:p>
        </w:tc>
      </w:tr>
      <w:tr w:rsidR="0038729E" w:rsidRPr="00374368" w14:paraId="0A59ED7A" w14:textId="77777777" w:rsidTr="00D212C2">
        <w:trPr>
          <w:trHeight w:hRule="exact" w:val="1008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D0243" w14:textId="77777777" w:rsidR="0038729E" w:rsidRPr="00374368" w:rsidRDefault="0038729E" w:rsidP="00D212C2">
            <w:pPr>
              <w:pStyle w:val="TableParagraph"/>
              <w:spacing w:before="2" w:line="120" w:lineRule="exact"/>
              <w:rPr>
                <w:sz w:val="12"/>
                <w:szCs w:val="12"/>
                <w:lang w:val="en-US"/>
              </w:rPr>
            </w:pPr>
          </w:p>
          <w:p w14:paraId="252CAAC5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3DA006A8" w14:textId="77777777" w:rsidR="0038729E" w:rsidRPr="00374368" w:rsidRDefault="0038729E" w:rsidP="00D212C2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1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C329F" w14:textId="77777777" w:rsidR="0038729E" w:rsidRPr="00374368" w:rsidRDefault="0038729E" w:rsidP="00D212C2">
            <w:pPr>
              <w:pStyle w:val="TableParagraph"/>
              <w:spacing w:line="272" w:lineRule="exact"/>
              <w:ind w:left="147" w:right="140"/>
              <w:jc w:val="center"/>
            </w:pPr>
            <w:r w:rsidRPr="00374368">
              <w:rPr>
                <w:spacing w:val="-2"/>
              </w:rPr>
              <w:t>к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3"/>
              </w:rPr>
              <w:t>ч</w:t>
            </w:r>
            <w:r w:rsidRPr="00374368">
              <w:rPr>
                <w:spacing w:val="-1"/>
              </w:rPr>
              <w:t>ес</w:t>
            </w:r>
            <w:r w:rsidRPr="00374368">
              <w:t>т</w:t>
            </w:r>
            <w:r w:rsidRPr="00374368">
              <w:rPr>
                <w:spacing w:val="2"/>
              </w:rPr>
              <w:t>в</w:t>
            </w:r>
            <w:r w:rsidRPr="00374368">
              <w:t>о</w:t>
            </w:r>
            <w:r w:rsidRPr="00374368">
              <w:rPr>
                <w:spacing w:val="2"/>
              </w:rPr>
              <w:t xml:space="preserve"> 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-3"/>
              </w:rPr>
              <w:t>щ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4"/>
              </w:rPr>
              <w:t>ни</w:t>
            </w:r>
            <w:r w:rsidRPr="00374368">
              <w:t>й</w:t>
            </w:r>
            <w:r w:rsidRPr="00374368">
              <w:rPr>
                <w:spacing w:val="3"/>
              </w:rPr>
              <w:t xml:space="preserve"> 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2"/>
              </w:rPr>
              <w:t>д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3"/>
              </w:rPr>
              <w:t>ч</w:t>
            </w:r>
            <w:r w:rsidRPr="00374368">
              <w:t>и</w:t>
            </w:r>
            <w:r w:rsidRPr="00374368">
              <w:rPr>
                <w:spacing w:val="-6"/>
              </w:rPr>
              <w:t xml:space="preserve"> </w:t>
            </w:r>
            <w:r w:rsidRPr="00374368">
              <w:t>те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</w:p>
          <w:p w14:paraId="1D9EE491" w14:textId="77777777" w:rsidR="0038729E" w:rsidRPr="00374368" w:rsidRDefault="0038729E" w:rsidP="00D212C2">
            <w:pPr>
              <w:pStyle w:val="TableParagraph"/>
              <w:spacing w:before="50" w:line="292" w:lineRule="auto"/>
              <w:ind w:left="229" w:right="209" w:hanging="17"/>
              <w:jc w:val="center"/>
            </w:pPr>
            <w:r w:rsidRPr="00374368">
              <w:rPr>
                <w:spacing w:val="2"/>
              </w:rPr>
              <w:t>э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4"/>
              </w:rPr>
              <w:t>ии</w:t>
            </w:r>
            <w:r w:rsidRPr="00374368">
              <w:t>,</w:t>
            </w:r>
            <w:r w:rsidRPr="00374368">
              <w:rPr>
                <w:spacing w:val="-5"/>
              </w:rPr>
              <w:t xml:space="preserve"> </w:t>
            </w:r>
            <w:r w:rsidRPr="00374368">
              <w:t>т</w:t>
            </w:r>
            <w:r w:rsidRPr="00374368">
              <w:rPr>
                <w:spacing w:val="9"/>
              </w:rPr>
              <w:t>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1"/>
              </w:rPr>
              <w:t>с</w:t>
            </w:r>
            <w:r w:rsidRPr="00374368">
              <w:rPr>
                <w:spacing w:val="-4"/>
              </w:rPr>
              <w:t>и</w:t>
            </w:r>
            <w:r w:rsidRPr="00374368">
              <w:t>т</w:t>
            </w:r>
            <w:r w:rsidRPr="00374368">
              <w:rPr>
                <w:spacing w:val="9"/>
              </w:rPr>
              <w:t>е</w:t>
            </w:r>
            <w:r w:rsidRPr="00374368">
              <w:rPr>
                <w:spacing w:val="-5"/>
              </w:rPr>
              <w:t>л</w:t>
            </w:r>
            <w:r w:rsidRPr="00374368">
              <w:t>я</w:t>
            </w:r>
            <w:r w:rsidRPr="00374368">
              <w:rPr>
                <w:spacing w:val="2"/>
              </w:rPr>
              <w:t xml:space="preserve"> </w:t>
            </w:r>
            <w:r w:rsidRPr="00374368">
              <w:t>в</w:t>
            </w:r>
            <w:r w:rsidRPr="00374368">
              <w:rPr>
                <w:spacing w:val="-1"/>
              </w:rPr>
              <w:t xml:space="preserve"> 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е</w:t>
            </w:r>
            <w:r w:rsidRPr="00374368">
              <w:t>з</w:t>
            </w:r>
            <w:r w:rsidRPr="00374368">
              <w:rPr>
                <w:spacing w:val="4"/>
              </w:rPr>
              <w:t>у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4"/>
              </w:rPr>
              <w:t>ь</w:t>
            </w:r>
            <w:r w:rsidRPr="00374368">
              <w:t>тате те</w:t>
            </w:r>
            <w:r w:rsidRPr="00374368">
              <w:rPr>
                <w:spacing w:val="4"/>
              </w:rPr>
              <w:t>х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3"/>
              </w:rPr>
              <w:t>ч</w:t>
            </w:r>
            <w:r w:rsidRPr="00374368">
              <w:rPr>
                <w:spacing w:val="-1"/>
              </w:rPr>
              <w:t>ес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-4"/>
              </w:rPr>
              <w:t>и</w:t>
            </w:r>
            <w:r w:rsidRPr="00374368">
              <w:t>х</w:t>
            </w:r>
            <w:r w:rsidRPr="00374368">
              <w:rPr>
                <w:spacing w:val="2"/>
              </w:rPr>
              <w:t xml:space="preserve"> 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4"/>
              </w:rPr>
              <w:t>ру</w:t>
            </w:r>
            <w:r w:rsidRPr="00374368">
              <w:rPr>
                <w:spacing w:val="-3"/>
              </w:rPr>
              <w:t>ш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4"/>
              </w:rPr>
              <w:t>ни</w:t>
            </w:r>
            <w:r w:rsidRPr="00374368">
              <w:t>й</w:t>
            </w:r>
            <w:r w:rsidRPr="00374368">
              <w:rPr>
                <w:spacing w:val="3"/>
              </w:rPr>
              <w:t xml:space="preserve"> </w:t>
            </w:r>
            <w:r w:rsidRPr="00374368">
              <w:rPr>
                <w:spacing w:val="-4"/>
              </w:rPr>
              <w:t>н</w:t>
            </w:r>
            <w:r w:rsidRPr="00374368">
              <w:t>а</w:t>
            </w:r>
            <w:r w:rsidRPr="00374368">
              <w:rPr>
                <w:spacing w:val="-4"/>
              </w:rPr>
              <w:t xml:space="preserve"> </w:t>
            </w:r>
            <w:r w:rsidRPr="00374368">
              <w:t>т</w:t>
            </w:r>
            <w:r w:rsidRPr="00374368">
              <w:rPr>
                <w:spacing w:val="9"/>
              </w:rPr>
              <w:t>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вы</w:t>
            </w:r>
            <w:r w:rsidRPr="00374368">
              <w:t>х</w:t>
            </w:r>
            <w:r w:rsidRPr="00374368">
              <w:rPr>
                <w:spacing w:val="2"/>
              </w:rPr>
              <w:t xml:space="preserve"> </w:t>
            </w:r>
            <w:r w:rsidRPr="00374368">
              <w:rPr>
                <w:spacing w:val="-1"/>
              </w:rPr>
              <w:t>се</w:t>
            </w:r>
            <w:r w:rsidRPr="00374368">
              <w:t>т</w:t>
            </w:r>
            <w:r w:rsidRPr="00374368">
              <w:rPr>
                <w:spacing w:val="5"/>
              </w:rPr>
              <w:t>я</w:t>
            </w:r>
            <w:r w:rsidRPr="00374368">
              <w:rPr>
                <w:spacing w:val="4"/>
              </w:rPr>
              <w:t>х</w:t>
            </w:r>
            <w:r w:rsidRPr="00374368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34A3E" w14:textId="77777777" w:rsidR="0038729E" w:rsidRPr="00374368" w:rsidRDefault="0038729E" w:rsidP="00D212C2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14:paraId="403415DF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937F4D7" w14:textId="77777777" w:rsidR="0038729E" w:rsidRPr="00374368" w:rsidRDefault="0038729E" w:rsidP="00D212C2">
            <w:pPr>
              <w:pStyle w:val="TableParagraph"/>
              <w:ind w:left="498" w:right="477"/>
              <w:jc w:val="center"/>
              <w:rPr>
                <w:lang w:val="en-US"/>
              </w:rPr>
            </w:pPr>
            <w:proofErr w:type="spellStart"/>
            <w:r w:rsidRPr="00374368">
              <w:rPr>
                <w:spacing w:val="-1"/>
                <w:lang w:val="en-US"/>
              </w:rPr>
              <w:t>е</w:t>
            </w:r>
            <w:r w:rsidRPr="00374368">
              <w:rPr>
                <w:spacing w:val="2"/>
                <w:lang w:val="en-US"/>
              </w:rPr>
              <w:t>д</w:t>
            </w:r>
            <w:proofErr w:type="spellEnd"/>
            <w:r w:rsidRPr="00374368">
              <w:rPr>
                <w:lang w:val="en-US"/>
              </w:rPr>
              <w:t>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89400" w14:textId="77777777" w:rsidR="0038729E" w:rsidRPr="00374368" w:rsidRDefault="0038729E" w:rsidP="00D212C2">
            <w:pPr>
              <w:pStyle w:val="TableParagraph"/>
              <w:spacing w:before="2" w:line="120" w:lineRule="exact"/>
              <w:rPr>
                <w:sz w:val="12"/>
                <w:szCs w:val="12"/>
                <w:lang w:val="en-US"/>
              </w:rPr>
            </w:pPr>
          </w:p>
          <w:p w14:paraId="5E12B12B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0E23B16A" w14:textId="77777777" w:rsidR="0038729E" w:rsidRPr="00374368" w:rsidRDefault="0038729E" w:rsidP="00D212C2">
            <w:pPr>
              <w:pStyle w:val="TableParagraph"/>
              <w:ind w:left="1170" w:right="1157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0</w:t>
            </w:r>
          </w:p>
        </w:tc>
      </w:tr>
      <w:tr w:rsidR="0038729E" w:rsidRPr="00374368" w14:paraId="268DE7FA" w14:textId="77777777" w:rsidTr="00D212C2">
        <w:trPr>
          <w:trHeight w:hRule="exact" w:val="1335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81D1D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6781B96D" w14:textId="77777777" w:rsidR="0038729E" w:rsidRPr="00374368" w:rsidRDefault="0038729E" w:rsidP="00D212C2">
            <w:pPr>
              <w:pStyle w:val="TableParagraph"/>
              <w:spacing w:before="6" w:line="280" w:lineRule="exact"/>
              <w:rPr>
                <w:sz w:val="28"/>
                <w:szCs w:val="28"/>
                <w:lang w:val="en-US"/>
              </w:rPr>
            </w:pPr>
          </w:p>
          <w:p w14:paraId="76B366E8" w14:textId="77777777" w:rsidR="0038729E" w:rsidRPr="00374368" w:rsidRDefault="0038729E" w:rsidP="00D212C2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2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FCA17" w14:textId="77777777" w:rsidR="0038729E" w:rsidRPr="00374368" w:rsidRDefault="0038729E" w:rsidP="00D212C2">
            <w:pPr>
              <w:pStyle w:val="TableParagraph"/>
              <w:spacing w:line="262" w:lineRule="exact"/>
              <w:ind w:left="147" w:right="140"/>
              <w:jc w:val="center"/>
            </w:pPr>
            <w:r w:rsidRPr="00374368">
              <w:rPr>
                <w:spacing w:val="-2"/>
              </w:rPr>
              <w:t>к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3"/>
              </w:rPr>
              <w:t>ч</w:t>
            </w:r>
            <w:r w:rsidRPr="00374368">
              <w:rPr>
                <w:spacing w:val="-1"/>
              </w:rPr>
              <w:t>ес</w:t>
            </w:r>
            <w:r w:rsidRPr="00374368">
              <w:t>т</w:t>
            </w:r>
            <w:r w:rsidRPr="00374368">
              <w:rPr>
                <w:spacing w:val="2"/>
              </w:rPr>
              <w:t>в</w:t>
            </w:r>
            <w:r w:rsidRPr="00374368">
              <w:t>о</w:t>
            </w:r>
            <w:r w:rsidRPr="00374368">
              <w:rPr>
                <w:spacing w:val="2"/>
              </w:rPr>
              <w:t xml:space="preserve"> 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-3"/>
              </w:rPr>
              <w:t>щ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4"/>
              </w:rPr>
              <w:t>ни</w:t>
            </w:r>
            <w:r w:rsidRPr="00374368">
              <w:t>й</w:t>
            </w:r>
            <w:r w:rsidRPr="00374368">
              <w:rPr>
                <w:spacing w:val="3"/>
              </w:rPr>
              <w:t xml:space="preserve"> 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2"/>
              </w:rPr>
              <w:t>д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3"/>
              </w:rPr>
              <w:t>ч</w:t>
            </w:r>
            <w:r w:rsidRPr="00374368">
              <w:t>и</w:t>
            </w:r>
            <w:r w:rsidRPr="00374368">
              <w:rPr>
                <w:spacing w:val="-6"/>
              </w:rPr>
              <w:t xml:space="preserve"> </w:t>
            </w:r>
            <w:r w:rsidRPr="00374368">
              <w:t>те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</w:p>
          <w:p w14:paraId="5078BF47" w14:textId="77777777" w:rsidR="0038729E" w:rsidRPr="00374368" w:rsidRDefault="0038729E" w:rsidP="00D212C2">
            <w:pPr>
              <w:pStyle w:val="TableParagraph"/>
              <w:spacing w:before="60" w:line="288" w:lineRule="auto"/>
              <w:ind w:left="460" w:right="461" w:firstLine="5"/>
              <w:jc w:val="center"/>
            </w:pPr>
            <w:r w:rsidRPr="00374368">
              <w:rPr>
                <w:spacing w:val="2"/>
              </w:rPr>
              <w:t>э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4"/>
              </w:rPr>
              <w:t>ии</w:t>
            </w:r>
            <w:r w:rsidRPr="00374368">
              <w:t>,</w:t>
            </w:r>
            <w:r w:rsidRPr="00374368">
              <w:rPr>
                <w:spacing w:val="-5"/>
              </w:rPr>
              <w:t xml:space="preserve"> </w:t>
            </w:r>
            <w:r w:rsidRPr="00374368">
              <w:t>т</w:t>
            </w:r>
            <w:r w:rsidRPr="00374368">
              <w:rPr>
                <w:spacing w:val="9"/>
              </w:rPr>
              <w:t>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1"/>
              </w:rPr>
              <w:t>с</w:t>
            </w:r>
            <w:r w:rsidRPr="00374368">
              <w:rPr>
                <w:spacing w:val="-4"/>
              </w:rPr>
              <w:t>и</w:t>
            </w:r>
            <w:r w:rsidRPr="00374368">
              <w:t>т</w:t>
            </w:r>
            <w:r w:rsidRPr="00374368">
              <w:rPr>
                <w:spacing w:val="9"/>
              </w:rPr>
              <w:t>е</w:t>
            </w:r>
            <w:r w:rsidRPr="00374368">
              <w:rPr>
                <w:spacing w:val="-5"/>
              </w:rPr>
              <w:t>л</w:t>
            </w:r>
            <w:r w:rsidRPr="00374368">
              <w:t>я</w:t>
            </w:r>
            <w:r w:rsidRPr="00374368">
              <w:rPr>
                <w:spacing w:val="2"/>
              </w:rPr>
              <w:t xml:space="preserve"> </w:t>
            </w:r>
            <w:r w:rsidRPr="00374368">
              <w:t>в</w:t>
            </w:r>
            <w:r w:rsidRPr="00374368">
              <w:rPr>
                <w:spacing w:val="-1"/>
              </w:rPr>
              <w:t xml:space="preserve"> 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е</w:t>
            </w:r>
            <w:r w:rsidRPr="00374368">
              <w:t>з</w:t>
            </w:r>
            <w:r w:rsidRPr="00374368">
              <w:rPr>
                <w:spacing w:val="4"/>
              </w:rPr>
              <w:t>у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4"/>
              </w:rPr>
              <w:t>ь</w:t>
            </w:r>
            <w:r w:rsidRPr="00374368">
              <w:t>тате те</w:t>
            </w:r>
            <w:r w:rsidRPr="00374368">
              <w:rPr>
                <w:spacing w:val="4"/>
              </w:rPr>
              <w:t>х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3"/>
              </w:rPr>
              <w:t>ч</w:t>
            </w:r>
            <w:r w:rsidRPr="00374368">
              <w:rPr>
                <w:spacing w:val="-1"/>
              </w:rPr>
              <w:t>ес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-4"/>
              </w:rPr>
              <w:t>и</w:t>
            </w:r>
            <w:r w:rsidRPr="00374368">
              <w:t>х</w:t>
            </w:r>
            <w:r w:rsidRPr="00374368">
              <w:rPr>
                <w:spacing w:val="2"/>
              </w:rPr>
              <w:t xml:space="preserve"> 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4"/>
              </w:rPr>
              <w:t>ру</w:t>
            </w:r>
            <w:r w:rsidRPr="00374368">
              <w:rPr>
                <w:spacing w:val="-3"/>
              </w:rPr>
              <w:t>ш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4"/>
              </w:rPr>
              <w:t>ни</w:t>
            </w:r>
            <w:r w:rsidRPr="00374368">
              <w:t>й</w:t>
            </w:r>
            <w:r w:rsidRPr="00374368">
              <w:rPr>
                <w:spacing w:val="3"/>
              </w:rPr>
              <w:t xml:space="preserve"> </w:t>
            </w:r>
            <w:r w:rsidRPr="00374368">
              <w:rPr>
                <w:spacing w:val="-4"/>
              </w:rPr>
              <w:t>н</w:t>
            </w:r>
            <w:r w:rsidRPr="00374368">
              <w:t>а</w:t>
            </w:r>
            <w:r w:rsidRPr="00374368">
              <w:rPr>
                <w:spacing w:val="-4"/>
              </w:rPr>
              <w:t xml:space="preserve"> </w:t>
            </w:r>
            <w:r w:rsidRPr="00374368">
              <w:rPr>
                <w:spacing w:val="5"/>
              </w:rPr>
              <w:t>и</w:t>
            </w:r>
            <w:r w:rsidRPr="00374368">
              <w:rPr>
                <w:spacing w:val="-1"/>
              </w:rPr>
              <w:t>с</w:t>
            </w:r>
            <w:r w:rsidRPr="00374368">
              <w:t>т</w:t>
            </w:r>
            <w:r w:rsidRPr="00374368">
              <w:rPr>
                <w:spacing w:val="5"/>
              </w:rPr>
              <w:t>о</w:t>
            </w:r>
            <w:r w:rsidRPr="00374368">
              <w:rPr>
                <w:spacing w:val="3"/>
              </w:rPr>
              <w:t>ч</w:t>
            </w:r>
            <w:r w:rsidRPr="00374368">
              <w:rPr>
                <w:spacing w:val="-4"/>
              </w:rPr>
              <w:t>ни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-1"/>
              </w:rPr>
              <w:t>а</w:t>
            </w:r>
            <w:r w:rsidRPr="00374368">
              <w:t>х те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2"/>
              </w:rPr>
              <w:t>э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4"/>
              </w:rPr>
              <w:t>ии</w:t>
            </w:r>
            <w:r w:rsidRPr="00374368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EE85A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5348B34" w14:textId="77777777" w:rsidR="0038729E" w:rsidRPr="00374368" w:rsidRDefault="0038729E" w:rsidP="00D212C2">
            <w:pPr>
              <w:pStyle w:val="TableParagraph"/>
              <w:spacing w:before="6" w:line="280" w:lineRule="exact"/>
              <w:rPr>
                <w:sz w:val="28"/>
                <w:szCs w:val="28"/>
              </w:rPr>
            </w:pPr>
          </w:p>
          <w:p w14:paraId="0BCD20D0" w14:textId="77777777" w:rsidR="0038729E" w:rsidRPr="00374368" w:rsidRDefault="0038729E" w:rsidP="00D212C2">
            <w:pPr>
              <w:pStyle w:val="TableParagraph"/>
              <w:ind w:left="498" w:right="477"/>
              <w:jc w:val="center"/>
              <w:rPr>
                <w:lang w:val="en-US"/>
              </w:rPr>
            </w:pPr>
            <w:proofErr w:type="spellStart"/>
            <w:r w:rsidRPr="00374368">
              <w:rPr>
                <w:spacing w:val="-1"/>
                <w:lang w:val="en-US"/>
              </w:rPr>
              <w:t>е</w:t>
            </w:r>
            <w:r w:rsidRPr="00374368">
              <w:rPr>
                <w:spacing w:val="2"/>
                <w:lang w:val="en-US"/>
              </w:rPr>
              <w:t>д</w:t>
            </w:r>
            <w:proofErr w:type="spellEnd"/>
            <w:r w:rsidRPr="00374368">
              <w:rPr>
                <w:lang w:val="en-US"/>
              </w:rPr>
              <w:t>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073A6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101187F7" w14:textId="77777777" w:rsidR="0038729E" w:rsidRPr="00374368" w:rsidRDefault="0038729E" w:rsidP="00D212C2">
            <w:pPr>
              <w:pStyle w:val="TableParagraph"/>
              <w:spacing w:before="6" w:line="280" w:lineRule="exact"/>
              <w:rPr>
                <w:sz w:val="28"/>
                <w:szCs w:val="28"/>
                <w:lang w:val="en-US"/>
              </w:rPr>
            </w:pPr>
          </w:p>
          <w:p w14:paraId="0B99CE59" w14:textId="77777777" w:rsidR="0038729E" w:rsidRPr="00374368" w:rsidRDefault="0038729E" w:rsidP="00D212C2">
            <w:pPr>
              <w:pStyle w:val="TableParagraph"/>
              <w:ind w:left="1170" w:right="1157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0</w:t>
            </w:r>
          </w:p>
        </w:tc>
      </w:tr>
      <w:tr w:rsidR="0038729E" w:rsidRPr="00374368" w14:paraId="16EFEE26" w14:textId="77777777" w:rsidTr="00D212C2">
        <w:trPr>
          <w:trHeight w:hRule="exact" w:val="1335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92BC7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53E12F7C" w14:textId="77777777" w:rsidR="0038729E" w:rsidRPr="00374368" w:rsidRDefault="0038729E" w:rsidP="00D212C2">
            <w:pPr>
              <w:pStyle w:val="TableParagraph"/>
              <w:spacing w:before="5" w:line="280" w:lineRule="exact"/>
              <w:rPr>
                <w:sz w:val="28"/>
                <w:szCs w:val="28"/>
                <w:lang w:val="en-US"/>
              </w:rPr>
            </w:pPr>
          </w:p>
          <w:p w14:paraId="00E778C0" w14:textId="77777777" w:rsidR="0038729E" w:rsidRPr="00374368" w:rsidRDefault="0038729E" w:rsidP="00D212C2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3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002EA" w14:textId="77777777" w:rsidR="0038729E" w:rsidRPr="00374368" w:rsidRDefault="0038729E" w:rsidP="00D212C2">
            <w:pPr>
              <w:pStyle w:val="TableParagraph"/>
              <w:spacing w:line="262" w:lineRule="exact"/>
              <w:ind w:right="3"/>
              <w:jc w:val="center"/>
            </w:pPr>
            <w:r w:rsidRPr="00374368">
              <w:rPr>
                <w:spacing w:val="4"/>
              </w:rPr>
              <w:t>у</w:t>
            </w:r>
            <w:r w:rsidRPr="00374368">
              <w:rPr>
                <w:spacing w:val="2"/>
              </w:rPr>
              <w:t>д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4"/>
              </w:rPr>
              <w:t>ьн</w:t>
            </w:r>
            <w:r w:rsidRPr="00374368">
              <w:rPr>
                <w:spacing w:val="1"/>
              </w:rPr>
              <w:t>ы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ас</w:t>
            </w:r>
            <w:r w:rsidRPr="00374368">
              <w:rPr>
                <w:spacing w:val="4"/>
              </w:rPr>
              <w:t>хо</w:t>
            </w:r>
            <w:r w:rsidRPr="00374368">
              <w:t xml:space="preserve">д </w:t>
            </w:r>
            <w:r w:rsidRPr="00374368">
              <w:rPr>
                <w:spacing w:val="4"/>
              </w:rPr>
              <w:t>у</w:t>
            </w:r>
            <w:r w:rsidRPr="00374368">
              <w:rPr>
                <w:spacing w:val="-1"/>
              </w:rPr>
              <w:t>с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3"/>
              </w:rPr>
              <w:t>г</w:t>
            </w:r>
            <w:r w:rsidRPr="00374368">
              <w:t>о</w:t>
            </w:r>
            <w:r w:rsidRPr="00374368">
              <w:rPr>
                <w:spacing w:val="2"/>
              </w:rPr>
              <w:t xml:space="preserve"> </w:t>
            </w:r>
            <w:r w:rsidRPr="00374368">
              <w:rPr>
                <w:spacing w:val="-9"/>
              </w:rPr>
              <w:t>т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1"/>
              </w:rPr>
              <w:t>в</w:t>
            </w:r>
            <w:r w:rsidRPr="00374368">
              <w:t>а</w:t>
            </w:r>
            <w:r w:rsidRPr="00374368">
              <w:rPr>
                <w:spacing w:val="-4"/>
              </w:rPr>
              <w:t xml:space="preserve"> н</w:t>
            </w:r>
            <w:r w:rsidRPr="00374368">
              <w:t>а</w:t>
            </w:r>
            <w:r w:rsidRPr="00374368">
              <w:rPr>
                <w:spacing w:val="6"/>
              </w:rPr>
              <w:t xml:space="preserve"> 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2"/>
              </w:rPr>
              <w:t>д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5"/>
              </w:rPr>
              <w:t>н</w:t>
            </w:r>
            <w:r w:rsidRPr="00374368">
              <w:rPr>
                <w:spacing w:val="-4"/>
              </w:rPr>
              <w:t>иц</w:t>
            </w:r>
            <w:r w:rsidRPr="00374368">
              <w:t>у</w:t>
            </w:r>
          </w:p>
          <w:p w14:paraId="404CA872" w14:textId="77777777" w:rsidR="0038729E" w:rsidRPr="00374368" w:rsidRDefault="0038729E" w:rsidP="00D212C2">
            <w:pPr>
              <w:pStyle w:val="TableParagraph"/>
              <w:spacing w:before="60" w:line="288" w:lineRule="auto"/>
              <w:ind w:left="258" w:right="242" w:hanging="15"/>
              <w:jc w:val="center"/>
            </w:pPr>
            <w:r w:rsidRPr="00374368">
              <w:t>те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2"/>
              </w:rPr>
              <w:t>э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4"/>
              </w:rPr>
              <w:t>ии</w:t>
            </w:r>
            <w:r w:rsidRPr="00374368">
              <w:t>,</w:t>
            </w:r>
            <w:r w:rsidRPr="00374368">
              <w:rPr>
                <w:spacing w:val="4"/>
              </w:rPr>
              <w:t xml:space="preserve"> о</w:t>
            </w:r>
            <w:r w:rsidRPr="00374368">
              <w:t>т</w:t>
            </w:r>
            <w:r w:rsidRPr="00374368">
              <w:rPr>
                <w:spacing w:val="-3"/>
              </w:rPr>
              <w:t>п</w:t>
            </w:r>
            <w:r w:rsidRPr="00374368">
              <w:rPr>
                <w:spacing w:val="4"/>
              </w:rPr>
              <w:t>у</w:t>
            </w:r>
            <w:r w:rsidRPr="00374368">
              <w:rPr>
                <w:spacing w:val="-1"/>
              </w:rPr>
              <w:t>с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-1"/>
              </w:rPr>
              <w:t>ае</w:t>
            </w:r>
            <w:r w:rsidRPr="00374368">
              <w:rPr>
                <w:spacing w:val="1"/>
              </w:rPr>
              <w:t>м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t>с</w:t>
            </w:r>
            <w:r w:rsidRPr="00374368">
              <w:rPr>
                <w:spacing w:val="-4"/>
              </w:rPr>
              <w:t xml:space="preserve"> 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5"/>
              </w:rPr>
              <w:t>лл</w:t>
            </w:r>
            <w:r w:rsidRPr="00374368">
              <w:rPr>
                <w:spacing w:val="8"/>
              </w:rPr>
              <w:t>е</w:t>
            </w:r>
            <w:r w:rsidRPr="00374368">
              <w:rPr>
                <w:spacing w:val="-2"/>
              </w:rPr>
              <w:t>к</w:t>
            </w:r>
            <w:r w:rsidRPr="00374368">
              <w:t>т</w:t>
            </w:r>
            <w:r w:rsidRPr="00374368">
              <w:rPr>
                <w:spacing w:val="5"/>
              </w:rPr>
              <w:t>о</w:t>
            </w:r>
            <w:r w:rsidRPr="00374368">
              <w:rPr>
                <w:spacing w:val="4"/>
              </w:rPr>
              <w:t>ро</w:t>
            </w:r>
            <w:r w:rsidRPr="00374368">
              <w:t xml:space="preserve">в 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-1"/>
              </w:rPr>
              <w:t>с</w:t>
            </w:r>
            <w:r w:rsidRPr="00374368">
              <w:t>т</w:t>
            </w:r>
            <w:r w:rsidRPr="00374368">
              <w:rPr>
                <w:spacing w:val="5"/>
              </w:rPr>
              <w:t>о</w:t>
            </w:r>
            <w:r w:rsidRPr="00374368">
              <w:rPr>
                <w:spacing w:val="3"/>
              </w:rPr>
              <w:t>ч</w:t>
            </w:r>
            <w:r w:rsidRPr="00374368">
              <w:rPr>
                <w:spacing w:val="-4"/>
              </w:rPr>
              <w:t>ни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4"/>
              </w:rPr>
              <w:t>о</w:t>
            </w:r>
            <w:r w:rsidRPr="00374368">
              <w:t>в</w:t>
            </w:r>
            <w:r w:rsidRPr="00374368">
              <w:rPr>
                <w:spacing w:val="-1"/>
              </w:rPr>
              <w:t xml:space="preserve"> </w:t>
            </w:r>
            <w:r w:rsidRPr="00374368">
              <w:t>те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2"/>
              </w:rPr>
              <w:t>э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4"/>
              </w:rPr>
              <w:t>и</w:t>
            </w:r>
            <w:r w:rsidRPr="00374368">
              <w:t>и</w:t>
            </w:r>
            <w:r w:rsidRPr="00374368">
              <w:rPr>
                <w:spacing w:val="3"/>
              </w:rPr>
              <w:t xml:space="preserve"> </w:t>
            </w:r>
            <w:r w:rsidRPr="00374368">
              <w:rPr>
                <w:spacing w:val="-4"/>
              </w:rPr>
              <w:t>(</w:t>
            </w:r>
            <w:r w:rsidRPr="00374368">
              <w:rPr>
                <w:spacing w:val="4"/>
              </w:rPr>
              <w:t>о</w:t>
            </w:r>
            <w:r w:rsidRPr="00374368">
              <w:t>т</w:t>
            </w:r>
            <w:r w:rsidRPr="00374368">
              <w:rPr>
                <w:spacing w:val="3"/>
              </w:rPr>
              <w:t>д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4"/>
              </w:rPr>
              <w:t>ьн</w:t>
            </w:r>
            <w:r w:rsidRPr="00374368">
              <w:t>о</w:t>
            </w:r>
            <w:r w:rsidRPr="00374368">
              <w:rPr>
                <w:spacing w:val="2"/>
              </w:rPr>
              <w:t xml:space="preserve"> д</w:t>
            </w:r>
            <w:r w:rsidRPr="00374368">
              <w:rPr>
                <w:spacing w:val="-5"/>
              </w:rPr>
              <w:t>л</w:t>
            </w:r>
            <w:r w:rsidRPr="00374368">
              <w:t>я те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вы</w:t>
            </w:r>
            <w:r w:rsidRPr="00374368">
              <w:t>х</w:t>
            </w:r>
            <w:r w:rsidRPr="00374368">
              <w:rPr>
                <w:spacing w:val="2"/>
              </w:rPr>
              <w:t xml:space="preserve"> э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2"/>
              </w:rPr>
              <w:t>к</w:t>
            </w:r>
            <w:r w:rsidRPr="00374368">
              <w:t>т</w:t>
            </w:r>
            <w:r w:rsidRPr="00374368">
              <w:rPr>
                <w:spacing w:val="5"/>
              </w:rPr>
              <w:t>р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3"/>
              </w:rPr>
              <w:t>ч</w:t>
            </w:r>
            <w:r w:rsidRPr="00374368">
              <w:rPr>
                <w:spacing w:val="-1"/>
              </w:rPr>
              <w:t>ес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-4"/>
              </w:rPr>
              <w:t>и</w:t>
            </w:r>
            <w:r w:rsidRPr="00374368">
              <w:t>х</w:t>
            </w:r>
            <w:r w:rsidRPr="00374368">
              <w:rPr>
                <w:spacing w:val="5"/>
              </w:rPr>
              <w:t xml:space="preserve"> </w:t>
            </w:r>
            <w:r w:rsidRPr="00374368">
              <w:rPr>
                <w:spacing w:val="-1"/>
              </w:rPr>
              <w:t>с</w:t>
            </w:r>
            <w:r w:rsidRPr="00374368">
              <w:t>та</w:t>
            </w:r>
            <w:r w:rsidRPr="00374368">
              <w:rPr>
                <w:spacing w:val="-4"/>
              </w:rPr>
              <w:t>нц</w:t>
            </w:r>
            <w:r w:rsidRPr="00374368">
              <w:rPr>
                <w:spacing w:val="5"/>
              </w:rPr>
              <w:t>и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t>и</w:t>
            </w:r>
            <w:r w:rsidRPr="00374368">
              <w:rPr>
                <w:spacing w:val="3"/>
              </w:rPr>
              <w:t xml:space="preserve"> 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4"/>
              </w:rPr>
              <w:t>о</w:t>
            </w:r>
            <w:r w:rsidRPr="00374368">
              <w:t>те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5"/>
              </w:rPr>
              <w:t>ь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1"/>
              </w:rPr>
              <w:t>ы</w:t>
            </w:r>
            <w:r w:rsidRPr="00374368">
              <w:rPr>
                <w:spacing w:val="4"/>
              </w:rPr>
              <w:t>х</w:t>
            </w:r>
            <w:r w:rsidRPr="00374368">
              <w:rPr>
                <w:spacing w:val="-4"/>
              </w:rPr>
              <w:t>)</w:t>
            </w:r>
            <w:r w:rsidRPr="00374368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6EFC2" w14:textId="77777777" w:rsidR="0038729E" w:rsidRPr="00374368" w:rsidRDefault="0038729E" w:rsidP="00D212C2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14:paraId="5188D738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9B54ED9" w14:textId="77777777" w:rsidR="0038729E" w:rsidRPr="00374368" w:rsidRDefault="0038729E" w:rsidP="00D212C2">
            <w:pPr>
              <w:pStyle w:val="TableParagraph"/>
              <w:spacing w:line="284" w:lineRule="auto"/>
              <w:ind w:left="421" w:right="297" w:hanging="96"/>
              <w:rPr>
                <w:lang w:val="en-US"/>
              </w:rPr>
            </w:pPr>
            <w:proofErr w:type="spellStart"/>
            <w:r w:rsidRPr="00374368">
              <w:rPr>
                <w:spacing w:val="-2"/>
                <w:lang w:val="en-US"/>
              </w:rPr>
              <w:t>к</w:t>
            </w:r>
            <w:r w:rsidRPr="00374368">
              <w:rPr>
                <w:spacing w:val="-3"/>
                <w:lang w:val="en-US"/>
              </w:rPr>
              <w:t>г.</w:t>
            </w:r>
            <w:r w:rsidRPr="00374368">
              <w:rPr>
                <w:spacing w:val="4"/>
                <w:lang w:val="en-US"/>
              </w:rPr>
              <w:t>у</w:t>
            </w:r>
            <w:r w:rsidRPr="00374368">
              <w:rPr>
                <w:spacing w:val="-3"/>
                <w:lang w:val="en-US"/>
              </w:rPr>
              <w:t>.</w:t>
            </w:r>
            <w:r w:rsidRPr="00374368">
              <w:rPr>
                <w:lang w:val="en-US"/>
              </w:rPr>
              <w:t>т</w:t>
            </w:r>
            <w:proofErr w:type="spellEnd"/>
            <w:r w:rsidRPr="00374368">
              <w:rPr>
                <w:spacing w:val="-2"/>
                <w:lang w:val="en-US"/>
              </w:rPr>
              <w:t>.</w:t>
            </w:r>
            <w:r w:rsidRPr="00374368">
              <w:rPr>
                <w:lang w:val="en-US"/>
              </w:rPr>
              <w:t xml:space="preserve">/ </w:t>
            </w:r>
            <w:proofErr w:type="spellStart"/>
            <w:r w:rsidRPr="00374368">
              <w:rPr>
                <w:spacing w:val="-5"/>
                <w:lang w:val="en-US"/>
              </w:rPr>
              <w:t>Г</w:t>
            </w:r>
            <w:r w:rsidRPr="00374368">
              <w:rPr>
                <w:spacing w:val="-2"/>
                <w:lang w:val="en-US"/>
              </w:rPr>
              <w:t>к</w:t>
            </w:r>
            <w:r w:rsidRPr="00374368">
              <w:rPr>
                <w:spacing w:val="-1"/>
                <w:lang w:val="en-US"/>
              </w:rPr>
              <w:t>а</w:t>
            </w:r>
            <w:r w:rsidRPr="00374368">
              <w:rPr>
                <w:lang w:val="en-US"/>
              </w:rPr>
              <w:t>л</w:t>
            </w:r>
            <w:proofErr w:type="spellEnd"/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E8399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5B2B30DD" w14:textId="77777777" w:rsidR="0038729E" w:rsidRPr="00374368" w:rsidRDefault="0038729E" w:rsidP="00D212C2">
            <w:pPr>
              <w:pStyle w:val="TableParagraph"/>
              <w:spacing w:before="5" w:line="280" w:lineRule="exact"/>
              <w:rPr>
                <w:sz w:val="28"/>
                <w:szCs w:val="28"/>
                <w:lang w:val="en-US"/>
              </w:rPr>
            </w:pPr>
          </w:p>
          <w:p w14:paraId="22FE758A" w14:textId="77777777" w:rsidR="0038729E" w:rsidRPr="00374368" w:rsidRDefault="0038729E" w:rsidP="00D212C2">
            <w:pPr>
              <w:pStyle w:val="TableParagraph"/>
              <w:ind w:left="13"/>
              <w:jc w:val="center"/>
            </w:pPr>
            <w:r w:rsidRPr="00374368">
              <w:rPr>
                <w:spacing w:val="-5"/>
              </w:rPr>
              <w:t>-</w:t>
            </w:r>
          </w:p>
        </w:tc>
      </w:tr>
      <w:tr w:rsidR="0038729E" w:rsidRPr="00374368" w14:paraId="31FB7015" w14:textId="77777777" w:rsidTr="00D212C2">
        <w:trPr>
          <w:trHeight w:hRule="exact" w:val="1008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FF86E" w14:textId="77777777" w:rsidR="0038729E" w:rsidRPr="00374368" w:rsidRDefault="0038729E" w:rsidP="00D212C2">
            <w:pPr>
              <w:pStyle w:val="TableParagraph"/>
              <w:spacing w:before="3" w:line="120" w:lineRule="exact"/>
              <w:rPr>
                <w:sz w:val="12"/>
                <w:szCs w:val="12"/>
                <w:lang w:val="en-US"/>
              </w:rPr>
            </w:pPr>
          </w:p>
          <w:p w14:paraId="673A5885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4462C7E0" w14:textId="77777777" w:rsidR="0038729E" w:rsidRPr="00374368" w:rsidRDefault="0038729E" w:rsidP="00D212C2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4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AA2E3" w14:textId="77777777" w:rsidR="0038729E" w:rsidRPr="00374368" w:rsidRDefault="0038729E" w:rsidP="00D212C2">
            <w:pPr>
              <w:pStyle w:val="TableParagraph"/>
              <w:spacing w:line="262" w:lineRule="exact"/>
              <w:ind w:left="7"/>
              <w:jc w:val="center"/>
            </w:pPr>
            <w:r w:rsidRPr="00374368">
              <w:rPr>
                <w:spacing w:val="4"/>
              </w:rPr>
              <w:t>о</w:t>
            </w:r>
            <w:r w:rsidRPr="00374368">
              <w:t>т</w:t>
            </w:r>
            <w:r w:rsidRPr="00374368">
              <w:rPr>
                <w:spacing w:val="-3"/>
              </w:rPr>
              <w:t>н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3"/>
              </w:rPr>
              <w:t>ш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4"/>
              </w:rPr>
              <w:t>ни</w:t>
            </w:r>
            <w:r w:rsidRPr="00374368">
              <w:t>е</w:t>
            </w:r>
            <w:r w:rsidRPr="00374368">
              <w:rPr>
                <w:spacing w:val="-4"/>
              </w:rPr>
              <w:t xml:space="preserve"> 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4"/>
              </w:rPr>
              <w:t>л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3"/>
              </w:rPr>
              <w:t>ч</w:t>
            </w:r>
            <w:r w:rsidRPr="00374368">
              <w:rPr>
                <w:spacing w:val="-4"/>
              </w:rPr>
              <w:t>ин</w:t>
            </w:r>
            <w:r w:rsidRPr="00374368">
              <w:t>ы</w:t>
            </w:r>
            <w:r w:rsidRPr="00374368">
              <w:rPr>
                <w:spacing w:val="-1"/>
              </w:rPr>
              <w:t xml:space="preserve"> </w:t>
            </w:r>
            <w:r w:rsidRPr="00374368">
              <w:t>те</w:t>
            </w:r>
            <w:r w:rsidRPr="00374368">
              <w:rPr>
                <w:spacing w:val="4"/>
              </w:rPr>
              <w:t>х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3"/>
              </w:rPr>
              <w:t>ч</w:t>
            </w:r>
            <w:r w:rsidRPr="00374368">
              <w:rPr>
                <w:spacing w:val="-1"/>
              </w:rPr>
              <w:t>ес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-4"/>
              </w:rPr>
              <w:t>и</w:t>
            </w:r>
            <w:r w:rsidRPr="00374368">
              <w:t>х</w:t>
            </w:r>
            <w:r w:rsidRPr="00374368">
              <w:rPr>
                <w:spacing w:val="2"/>
              </w:rPr>
              <w:t xml:space="preserve"> 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4"/>
              </w:rPr>
              <w:t>о</w:t>
            </w:r>
            <w:r w:rsidRPr="00374368">
              <w:t>те</w:t>
            </w:r>
            <w:r w:rsidRPr="00374368">
              <w:rPr>
                <w:spacing w:val="4"/>
              </w:rPr>
              <w:t>р</w:t>
            </w:r>
            <w:r w:rsidRPr="00374368">
              <w:t>ь</w:t>
            </w:r>
          </w:p>
          <w:p w14:paraId="73678F04" w14:textId="77777777" w:rsidR="0038729E" w:rsidRPr="00374368" w:rsidRDefault="0038729E" w:rsidP="00D212C2">
            <w:pPr>
              <w:pStyle w:val="TableParagraph"/>
              <w:spacing w:before="60" w:line="283" w:lineRule="auto"/>
              <w:ind w:left="162" w:right="147"/>
              <w:jc w:val="center"/>
            </w:pPr>
            <w:r w:rsidRPr="00374368">
              <w:t>те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2"/>
              </w:rPr>
              <w:t>э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4"/>
              </w:rPr>
              <w:t>ии</w:t>
            </w:r>
            <w:r w:rsidRPr="00374368">
              <w:t>,</w:t>
            </w:r>
            <w:r w:rsidRPr="00374368">
              <w:rPr>
                <w:spacing w:val="4"/>
              </w:rPr>
              <w:t xml:space="preserve"> </w:t>
            </w:r>
            <w:r w:rsidRPr="00374368">
              <w:t>те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1"/>
              </w:rPr>
              <w:t>с</w:t>
            </w:r>
            <w:r w:rsidRPr="00374368">
              <w:rPr>
                <w:spacing w:val="-4"/>
              </w:rPr>
              <w:t>и</w:t>
            </w:r>
            <w:r w:rsidRPr="00374368">
              <w:t>т</w:t>
            </w:r>
            <w:r w:rsidRPr="00374368">
              <w:rPr>
                <w:spacing w:val="9"/>
              </w:rPr>
              <w:t>е</w:t>
            </w:r>
            <w:r w:rsidRPr="00374368">
              <w:rPr>
                <w:spacing w:val="-5"/>
              </w:rPr>
              <w:t>л</w:t>
            </w:r>
            <w:r w:rsidRPr="00374368">
              <w:t>я</w:t>
            </w:r>
            <w:r w:rsidRPr="00374368">
              <w:rPr>
                <w:spacing w:val="2"/>
              </w:rPr>
              <w:t xml:space="preserve"> </w:t>
            </w:r>
            <w:r w:rsidRPr="00374368">
              <w:t>к</w:t>
            </w:r>
            <w:r w:rsidRPr="00374368">
              <w:rPr>
                <w:spacing w:val="-4"/>
              </w:rPr>
              <w:t xml:space="preserve"> </w:t>
            </w:r>
            <w:r w:rsidRPr="00374368">
              <w:rPr>
                <w:spacing w:val="1"/>
              </w:rPr>
              <w:t>м</w:t>
            </w:r>
            <w:r w:rsidRPr="00374368">
              <w:rPr>
                <w:spacing w:val="-1"/>
              </w:rPr>
              <w:t>а</w:t>
            </w:r>
            <w:r w:rsidRPr="00374368">
              <w:t>те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4"/>
              </w:rPr>
              <w:t>л</w:t>
            </w:r>
            <w:r w:rsidRPr="00374368">
              <w:rPr>
                <w:spacing w:val="-4"/>
              </w:rPr>
              <w:t>ьн</w:t>
            </w:r>
            <w:r w:rsidRPr="00374368">
              <w:rPr>
                <w:spacing w:val="4"/>
              </w:rPr>
              <w:t>о</w:t>
            </w:r>
            <w:r w:rsidRPr="00374368">
              <w:t xml:space="preserve">й </w:t>
            </w:r>
            <w:r w:rsidRPr="00374368">
              <w:rPr>
                <w:spacing w:val="4"/>
              </w:rPr>
              <w:t>х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-2"/>
              </w:rPr>
              <w:t>к</w:t>
            </w:r>
            <w:r w:rsidRPr="00374368">
              <w:t>те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-1"/>
              </w:rPr>
              <w:t>с</w:t>
            </w:r>
            <w:r w:rsidRPr="00374368">
              <w:t>т</w:t>
            </w:r>
            <w:r w:rsidRPr="00374368">
              <w:rPr>
                <w:spacing w:val="-3"/>
              </w:rPr>
              <w:t>и</w:t>
            </w:r>
            <w:r w:rsidRPr="00374368">
              <w:rPr>
                <w:spacing w:val="-2"/>
              </w:rPr>
              <w:t>к</w:t>
            </w:r>
            <w:r w:rsidRPr="00374368">
              <w:t>е</w:t>
            </w:r>
            <w:r w:rsidRPr="00374368">
              <w:rPr>
                <w:spacing w:val="-4"/>
              </w:rPr>
              <w:t xml:space="preserve"> </w:t>
            </w:r>
            <w:r w:rsidRPr="00374368">
              <w:t>те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-1"/>
              </w:rPr>
              <w:t>се</w:t>
            </w:r>
            <w:r w:rsidRPr="00374368">
              <w:t>т</w:t>
            </w:r>
            <w:r w:rsidRPr="00374368">
              <w:rPr>
                <w:spacing w:val="-3"/>
              </w:rPr>
              <w:t>и</w:t>
            </w:r>
            <w:r w:rsidRPr="00374368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68144" w14:textId="77777777" w:rsidR="0038729E" w:rsidRPr="00374368" w:rsidRDefault="0038729E" w:rsidP="00D212C2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33F9EE70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63D0546" w14:textId="77777777" w:rsidR="0038729E" w:rsidRPr="00374368" w:rsidRDefault="0038729E" w:rsidP="00D212C2">
            <w:pPr>
              <w:pStyle w:val="TableParagraph"/>
              <w:ind w:left="143"/>
              <w:rPr>
                <w:lang w:val="en-US"/>
              </w:rPr>
            </w:pPr>
            <w:proofErr w:type="spellStart"/>
            <w:r w:rsidRPr="00374368">
              <w:rPr>
                <w:spacing w:val="-5"/>
                <w:lang w:val="en-US"/>
              </w:rPr>
              <w:t>Г</w:t>
            </w:r>
            <w:r w:rsidRPr="00374368">
              <w:rPr>
                <w:spacing w:val="-2"/>
                <w:lang w:val="en-US"/>
              </w:rPr>
              <w:t>к</w:t>
            </w:r>
            <w:r w:rsidRPr="00374368">
              <w:rPr>
                <w:spacing w:val="-1"/>
                <w:lang w:val="en-US"/>
              </w:rPr>
              <w:t>а</w:t>
            </w:r>
            <w:r w:rsidRPr="00374368">
              <w:rPr>
                <w:lang w:val="en-US"/>
              </w:rPr>
              <w:t>л</w:t>
            </w:r>
            <w:proofErr w:type="spellEnd"/>
            <w:r w:rsidRPr="00374368">
              <w:rPr>
                <w:spacing w:val="-7"/>
                <w:lang w:val="en-US"/>
              </w:rPr>
              <w:t xml:space="preserve"> </w:t>
            </w:r>
            <w:r w:rsidRPr="00374368">
              <w:rPr>
                <w:lang w:val="en-US"/>
              </w:rPr>
              <w:t>/</w:t>
            </w:r>
            <w:r w:rsidRPr="00374368">
              <w:rPr>
                <w:spacing w:val="7"/>
                <w:lang w:val="en-US"/>
              </w:rPr>
              <w:t xml:space="preserve"> </w:t>
            </w:r>
            <w:proofErr w:type="spellStart"/>
            <w:r w:rsidRPr="00374368">
              <w:rPr>
                <w:spacing w:val="1"/>
                <w:lang w:val="en-US"/>
              </w:rPr>
              <w:t>м</w:t>
            </w:r>
            <w:r w:rsidRPr="00374368">
              <w:rPr>
                <w:spacing w:val="6"/>
                <w:lang w:val="en-US"/>
              </w:rPr>
              <w:t>∙</w:t>
            </w:r>
            <w:r w:rsidRPr="00374368">
              <w:rPr>
                <w:lang w:val="en-US"/>
              </w:rPr>
              <w:t>м</w:t>
            </w:r>
            <w:proofErr w:type="spellEnd"/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005F4" w14:textId="77777777" w:rsidR="0038729E" w:rsidRPr="00374368" w:rsidRDefault="0038729E" w:rsidP="00D212C2">
            <w:pPr>
              <w:pStyle w:val="TableParagraph"/>
              <w:spacing w:before="3" w:line="120" w:lineRule="exact"/>
              <w:rPr>
                <w:sz w:val="12"/>
                <w:szCs w:val="12"/>
                <w:lang w:val="en-US"/>
              </w:rPr>
            </w:pPr>
          </w:p>
          <w:p w14:paraId="21F12BF9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3C30AA20" w14:textId="77777777" w:rsidR="0038729E" w:rsidRPr="00374368" w:rsidRDefault="0038729E" w:rsidP="00D212C2">
            <w:pPr>
              <w:pStyle w:val="TableParagraph"/>
              <w:ind w:left="1189" w:right="1178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-</w:t>
            </w:r>
          </w:p>
        </w:tc>
      </w:tr>
      <w:tr w:rsidR="0038729E" w:rsidRPr="00374368" w14:paraId="01685C75" w14:textId="77777777" w:rsidTr="00D212C2">
        <w:trPr>
          <w:trHeight w:hRule="exact" w:val="67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7A308" w14:textId="77777777" w:rsidR="0038729E" w:rsidRPr="00374368" w:rsidRDefault="0038729E" w:rsidP="00D212C2">
            <w:pPr>
              <w:pStyle w:val="TableParagraph"/>
              <w:spacing w:before="10" w:line="140" w:lineRule="exact"/>
              <w:rPr>
                <w:sz w:val="14"/>
                <w:szCs w:val="14"/>
                <w:lang w:val="en-US"/>
              </w:rPr>
            </w:pPr>
          </w:p>
          <w:p w14:paraId="3E0635BC" w14:textId="77777777" w:rsidR="0038729E" w:rsidRPr="00374368" w:rsidRDefault="0038729E" w:rsidP="00D212C2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5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8403F" w14:textId="77777777" w:rsidR="0038729E" w:rsidRPr="00374368" w:rsidRDefault="0038729E" w:rsidP="00D212C2">
            <w:pPr>
              <w:pStyle w:val="TableParagraph"/>
              <w:spacing w:line="263" w:lineRule="exact"/>
              <w:ind w:left="147" w:right="140"/>
              <w:jc w:val="center"/>
            </w:pPr>
            <w:r w:rsidRPr="00374368">
              <w:rPr>
                <w:spacing w:val="-2"/>
              </w:rPr>
              <w:t>к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2"/>
              </w:rPr>
              <w:t>э</w:t>
            </w:r>
            <w:r w:rsidRPr="00374368">
              <w:rPr>
                <w:spacing w:val="-2"/>
              </w:rPr>
              <w:t>фф</w:t>
            </w:r>
            <w:r w:rsidRPr="00374368">
              <w:rPr>
                <w:spacing w:val="-4"/>
              </w:rPr>
              <w:t>ици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4"/>
              </w:rPr>
              <w:t>н</w:t>
            </w:r>
            <w:r w:rsidRPr="00374368">
              <w:t>т</w:t>
            </w:r>
            <w:r w:rsidRPr="00374368">
              <w:rPr>
                <w:spacing w:val="7"/>
              </w:rPr>
              <w:t xml:space="preserve"> 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-1"/>
              </w:rPr>
              <w:t>с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4"/>
              </w:rPr>
              <w:t>ол</w:t>
            </w:r>
            <w:r w:rsidRPr="00374368">
              <w:rPr>
                <w:spacing w:val="-4"/>
              </w:rPr>
              <w:t>ь</w:t>
            </w:r>
            <w:r w:rsidRPr="00374368">
              <w:t>з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-4"/>
              </w:rPr>
              <w:t>ни</w:t>
            </w:r>
            <w:r w:rsidRPr="00374368">
              <w:t>я</w:t>
            </w:r>
            <w:r w:rsidRPr="00374368">
              <w:rPr>
                <w:spacing w:val="2"/>
              </w:rPr>
              <w:t xml:space="preserve"> </w:t>
            </w:r>
            <w:r w:rsidRPr="00374368">
              <w:rPr>
                <w:spacing w:val="4"/>
              </w:rPr>
              <w:t>у</w:t>
            </w:r>
            <w:r w:rsidRPr="00374368">
              <w:rPr>
                <w:spacing w:val="-1"/>
              </w:rPr>
              <w:t>с</w:t>
            </w:r>
            <w:r w:rsidRPr="00374368">
              <w:t>та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4"/>
              </w:rPr>
              <w:t>нн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</w:p>
          <w:p w14:paraId="61D56748" w14:textId="77777777" w:rsidR="0038729E" w:rsidRPr="00374368" w:rsidRDefault="0038729E" w:rsidP="00D212C2">
            <w:pPr>
              <w:pStyle w:val="TableParagraph"/>
              <w:spacing w:before="50"/>
              <w:ind w:left="6"/>
              <w:jc w:val="center"/>
            </w:pPr>
            <w:r w:rsidRPr="00374368">
              <w:t>те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1"/>
              </w:rPr>
              <w:t>м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3"/>
              </w:rPr>
              <w:t>щ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1"/>
              </w:rPr>
              <w:t>с</w:t>
            </w:r>
            <w:r w:rsidRPr="00374368">
              <w:t>т</w:t>
            </w:r>
            <w:r w:rsidRPr="00374368">
              <w:rPr>
                <w:spacing w:val="-3"/>
              </w:rPr>
              <w:t>и</w:t>
            </w:r>
            <w:r w:rsidRPr="00374368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8306A" w14:textId="77777777" w:rsidR="0038729E" w:rsidRPr="00374368" w:rsidRDefault="0038729E" w:rsidP="00D212C2">
            <w:pPr>
              <w:pStyle w:val="TableParagraph"/>
              <w:spacing w:before="10" w:line="140" w:lineRule="exact"/>
              <w:rPr>
                <w:sz w:val="14"/>
                <w:szCs w:val="14"/>
              </w:rPr>
            </w:pPr>
          </w:p>
          <w:p w14:paraId="309624A1" w14:textId="77777777" w:rsidR="0038729E" w:rsidRPr="00374368" w:rsidRDefault="0038729E" w:rsidP="00D212C2">
            <w:pPr>
              <w:pStyle w:val="TableParagraph"/>
              <w:ind w:left="402"/>
              <w:rPr>
                <w:lang w:val="en-US"/>
              </w:rPr>
            </w:pPr>
            <w:r w:rsidRPr="00374368">
              <w:rPr>
                <w:spacing w:val="3"/>
                <w:lang w:val="en-US"/>
              </w:rPr>
              <w:t>ч</w:t>
            </w:r>
            <w:r w:rsidRPr="00374368">
              <w:rPr>
                <w:lang w:val="en-US"/>
              </w:rPr>
              <w:t>/</w:t>
            </w:r>
            <w:proofErr w:type="spellStart"/>
            <w:r w:rsidRPr="00374368">
              <w:rPr>
                <w:spacing w:val="-2"/>
                <w:lang w:val="en-US"/>
              </w:rPr>
              <w:t>г</w:t>
            </w:r>
            <w:r w:rsidRPr="00374368">
              <w:rPr>
                <w:spacing w:val="4"/>
                <w:lang w:val="en-US"/>
              </w:rPr>
              <w:t>о</w:t>
            </w:r>
            <w:r w:rsidRPr="00374368">
              <w:rPr>
                <w:lang w:val="en-US"/>
              </w:rPr>
              <w:t>д</w:t>
            </w:r>
            <w:proofErr w:type="spellEnd"/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81154" w14:textId="77777777" w:rsidR="0038729E" w:rsidRPr="00374368" w:rsidRDefault="0038729E" w:rsidP="00D212C2">
            <w:pPr>
              <w:pStyle w:val="TableParagraph"/>
              <w:spacing w:before="10" w:line="140" w:lineRule="exact"/>
              <w:rPr>
                <w:sz w:val="14"/>
                <w:szCs w:val="14"/>
                <w:lang w:val="en-US"/>
              </w:rPr>
            </w:pPr>
          </w:p>
          <w:p w14:paraId="4F8D7904" w14:textId="77777777" w:rsidR="0038729E" w:rsidRPr="00374368" w:rsidRDefault="0038729E" w:rsidP="00D212C2">
            <w:pPr>
              <w:pStyle w:val="TableParagraph"/>
              <w:ind w:left="1189" w:right="1178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-</w:t>
            </w:r>
          </w:p>
        </w:tc>
      </w:tr>
      <w:tr w:rsidR="0038729E" w:rsidRPr="00374368" w14:paraId="646B3EFB" w14:textId="77777777" w:rsidTr="00D212C2">
        <w:trPr>
          <w:trHeight w:hRule="exact" w:val="999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FAB5B" w14:textId="77777777" w:rsidR="0038729E" w:rsidRPr="00374368" w:rsidRDefault="0038729E" w:rsidP="00D212C2">
            <w:pPr>
              <w:pStyle w:val="TableParagraph"/>
              <w:spacing w:before="3" w:line="110" w:lineRule="exact"/>
              <w:rPr>
                <w:sz w:val="11"/>
                <w:szCs w:val="11"/>
                <w:lang w:val="en-US"/>
              </w:rPr>
            </w:pPr>
          </w:p>
          <w:p w14:paraId="3D4D740A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5F696887" w14:textId="77777777" w:rsidR="0038729E" w:rsidRPr="00374368" w:rsidRDefault="0038729E" w:rsidP="00D212C2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6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BF0BC" w14:textId="77777777" w:rsidR="0038729E" w:rsidRPr="00374368" w:rsidRDefault="0038729E" w:rsidP="00D212C2">
            <w:pPr>
              <w:pStyle w:val="TableParagraph"/>
              <w:spacing w:line="262" w:lineRule="exact"/>
              <w:ind w:left="157" w:right="151"/>
              <w:jc w:val="center"/>
            </w:pPr>
            <w:r w:rsidRPr="00374368">
              <w:rPr>
                <w:spacing w:val="4"/>
              </w:rPr>
              <w:t>у</w:t>
            </w:r>
            <w:r w:rsidRPr="00374368">
              <w:rPr>
                <w:spacing w:val="2"/>
              </w:rPr>
              <w:t>д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4"/>
              </w:rPr>
              <w:t>ьн</w:t>
            </w:r>
            <w:r w:rsidRPr="00374368">
              <w:rPr>
                <w:spacing w:val="-1"/>
              </w:rPr>
              <w:t>а</w:t>
            </w:r>
            <w:r w:rsidRPr="00374368">
              <w:t>я</w:t>
            </w:r>
            <w:r w:rsidRPr="00374368">
              <w:rPr>
                <w:spacing w:val="2"/>
              </w:rPr>
              <w:t xml:space="preserve"> </w:t>
            </w:r>
            <w:r w:rsidRPr="00374368">
              <w:rPr>
                <w:spacing w:val="1"/>
              </w:rPr>
              <w:t>м</w:t>
            </w:r>
            <w:r w:rsidRPr="00374368">
              <w:rPr>
                <w:spacing w:val="-1"/>
              </w:rPr>
              <w:t>а</w:t>
            </w:r>
            <w:r w:rsidRPr="00374368">
              <w:t>те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5"/>
              </w:rPr>
              <w:t>ь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а</w:t>
            </w:r>
            <w:r w:rsidRPr="00374368">
              <w:t>я</w:t>
            </w:r>
            <w:r w:rsidRPr="00374368">
              <w:rPr>
                <w:spacing w:val="2"/>
              </w:rPr>
              <w:t xml:space="preserve"> </w:t>
            </w:r>
            <w:r w:rsidRPr="00374368">
              <w:rPr>
                <w:spacing w:val="4"/>
              </w:rPr>
              <w:t>х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-2"/>
              </w:rPr>
              <w:t>к</w:t>
            </w:r>
            <w:r w:rsidRPr="00374368">
              <w:t>те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-1"/>
              </w:rPr>
              <w:t>с</w:t>
            </w:r>
            <w:r w:rsidRPr="00374368">
              <w:t>т</w:t>
            </w:r>
            <w:r w:rsidRPr="00374368">
              <w:rPr>
                <w:spacing w:val="-3"/>
              </w:rPr>
              <w:t>и</w:t>
            </w:r>
            <w:r w:rsidRPr="00374368">
              <w:rPr>
                <w:spacing w:val="-2"/>
              </w:rPr>
              <w:t>к</w:t>
            </w:r>
            <w:r w:rsidRPr="00374368">
              <w:t>а</w:t>
            </w:r>
            <w:r w:rsidRPr="00374368">
              <w:rPr>
                <w:spacing w:val="-4"/>
              </w:rPr>
              <w:t xml:space="preserve"> </w:t>
            </w:r>
            <w:r w:rsidRPr="00374368">
              <w:t>те</w:t>
            </w:r>
            <w:r w:rsidRPr="00374368">
              <w:rPr>
                <w:spacing w:val="5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вы</w:t>
            </w:r>
            <w:r w:rsidRPr="00374368">
              <w:t>х</w:t>
            </w:r>
          </w:p>
          <w:p w14:paraId="35AF5981" w14:textId="77777777" w:rsidR="0038729E" w:rsidRPr="00374368" w:rsidRDefault="0038729E" w:rsidP="00D212C2">
            <w:pPr>
              <w:pStyle w:val="TableParagraph"/>
              <w:spacing w:before="51" w:line="292" w:lineRule="auto"/>
              <w:ind w:left="585" w:right="568"/>
              <w:jc w:val="center"/>
            </w:pPr>
            <w:r w:rsidRPr="00374368">
              <w:rPr>
                <w:spacing w:val="-1"/>
              </w:rPr>
              <w:t>се</w:t>
            </w:r>
            <w:r w:rsidRPr="00374368">
              <w:t>те</w:t>
            </w:r>
            <w:r w:rsidRPr="00374368">
              <w:rPr>
                <w:spacing w:val="-4"/>
              </w:rPr>
              <w:t>й</w:t>
            </w:r>
            <w:r w:rsidRPr="00374368">
              <w:t>,</w:t>
            </w:r>
            <w:r w:rsidRPr="00374368">
              <w:rPr>
                <w:spacing w:val="-5"/>
              </w:rPr>
              <w:t xml:space="preserve"> 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2"/>
              </w:rPr>
              <w:t>д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5"/>
              </w:rPr>
              <w:t>н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а</w:t>
            </w:r>
            <w:r w:rsidRPr="00374368">
              <w:t>я</w:t>
            </w:r>
            <w:r w:rsidRPr="00374368">
              <w:rPr>
                <w:spacing w:val="2"/>
              </w:rPr>
              <w:t xml:space="preserve"> </w:t>
            </w:r>
            <w:r w:rsidRPr="00374368">
              <w:t>к</w:t>
            </w:r>
            <w:r w:rsidRPr="00374368">
              <w:rPr>
                <w:spacing w:val="-4"/>
              </w:rPr>
              <w:t xml:space="preserve"> 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ас</w:t>
            </w:r>
            <w:r w:rsidRPr="00374368">
              <w:rPr>
                <w:spacing w:val="3"/>
              </w:rPr>
              <w:t>ч</w:t>
            </w:r>
            <w:r w:rsidRPr="00374368">
              <w:rPr>
                <w:spacing w:val="-1"/>
              </w:rPr>
              <w:t>е</w:t>
            </w:r>
            <w:r w:rsidRPr="00374368">
              <w:t>т</w:t>
            </w:r>
            <w:r w:rsidRPr="00374368">
              <w:rPr>
                <w:spacing w:val="-3"/>
              </w:rPr>
              <w:t>н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t>те</w:t>
            </w:r>
            <w:r w:rsidRPr="00374368">
              <w:rPr>
                <w:spacing w:val="5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4"/>
              </w:rPr>
              <w:t>о</w:t>
            </w:r>
            <w:r w:rsidRPr="00374368">
              <w:t xml:space="preserve">й 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4"/>
              </w:rPr>
              <w:t>ру</w:t>
            </w:r>
            <w:r w:rsidRPr="00374368">
              <w:t>з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-1"/>
              </w:rPr>
              <w:t>е</w:t>
            </w:r>
            <w:r w:rsidRPr="00374368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97159" w14:textId="77777777" w:rsidR="0038729E" w:rsidRPr="00374368" w:rsidRDefault="0038729E" w:rsidP="00D212C2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14:paraId="3C4E21BF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C7181FE" w14:textId="77777777" w:rsidR="0038729E" w:rsidRPr="00374368" w:rsidRDefault="0038729E" w:rsidP="00D212C2">
            <w:pPr>
              <w:pStyle w:val="TableParagraph"/>
              <w:ind w:left="114"/>
              <w:rPr>
                <w:lang w:val="en-US"/>
              </w:rPr>
            </w:pPr>
            <w:proofErr w:type="spellStart"/>
            <w:r w:rsidRPr="00374368">
              <w:rPr>
                <w:spacing w:val="1"/>
                <w:lang w:val="en-US"/>
              </w:rPr>
              <w:t>м</w:t>
            </w:r>
            <w:r w:rsidRPr="00374368">
              <w:rPr>
                <w:spacing w:val="6"/>
                <w:lang w:val="en-US"/>
              </w:rPr>
              <w:t>∙</w:t>
            </w:r>
            <w:r w:rsidRPr="00374368">
              <w:rPr>
                <w:spacing w:val="1"/>
                <w:lang w:val="en-US"/>
              </w:rPr>
              <w:t>м</w:t>
            </w:r>
            <w:proofErr w:type="spellEnd"/>
            <w:r w:rsidRPr="00374368">
              <w:rPr>
                <w:lang w:val="en-US"/>
              </w:rPr>
              <w:t>/</w:t>
            </w:r>
            <w:proofErr w:type="spellStart"/>
            <w:r w:rsidRPr="00374368">
              <w:rPr>
                <w:spacing w:val="-4"/>
                <w:lang w:val="en-US"/>
              </w:rPr>
              <w:t>Г</w:t>
            </w:r>
            <w:r w:rsidRPr="00374368">
              <w:rPr>
                <w:spacing w:val="-2"/>
                <w:lang w:val="en-US"/>
              </w:rPr>
              <w:t>к</w:t>
            </w:r>
            <w:r w:rsidRPr="00374368">
              <w:rPr>
                <w:spacing w:val="-1"/>
                <w:lang w:val="en-US"/>
              </w:rPr>
              <w:t>а</w:t>
            </w:r>
            <w:r w:rsidRPr="00374368">
              <w:rPr>
                <w:spacing w:val="-5"/>
                <w:lang w:val="en-US"/>
              </w:rPr>
              <w:t>л</w:t>
            </w:r>
            <w:proofErr w:type="spellEnd"/>
            <w:r w:rsidRPr="00374368">
              <w:rPr>
                <w:lang w:val="en-US"/>
              </w:rPr>
              <w:t>/ч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4AC70" w14:textId="77777777" w:rsidR="0038729E" w:rsidRPr="00374368" w:rsidRDefault="0038729E" w:rsidP="00D212C2">
            <w:pPr>
              <w:pStyle w:val="TableParagraph"/>
              <w:spacing w:before="3" w:line="110" w:lineRule="exact"/>
              <w:rPr>
                <w:sz w:val="11"/>
                <w:szCs w:val="11"/>
                <w:lang w:val="en-US"/>
              </w:rPr>
            </w:pPr>
          </w:p>
          <w:p w14:paraId="67A8233F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385D0A91" w14:textId="77777777" w:rsidR="0038729E" w:rsidRPr="00374368" w:rsidRDefault="0038729E" w:rsidP="00D212C2">
            <w:pPr>
              <w:pStyle w:val="TableParagraph"/>
              <w:ind w:left="1189" w:right="1178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-</w:t>
            </w:r>
          </w:p>
        </w:tc>
      </w:tr>
      <w:tr w:rsidR="0038729E" w:rsidRPr="00374368" w14:paraId="12713461" w14:textId="77777777" w:rsidTr="00D212C2">
        <w:trPr>
          <w:trHeight w:hRule="exact" w:val="1998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C0904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42D28C29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2257D318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1E4A08A0" w14:textId="77777777" w:rsidR="0038729E" w:rsidRPr="00374368" w:rsidRDefault="0038729E" w:rsidP="00D212C2">
            <w:pPr>
              <w:pStyle w:val="TableParagraph"/>
              <w:spacing w:before="13" w:line="200" w:lineRule="exact"/>
              <w:rPr>
                <w:sz w:val="20"/>
                <w:szCs w:val="20"/>
                <w:lang w:val="en-US"/>
              </w:rPr>
            </w:pPr>
          </w:p>
          <w:p w14:paraId="1939B1DA" w14:textId="77777777" w:rsidR="0038729E" w:rsidRPr="00374368" w:rsidRDefault="0038729E" w:rsidP="00D212C2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7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8B5DC" w14:textId="77777777" w:rsidR="0038729E" w:rsidRPr="00374368" w:rsidRDefault="0038729E" w:rsidP="00D212C2">
            <w:pPr>
              <w:pStyle w:val="TableParagraph"/>
              <w:spacing w:line="263" w:lineRule="exact"/>
              <w:ind w:left="157" w:right="147"/>
              <w:jc w:val="center"/>
            </w:pPr>
            <w:r w:rsidRPr="00374368">
              <w:rPr>
                <w:spacing w:val="2"/>
              </w:rPr>
              <w:t>д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5"/>
              </w:rPr>
              <w:t>л</w:t>
            </w:r>
            <w:r w:rsidRPr="00374368">
              <w:t>я</w:t>
            </w:r>
            <w:r w:rsidRPr="00374368">
              <w:rPr>
                <w:spacing w:val="2"/>
              </w:rPr>
              <w:t xml:space="preserve"> </w:t>
            </w:r>
            <w:r w:rsidRPr="00374368">
              <w:t>те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2"/>
              </w:rPr>
              <w:t>э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4"/>
              </w:rPr>
              <w:t>ии</w:t>
            </w:r>
            <w:r w:rsidRPr="00374368">
              <w:t>,</w:t>
            </w:r>
            <w:r w:rsidRPr="00374368">
              <w:rPr>
                <w:spacing w:val="-5"/>
              </w:rPr>
              <w:t xml:space="preserve"> </w:t>
            </w:r>
            <w:r w:rsidRPr="00374368">
              <w:rPr>
                <w:spacing w:val="1"/>
              </w:rPr>
              <w:t>вы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2"/>
              </w:rPr>
              <w:t>б</w:t>
            </w:r>
            <w:r w:rsidRPr="00374368">
              <w:rPr>
                <w:spacing w:val="4"/>
              </w:rPr>
              <w:t>о</w:t>
            </w:r>
            <w:r w:rsidRPr="00374368">
              <w:t>та</w:t>
            </w:r>
            <w:r w:rsidRPr="00374368">
              <w:rPr>
                <w:spacing w:val="-4"/>
              </w:rPr>
              <w:t>нн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t>в</w:t>
            </w:r>
          </w:p>
          <w:p w14:paraId="2D15A592" w14:textId="77777777" w:rsidR="0038729E" w:rsidRPr="00374368" w:rsidRDefault="0038729E" w:rsidP="00D212C2">
            <w:pPr>
              <w:pStyle w:val="TableParagraph"/>
              <w:spacing w:before="60" w:line="288" w:lineRule="auto"/>
              <w:ind w:left="431" w:right="429" w:firstLine="12"/>
              <w:jc w:val="center"/>
            </w:pPr>
            <w:r w:rsidRPr="00374368">
              <w:rPr>
                <w:spacing w:val="-2"/>
              </w:rPr>
              <w:t>к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м</w:t>
            </w:r>
            <w:r w:rsidRPr="00374368">
              <w:rPr>
                <w:spacing w:val="2"/>
              </w:rPr>
              <w:t>б</w:t>
            </w:r>
            <w:r w:rsidRPr="00374368">
              <w:rPr>
                <w:spacing w:val="-4"/>
              </w:rPr>
              <w:t>ини</w:t>
            </w:r>
            <w:r w:rsidRPr="00374368">
              <w:rPr>
                <w:spacing w:val="4"/>
              </w:rPr>
              <w:t>ро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-4"/>
              </w:rPr>
              <w:t>нн</w:t>
            </w:r>
            <w:r w:rsidRPr="00374368">
              <w:rPr>
                <w:spacing w:val="4"/>
              </w:rPr>
              <w:t>о</w:t>
            </w:r>
            <w:r w:rsidRPr="00374368">
              <w:t>м</w:t>
            </w:r>
            <w:r w:rsidRPr="00374368">
              <w:rPr>
                <w:spacing w:val="-1"/>
              </w:rPr>
              <w:t xml:space="preserve"> 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3"/>
              </w:rPr>
              <w:t>ж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1"/>
              </w:rPr>
              <w:t>м</w:t>
            </w:r>
            <w:r w:rsidRPr="00374368">
              <w:t>е</w:t>
            </w:r>
            <w:r w:rsidRPr="00374368">
              <w:rPr>
                <w:spacing w:val="-4"/>
              </w:rPr>
              <w:t xml:space="preserve"> (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-1"/>
              </w:rPr>
              <w:t>а</w:t>
            </w:r>
            <w:r w:rsidRPr="00374368">
              <w:t>к</w:t>
            </w:r>
            <w:r w:rsidRPr="00374368">
              <w:rPr>
                <w:spacing w:val="-4"/>
              </w:rPr>
              <w:t xml:space="preserve"> </w:t>
            </w:r>
            <w:r w:rsidRPr="00374368">
              <w:rPr>
                <w:spacing w:val="4"/>
              </w:rPr>
              <w:t>о</w:t>
            </w:r>
            <w:r w:rsidRPr="00374368">
              <w:t>т</w:t>
            </w:r>
            <w:r w:rsidRPr="00374368">
              <w:rPr>
                <w:spacing w:val="-3"/>
              </w:rPr>
              <w:t>н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3"/>
              </w:rPr>
              <w:t>ш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5"/>
              </w:rPr>
              <w:t>и</w:t>
            </w:r>
            <w:r w:rsidRPr="00374368">
              <w:t xml:space="preserve">е 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3"/>
              </w:rPr>
              <w:t>ч</w:t>
            </w:r>
            <w:r w:rsidRPr="00374368">
              <w:rPr>
                <w:spacing w:val="-4"/>
              </w:rPr>
              <w:t>ин</w:t>
            </w:r>
            <w:r w:rsidRPr="00374368">
              <w:t>ы</w:t>
            </w:r>
            <w:r w:rsidRPr="00374368">
              <w:rPr>
                <w:spacing w:val="-1"/>
              </w:rPr>
              <w:t xml:space="preserve"> </w:t>
            </w:r>
            <w:r w:rsidRPr="00374368">
              <w:t>т</w:t>
            </w:r>
            <w:r w:rsidRPr="00374368">
              <w:rPr>
                <w:spacing w:val="9"/>
              </w:rPr>
              <w:t>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2"/>
              </w:rPr>
              <w:t>э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5"/>
              </w:rPr>
              <w:t>и</w:t>
            </w:r>
            <w:r w:rsidRPr="00374368">
              <w:t>,</w:t>
            </w:r>
            <w:r w:rsidRPr="00374368">
              <w:rPr>
                <w:spacing w:val="-5"/>
              </w:rPr>
              <w:t xml:space="preserve"> </w:t>
            </w:r>
            <w:r w:rsidRPr="00374368">
              <w:rPr>
                <w:spacing w:val="4"/>
              </w:rPr>
              <w:t>о</w:t>
            </w:r>
            <w:r w:rsidRPr="00374368">
              <w:t>т</w:t>
            </w:r>
            <w:r w:rsidRPr="00374368">
              <w:rPr>
                <w:spacing w:val="-3"/>
              </w:rPr>
              <w:t>п</w:t>
            </w:r>
            <w:r w:rsidRPr="00374368">
              <w:rPr>
                <w:spacing w:val="4"/>
              </w:rPr>
              <w:t>у</w:t>
            </w:r>
            <w:r w:rsidRPr="00374368">
              <w:rPr>
                <w:spacing w:val="-3"/>
              </w:rPr>
              <w:t>щ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4"/>
              </w:rPr>
              <w:t>нн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3"/>
              </w:rPr>
              <w:t xml:space="preserve"> </w:t>
            </w:r>
            <w:r w:rsidRPr="00374368">
              <w:rPr>
                <w:spacing w:val="-4"/>
              </w:rPr>
              <w:t>и</w:t>
            </w:r>
            <w:r w:rsidRPr="00374368">
              <w:t xml:space="preserve">з </w:t>
            </w:r>
            <w:r w:rsidRPr="00374368">
              <w:rPr>
                <w:spacing w:val="4"/>
              </w:rPr>
              <w:t>о</w:t>
            </w:r>
            <w:r w:rsidRPr="00374368">
              <w:t>т</w:t>
            </w:r>
            <w:r w:rsidRPr="00374368">
              <w:rPr>
                <w:spacing w:val="3"/>
              </w:rPr>
              <w:t>б</w:t>
            </w:r>
            <w:r w:rsidRPr="00374368">
              <w:rPr>
                <w:spacing w:val="-5"/>
              </w:rPr>
              <w:t>о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5"/>
              </w:rPr>
              <w:t>о</w:t>
            </w:r>
            <w:r w:rsidRPr="00374368">
              <w:t>в</w:t>
            </w:r>
            <w:r w:rsidRPr="00374368">
              <w:rPr>
                <w:spacing w:val="-1"/>
              </w:rPr>
              <w:t xml:space="preserve"> </w:t>
            </w:r>
            <w:r w:rsidRPr="00374368">
              <w:t>т</w:t>
            </w:r>
            <w:r w:rsidRPr="00374368">
              <w:rPr>
                <w:spacing w:val="5"/>
              </w:rPr>
              <w:t>у</w:t>
            </w:r>
            <w:r w:rsidRPr="00374368">
              <w:rPr>
                <w:spacing w:val="-5"/>
              </w:rPr>
              <w:t>р</w:t>
            </w:r>
            <w:r w:rsidRPr="00374368">
              <w:rPr>
                <w:spacing w:val="2"/>
              </w:rPr>
              <w:t>б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1"/>
              </w:rPr>
              <w:t>а</w:t>
            </w:r>
            <w:r w:rsidRPr="00374368">
              <w:t>т</w:t>
            </w:r>
            <w:r w:rsidRPr="00374368">
              <w:rPr>
                <w:spacing w:val="-5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t>,</w:t>
            </w:r>
            <w:r w:rsidRPr="00374368">
              <w:rPr>
                <w:spacing w:val="-5"/>
              </w:rPr>
              <w:t xml:space="preserve"> </w:t>
            </w:r>
            <w:r w:rsidRPr="00374368">
              <w:t xml:space="preserve">к 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2"/>
              </w:rPr>
              <w:t>б</w:t>
            </w:r>
            <w:r w:rsidRPr="00374368">
              <w:rPr>
                <w:spacing w:val="-3"/>
              </w:rPr>
              <w:t>щ</w:t>
            </w:r>
            <w:r w:rsidRPr="00374368">
              <w:rPr>
                <w:spacing w:val="-1"/>
              </w:rPr>
              <w:t>е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3"/>
              </w:rPr>
              <w:t>ч</w:t>
            </w:r>
            <w:r w:rsidRPr="00374368">
              <w:rPr>
                <w:spacing w:val="5"/>
              </w:rPr>
              <w:t>и</w:t>
            </w:r>
            <w:r w:rsidRPr="00374368">
              <w:rPr>
                <w:spacing w:val="-4"/>
              </w:rPr>
              <w:t>н</w:t>
            </w:r>
            <w:r w:rsidRPr="00374368">
              <w:t xml:space="preserve">е </w:t>
            </w:r>
            <w:r w:rsidRPr="00374368">
              <w:rPr>
                <w:spacing w:val="1"/>
              </w:rPr>
              <w:t>вы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-7"/>
              </w:rPr>
              <w:t>б</w:t>
            </w:r>
            <w:r w:rsidRPr="00374368">
              <w:rPr>
                <w:spacing w:val="4"/>
              </w:rPr>
              <w:t>о</w:t>
            </w:r>
            <w:r w:rsidRPr="00374368">
              <w:t>та</w:t>
            </w:r>
            <w:r w:rsidRPr="00374368">
              <w:rPr>
                <w:spacing w:val="-4"/>
              </w:rPr>
              <w:t>нн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t>те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2"/>
              </w:rPr>
              <w:t>э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4"/>
              </w:rPr>
              <w:t>и</w:t>
            </w:r>
            <w:r w:rsidRPr="00374368">
              <w:t>и</w:t>
            </w:r>
            <w:r w:rsidRPr="00374368">
              <w:rPr>
                <w:spacing w:val="3"/>
              </w:rPr>
              <w:t xml:space="preserve"> </w:t>
            </w:r>
            <w:r w:rsidRPr="00374368">
              <w:t>в</w:t>
            </w:r>
            <w:r w:rsidRPr="00374368">
              <w:rPr>
                <w:spacing w:val="-1"/>
              </w:rPr>
              <w:t xml:space="preserve"> 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5"/>
              </w:rPr>
              <w:t>и</w:t>
            </w:r>
            <w:r w:rsidRPr="00374368">
              <w:rPr>
                <w:spacing w:val="-4"/>
              </w:rPr>
              <w:t>ц</w:t>
            </w:r>
            <w:r w:rsidRPr="00374368">
              <w:rPr>
                <w:spacing w:val="-1"/>
              </w:rPr>
              <w:t>а</w:t>
            </w:r>
            <w:r w:rsidRPr="00374368">
              <w:t xml:space="preserve">х 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1"/>
              </w:rPr>
              <w:t>се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4"/>
              </w:rPr>
              <w:t>ни</w:t>
            </w:r>
            <w:r w:rsidRPr="00374368">
              <w:rPr>
                <w:spacing w:val="4"/>
              </w:rPr>
              <w:t>я</w:t>
            </w:r>
            <w:r w:rsidRPr="00374368">
              <w:t>,</w:t>
            </w:r>
            <w:r w:rsidRPr="00374368">
              <w:rPr>
                <w:spacing w:val="4"/>
              </w:rPr>
              <w:t xml:space="preserve"> 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4"/>
              </w:rPr>
              <w:t>оро</w:t>
            </w:r>
            <w:r w:rsidRPr="00374368">
              <w:rPr>
                <w:spacing w:val="2"/>
              </w:rPr>
              <w:t>д</w:t>
            </w:r>
            <w:r w:rsidRPr="00374368">
              <w:rPr>
                <w:spacing w:val="-1"/>
              </w:rPr>
              <w:t>с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12"/>
              </w:rPr>
              <w:t>г</w:t>
            </w:r>
            <w:r w:rsidRPr="00374368">
              <w:t>о</w:t>
            </w:r>
            <w:r w:rsidRPr="00374368">
              <w:rPr>
                <w:spacing w:val="2"/>
              </w:rPr>
              <w:t xml:space="preserve"> 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-5"/>
              </w:rPr>
              <w:t>р</w:t>
            </w:r>
            <w:r w:rsidRPr="00374368">
              <w:rPr>
                <w:spacing w:val="4"/>
              </w:rPr>
              <w:t>у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-4"/>
              </w:rPr>
              <w:t>)</w:t>
            </w:r>
            <w:r w:rsidRPr="00374368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D940D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6A5918A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8CD144D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E90BE84" w14:textId="77777777" w:rsidR="0038729E" w:rsidRPr="00374368" w:rsidRDefault="0038729E" w:rsidP="00D212C2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14:paraId="31E9A10D" w14:textId="77777777" w:rsidR="0038729E" w:rsidRPr="00374368" w:rsidRDefault="0038729E" w:rsidP="00D212C2">
            <w:pPr>
              <w:pStyle w:val="TableParagraph"/>
              <w:ind w:left="545" w:right="519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%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4340E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69DDF019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0250E865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74F02116" w14:textId="77777777" w:rsidR="0038729E" w:rsidRPr="00374368" w:rsidRDefault="0038729E" w:rsidP="00D212C2">
            <w:pPr>
              <w:pStyle w:val="TableParagraph"/>
              <w:spacing w:before="13" w:line="200" w:lineRule="exact"/>
              <w:rPr>
                <w:sz w:val="20"/>
                <w:szCs w:val="20"/>
                <w:lang w:val="en-US"/>
              </w:rPr>
            </w:pPr>
          </w:p>
          <w:p w14:paraId="3B324441" w14:textId="77777777" w:rsidR="0038729E" w:rsidRPr="00374368" w:rsidRDefault="0038729E" w:rsidP="00D212C2">
            <w:pPr>
              <w:pStyle w:val="TableParagraph"/>
              <w:ind w:left="1170" w:right="1157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0</w:t>
            </w:r>
          </w:p>
        </w:tc>
      </w:tr>
      <w:tr w:rsidR="0038729E" w:rsidRPr="00374368" w14:paraId="78C709E3" w14:textId="77777777" w:rsidTr="00D212C2">
        <w:trPr>
          <w:trHeight w:hRule="exact" w:val="67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31AA6" w14:textId="77777777" w:rsidR="0038729E" w:rsidRPr="00374368" w:rsidRDefault="0038729E" w:rsidP="00D212C2">
            <w:pPr>
              <w:pStyle w:val="TableParagraph"/>
              <w:spacing w:before="9" w:line="140" w:lineRule="exact"/>
              <w:rPr>
                <w:sz w:val="14"/>
                <w:szCs w:val="14"/>
                <w:lang w:val="en-US"/>
              </w:rPr>
            </w:pPr>
          </w:p>
          <w:p w14:paraId="585208A0" w14:textId="77777777" w:rsidR="0038729E" w:rsidRPr="00374368" w:rsidRDefault="0038729E" w:rsidP="00D212C2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8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1D66A" w14:textId="77777777" w:rsidR="0038729E" w:rsidRPr="00374368" w:rsidRDefault="0038729E" w:rsidP="00D212C2">
            <w:pPr>
              <w:pStyle w:val="TableParagraph"/>
              <w:spacing w:line="262" w:lineRule="exact"/>
              <w:ind w:left="160" w:right="147"/>
              <w:jc w:val="center"/>
            </w:pPr>
            <w:r w:rsidRPr="00374368">
              <w:rPr>
                <w:spacing w:val="4"/>
              </w:rPr>
              <w:t>у</w:t>
            </w:r>
            <w:r w:rsidRPr="00374368">
              <w:rPr>
                <w:spacing w:val="2"/>
              </w:rPr>
              <w:t>д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4"/>
              </w:rPr>
              <w:t>ьн</w:t>
            </w:r>
            <w:r w:rsidRPr="00374368">
              <w:rPr>
                <w:spacing w:val="1"/>
              </w:rPr>
              <w:t>ы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ас</w:t>
            </w:r>
            <w:r w:rsidRPr="00374368">
              <w:rPr>
                <w:spacing w:val="4"/>
              </w:rPr>
              <w:t>хо</w:t>
            </w:r>
            <w:r w:rsidRPr="00374368">
              <w:t xml:space="preserve">д </w:t>
            </w:r>
            <w:r w:rsidRPr="00374368">
              <w:rPr>
                <w:spacing w:val="4"/>
              </w:rPr>
              <w:t>у</w:t>
            </w:r>
            <w:r w:rsidRPr="00374368">
              <w:rPr>
                <w:spacing w:val="-1"/>
              </w:rPr>
              <w:t>с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3"/>
              </w:rPr>
              <w:t>г</w:t>
            </w:r>
            <w:r w:rsidRPr="00374368">
              <w:t>о</w:t>
            </w:r>
            <w:r w:rsidRPr="00374368">
              <w:rPr>
                <w:spacing w:val="2"/>
              </w:rPr>
              <w:t xml:space="preserve"> </w:t>
            </w:r>
            <w:r w:rsidRPr="00374368">
              <w:rPr>
                <w:spacing w:val="-9"/>
              </w:rPr>
              <w:t>т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1"/>
              </w:rPr>
              <w:t>в</w:t>
            </w:r>
            <w:r w:rsidRPr="00374368">
              <w:t>а</w:t>
            </w:r>
            <w:r w:rsidRPr="00374368">
              <w:rPr>
                <w:spacing w:val="-4"/>
              </w:rPr>
              <w:t xml:space="preserve"> н</w:t>
            </w:r>
            <w:r w:rsidRPr="00374368">
              <w:t>а</w:t>
            </w:r>
            <w:r w:rsidRPr="00374368">
              <w:rPr>
                <w:spacing w:val="6"/>
              </w:rPr>
              <w:t xml:space="preserve"> </w:t>
            </w:r>
            <w:r w:rsidRPr="00374368">
              <w:rPr>
                <w:spacing w:val="4"/>
              </w:rPr>
              <w:t>о</w:t>
            </w:r>
            <w:r w:rsidRPr="00374368">
              <w:t>т</w:t>
            </w:r>
            <w:r w:rsidRPr="00374368">
              <w:rPr>
                <w:spacing w:val="-3"/>
              </w:rPr>
              <w:t>п</w:t>
            </w:r>
            <w:r w:rsidRPr="00374368">
              <w:rPr>
                <w:spacing w:val="4"/>
              </w:rPr>
              <w:t>у</w:t>
            </w:r>
            <w:r w:rsidRPr="00374368">
              <w:rPr>
                <w:spacing w:val="-1"/>
              </w:rPr>
              <w:t>с</w:t>
            </w:r>
            <w:r w:rsidRPr="00374368">
              <w:t>к</w:t>
            </w:r>
          </w:p>
          <w:p w14:paraId="532B76C0" w14:textId="77777777" w:rsidR="0038729E" w:rsidRPr="00374368" w:rsidRDefault="0038729E" w:rsidP="00D212C2">
            <w:pPr>
              <w:pStyle w:val="TableParagraph"/>
              <w:spacing w:before="60"/>
              <w:ind w:right="3"/>
              <w:jc w:val="center"/>
              <w:rPr>
                <w:lang w:val="en-US"/>
              </w:rPr>
            </w:pPr>
            <w:proofErr w:type="spellStart"/>
            <w:r w:rsidRPr="00374368">
              <w:rPr>
                <w:spacing w:val="2"/>
                <w:lang w:val="en-US"/>
              </w:rPr>
              <w:t>э</w:t>
            </w:r>
            <w:r w:rsidRPr="00374368">
              <w:rPr>
                <w:spacing w:val="-5"/>
                <w:lang w:val="en-US"/>
              </w:rPr>
              <w:t>л</w:t>
            </w:r>
            <w:r w:rsidRPr="00374368">
              <w:rPr>
                <w:spacing w:val="-1"/>
                <w:lang w:val="en-US"/>
              </w:rPr>
              <w:t>е</w:t>
            </w:r>
            <w:r w:rsidRPr="00374368">
              <w:rPr>
                <w:spacing w:val="-2"/>
                <w:lang w:val="en-US"/>
              </w:rPr>
              <w:t>к</w:t>
            </w:r>
            <w:r w:rsidRPr="00374368">
              <w:rPr>
                <w:lang w:val="en-US"/>
              </w:rPr>
              <w:t>т</w:t>
            </w:r>
            <w:r w:rsidRPr="00374368">
              <w:rPr>
                <w:spacing w:val="5"/>
                <w:lang w:val="en-US"/>
              </w:rPr>
              <w:t>р</w:t>
            </w:r>
            <w:r w:rsidRPr="00374368">
              <w:rPr>
                <w:spacing w:val="-4"/>
                <w:lang w:val="en-US"/>
              </w:rPr>
              <w:t>и</w:t>
            </w:r>
            <w:r w:rsidRPr="00374368">
              <w:rPr>
                <w:spacing w:val="3"/>
                <w:lang w:val="en-US"/>
              </w:rPr>
              <w:t>ч</w:t>
            </w:r>
            <w:r w:rsidRPr="00374368">
              <w:rPr>
                <w:spacing w:val="-1"/>
                <w:lang w:val="en-US"/>
              </w:rPr>
              <w:t>ес</w:t>
            </w:r>
            <w:r w:rsidRPr="00374368">
              <w:rPr>
                <w:spacing w:val="-2"/>
                <w:lang w:val="en-US"/>
              </w:rPr>
              <w:t>к</w:t>
            </w:r>
            <w:r w:rsidRPr="00374368">
              <w:rPr>
                <w:spacing w:val="4"/>
                <w:lang w:val="en-US"/>
              </w:rPr>
              <w:t>о</w:t>
            </w:r>
            <w:r w:rsidRPr="00374368">
              <w:rPr>
                <w:lang w:val="en-US"/>
              </w:rPr>
              <w:t>й</w:t>
            </w:r>
            <w:proofErr w:type="spellEnd"/>
            <w:r w:rsidRPr="00374368">
              <w:rPr>
                <w:spacing w:val="-6"/>
                <w:lang w:val="en-US"/>
              </w:rPr>
              <w:t xml:space="preserve"> </w:t>
            </w:r>
            <w:proofErr w:type="spellStart"/>
            <w:r w:rsidRPr="00374368">
              <w:rPr>
                <w:spacing w:val="2"/>
                <w:lang w:val="en-US"/>
              </w:rPr>
              <w:t>э</w:t>
            </w:r>
            <w:r w:rsidRPr="00374368">
              <w:rPr>
                <w:spacing w:val="-4"/>
                <w:lang w:val="en-US"/>
              </w:rPr>
              <w:t>н</w:t>
            </w:r>
            <w:r w:rsidRPr="00374368">
              <w:rPr>
                <w:spacing w:val="-1"/>
                <w:lang w:val="en-US"/>
              </w:rPr>
              <w:t>е</w:t>
            </w:r>
            <w:r w:rsidRPr="00374368">
              <w:rPr>
                <w:spacing w:val="4"/>
                <w:lang w:val="en-US"/>
              </w:rPr>
              <w:t>р</w:t>
            </w:r>
            <w:r w:rsidRPr="00374368">
              <w:rPr>
                <w:spacing w:val="-3"/>
                <w:lang w:val="en-US"/>
              </w:rPr>
              <w:t>г</w:t>
            </w:r>
            <w:r w:rsidRPr="00374368">
              <w:rPr>
                <w:spacing w:val="-4"/>
                <w:lang w:val="en-US"/>
              </w:rPr>
              <w:t>ии</w:t>
            </w:r>
            <w:proofErr w:type="spellEnd"/>
            <w:r w:rsidRPr="00374368">
              <w:rPr>
                <w:lang w:val="en-US"/>
              </w:rPr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78036" w14:textId="77777777" w:rsidR="0038729E" w:rsidRPr="00374368" w:rsidRDefault="0038729E" w:rsidP="00D212C2">
            <w:pPr>
              <w:pStyle w:val="TableParagraph"/>
              <w:spacing w:line="262" w:lineRule="exact"/>
              <w:ind w:left="307" w:right="279"/>
              <w:jc w:val="center"/>
              <w:rPr>
                <w:lang w:val="en-US"/>
              </w:rPr>
            </w:pPr>
            <w:proofErr w:type="spellStart"/>
            <w:r w:rsidRPr="00374368">
              <w:rPr>
                <w:spacing w:val="-2"/>
                <w:lang w:val="en-US"/>
              </w:rPr>
              <w:t>к</w:t>
            </w:r>
            <w:r w:rsidRPr="00374368">
              <w:rPr>
                <w:spacing w:val="-3"/>
                <w:lang w:val="en-US"/>
              </w:rPr>
              <w:t>г.</w:t>
            </w:r>
            <w:r w:rsidRPr="00374368">
              <w:rPr>
                <w:spacing w:val="4"/>
                <w:lang w:val="en-US"/>
              </w:rPr>
              <w:t>у</w:t>
            </w:r>
            <w:r w:rsidRPr="00374368">
              <w:rPr>
                <w:spacing w:val="-3"/>
                <w:lang w:val="en-US"/>
              </w:rPr>
              <w:t>.</w:t>
            </w:r>
            <w:r w:rsidRPr="00374368">
              <w:rPr>
                <w:lang w:val="en-US"/>
              </w:rPr>
              <w:t>т</w:t>
            </w:r>
            <w:proofErr w:type="spellEnd"/>
            <w:r w:rsidRPr="00374368">
              <w:rPr>
                <w:spacing w:val="-2"/>
                <w:lang w:val="en-US"/>
              </w:rPr>
              <w:t>.</w:t>
            </w:r>
            <w:r w:rsidRPr="00374368">
              <w:rPr>
                <w:lang w:val="en-US"/>
              </w:rPr>
              <w:t>/</w:t>
            </w:r>
          </w:p>
          <w:p w14:paraId="147E7701" w14:textId="77777777" w:rsidR="0038729E" w:rsidRPr="00374368" w:rsidRDefault="0038729E" w:rsidP="00D212C2">
            <w:pPr>
              <w:pStyle w:val="TableParagraph"/>
              <w:spacing w:before="60"/>
              <w:ind w:left="8"/>
              <w:jc w:val="center"/>
              <w:rPr>
                <w:lang w:val="en-US"/>
              </w:rPr>
            </w:pPr>
            <w:proofErr w:type="spellStart"/>
            <w:r w:rsidRPr="00374368">
              <w:rPr>
                <w:spacing w:val="-2"/>
                <w:lang w:val="en-US"/>
              </w:rPr>
              <w:t>к</w:t>
            </w:r>
            <w:r w:rsidRPr="00374368">
              <w:rPr>
                <w:spacing w:val="-7"/>
                <w:lang w:val="en-US"/>
              </w:rPr>
              <w:t>В</w:t>
            </w:r>
            <w:r w:rsidRPr="00374368">
              <w:rPr>
                <w:lang w:val="en-US"/>
              </w:rPr>
              <w:t>т</w:t>
            </w:r>
            <w:proofErr w:type="spellEnd"/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81D9B" w14:textId="77777777" w:rsidR="0038729E" w:rsidRPr="00374368" w:rsidRDefault="0038729E" w:rsidP="00D212C2">
            <w:pPr>
              <w:pStyle w:val="TableParagraph"/>
              <w:spacing w:before="9" w:line="140" w:lineRule="exact"/>
              <w:rPr>
                <w:sz w:val="14"/>
                <w:szCs w:val="14"/>
                <w:lang w:val="en-US"/>
              </w:rPr>
            </w:pPr>
          </w:p>
          <w:p w14:paraId="16849EA6" w14:textId="77777777" w:rsidR="0038729E" w:rsidRPr="00374368" w:rsidRDefault="0038729E" w:rsidP="00D212C2">
            <w:pPr>
              <w:pStyle w:val="TableParagraph"/>
              <w:ind w:left="1189" w:right="1178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-</w:t>
            </w:r>
          </w:p>
        </w:tc>
      </w:tr>
      <w:tr w:rsidR="0038729E" w:rsidRPr="00374368" w14:paraId="3902470E" w14:textId="77777777" w:rsidTr="00D212C2">
        <w:trPr>
          <w:trHeight w:hRule="exact" w:val="1335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34387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71D24178" w14:textId="77777777" w:rsidR="0038729E" w:rsidRPr="00374368" w:rsidRDefault="0038729E" w:rsidP="00D212C2">
            <w:pPr>
              <w:pStyle w:val="TableParagraph"/>
              <w:spacing w:before="5" w:line="280" w:lineRule="exact"/>
              <w:rPr>
                <w:sz w:val="28"/>
                <w:szCs w:val="28"/>
                <w:lang w:val="en-US"/>
              </w:rPr>
            </w:pPr>
          </w:p>
          <w:p w14:paraId="2A2697F9" w14:textId="77777777" w:rsidR="0038729E" w:rsidRPr="00374368" w:rsidRDefault="0038729E" w:rsidP="00D212C2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9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0FD35" w14:textId="77777777" w:rsidR="0038729E" w:rsidRPr="00374368" w:rsidRDefault="0038729E" w:rsidP="00D212C2">
            <w:pPr>
              <w:pStyle w:val="TableParagraph"/>
              <w:spacing w:line="262" w:lineRule="exact"/>
              <w:ind w:left="13"/>
              <w:jc w:val="center"/>
            </w:pPr>
            <w:r w:rsidRPr="00374368">
              <w:rPr>
                <w:spacing w:val="-2"/>
              </w:rPr>
              <w:t>к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2"/>
              </w:rPr>
              <w:t>э</w:t>
            </w:r>
            <w:r w:rsidRPr="00374368">
              <w:rPr>
                <w:spacing w:val="-2"/>
              </w:rPr>
              <w:t>фф</w:t>
            </w:r>
            <w:r w:rsidRPr="00374368">
              <w:rPr>
                <w:spacing w:val="-4"/>
              </w:rPr>
              <w:t>ици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4"/>
              </w:rPr>
              <w:t>н</w:t>
            </w:r>
            <w:r w:rsidRPr="00374368">
              <w:t>т</w:t>
            </w:r>
            <w:r w:rsidRPr="00374368">
              <w:rPr>
                <w:spacing w:val="7"/>
              </w:rPr>
              <w:t xml:space="preserve"> 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-1"/>
              </w:rPr>
              <w:t>с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4"/>
              </w:rPr>
              <w:t>ол</w:t>
            </w:r>
            <w:r w:rsidRPr="00374368">
              <w:rPr>
                <w:spacing w:val="-4"/>
              </w:rPr>
              <w:t>ь</w:t>
            </w:r>
            <w:r w:rsidRPr="00374368">
              <w:t>з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-4"/>
              </w:rPr>
              <w:t>ни</w:t>
            </w:r>
            <w:r w:rsidRPr="00374368">
              <w:t>я</w:t>
            </w:r>
            <w:r w:rsidRPr="00374368">
              <w:rPr>
                <w:spacing w:val="2"/>
              </w:rPr>
              <w:t xml:space="preserve"> </w:t>
            </w:r>
            <w:r w:rsidRPr="00374368">
              <w:t>те</w:t>
            </w:r>
            <w:r w:rsidRPr="00374368">
              <w:rPr>
                <w:spacing w:val="5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t>ты т</w:t>
            </w:r>
            <w:r w:rsidRPr="00374368">
              <w:rPr>
                <w:spacing w:val="5"/>
              </w:rPr>
              <w:t>о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1"/>
              </w:rPr>
              <w:t>в</w:t>
            </w:r>
            <w:r w:rsidRPr="00374368">
              <w:t>а</w:t>
            </w:r>
          </w:p>
          <w:p w14:paraId="2C1E9440" w14:textId="77777777" w:rsidR="0038729E" w:rsidRPr="00374368" w:rsidRDefault="0038729E" w:rsidP="00D212C2">
            <w:pPr>
              <w:pStyle w:val="TableParagraph"/>
              <w:spacing w:before="60" w:line="288" w:lineRule="auto"/>
              <w:ind w:left="238" w:right="234" w:firstLine="6"/>
              <w:jc w:val="center"/>
            </w:pPr>
            <w:r w:rsidRPr="00374368">
              <w:rPr>
                <w:spacing w:val="-4"/>
              </w:rPr>
              <w:t>(</w:t>
            </w:r>
            <w:r w:rsidRPr="00374368">
              <w:t>т</w:t>
            </w:r>
            <w:r w:rsidRPr="00374368">
              <w:rPr>
                <w:spacing w:val="5"/>
              </w:rPr>
              <w:t>о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4"/>
              </w:rPr>
              <w:t>ь</w:t>
            </w:r>
            <w:r w:rsidRPr="00374368">
              <w:rPr>
                <w:spacing w:val="-2"/>
              </w:rPr>
              <w:t>к</w:t>
            </w:r>
            <w:r w:rsidRPr="00374368">
              <w:t>о</w:t>
            </w:r>
            <w:r w:rsidRPr="00374368">
              <w:rPr>
                <w:spacing w:val="2"/>
              </w:rPr>
              <w:t xml:space="preserve"> д</w:t>
            </w:r>
            <w:r w:rsidRPr="00374368">
              <w:rPr>
                <w:spacing w:val="-5"/>
              </w:rPr>
              <w:t>л</w:t>
            </w:r>
            <w:r w:rsidRPr="00374368">
              <w:t>я</w:t>
            </w:r>
            <w:r w:rsidRPr="00374368">
              <w:rPr>
                <w:spacing w:val="2"/>
              </w:rPr>
              <w:t xml:space="preserve"> 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-1"/>
              </w:rPr>
              <w:t>с</w:t>
            </w:r>
            <w:r w:rsidRPr="00374368">
              <w:t>т</w:t>
            </w:r>
            <w:r w:rsidRPr="00374368">
              <w:rPr>
                <w:spacing w:val="5"/>
              </w:rPr>
              <w:t>о</w:t>
            </w:r>
            <w:r w:rsidRPr="00374368">
              <w:rPr>
                <w:spacing w:val="3"/>
              </w:rPr>
              <w:t>ч</w:t>
            </w:r>
            <w:r w:rsidRPr="00374368">
              <w:rPr>
                <w:spacing w:val="-4"/>
              </w:rPr>
              <w:t>ни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4"/>
              </w:rPr>
              <w:t>о</w:t>
            </w:r>
            <w:r w:rsidRPr="00374368">
              <w:t>в</w:t>
            </w:r>
            <w:r w:rsidRPr="00374368">
              <w:rPr>
                <w:spacing w:val="-1"/>
              </w:rPr>
              <w:t xml:space="preserve"> </w:t>
            </w:r>
            <w:r w:rsidRPr="00374368">
              <w:t>те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2"/>
              </w:rPr>
              <w:t>э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4"/>
              </w:rPr>
              <w:t>ер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5"/>
              </w:rPr>
              <w:t>и</w:t>
            </w:r>
            <w:r w:rsidRPr="00374368">
              <w:rPr>
                <w:spacing w:val="-4"/>
              </w:rPr>
              <w:t>и</w:t>
            </w:r>
            <w:r w:rsidRPr="00374368">
              <w:t xml:space="preserve">, </w:t>
            </w:r>
            <w:r w:rsidRPr="00374368">
              <w:rPr>
                <w:spacing w:val="-2"/>
              </w:rPr>
              <w:t>ф</w:t>
            </w:r>
            <w:r w:rsidRPr="00374368">
              <w:rPr>
                <w:spacing w:val="4"/>
              </w:rPr>
              <w:t>у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-4"/>
              </w:rPr>
              <w:t>ци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4"/>
              </w:rPr>
              <w:t>ни</w:t>
            </w:r>
            <w:r w:rsidRPr="00374368">
              <w:rPr>
                <w:spacing w:val="4"/>
              </w:rPr>
              <w:t>ру</w:t>
            </w:r>
            <w:r w:rsidRPr="00374368">
              <w:rPr>
                <w:spacing w:val="2"/>
              </w:rPr>
              <w:t>ю</w:t>
            </w:r>
            <w:r w:rsidRPr="00374368">
              <w:rPr>
                <w:spacing w:val="-3"/>
              </w:rPr>
              <w:t>щ</w:t>
            </w:r>
            <w:r w:rsidRPr="00374368">
              <w:rPr>
                <w:spacing w:val="-4"/>
              </w:rPr>
              <w:t>и</w:t>
            </w:r>
            <w:r w:rsidRPr="00374368">
              <w:t>х</w:t>
            </w:r>
            <w:r w:rsidRPr="00374368">
              <w:rPr>
                <w:spacing w:val="2"/>
              </w:rPr>
              <w:t xml:space="preserve"> </w:t>
            </w:r>
            <w:r w:rsidRPr="00374368">
              <w:t>в</w:t>
            </w:r>
            <w:r w:rsidRPr="00374368">
              <w:rPr>
                <w:spacing w:val="-1"/>
              </w:rPr>
              <w:t xml:space="preserve"> 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3"/>
              </w:rPr>
              <w:t>ж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1"/>
              </w:rPr>
              <w:t>м</w:t>
            </w:r>
            <w:r w:rsidRPr="00374368">
              <w:t>е</w:t>
            </w:r>
            <w:r w:rsidRPr="00374368">
              <w:rPr>
                <w:spacing w:val="-4"/>
              </w:rPr>
              <w:t xml:space="preserve"> 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м</w:t>
            </w:r>
            <w:r w:rsidRPr="00374368">
              <w:rPr>
                <w:spacing w:val="2"/>
              </w:rPr>
              <w:t>б</w:t>
            </w:r>
            <w:r w:rsidRPr="00374368">
              <w:rPr>
                <w:spacing w:val="-4"/>
              </w:rPr>
              <w:t>ини</w:t>
            </w:r>
            <w:r w:rsidRPr="00374368">
              <w:rPr>
                <w:spacing w:val="4"/>
              </w:rPr>
              <w:t>ро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-4"/>
              </w:rPr>
              <w:t>нн</w:t>
            </w:r>
            <w:r w:rsidRPr="00374368">
              <w:rPr>
                <w:spacing w:val="4"/>
              </w:rPr>
              <w:t>о</w:t>
            </w:r>
            <w:r w:rsidRPr="00374368">
              <w:t xml:space="preserve">й </w:t>
            </w:r>
            <w:r w:rsidRPr="00374368">
              <w:rPr>
                <w:spacing w:val="1"/>
              </w:rPr>
              <w:t>вы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а</w:t>
            </w:r>
            <w:r w:rsidRPr="00374368">
              <w:rPr>
                <w:spacing w:val="-7"/>
              </w:rPr>
              <w:t>б</w:t>
            </w:r>
            <w:r w:rsidRPr="00374368">
              <w:rPr>
                <w:spacing w:val="4"/>
              </w:rPr>
              <w:t>о</w:t>
            </w:r>
            <w:r w:rsidRPr="00374368">
              <w:t>т</w:t>
            </w:r>
            <w:r w:rsidRPr="00374368">
              <w:rPr>
                <w:spacing w:val="-1"/>
              </w:rPr>
              <w:t>к</w:t>
            </w:r>
            <w:r w:rsidRPr="00374368">
              <w:t>и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2"/>
              </w:rPr>
              <w:t>э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2"/>
              </w:rPr>
              <w:t>к</w:t>
            </w:r>
            <w:r w:rsidRPr="00374368">
              <w:t>т</w:t>
            </w:r>
            <w:r w:rsidRPr="00374368">
              <w:rPr>
                <w:spacing w:val="5"/>
              </w:rPr>
              <w:t>р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3"/>
              </w:rPr>
              <w:t>ч</w:t>
            </w:r>
            <w:r w:rsidRPr="00374368">
              <w:rPr>
                <w:spacing w:val="-1"/>
              </w:rPr>
              <w:t>ес</w:t>
            </w:r>
            <w:r w:rsidRPr="00374368">
              <w:rPr>
                <w:spacing w:val="-2"/>
              </w:rPr>
              <w:t>к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t>и</w:t>
            </w:r>
            <w:r w:rsidRPr="00374368">
              <w:rPr>
                <w:spacing w:val="-6"/>
              </w:rPr>
              <w:t xml:space="preserve"> </w:t>
            </w:r>
            <w:r w:rsidRPr="00374368">
              <w:t>т</w:t>
            </w:r>
            <w:r w:rsidRPr="00374368">
              <w:rPr>
                <w:spacing w:val="9"/>
              </w:rPr>
              <w:t>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2"/>
              </w:rPr>
              <w:t>э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4"/>
              </w:rPr>
              <w:t>и</w:t>
            </w:r>
            <w:r w:rsidRPr="00374368">
              <w:rPr>
                <w:spacing w:val="5"/>
              </w:rPr>
              <w:t>и</w:t>
            </w:r>
            <w:r w:rsidRPr="00374368">
              <w:rPr>
                <w:spacing w:val="-4"/>
              </w:rPr>
              <w:t>)</w:t>
            </w:r>
            <w:r w:rsidRPr="00374368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A255B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7E7E02F" w14:textId="77777777" w:rsidR="0038729E" w:rsidRPr="00374368" w:rsidRDefault="0038729E" w:rsidP="00D212C2">
            <w:pPr>
              <w:pStyle w:val="TableParagraph"/>
              <w:spacing w:before="5" w:line="280" w:lineRule="exact"/>
              <w:rPr>
                <w:sz w:val="28"/>
                <w:szCs w:val="28"/>
              </w:rPr>
            </w:pPr>
          </w:p>
          <w:p w14:paraId="459059E5" w14:textId="77777777" w:rsidR="0038729E" w:rsidRPr="00374368" w:rsidRDefault="0038729E" w:rsidP="00D212C2">
            <w:pPr>
              <w:pStyle w:val="TableParagraph"/>
              <w:ind w:left="545" w:right="519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%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57278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10953BFD" w14:textId="77777777" w:rsidR="0038729E" w:rsidRPr="00374368" w:rsidRDefault="0038729E" w:rsidP="00D212C2">
            <w:pPr>
              <w:pStyle w:val="TableParagraph"/>
              <w:spacing w:before="5" w:line="280" w:lineRule="exact"/>
              <w:rPr>
                <w:sz w:val="28"/>
                <w:szCs w:val="28"/>
                <w:lang w:val="en-US"/>
              </w:rPr>
            </w:pPr>
          </w:p>
          <w:p w14:paraId="482B1CF2" w14:textId="77777777" w:rsidR="0038729E" w:rsidRPr="00374368" w:rsidRDefault="0038729E" w:rsidP="00D212C2">
            <w:pPr>
              <w:pStyle w:val="TableParagraph"/>
              <w:ind w:left="1189" w:right="1178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-</w:t>
            </w:r>
          </w:p>
        </w:tc>
      </w:tr>
      <w:tr w:rsidR="0038729E" w:rsidRPr="00374368" w14:paraId="0A6D751B" w14:textId="77777777" w:rsidTr="00D212C2">
        <w:trPr>
          <w:trHeight w:hRule="exact" w:val="1008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CC771" w14:textId="77777777" w:rsidR="0038729E" w:rsidRPr="00374368" w:rsidRDefault="0038729E" w:rsidP="00D212C2">
            <w:pPr>
              <w:pStyle w:val="TableParagraph"/>
              <w:spacing w:before="3" w:line="120" w:lineRule="exact"/>
              <w:rPr>
                <w:sz w:val="12"/>
                <w:szCs w:val="12"/>
                <w:lang w:val="en-US"/>
              </w:rPr>
            </w:pPr>
          </w:p>
          <w:p w14:paraId="132C0E59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1C2F2D13" w14:textId="77777777" w:rsidR="0038729E" w:rsidRPr="00374368" w:rsidRDefault="0038729E" w:rsidP="00D212C2">
            <w:pPr>
              <w:pStyle w:val="TableParagraph"/>
              <w:ind w:left="229" w:right="229"/>
              <w:jc w:val="center"/>
              <w:rPr>
                <w:lang w:val="en-US"/>
              </w:rPr>
            </w:pPr>
            <w:r w:rsidRPr="00374368">
              <w:rPr>
                <w:spacing w:val="-5"/>
                <w:lang w:val="en-US"/>
              </w:rPr>
              <w:t>10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0E2FB" w14:textId="77777777" w:rsidR="0038729E" w:rsidRPr="00374368" w:rsidRDefault="0038729E" w:rsidP="00D212C2">
            <w:pPr>
              <w:pStyle w:val="TableParagraph"/>
              <w:spacing w:line="262" w:lineRule="exact"/>
              <w:ind w:left="130" w:right="134"/>
              <w:jc w:val="center"/>
            </w:pPr>
            <w:r w:rsidRPr="00374368">
              <w:rPr>
                <w:spacing w:val="2"/>
              </w:rPr>
              <w:t>д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5"/>
              </w:rPr>
              <w:t>л</w:t>
            </w:r>
            <w:r w:rsidRPr="00374368">
              <w:t>я</w:t>
            </w:r>
            <w:r w:rsidRPr="00374368">
              <w:rPr>
                <w:spacing w:val="2"/>
              </w:rPr>
              <w:t xml:space="preserve"> </w:t>
            </w:r>
            <w:r w:rsidRPr="00374368">
              <w:rPr>
                <w:spacing w:val="4"/>
              </w:rPr>
              <w:t>о</w:t>
            </w:r>
            <w:r w:rsidRPr="00374368">
              <w:t>т</w:t>
            </w:r>
            <w:r w:rsidRPr="00374368">
              <w:rPr>
                <w:spacing w:val="-3"/>
              </w:rPr>
              <w:t>п</w:t>
            </w:r>
            <w:r w:rsidRPr="00374368">
              <w:rPr>
                <w:spacing w:val="4"/>
              </w:rPr>
              <w:t>у</w:t>
            </w:r>
            <w:r w:rsidRPr="00374368">
              <w:rPr>
                <w:spacing w:val="-1"/>
              </w:rPr>
              <w:t>с</w:t>
            </w:r>
            <w:r w:rsidRPr="00374368">
              <w:rPr>
                <w:spacing w:val="-2"/>
              </w:rPr>
              <w:t>к</w:t>
            </w:r>
            <w:r w:rsidRPr="00374368">
              <w:t>а</w:t>
            </w:r>
            <w:r w:rsidRPr="00374368">
              <w:rPr>
                <w:spacing w:val="-4"/>
              </w:rPr>
              <w:t xml:space="preserve"> </w:t>
            </w:r>
            <w:r w:rsidRPr="00374368">
              <w:t>те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2"/>
              </w:rPr>
              <w:t>э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4"/>
              </w:rPr>
              <w:t>ии</w:t>
            </w:r>
            <w:r w:rsidRPr="00374368">
              <w:t>,</w:t>
            </w:r>
            <w:r w:rsidRPr="00374368">
              <w:rPr>
                <w:spacing w:val="-5"/>
              </w:rPr>
              <w:t xml:space="preserve"> 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1"/>
              </w:rPr>
              <w:t>с</w:t>
            </w:r>
            <w:r w:rsidRPr="00374368">
              <w:rPr>
                <w:spacing w:val="4"/>
              </w:rPr>
              <w:t>у</w:t>
            </w:r>
            <w:r w:rsidRPr="00374368">
              <w:rPr>
                <w:spacing w:val="-3"/>
              </w:rPr>
              <w:t>щ</w:t>
            </w:r>
            <w:r w:rsidRPr="00374368">
              <w:rPr>
                <w:spacing w:val="-1"/>
              </w:rPr>
              <w:t>ес</w:t>
            </w:r>
            <w:r w:rsidRPr="00374368">
              <w:t>т</w:t>
            </w:r>
            <w:r w:rsidRPr="00374368">
              <w:rPr>
                <w:spacing w:val="2"/>
              </w:rPr>
              <w:t>в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я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1"/>
              </w:rPr>
              <w:t>м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-3"/>
              </w:rPr>
              <w:t>г</w:t>
            </w:r>
            <w:r w:rsidRPr="00374368">
              <w:t>о</w:t>
            </w:r>
          </w:p>
          <w:p w14:paraId="4670900C" w14:textId="77777777" w:rsidR="0038729E" w:rsidRPr="00374368" w:rsidRDefault="0038729E" w:rsidP="00D212C2">
            <w:pPr>
              <w:pStyle w:val="TableParagraph"/>
              <w:spacing w:before="60" w:line="283" w:lineRule="auto"/>
              <w:ind w:left="469" w:right="465"/>
              <w:jc w:val="center"/>
            </w:pPr>
            <w:r w:rsidRPr="00374368">
              <w:rPr>
                <w:spacing w:val="-4"/>
              </w:rPr>
              <w:t>п</w:t>
            </w:r>
            <w:r w:rsidRPr="00374368">
              <w:rPr>
                <w:spacing w:val="4"/>
              </w:rPr>
              <w:t>о</w:t>
            </w:r>
            <w:r w:rsidRPr="00374368">
              <w:t>т</w:t>
            </w:r>
            <w:r w:rsidRPr="00374368">
              <w:rPr>
                <w:spacing w:val="5"/>
              </w:rPr>
              <w:t>р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2"/>
              </w:rPr>
              <w:t>б</w:t>
            </w:r>
            <w:r w:rsidRPr="00374368">
              <w:rPr>
                <w:spacing w:val="-4"/>
              </w:rPr>
              <w:t>и</w:t>
            </w:r>
            <w:r w:rsidRPr="00374368">
              <w:t>те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я</w:t>
            </w:r>
            <w:r w:rsidRPr="00374368">
              <w:t>м</w:t>
            </w:r>
            <w:r w:rsidRPr="00374368">
              <w:rPr>
                <w:spacing w:val="-1"/>
              </w:rPr>
              <w:t xml:space="preserve"> </w:t>
            </w:r>
            <w:r w:rsidRPr="00374368">
              <w:rPr>
                <w:spacing w:val="-4"/>
              </w:rPr>
              <w:t>п</w:t>
            </w:r>
            <w:r w:rsidRPr="00374368">
              <w:t>о</w:t>
            </w:r>
            <w:r w:rsidRPr="00374368">
              <w:rPr>
                <w:spacing w:val="2"/>
              </w:rPr>
              <w:t xml:space="preserve"> 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1"/>
              </w:rPr>
              <w:t>и</w:t>
            </w:r>
            <w:r w:rsidRPr="00374368">
              <w:rPr>
                <w:spacing w:val="2"/>
              </w:rPr>
              <w:t>б</w:t>
            </w:r>
            <w:r w:rsidRPr="00374368">
              <w:rPr>
                <w:spacing w:val="4"/>
              </w:rPr>
              <w:t>ор</w:t>
            </w:r>
            <w:r w:rsidRPr="00374368">
              <w:rPr>
                <w:spacing w:val="-1"/>
              </w:rPr>
              <w:t>а</w:t>
            </w:r>
            <w:r w:rsidRPr="00374368">
              <w:t>м</w:t>
            </w:r>
            <w:r w:rsidRPr="00374368">
              <w:rPr>
                <w:spacing w:val="-1"/>
              </w:rPr>
              <w:t xml:space="preserve"> </w:t>
            </w:r>
            <w:r w:rsidRPr="00374368">
              <w:rPr>
                <w:spacing w:val="-5"/>
              </w:rPr>
              <w:t>у</w:t>
            </w:r>
            <w:r w:rsidRPr="00374368">
              <w:rPr>
                <w:spacing w:val="3"/>
              </w:rPr>
              <w:t>ч</w:t>
            </w:r>
            <w:r w:rsidRPr="00374368">
              <w:rPr>
                <w:spacing w:val="-1"/>
              </w:rPr>
              <w:t>е</w:t>
            </w:r>
            <w:r w:rsidRPr="00374368">
              <w:t>та,</w:t>
            </w:r>
            <w:r w:rsidRPr="00374368">
              <w:rPr>
                <w:spacing w:val="-6"/>
              </w:rPr>
              <w:t xml:space="preserve"> </w:t>
            </w:r>
            <w:r w:rsidRPr="00374368">
              <w:t>в</w:t>
            </w:r>
            <w:r w:rsidRPr="00374368">
              <w:rPr>
                <w:spacing w:val="-1"/>
              </w:rPr>
              <w:t xml:space="preserve"> 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2"/>
              </w:rPr>
              <w:t>б</w:t>
            </w:r>
            <w:r w:rsidRPr="00374368">
              <w:rPr>
                <w:spacing w:val="-3"/>
              </w:rPr>
              <w:t>щ</w:t>
            </w:r>
            <w:r w:rsidRPr="00374368">
              <w:rPr>
                <w:spacing w:val="-1"/>
              </w:rPr>
              <w:t>е</w:t>
            </w:r>
            <w:r w:rsidRPr="00374368">
              <w:t xml:space="preserve">м 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2"/>
              </w:rPr>
              <w:t>б</w:t>
            </w:r>
            <w:r w:rsidRPr="00374368">
              <w:t>ъе</w:t>
            </w:r>
            <w:r w:rsidRPr="00374368">
              <w:rPr>
                <w:spacing w:val="1"/>
              </w:rPr>
              <w:t>м</w:t>
            </w:r>
            <w:r w:rsidRPr="00374368">
              <w:t>е</w:t>
            </w:r>
            <w:r w:rsidRPr="00374368">
              <w:rPr>
                <w:spacing w:val="-4"/>
              </w:rPr>
              <w:t xml:space="preserve"> </w:t>
            </w:r>
            <w:r w:rsidRPr="00374368">
              <w:rPr>
                <w:spacing w:val="4"/>
              </w:rPr>
              <w:t>о</w:t>
            </w:r>
            <w:r w:rsidRPr="00374368">
              <w:t>т</w:t>
            </w:r>
            <w:r w:rsidRPr="00374368">
              <w:rPr>
                <w:spacing w:val="-3"/>
              </w:rPr>
              <w:t>п</w:t>
            </w:r>
            <w:r w:rsidRPr="00374368">
              <w:rPr>
                <w:spacing w:val="4"/>
              </w:rPr>
              <w:t>у</w:t>
            </w:r>
            <w:r w:rsidRPr="00374368">
              <w:rPr>
                <w:spacing w:val="-3"/>
              </w:rPr>
              <w:t>щ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-4"/>
              </w:rPr>
              <w:t>нн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t>те</w:t>
            </w:r>
            <w:r w:rsidRPr="00374368">
              <w:rPr>
                <w:spacing w:val="-4"/>
              </w:rPr>
              <w:t>п</w:t>
            </w:r>
            <w:r w:rsidRPr="00374368">
              <w:rPr>
                <w:spacing w:val="-5"/>
              </w:rPr>
              <w:t>л</w:t>
            </w:r>
            <w:r w:rsidRPr="00374368">
              <w:rPr>
                <w:spacing w:val="4"/>
              </w:rPr>
              <w:t>о</w:t>
            </w:r>
            <w:r w:rsidRPr="00374368">
              <w:rPr>
                <w:spacing w:val="1"/>
              </w:rPr>
              <w:t>в</w:t>
            </w:r>
            <w:r w:rsidRPr="00374368">
              <w:rPr>
                <w:spacing w:val="4"/>
              </w:rPr>
              <w:t>о</w:t>
            </w:r>
            <w:r w:rsidRPr="00374368">
              <w:t>й</w:t>
            </w:r>
            <w:r w:rsidRPr="00374368">
              <w:rPr>
                <w:spacing w:val="-6"/>
              </w:rPr>
              <w:t xml:space="preserve"> </w:t>
            </w:r>
            <w:r w:rsidRPr="00374368">
              <w:rPr>
                <w:spacing w:val="2"/>
              </w:rPr>
              <w:t>э</w:t>
            </w:r>
            <w:r w:rsidRPr="00374368">
              <w:rPr>
                <w:spacing w:val="-4"/>
              </w:rPr>
              <w:t>н</w:t>
            </w:r>
            <w:r w:rsidRPr="00374368">
              <w:rPr>
                <w:spacing w:val="-1"/>
              </w:rPr>
              <w:t>е</w:t>
            </w:r>
            <w:r w:rsidRPr="00374368">
              <w:rPr>
                <w:spacing w:val="4"/>
              </w:rPr>
              <w:t>р</w:t>
            </w:r>
            <w:r w:rsidRPr="00374368">
              <w:rPr>
                <w:spacing w:val="-3"/>
              </w:rPr>
              <w:t>г</w:t>
            </w:r>
            <w:r w:rsidRPr="00374368">
              <w:rPr>
                <w:spacing w:val="-4"/>
              </w:rPr>
              <w:t>ии</w:t>
            </w:r>
            <w:r w:rsidRPr="00374368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30688" w14:textId="77777777" w:rsidR="0038729E" w:rsidRPr="00374368" w:rsidRDefault="0038729E" w:rsidP="00D212C2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772E7801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CBEAE15" w14:textId="77777777" w:rsidR="0038729E" w:rsidRPr="00374368" w:rsidRDefault="0038729E" w:rsidP="00D212C2">
            <w:pPr>
              <w:pStyle w:val="TableParagraph"/>
              <w:ind w:left="545" w:right="519"/>
              <w:jc w:val="center"/>
              <w:rPr>
                <w:lang w:val="en-US"/>
              </w:rPr>
            </w:pPr>
            <w:r w:rsidRPr="00374368">
              <w:rPr>
                <w:lang w:val="en-US"/>
              </w:rPr>
              <w:t>%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92EE0" w14:textId="77777777" w:rsidR="0038729E" w:rsidRPr="00374368" w:rsidRDefault="0038729E" w:rsidP="00D212C2">
            <w:pPr>
              <w:pStyle w:val="TableParagraph"/>
              <w:spacing w:before="3" w:line="120" w:lineRule="exact"/>
              <w:rPr>
                <w:sz w:val="12"/>
                <w:szCs w:val="12"/>
                <w:lang w:val="en-US"/>
              </w:rPr>
            </w:pPr>
          </w:p>
          <w:p w14:paraId="28F819A6" w14:textId="77777777" w:rsidR="0038729E" w:rsidRPr="00374368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50FCB9B7" w14:textId="77777777" w:rsidR="0038729E" w:rsidRPr="00374368" w:rsidRDefault="0038729E" w:rsidP="00D212C2">
            <w:pPr>
              <w:pStyle w:val="TableParagraph"/>
              <w:ind w:left="1046" w:right="1042"/>
              <w:jc w:val="center"/>
            </w:pPr>
            <w:r w:rsidRPr="00374368">
              <w:rPr>
                <w:spacing w:val="-5"/>
              </w:rPr>
              <w:t>0</w:t>
            </w:r>
          </w:p>
        </w:tc>
      </w:tr>
    </w:tbl>
    <w:p w14:paraId="24323532" w14:textId="77777777" w:rsidR="0038729E" w:rsidRPr="00374368" w:rsidRDefault="0038729E" w:rsidP="0038729E">
      <w:pPr>
        <w:rPr>
          <w:lang w:eastAsia="ru-RU"/>
        </w:rPr>
      </w:pPr>
    </w:p>
    <w:p w14:paraId="352F9555" w14:textId="77777777" w:rsidR="0038729E" w:rsidRPr="00374368" w:rsidRDefault="0038729E" w:rsidP="0038729E">
      <w:pPr>
        <w:rPr>
          <w:lang w:eastAsia="ru-RU"/>
        </w:rPr>
      </w:pPr>
    </w:p>
    <w:p w14:paraId="7D80B35E" w14:textId="77777777" w:rsidR="0038729E" w:rsidRPr="00374368" w:rsidRDefault="0038729E" w:rsidP="0038729E">
      <w:pPr>
        <w:pStyle w:val="1"/>
        <w:ind w:left="0"/>
        <w:jc w:val="both"/>
      </w:pPr>
      <w:hyperlink w:anchor="bookmark132" w:history="1">
        <w:bookmarkStart w:id="293" w:name="_Toc30085168"/>
        <w:bookmarkStart w:id="294" w:name="_Toc34832965"/>
        <w:r w:rsidRPr="00374368">
          <w:rPr>
            <w:spacing w:val="-3"/>
          </w:rPr>
          <w:t>ГЛАВА</w:t>
        </w:r>
        <w:r w:rsidRPr="00374368">
          <w:rPr>
            <w:spacing w:val="6"/>
          </w:rPr>
          <w:t xml:space="preserve"> </w:t>
        </w:r>
        <w:r w:rsidRPr="00374368">
          <w:rPr>
            <w:spacing w:val="-1"/>
          </w:rPr>
          <w:t>14.</w:t>
        </w:r>
        <w:r w:rsidRPr="00374368">
          <w:rPr>
            <w:spacing w:val="52"/>
          </w:rPr>
          <w:t xml:space="preserve"> </w:t>
        </w:r>
        <w:r w:rsidRPr="00374368">
          <w:rPr>
            <w:spacing w:val="-1"/>
          </w:rPr>
          <w:t>ЦЕНОВЫЕ</w:t>
        </w:r>
        <w:r w:rsidRPr="00374368">
          <w:rPr>
            <w:spacing w:val="4"/>
          </w:rPr>
          <w:t xml:space="preserve"> </w:t>
        </w:r>
        <w:r w:rsidRPr="00374368">
          <w:t>(ТАРИФНЫЕ)</w:t>
        </w:r>
        <w:r w:rsidRPr="00374368">
          <w:rPr>
            <w:spacing w:val="-6"/>
          </w:rPr>
          <w:t xml:space="preserve"> </w:t>
        </w:r>
        <w:r w:rsidRPr="00374368">
          <w:t>ПОСЛЕДСТВИЯ</w:t>
        </w:r>
        <w:bookmarkEnd w:id="293"/>
        <w:bookmarkEnd w:id="294"/>
      </w:hyperlink>
    </w:p>
    <w:p w14:paraId="4D6E2704" w14:textId="77777777" w:rsidR="0038729E" w:rsidRPr="00374368" w:rsidRDefault="0038729E" w:rsidP="0038729E">
      <w:pPr>
        <w:pStyle w:val="1"/>
        <w:ind w:left="0"/>
        <w:jc w:val="both"/>
      </w:pPr>
      <w:hyperlink w:anchor="bookmark133" w:history="1">
        <w:bookmarkStart w:id="295" w:name="_Toc30085169"/>
        <w:bookmarkStart w:id="296" w:name="_Toc34832966"/>
        <w:r w:rsidRPr="00374368">
          <w:rPr>
            <w:sz w:val="24"/>
            <w:szCs w:val="24"/>
          </w:rPr>
          <w:t>Часть</w:t>
        </w:r>
        <w:r w:rsidRPr="00374368">
          <w:rPr>
            <w:spacing w:val="18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1.</w:t>
        </w:r>
        <w:r w:rsidRPr="00374368">
          <w:rPr>
            <w:spacing w:val="2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ТАРИФНО-БАЛАНСОВЫЕ</w:t>
        </w:r>
        <w:r w:rsidRPr="00374368">
          <w:rPr>
            <w:spacing w:val="1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РАСЧЕТНЫЕ</w:t>
        </w:r>
        <w:r w:rsidRPr="00374368">
          <w:rPr>
            <w:spacing w:val="1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МОДЕЛИ</w:t>
        </w:r>
        <w:r w:rsidRPr="00374368">
          <w:rPr>
            <w:spacing w:val="2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ТЕПЛОСНАБЖЕНИЯ</w:t>
        </w:r>
      </w:hyperlink>
      <w:r w:rsidRPr="00374368">
        <w:rPr>
          <w:spacing w:val="35"/>
          <w:sz w:val="24"/>
          <w:szCs w:val="24"/>
        </w:rPr>
        <w:t xml:space="preserve"> </w:t>
      </w:r>
      <w:hyperlink w:anchor="bookmark133" w:history="1">
        <w:r w:rsidRPr="00374368">
          <w:rPr>
            <w:sz w:val="24"/>
            <w:szCs w:val="24"/>
          </w:rPr>
          <w:t>ПОТРЕБИТЕЛЕЙ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КАЖДОЙ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СИСТЕМЕ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ТЕПЛОСНАБЖЕНИЯ</w:t>
        </w:r>
        <w:bookmarkEnd w:id="295"/>
        <w:bookmarkEnd w:id="296"/>
      </w:hyperlink>
    </w:p>
    <w:p w14:paraId="15DBA6B0" w14:textId="77777777" w:rsidR="0038729E" w:rsidRPr="00374368" w:rsidRDefault="0038729E" w:rsidP="0038729E">
      <w:pPr>
        <w:spacing w:line="246" w:lineRule="auto"/>
        <w:ind w:left="116" w:firstLine="710"/>
      </w:pP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а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</w:rPr>
        <w:t>ф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5"/>
        </w:rPr>
        <w:t>о</w:t>
      </w:r>
      <w:r w:rsidRPr="00374368">
        <w:rPr>
          <w:rFonts w:ascii="Times New Roman" w:hAnsi="Times New Roman"/>
          <w:spacing w:val="3"/>
        </w:rPr>
        <w:t>-</w:t>
      </w:r>
      <w:proofErr w:type="gramStart"/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1"/>
        </w:rPr>
        <w:t>в</w:t>
      </w:r>
      <w:r w:rsidRPr="00374368">
        <w:rPr>
          <w:rFonts w:ascii="Times New Roman" w:hAnsi="Times New Roman"/>
          <w:spacing w:val="-5"/>
        </w:rPr>
        <w:t>ы</w:t>
      </w:r>
      <w:r w:rsidRPr="00374368">
        <w:rPr>
          <w:rFonts w:ascii="Times New Roman" w:hAnsi="Times New Roman"/>
        </w:rPr>
        <w:t xml:space="preserve">е </w:t>
      </w:r>
      <w:r w:rsidRPr="00374368">
        <w:rPr>
          <w:rFonts w:ascii="Times New Roman" w:hAnsi="Times New Roman"/>
          <w:spacing w:val="31"/>
        </w:rPr>
        <w:t xml:space="preserve"> 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ас</w:t>
      </w:r>
      <w:r w:rsidRPr="00374368">
        <w:rPr>
          <w:rFonts w:ascii="Times New Roman" w:hAnsi="Times New Roman"/>
          <w:spacing w:val="3"/>
        </w:rPr>
        <w:t>ч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4"/>
        </w:rPr>
        <w:t>н</w:t>
      </w:r>
      <w:r w:rsidRPr="00374368">
        <w:rPr>
          <w:rFonts w:ascii="Times New Roman" w:hAnsi="Times New Roman"/>
          <w:spacing w:val="-5"/>
        </w:rPr>
        <w:t>ы</w:t>
      </w:r>
      <w:r w:rsidRPr="00374368">
        <w:rPr>
          <w:rFonts w:ascii="Times New Roman" w:hAnsi="Times New Roman"/>
        </w:rPr>
        <w:t>е</w:t>
      </w:r>
      <w:proofErr w:type="gramEnd"/>
      <w:r w:rsidRPr="00374368">
        <w:rPr>
          <w:rFonts w:ascii="Times New Roman" w:hAnsi="Times New Roman"/>
        </w:rPr>
        <w:t xml:space="preserve"> </w:t>
      </w:r>
      <w:r w:rsidRPr="00374368">
        <w:rPr>
          <w:rFonts w:ascii="Times New Roman" w:hAnsi="Times New Roman"/>
          <w:spacing w:val="22"/>
        </w:rPr>
        <w:t xml:space="preserve"> </w:t>
      </w:r>
      <w:r w:rsidRPr="00374368">
        <w:rPr>
          <w:rFonts w:ascii="Times New Roman" w:hAnsi="Times New Roman"/>
          <w:spacing w:val="3"/>
        </w:rPr>
        <w:t>м</w:t>
      </w:r>
      <w:r w:rsidRPr="00374368">
        <w:rPr>
          <w:rFonts w:ascii="Times New Roman" w:hAnsi="Times New Roman"/>
          <w:spacing w:val="-5"/>
        </w:rPr>
        <w:t>о</w:t>
      </w:r>
      <w:r w:rsidRPr="00374368">
        <w:rPr>
          <w:rFonts w:ascii="Times New Roman" w:hAnsi="Times New Roman"/>
          <w:spacing w:val="2"/>
        </w:rPr>
        <w:t>д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</w:rPr>
        <w:t xml:space="preserve">и </w:t>
      </w:r>
      <w:r w:rsidRPr="00374368">
        <w:rPr>
          <w:rFonts w:ascii="Times New Roman" w:hAnsi="Times New Roman"/>
          <w:spacing w:val="30"/>
        </w:rPr>
        <w:t xml:space="preserve"> 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еп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</w:rPr>
        <w:t>ж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3"/>
        </w:rPr>
        <w:t>ни</w:t>
      </w:r>
      <w:r w:rsidRPr="00374368">
        <w:rPr>
          <w:rFonts w:ascii="Times New Roman" w:hAnsi="Times New Roman"/>
        </w:rPr>
        <w:t xml:space="preserve">я </w:t>
      </w:r>
      <w:r w:rsidRPr="00374368">
        <w:rPr>
          <w:rFonts w:ascii="Times New Roman" w:hAnsi="Times New Roman"/>
          <w:spacing w:val="37"/>
        </w:rPr>
        <w:t xml:space="preserve"> </w:t>
      </w:r>
      <w:r w:rsidRPr="00374368">
        <w:rPr>
          <w:rFonts w:ascii="Times New Roman" w:hAnsi="Times New Roman"/>
          <w:spacing w:val="-3"/>
        </w:rPr>
        <w:t>п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е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</w:rPr>
        <w:t xml:space="preserve">й </w:t>
      </w:r>
      <w:r w:rsidRPr="00374368">
        <w:rPr>
          <w:rFonts w:ascii="Times New Roman" w:hAnsi="Times New Roman"/>
          <w:spacing w:val="30"/>
        </w:rPr>
        <w:t xml:space="preserve"> </w:t>
      </w:r>
      <w:r w:rsidRPr="00374368">
        <w:rPr>
          <w:rFonts w:ascii="Times New Roman" w:hAnsi="Times New Roman"/>
          <w:spacing w:val="1"/>
        </w:rPr>
        <w:t>в</w:t>
      </w:r>
      <w:r w:rsidRPr="00374368">
        <w:rPr>
          <w:rFonts w:ascii="Times New Roman" w:hAnsi="Times New Roman"/>
          <w:spacing w:val="-5"/>
        </w:rPr>
        <w:t>ы</w:t>
      </w:r>
      <w:r w:rsidRPr="00374368">
        <w:rPr>
          <w:rFonts w:ascii="Times New Roman" w:hAnsi="Times New Roman"/>
          <w:spacing w:val="-3"/>
        </w:rPr>
        <w:t>п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</w:rPr>
        <w:t xml:space="preserve">ы </w:t>
      </w:r>
      <w:r w:rsidRPr="00374368">
        <w:rPr>
          <w:rFonts w:ascii="Times New Roman" w:hAnsi="Times New Roman"/>
          <w:spacing w:val="29"/>
        </w:rPr>
        <w:t xml:space="preserve"> </w:t>
      </w:r>
      <w:r w:rsidRPr="00374368">
        <w:rPr>
          <w:rFonts w:ascii="Times New Roman" w:hAnsi="Times New Roman"/>
        </w:rPr>
        <w:t xml:space="preserve">с </w:t>
      </w:r>
      <w:r w:rsidRPr="00374368">
        <w:rPr>
          <w:rFonts w:ascii="Times New Roman" w:hAnsi="Times New Roman"/>
          <w:spacing w:val="31"/>
        </w:rPr>
        <w:t xml:space="preserve"> </w:t>
      </w:r>
      <w:r w:rsidRPr="00374368">
        <w:rPr>
          <w:rFonts w:ascii="Times New Roman" w:hAnsi="Times New Roman"/>
          <w:spacing w:val="-5"/>
        </w:rPr>
        <w:t>у</w:t>
      </w:r>
      <w:r w:rsidRPr="00374368">
        <w:rPr>
          <w:rFonts w:ascii="Times New Roman" w:hAnsi="Times New Roman"/>
          <w:spacing w:val="3"/>
        </w:rPr>
        <w:t>ч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6"/>
        </w:rPr>
        <w:t>о</w:t>
      </w:r>
      <w:r w:rsidRPr="00374368">
        <w:rPr>
          <w:rFonts w:ascii="Times New Roman" w:hAnsi="Times New Roman"/>
        </w:rPr>
        <w:t xml:space="preserve">м 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еа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  <w:spacing w:val="-1"/>
        </w:rPr>
        <w:t>з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3"/>
        </w:rPr>
        <w:t>ц</w:t>
      </w:r>
      <w:r w:rsidRPr="00374368">
        <w:rPr>
          <w:rFonts w:ascii="Times New Roman" w:hAnsi="Times New Roman"/>
          <w:spacing w:val="6"/>
        </w:rPr>
        <w:t>и</w:t>
      </w:r>
      <w:r w:rsidRPr="00374368">
        <w:rPr>
          <w:rFonts w:ascii="Times New Roman" w:hAnsi="Times New Roman"/>
        </w:rPr>
        <w:t>и</w:t>
      </w:r>
      <w:r w:rsidRPr="00374368">
        <w:rPr>
          <w:rFonts w:ascii="Times New Roman" w:hAnsi="Times New Roman"/>
          <w:spacing w:val="-1"/>
        </w:rPr>
        <w:t xml:space="preserve"> </w:t>
      </w:r>
      <w:r w:rsidRPr="00374368">
        <w:rPr>
          <w:rFonts w:ascii="Times New Roman" w:hAnsi="Times New Roman"/>
          <w:spacing w:val="3"/>
        </w:rPr>
        <w:t>м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4"/>
        </w:rPr>
        <w:t>ро</w:t>
      </w:r>
      <w:r w:rsidRPr="00374368">
        <w:rPr>
          <w:rFonts w:ascii="Times New Roman" w:hAnsi="Times New Roman"/>
          <w:spacing w:val="-3"/>
        </w:rPr>
        <w:t>п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13"/>
        </w:rPr>
        <w:t>и</w:t>
      </w:r>
      <w:r w:rsidRPr="00374368">
        <w:rPr>
          <w:rFonts w:ascii="Times New Roman" w:hAnsi="Times New Roman"/>
          <w:spacing w:val="3"/>
        </w:rPr>
        <w:t>я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4"/>
        </w:rPr>
        <w:t>и</w:t>
      </w:r>
      <w:r w:rsidRPr="00374368">
        <w:rPr>
          <w:rFonts w:ascii="Times New Roman" w:hAnsi="Times New Roman"/>
        </w:rPr>
        <w:t>й</w:t>
      </w:r>
      <w:r w:rsidRPr="00374368">
        <w:rPr>
          <w:rFonts w:ascii="Times New Roman" w:hAnsi="Times New Roman"/>
          <w:spacing w:val="-1"/>
        </w:rPr>
        <w:t xml:space="preserve"> 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-2"/>
        </w:rPr>
        <w:t>ас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3"/>
        </w:rPr>
        <w:t>я</w:t>
      </w:r>
      <w:r w:rsidRPr="00374368">
        <w:rPr>
          <w:rFonts w:ascii="Times New Roman" w:hAnsi="Times New Roman"/>
          <w:spacing w:val="2"/>
        </w:rPr>
        <w:t>щ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</w:rPr>
        <w:t>й</w:t>
      </w:r>
      <w:r w:rsidRPr="00374368">
        <w:rPr>
          <w:rFonts w:ascii="Times New Roman" w:hAnsi="Times New Roman"/>
          <w:spacing w:val="-1"/>
        </w:rPr>
        <w:t xml:space="preserve"> </w:t>
      </w:r>
      <w:r w:rsidRPr="00374368">
        <w:rPr>
          <w:rFonts w:ascii="Times New Roman" w:hAnsi="Times New Roman"/>
          <w:spacing w:val="-4"/>
        </w:rPr>
        <w:t>С</w:t>
      </w:r>
      <w:r w:rsidRPr="00374368">
        <w:rPr>
          <w:rFonts w:ascii="Times New Roman" w:hAnsi="Times New Roman"/>
          <w:spacing w:val="-5"/>
        </w:rPr>
        <w:t>х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3"/>
        </w:rPr>
        <w:t>м</w:t>
      </w:r>
      <w:r w:rsidRPr="00374368">
        <w:rPr>
          <w:rFonts w:ascii="Times New Roman" w:hAnsi="Times New Roman"/>
          <w:spacing w:val="-5"/>
        </w:rPr>
        <w:t>ы</w:t>
      </w:r>
      <w:r w:rsidRPr="00374368">
        <w:rPr>
          <w:rFonts w:ascii="Times New Roman" w:hAnsi="Times New Roman"/>
        </w:rPr>
        <w:t>.</w:t>
      </w:r>
      <w:r w:rsidRPr="00374368">
        <w:rPr>
          <w:rFonts w:ascii="Times New Roman" w:hAnsi="Times New Roman"/>
          <w:spacing w:val="4"/>
        </w:rPr>
        <w:t xml:space="preserve"> </w:t>
      </w:r>
      <w:r w:rsidRPr="00374368">
        <w:rPr>
          <w:rFonts w:ascii="Times New Roman" w:hAnsi="Times New Roman"/>
          <w:spacing w:val="1"/>
        </w:rPr>
        <w:t>Р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1"/>
        </w:rPr>
        <w:t>з</w:t>
      </w:r>
      <w:r w:rsidRPr="00374368">
        <w:rPr>
          <w:rFonts w:ascii="Times New Roman" w:hAnsi="Times New Roman"/>
          <w:spacing w:val="-5"/>
        </w:rPr>
        <w:t>уль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а</w:t>
      </w:r>
      <w:r w:rsidRPr="00374368">
        <w:rPr>
          <w:rFonts w:ascii="Times New Roman" w:hAnsi="Times New Roman"/>
        </w:rPr>
        <w:t>ты</w:t>
      </w:r>
      <w:r w:rsidRPr="00374368">
        <w:rPr>
          <w:rFonts w:ascii="Times New Roman" w:hAnsi="Times New Roman"/>
          <w:spacing w:val="-3"/>
        </w:rPr>
        <w:t xml:space="preserve"> 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ас</w:t>
      </w:r>
      <w:r w:rsidRPr="00374368">
        <w:rPr>
          <w:rFonts w:ascii="Times New Roman" w:hAnsi="Times New Roman"/>
          <w:spacing w:val="3"/>
        </w:rPr>
        <w:t>ч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1"/>
        </w:rPr>
        <w:t xml:space="preserve"> </w:t>
      </w:r>
      <w:r w:rsidRPr="00374368">
        <w:rPr>
          <w:rFonts w:ascii="Times New Roman" w:hAnsi="Times New Roman"/>
          <w:spacing w:val="-3"/>
        </w:rPr>
        <w:t>п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2"/>
        </w:rPr>
        <w:t>д</w:t>
      </w:r>
      <w:r w:rsidRPr="00374368">
        <w:rPr>
          <w:rFonts w:ascii="Times New Roman" w:hAnsi="Times New Roman"/>
          <w:spacing w:val="6"/>
        </w:rPr>
        <w:t>с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а</w:t>
      </w:r>
      <w:r w:rsidRPr="00374368">
        <w:rPr>
          <w:rFonts w:ascii="Times New Roman" w:hAnsi="Times New Roman"/>
          <w:spacing w:val="1"/>
        </w:rPr>
        <w:t>в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</w:rPr>
        <w:t>ы</w:t>
      </w:r>
      <w:r w:rsidRPr="00374368">
        <w:rPr>
          <w:rFonts w:ascii="Times New Roman" w:hAnsi="Times New Roman"/>
          <w:spacing w:val="-2"/>
        </w:rPr>
        <w:t xml:space="preserve"> </w:t>
      </w:r>
      <w:r w:rsidRPr="00374368">
        <w:rPr>
          <w:rFonts w:ascii="Times New Roman" w:hAnsi="Times New Roman"/>
        </w:rPr>
        <w:t>в</w:t>
      </w:r>
      <w:r w:rsidRPr="00374368">
        <w:rPr>
          <w:rFonts w:ascii="Times New Roman" w:hAnsi="Times New Roman"/>
          <w:spacing w:val="3"/>
        </w:rPr>
        <w:t xml:space="preserve"> 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6"/>
        </w:rPr>
        <w:t>и</w:t>
      </w:r>
      <w:r w:rsidRPr="00374368">
        <w:rPr>
          <w:rFonts w:ascii="Times New Roman" w:hAnsi="Times New Roman"/>
          <w:spacing w:val="-3"/>
        </w:rPr>
        <w:t>ц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</w:rPr>
        <w:t>х</w:t>
      </w:r>
      <w:r w:rsidRPr="00374368">
        <w:rPr>
          <w:rFonts w:ascii="Times New Roman" w:hAnsi="Times New Roman"/>
          <w:spacing w:val="-3"/>
        </w:rPr>
        <w:t xml:space="preserve"> ни</w:t>
      </w:r>
      <w:r w:rsidRPr="00374368">
        <w:rPr>
          <w:rFonts w:ascii="Times New Roman" w:hAnsi="Times New Roman"/>
        </w:rPr>
        <w:t>ж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</w:rPr>
        <w:t>.</w:t>
      </w:r>
    </w:p>
    <w:p w14:paraId="2696666F" w14:textId="77777777" w:rsidR="0038729E" w:rsidRPr="00374368" w:rsidRDefault="0038729E" w:rsidP="0038729E">
      <w:pPr>
        <w:ind w:left="827"/>
        <w:rPr>
          <w:rFonts w:ascii="Times New Roman" w:hAnsi="Times New Roman"/>
        </w:rPr>
      </w:pP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-3"/>
        </w:rPr>
        <w:t>иц</w:t>
      </w:r>
      <w:r w:rsidRPr="00374368">
        <w:rPr>
          <w:rFonts w:ascii="Times New Roman" w:hAnsi="Times New Roman"/>
        </w:rPr>
        <w:t>а</w:t>
      </w:r>
      <w:r w:rsidRPr="00374368">
        <w:rPr>
          <w:rFonts w:ascii="Times New Roman" w:hAnsi="Times New Roman"/>
          <w:spacing w:val="1"/>
        </w:rPr>
        <w:t xml:space="preserve"> </w:t>
      </w:r>
      <w:proofErr w:type="gramStart"/>
      <w:r w:rsidRPr="00374368">
        <w:rPr>
          <w:rFonts w:ascii="Times New Roman" w:hAnsi="Times New Roman"/>
          <w:spacing w:val="4"/>
        </w:rPr>
        <w:t xml:space="preserve">14.1 </w:t>
      </w:r>
      <w:r w:rsidRPr="00374368">
        <w:rPr>
          <w:rFonts w:ascii="Times New Roman" w:hAnsi="Times New Roman"/>
          <w:spacing w:val="-1"/>
        </w:rPr>
        <w:t xml:space="preserve"> 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а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</w:rPr>
        <w:t>ф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5"/>
        </w:rPr>
        <w:t>о</w:t>
      </w:r>
      <w:proofErr w:type="gramEnd"/>
      <w:r w:rsidRPr="00374368">
        <w:rPr>
          <w:rFonts w:ascii="Times New Roman" w:hAnsi="Times New Roman"/>
          <w:spacing w:val="3"/>
        </w:rPr>
        <w:t>-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1"/>
        </w:rPr>
        <w:t>в</w:t>
      </w:r>
      <w:r w:rsidRPr="00374368">
        <w:rPr>
          <w:rFonts w:ascii="Times New Roman" w:hAnsi="Times New Roman"/>
          <w:spacing w:val="-5"/>
        </w:rPr>
        <w:t>ы</w:t>
      </w:r>
      <w:r w:rsidRPr="00374368">
        <w:rPr>
          <w:rFonts w:ascii="Times New Roman" w:hAnsi="Times New Roman"/>
        </w:rPr>
        <w:t xml:space="preserve">е 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ас</w:t>
      </w:r>
      <w:r w:rsidRPr="00374368">
        <w:rPr>
          <w:rFonts w:ascii="Times New Roman" w:hAnsi="Times New Roman"/>
          <w:spacing w:val="3"/>
        </w:rPr>
        <w:t>ч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4"/>
        </w:rPr>
        <w:t>н</w:t>
      </w:r>
      <w:r w:rsidRPr="00374368">
        <w:rPr>
          <w:rFonts w:ascii="Times New Roman" w:hAnsi="Times New Roman"/>
          <w:spacing w:val="-5"/>
        </w:rPr>
        <w:t>ы</w:t>
      </w:r>
      <w:r w:rsidRPr="00374368">
        <w:rPr>
          <w:rFonts w:ascii="Times New Roman" w:hAnsi="Times New Roman"/>
        </w:rPr>
        <w:t xml:space="preserve">е </w:t>
      </w:r>
      <w:r w:rsidRPr="00374368">
        <w:rPr>
          <w:rFonts w:ascii="Times New Roman" w:hAnsi="Times New Roman"/>
          <w:spacing w:val="3"/>
        </w:rPr>
        <w:t>м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2"/>
        </w:rPr>
        <w:t>д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</w:rPr>
        <w:t>и</w:t>
      </w:r>
      <w:r w:rsidRPr="00374368">
        <w:rPr>
          <w:rFonts w:ascii="Times New Roman" w:hAnsi="Times New Roman"/>
          <w:spacing w:val="-1"/>
        </w:rPr>
        <w:t xml:space="preserve"> 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еп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</w:rPr>
        <w:t>ж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3"/>
        </w:rPr>
        <w:t>ни</w:t>
      </w:r>
      <w:r w:rsidRPr="00374368">
        <w:rPr>
          <w:rFonts w:ascii="Times New Roman" w:hAnsi="Times New Roman"/>
        </w:rPr>
        <w:t>я</w:t>
      </w:r>
      <w:r w:rsidRPr="00374368">
        <w:rPr>
          <w:rFonts w:ascii="Times New Roman" w:hAnsi="Times New Roman"/>
          <w:spacing w:val="6"/>
        </w:rPr>
        <w:t xml:space="preserve"> </w:t>
      </w:r>
      <w:r w:rsidRPr="00374368">
        <w:rPr>
          <w:rFonts w:ascii="Times New Roman" w:hAnsi="Times New Roman"/>
          <w:spacing w:val="-3"/>
        </w:rPr>
        <w:t>п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3"/>
        </w:rPr>
        <w:t>ни</w:t>
      </w:r>
      <w:r w:rsidRPr="00374368">
        <w:rPr>
          <w:rFonts w:ascii="Times New Roman" w:hAnsi="Times New Roman"/>
        </w:rPr>
        <w:t>я</w:t>
      </w:r>
    </w:p>
    <w:tbl>
      <w:tblPr>
        <w:tblW w:w="9974" w:type="dxa"/>
        <w:tblInd w:w="-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6"/>
        <w:gridCol w:w="1086"/>
        <w:gridCol w:w="923"/>
        <w:gridCol w:w="913"/>
        <w:gridCol w:w="913"/>
        <w:gridCol w:w="922"/>
        <w:gridCol w:w="913"/>
        <w:gridCol w:w="913"/>
        <w:gridCol w:w="922"/>
        <w:gridCol w:w="913"/>
      </w:tblGrid>
      <w:tr w:rsidR="0038729E" w:rsidRPr="00374368" w14:paraId="6745CEC8" w14:textId="77777777" w:rsidTr="00D212C2">
        <w:trPr>
          <w:trHeight w:hRule="exact" w:val="509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48883" w14:textId="77777777" w:rsidR="0038729E" w:rsidRPr="00374368" w:rsidRDefault="0038729E" w:rsidP="00D212C2">
            <w:pPr>
              <w:pStyle w:val="TableParagraph"/>
              <w:spacing w:line="239" w:lineRule="exact"/>
              <w:ind w:left="104"/>
            </w:pPr>
            <w:proofErr w:type="spellStart"/>
            <w:r w:rsidRPr="00374368">
              <w:rPr>
                <w:spacing w:val="-6"/>
                <w:sz w:val="22"/>
                <w:szCs w:val="22"/>
              </w:rPr>
              <w:t>Н</w:t>
            </w:r>
            <w:r w:rsidRPr="00374368">
              <w:rPr>
                <w:spacing w:val="-2"/>
                <w:sz w:val="22"/>
                <w:szCs w:val="22"/>
              </w:rPr>
              <w:t>а</w:t>
            </w:r>
            <w:r w:rsidRPr="00374368">
              <w:rPr>
                <w:spacing w:val="-3"/>
                <w:sz w:val="22"/>
                <w:szCs w:val="22"/>
              </w:rPr>
              <w:t>и</w:t>
            </w:r>
            <w:r w:rsidRPr="00374368">
              <w:rPr>
                <w:spacing w:val="3"/>
                <w:sz w:val="22"/>
                <w:szCs w:val="22"/>
              </w:rPr>
              <w:t>м</w:t>
            </w:r>
            <w:r w:rsidRPr="00374368">
              <w:rPr>
                <w:spacing w:val="-2"/>
                <w:sz w:val="22"/>
                <w:szCs w:val="22"/>
              </w:rPr>
              <w:t>е</w:t>
            </w:r>
            <w:r w:rsidRPr="00374368">
              <w:rPr>
                <w:spacing w:val="-3"/>
                <w:sz w:val="22"/>
                <w:szCs w:val="22"/>
              </w:rPr>
              <w:t>н</w:t>
            </w:r>
            <w:r w:rsidRPr="00374368">
              <w:rPr>
                <w:spacing w:val="4"/>
                <w:sz w:val="22"/>
                <w:szCs w:val="22"/>
              </w:rPr>
              <w:t>о</w:t>
            </w:r>
            <w:r w:rsidRPr="00374368">
              <w:rPr>
                <w:spacing w:val="1"/>
                <w:sz w:val="22"/>
                <w:szCs w:val="22"/>
              </w:rPr>
              <w:t>в</w:t>
            </w:r>
            <w:r w:rsidRPr="00374368">
              <w:rPr>
                <w:spacing w:val="-2"/>
                <w:sz w:val="22"/>
                <w:szCs w:val="22"/>
              </w:rPr>
              <w:t>а</w:t>
            </w:r>
            <w:r w:rsidRPr="00374368">
              <w:rPr>
                <w:spacing w:val="-3"/>
                <w:sz w:val="22"/>
                <w:szCs w:val="22"/>
              </w:rPr>
              <w:t>н</w:t>
            </w:r>
            <w:r w:rsidRPr="00374368">
              <w:rPr>
                <w:sz w:val="22"/>
                <w:szCs w:val="22"/>
              </w:rPr>
              <w:t>и</w:t>
            </w:r>
            <w:proofErr w:type="spellEnd"/>
          </w:p>
          <w:p w14:paraId="445601C6" w14:textId="77777777" w:rsidR="0038729E" w:rsidRPr="00374368" w:rsidRDefault="0038729E" w:rsidP="00D212C2">
            <w:pPr>
              <w:pStyle w:val="TableParagraph"/>
              <w:spacing w:line="250" w:lineRule="exact"/>
              <w:ind w:left="104"/>
            </w:pPr>
            <w:r w:rsidRPr="00374368">
              <w:rPr>
                <w:sz w:val="22"/>
                <w:szCs w:val="22"/>
              </w:rPr>
              <w:t xml:space="preserve">е </w:t>
            </w:r>
            <w:r w:rsidRPr="00374368">
              <w:rPr>
                <w:spacing w:val="-3"/>
                <w:sz w:val="22"/>
                <w:szCs w:val="22"/>
              </w:rPr>
              <w:t>п</w:t>
            </w:r>
            <w:r w:rsidRPr="00374368">
              <w:rPr>
                <w:spacing w:val="4"/>
                <w:sz w:val="22"/>
                <w:szCs w:val="22"/>
              </w:rPr>
              <w:t>о</w:t>
            </w:r>
            <w:r w:rsidRPr="00374368">
              <w:rPr>
                <w:spacing w:val="-2"/>
                <w:sz w:val="22"/>
                <w:szCs w:val="22"/>
              </w:rPr>
              <w:t>ка</w:t>
            </w:r>
            <w:r w:rsidRPr="00374368">
              <w:rPr>
                <w:spacing w:val="-1"/>
                <w:sz w:val="22"/>
                <w:szCs w:val="22"/>
              </w:rPr>
              <w:t>з</w:t>
            </w:r>
            <w:r w:rsidRPr="00374368">
              <w:rPr>
                <w:spacing w:val="-2"/>
                <w:sz w:val="22"/>
                <w:szCs w:val="22"/>
              </w:rPr>
              <w:t>а</w:t>
            </w:r>
            <w:r w:rsidRPr="00374368">
              <w:rPr>
                <w:sz w:val="22"/>
                <w:szCs w:val="22"/>
              </w:rPr>
              <w:t>т</w:t>
            </w:r>
            <w:r w:rsidRPr="00374368">
              <w:rPr>
                <w:spacing w:val="-3"/>
                <w:sz w:val="22"/>
                <w:szCs w:val="22"/>
              </w:rPr>
              <w:t>е</w:t>
            </w:r>
            <w:r w:rsidRPr="00374368">
              <w:rPr>
                <w:spacing w:val="-5"/>
                <w:sz w:val="22"/>
                <w:szCs w:val="22"/>
              </w:rPr>
              <w:t>л</w:t>
            </w:r>
            <w:r w:rsidRPr="00374368">
              <w:rPr>
                <w:sz w:val="22"/>
                <w:szCs w:val="22"/>
              </w:rPr>
              <w:t>я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EF042" w14:textId="77777777" w:rsidR="0038729E" w:rsidRPr="00374368" w:rsidRDefault="0038729E" w:rsidP="00D212C2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30A3D9F6" w14:textId="77777777" w:rsidR="0038729E" w:rsidRPr="00374368" w:rsidRDefault="0038729E" w:rsidP="00D212C2">
            <w:pPr>
              <w:pStyle w:val="TableParagraph"/>
              <w:ind w:left="114"/>
            </w:pPr>
            <w:r w:rsidRPr="00374368">
              <w:rPr>
                <w:spacing w:val="-11"/>
                <w:sz w:val="22"/>
                <w:szCs w:val="22"/>
              </w:rPr>
              <w:t>Е</w:t>
            </w:r>
            <w:r w:rsidRPr="00374368">
              <w:rPr>
                <w:spacing w:val="2"/>
                <w:sz w:val="22"/>
                <w:szCs w:val="22"/>
              </w:rPr>
              <w:t>д</w:t>
            </w:r>
            <w:r w:rsidRPr="00374368">
              <w:rPr>
                <w:sz w:val="22"/>
                <w:szCs w:val="22"/>
              </w:rPr>
              <w:t>.</w:t>
            </w:r>
            <w:r w:rsidRPr="00374368">
              <w:rPr>
                <w:spacing w:val="4"/>
                <w:sz w:val="22"/>
                <w:szCs w:val="22"/>
              </w:rPr>
              <w:t xml:space="preserve"> </w:t>
            </w:r>
            <w:r w:rsidRPr="00374368">
              <w:rPr>
                <w:spacing w:val="-3"/>
                <w:sz w:val="22"/>
                <w:szCs w:val="22"/>
              </w:rPr>
              <w:t>и</w:t>
            </w:r>
            <w:r w:rsidRPr="00374368">
              <w:rPr>
                <w:spacing w:val="-1"/>
                <w:sz w:val="22"/>
                <w:szCs w:val="22"/>
              </w:rPr>
              <w:t>з</w:t>
            </w:r>
            <w:r w:rsidRPr="00374368">
              <w:rPr>
                <w:spacing w:val="3"/>
                <w:sz w:val="22"/>
                <w:szCs w:val="22"/>
              </w:rPr>
              <w:t>м</w:t>
            </w:r>
            <w:r w:rsidRPr="00374368">
              <w:rPr>
                <w:sz w:val="22"/>
                <w:szCs w:val="22"/>
              </w:rPr>
              <w:t>.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D7EDF" w14:textId="77777777" w:rsidR="0038729E" w:rsidRPr="00374368" w:rsidRDefault="0038729E" w:rsidP="00D212C2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6A28F5F2" w14:textId="77777777" w:rsidR="0038729E" w:rsidRPr="00374368" w:rsidRDefault="0038729E" w:rsidP="00D212C2">
            <w:pPr>
              <w:pStyle w:val="TableParagraph"/>
              <w:ind w:left="114"/>
            </w:pPr>
            <w:r w:rsidRPr="00374368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374368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374368">
              <w:rPr>
                <w:b/>
                <w:bCs/>
                <w:spacing w:val="4"/>
                <w:sz w:val="22"/>
                <w:szCs w:val="22"/>
              </w:rPr>
              <w:t>20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22F3" w14:textId="77777777" w:rsidR="0038729E" w:rsidRPr="00374368" w:rsidRDefault="0038729E" w:rsidP="00D212C2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28F99C8B" w14:textId="77777777" w:rsidR="0038729E" w:rsidRPr="00374368" w:rsidRDefault="0038729E" w:rsidP="00D212C2">
            <w:pPr>
              <w:pStyle w:val="TableParagraph"/>
              <w:ind w:left="104"/>
            </w:pPr>
            <w:r w:rsidRPr="00374368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374368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374368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374368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7594A" w14:textId="77777777" w:rsidR="0038729E" w:rsidRPr="00374368" w:rsidRDefault="0038729E" w:rsidP="00D212C2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4E2928B9" w14:textId="77777777" w:rsidR="0038729E" w:rsidRPr="00374368" w:rsidRDefault="0038729E" w:rsidP="00D212C2">
            <w:pPr>
              <w:pStyle w:val="TableParagraph"/>
              <w:ind w:left="105"/>
            </w:pPr>
            <w:r w:rsidRPr="00374368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374368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374368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374368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C2DEE" w14:textId="77777777" w:rsidR="0038729E" w:rsidRPr="00374368" w:rsidRDefault="0038729E" w:rsidP="00D212C2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1A4ACC72" w14:textId="77777777" w:rsidR="0038729E" w:rsidRPr="00374368" w:rsidRDefault="0038729E" w:rsidP="00D212C2">
            <w:pPr>
              <w:pStyle w:val="TableParagraph"/>
              <w:ind w:left="114"/>
            </w:pPr>
            <w:r w:rsidRPr="00374368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374368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374368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374368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1E1BE" w14:textId="77777777" w:rsidR="0038729E" w:rsidRPr="00374368" w:rsidRDefault="0038729E" w:rsidP="00D212C2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718E15EE" w14:textId="77777777" w:rsidR="0038729E" w:rsidRPr="00374368" w:rsidRDefault="0038729E" w:rsidP="00D212C2">
            <w:pPr>
              <w:pStyle w:val="TableParagraph"/>
              <w:ind w:left="105"/>
            </w:pPr>
            <w:r w:rsidRPr="00374368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374368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374368">
              <w:rPr>
                <w:b/>
                <w:bCs/>
                <w:spacing w:val="4"/>
                <w:sz w:val="22"/>
                <w:szCs w:val="22"/>
              </w:rPr>
              <w:t>24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C387B" w14:textId="77777777" w:rsidR="0038729E" w:rsidRPr="00374368" w:rsidRDefault="0038729E" w:rsidP="00D212C2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6B3FAB9C" w14:textId="77777777" w:rsidR="0038729E" w:rsidRPr="00374368" w:rsidRDefault="0038729E" w:rsidP="00D212C2">
            <w:pPr>
              <w:pStyle w:val="TableParagraph"/>
              <w:ind w:left="104"/>
            </w:pPr>
            <w:r w:rsidRPr="00374368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374368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374368">
              <w:rPr>
                <w:b/>
                <w:bCs/>
                <w:spacing w:val="4"/>
                <w:sz w:val="22"/>
                <w:szCs w:val="22"/>
              </w:rPr>
              <w:t>25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7734A" w14:textId="77777777" w:rsidR="0038729E" w:rsidRPr="00374368" w:rsidRDefault="0038729E" w:rsidP="00D212C2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26FE9BDA" w14:textId="77777777" w:rsidR="0038729E" w:rsidRPr="00374368" w:rsidRDefault="0038729E" w:rsidP="00D212C2">
            <w:pPr>
              <w:pStyle w:val="TableParagraph"/>
              <w:ind w:left="114"/>
            </w:pPr>
            <w:r w:rsidRPr="00374368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374368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374368">
              <w:rPr>
                <w:b/>
                <w:bCs/>
                <w:spacing w:val="4"/>
                <w:sz w:val="22"/>
                <w:szCs w:val="22"/>
              </w:rPr>
              <w:t>30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DB5FE" w14:textId="77777777" w:rsidR="0038729E" w:rsidRPr="00374368" w:rsidRDefault="0038729E" w:rsidP="00D212C2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732B82CC" w14:textId="77777777" w:rsidR="0038729E" w:rsidRPr="00374368" w:rsidRDefault="0038729E" w:rsidP="00D212C2">
            <w:pPr>
              <w:pStyle w:val="TableParagraph"/>
              <w:ind w:left="104"/>
            </w:pPr>
            <w:r w:rsidRPr="00374368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374368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374368">
              <w:rPr>
                <w:b/>
                <w:bCs/>
                <w:spacing w:val="4"/>
                <w:sz w:val="22"/>
                <w:szCs w:val="22"/>
              </w:rPr>
              <w:t>34</w:t>
            </w:r>
          </w:p>
        </w:tc>
      </w:tr>
      <w:tr w:rsidR="0038729E" w:rsidRPr="00374368" w14:paraId="2A3CAE14" w14:textId="77777777" w:rsidTr="00D212C2">
        <w:trPr>
          <w:trHeight w:hRule="exact" w:val="269"/>
        </w:trPr>
        <w:tc>
          <w:tcPr>
            <w:tcW w:w="997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1AC677" w14:textId="77777777" w:rsidR="0038729E" w:rsidRPr="00374368" w:rsidRDefault="0038729E" w:rsidP="00D212C2">
            <w:pPr>
              <w:pStyle w:val="TableParagraph"/>
              <w:spacing w:line="239" w:lineRule="exact"/>
              <w:ind w:left="104"/>
            </w:pPr>
            <w:r w:rsidRPr="00374368">
              <w:rPr>
                <w:sz w:val="22"/>
                <w:szCs w:val="22"/>
              </w:rPr>
              <w:t>Т</w:t>
            </w:r>
            <w:r w:rsidRPr="00374368">
              <w:rPr>
                <w:spacing w:val="-3"/>
                <w:sz w:val="22"/>
                <w:szCs w:val="22"/>
              </w:rPr>
              <w:t>а</w:t>
            </w:r>
            <w:r w:rsidRPr="00374368">
              <w:rPr>
                <w:spacing w:val="4"/>
                <w:sz w:val="22"/>
                <w:szCs w:val="22"/>
              </w:rPr>
              <w:t>р</w:t>
            </w:r>
            <w:r w:rsidRPr="00374368">
              <w:rPr>
                <w:spacing w:val="-3"/>
                <w:sz w:val="22"/>
                <w:szCs w:val="22"/>
              </w:rPr>
              <w:t>и</w:t>
            </w:r>
            <w:r w:rsidRPr="00374368">
              <w:rPr>
                <w:sz w:val="22"/>
                <w:szCs w:val="22"/>
              </w:rPr>
              <w:t>ф</w:t>
            </w:r>
            <w:r w:rsidRPr="00374368">
              <w:rPr>
                <w:spacing w:val="3"/>
                <w:sz w:val="22"/>
                <w:szCs w:val="22"/>
              </w:rPr>
              <w:t xml:space="preserve"> (</w:t>
            </w:r>
            <w:r w:rsidRPr="00374368">
              <w:rPr>
                <w:sz w:val="22"/>
                <w:szCs w:val="22"/>
              </w:rPr>
              <w:t xml:space="preserve">с </w:t>
            </w:r>
            <w:r w:rsidRPr="00374368">
              <w:rPr>
                <w:spacing w:val="-3"/>
                <w:sz w:val="22"/>
                <w:szCs w:val="22"/>
              </w:rPr>
              <w:t>п</w:t>
            </w:r>
            <w:r w:rsidRPr="00374368">
              <w:rPr>
                <w:spacing w:val="-5"/>
                <w:sz w:val="22"/>
                <w:szCs w:val="22"/>
              </w:rPr>
              <w:t>р</w:t>
            </w:r>
            <w:r w:rsidRPr="00374368">
              <w:rPr>
                <w:spacing w:val="4"/>
                <w:sz w:val="22"/>
                <w:szCs w:val="22"/>
              </w:rPr>
              <w:t>о</w:t>
            </w:r>
            <w:r w:rsidRPr="00374368">
              <w:rPr>
                <w:spacing w:val="-2"/>
                <w:sz w:val="22"/>
                <w:szCs w:val="22"/>
              </w:rPr>
              <w:t>ек</w:t>
            </w:r>
            <w:r w:rsidRPr="00374368">
              <w:rPr>
                <w:sz w:val="22"/>
                <w:szCs w:val="22"/>
              </w:rPr>
              <w:t>т</w:t>
            </w:r>
            <w:r w:rsidRPr="00374368">
              <w:rPr>
                <w:spacing w:val="4"/>
                <w:sz w:val="22"/>
                <w:szCs w:val="22"/>
              </w:rPr>
              <w:t>о</w:t>
            </w:r>
            <w:r w:rsidRPr="00374368">
              <w:rPr>
                <w:spacing w:val="-6"/>
                <w:sz w:val="22"/>
                <w:szCs w:val="22"/>
              </w:rPr>
              <w:t>м</w:t>
            </w:r>
            <w:r w:rsidRPr="00374368">
              <w:rPr>
                <w:sz w:val="22"/>
                <w:szCs w:val="22"/>
              </w:rPr>
              <w:t>)</w:t>
            </w:r>
            <w:r w:rsidRPr="00374368">
              <w:rPr>
                <w:spacing w:val="5"/>
                <w:sz w:val="22"/>
                <w:szCs w:val="22"/>
              </w:rPr>
              <w:t xml:space="preserve"> </w:t>
            </w:r>
            <w:r w:rsidRPr="00374368">
              <w:rPr>
                <w:spacing w:val="2"/>
                <w:sz w:val="22"/>
                <w:szCs w:val="22"/>
              </w:rPr>
              <w:t>б</w:t>
            </w:r>
            <w:r w:rsidRPr="00374368">
              <w:rPr>
                <w:spacing w:val="-2"/>
                <w:sz w:val="22"/>
                <w:szCs w:val="22"/>
              </w:rPr>
              <w:t>е</w:t>
            </w:r>
            <w:r w:rsidRPr="00374368">
              <w:rPr>
                <w:sz w:val="22"/>
                <w:szCs w:val="22"/>
              </w:rPr>
              <w:t>з</w:t>
            </w:r>
            <w:r w:rsidRPr="00374368">
              <w:rPr>
                <w:spacing w:val="-8"/>
                <w:sz w:val="22"/>
                <w:szCs w:val="22"/>
              </w:rPr>
              <w:t xml:space="preserve"> </w:t>
            </w:r>
            <w:r w:rsidRPr="00374368">
              <w:rPr>
                <w:spacing w:val="1"/>
                <w:sz w:val="22"/>
                <w:szCs w:val="22"/>
              </w:rPr>
              <w:t>в</w:t>
            </w:r>
            <w:r w:rsidRPr="00374368">
              <w:rPr>
                <w:spacing w:val="-2"/>
                <w:sz w:val="22"/>
                <w:szCs w:val="22"/>
              </w:rPr>
              <w:t>к</w:t>
            </w:r>
            <w:r w:rsidRPr="00374368">
              <w:rPr>
                <w:spacing w:val="-5"/>
                <w:sz w:val="22"/>
                <w:szCs w:val="22"/>
              </w:rPr>
              <w:t>л</w:t>
            </w:r>
            <w:r w:rsidRPr="00374368">
              <w:rPr>
                <w:spacing w:val="-2"/>
                <w:sz w:val="22"/>
                <w:szCs w:val="22"/>
              </w:rPr>
              <w:t>ю</w:t>
            </w:r>
            <w:r w:rsidRPr="00374368">
              <w:rPr>
                <w:spacing w:val="3"/>
                <w:sz w:val="22"/>
                <w:szCs w:val="22"/>
              </w:rPr>
              <w:t>ч</w:t>
            </w:r>
            <w:r w:rsidRPr="00374368">
              <w:rPr>
                <w:spacing w:val="-2"/>
                <w:sz w:val="22"/>
                <w:szCs w:val="22"/>
              </w:rPr>
              <w:t>е</w:t>
            </w:r>
            <w:r w:rsidRPr="00374368">
              <w:rPr>
                <w:spacing w:val="-3"/>
                <w:sz w:val="22"/>
                <w:szCs w:val="22"/>
              </w:rPr>
              <w:t>ни</w:t>
            </w:r>
            <w:r w:rsidRPr="00374368">
              <w:rPr>
                <w:sz w:val="22"/>
                <w:szCs w:val="22"/>
              </w:rPr>
              <w:t>я</w:t>
            </w:r>
            <w:r w:rsidRPr="00374368">
              <w:rPr>
                <w:spacing w:val="6"/>
                <w:sz w:val="22"/>
                <w:szCs w:val="22"/>
              </w:rPr>
              <w:t xml:space="preserve"> </w:t>
            </w:r>
            <w:r w:rsidRPr="00374368">
              <w:rPr>
                <w:spacing w:val="-3"/>
                <w:sz w:val="22"/>
                <w:szCs w:val="22"/>
              </w:rPr>
              <w:t>ин</w:t>
            </w:r>
            <w:r w:rsidRPr="00374368">
              <w:rPr>
                <w:spacing w:val="1"/>
                <w:sz w:val="22"/>
                <w:szCs w:val="22"/>
              </w:rPr>
              <w:t>в</w:t>
            </w:r>
            <w:r w:rsidRPr="00374368">
              <w:rPr>
                <w:spacing w:val="-2"/>
                <w:sz w:val="22"/>
                <w:szCs w:val="22"/>
              </w:rPr>
              <w:t>ес</w:t>
            </w:r>
            <w:r w:rsidRPr="00374368">
              <w:rPr>
                <w:sz w:val="22"/>
                <w:szCs w:val="22"/>
              </w:rPr>
              <w:t>т</w:t>
            </w:r>
            <w:r w:rsidRPr="00374368">
              <w:rPr>
                <w:spacing w:val="-4"/>
                <w:sz w:val="22"/>
                <w:szCs w:val="22"/>
              </w:rPr>
              <w:t>и</w:t>
            </w:r>
            <w:r w:rsidRPr="00374368">
              <w:rPr>
                <w:spacing w:val="-3"/>
                <w:sz w:val="22"/>
                <w:szCs w:val="22"/>
              </w:rPr>
              <w:t>ци</w:t>
            </w:r>
            <w:r w:rsidRPr="00374368">
              <w:rPr>
                <w:sz w:val="22"/>
                <w:szCs w:val="22"/>
              </w:rPr>
              <w:t>й</w:t>
            </w:r>
            <w:r w:rsidRPr="00374368">
              <w:rPr>
                <w:spacing w:val="-1"/>
                <w:sz w:val="22"/>
                <w:szCs w:val="22"/>
              </w:rPr>
              <w:t xml:space="preserve"> </w:t>
            </w:r>
            <w:r w:rsidRPr="00374368">
              <w:rPr>
                <w:sz w:val="22"/>
                <w:szCs w:val="22"/>
              </w:rPr>
              <w:t>в</w:t>
            </w:r>
            <w:r w:rsidRPr="00374368">
              <w:rPr>
                <w:spacing w:val="3"/>
                <w:sz w:val="22"/>
                <w:szCs w:val="22"/>
              </w:rPr>
              <w:t xml:space="preserve"> </w:t>
            </w:r>
            <w:r w:rsidRPr="00374368">
              <w:rPr>
                <w:sz w:val="22"/>
                <w:szCs w:val="22"/>
              </w:rPr>
              <w:t>т</w:t>
            </w:r>
            <w:r w:rsidRPr="00374368">
              <w:rPr>
                <w:spacing w:val="-3"/>
                <w:sz w:val="22"/>
                <w:szCs w:val="22"/>
              </w:rPr>
              <w:t>а</w:t>
            </w:r>
            <w:r w:rsidRPr="00374368">
              <w:rPr>
                <w:spacing w:val="4"/>
                <w:sz w:val="22"/>
                <w:szCs w:val="22"/>
              </w:rPr>
              <w:t>р</w:t>
            </w:r>
            <w:r w:rsidRPr="00374368">
              <w:rPr>
                <w:spacing w:val="-3"/>
                <w:sz w:val="22"/>
                <w:szCs w:val="22"/>
              </w:rPr>
              <w:t>и</w:t>
            </w:r>
            <w:r w:rsidRPr="00374368">
              <w:rPr>
                <w:sz w:val="22"/>
                <w:szCs w:val="22"/>
              </w:rPr>
              <w:t>ф</w:t>
            </w:r>
          </w:p>
        </w:tc>
      </w:tr>
      <w:tr w:rsidR="0038729E" w:rsidRPr="00374368" w14:paraId="0DA38DE1" w14:textId="77777777" w:rsidTr="00D212C2">
        <w:trPr>
          <w:trHeight w:hRule="exact" w:val="628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F1000" w14:textId="77777777" w:rsidR="0038729E" w:rsidRPr="00374368" w:rsidRDefault="0038729E" w:rsidP="00D212C2">
            <w:pPr>
              <w:pStyle w:val="TableParagraph"/>
              <w:spacing w:line="239" w:lineRule="exact"/>
              <w:ind w:left="104"/>
              <w:jc w:val="center"/>
            </w:pPr>
            <w:proofErr w:type="spellStart"/>
            <w:r w:rsidRPr="00374368">
              <w:rPr>
                <w:sz w:val="22"/>
                <w:szCs w:val="22"/>
                <w:lang w:val="en-US"/>
              </w:rPr>
              <w:t>Т</w:t>
            </w:r>
            <w:r w:rsidRPr="00374368">
              <w:rPr>
                <w:spacing w:val="-3"/>
                <w:sz w:val="22"/>
                <w:szCs w:val="22"/>
                <w:lang w:val="en-US"/>
              </w:rPr>
              <w:t>а</w:t>
            </w:r>
            <w:r w:rsidRPr="00374368">
              <w:rPr>
                <w:spacing w:val="4"/>
                <w:sz w:val="22"/>
                <w:szCs w:val="22"/>
                <w:lang w:val="en-US"/>
              </w:rPr>
              <w:t>р</w:t>
            </w:r>
            <w:r w:rsidRPr="00374368">
              <w:rPr>
                <w:spacing w:val="-3"/>
                <w:sz w:val="22"/>
                <w:szCs w:val="22"/>
                <w:lang w:val="en-US"/>
              </w:rPr>
              <w:t>и</w:t>
            </w:r>
            <w:r w:rsidRPr="00374368">
              <w:rPr>
                <w:sz w:val="22"/>
                <w:szCs w:val="22"/>
                <w:lang w:val="en-US"/>
              </w:rPr>
              <w:t>ф</w:t>
            </w:r>
            <w:proofErr w:type="spellEnd"/>
            <w:r w:rsidRPr="00374368">
              <w:rPr>
                <w:sz w:val="22"/>
                <w:szCs w:val="22"/>
                <w:lang w:val="en-US"/>
              </w:rPr>
              <w:t>,</w:t>
            </w:r>
            <w:r w:rsidRPr="00374368">
              <w:rPr>
                <w:sz w:val="22"/>
                <w:szCs w:val="22"/>
              </w:rPr>
              <w:t xml:space="preserve"> ООО </w:t>
            </w:r>
            <w:r>
              <w:rPr>
                <w:sz w:val="22"/>
                <w:szCs w:val="22"/>
              </w:rPr>
              <w:t>СКК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5CEEF" w14:textId="77777777" w:rsidR="0038729E" w:rsidRPr="00374368" w:rsidRDefault="0038729E" w:rsidP="00D212C2">
            <w:pPr>
              <w:pStyle w:val="TableParagraph"/>
              <w:spacing w:line="239" w:lineRule="exact"/>
              <w:ind w:left="114"/>
              <w:jc w:val="center"/>
            </w:pPr>
            <w:proofErr w:type="spellStart"/>
            <w:r w:rsidRPr="00374368">
              <w:rPr>
                <w:spacing w:val="4"/>
                <w:sz w:val="22"/>
                <w:szCs w:val="22"/>
                <w:lang w:val="en-US"/>
              </w:rPr>
              <w:t>р</w:t>
            </w:r>
            <w:r w:rsidRPr="00374368">
              <w:rPr>
                <w:spacing w:val="-5"/>
                <w:sz w:val="22"/>
                <w:szCs w:val="22"/>
                <w:lang w:val="en-US"/>
              </w:rPr>
              <w:t>у</w:t>
            </w:r>
            <w:r w:rsidRPr="00374368">
              <w:rPr>
                <w:spacing w:val="2"/>
                <w:sz w:val="22"/>
                <w:szCs w:val="22"/>
                <w:lang w:val="en-US"/>
              </w:rPr>
              <w:t>б</w:t>
            </w:r>
            <w:proofErr w:type="spellEnd"/>
            <w:r w:rsidRPr="00374368">
              <w:rPr>
                <w:spacing w:val="2"/>
                <w:sz w:val="22"/>
                <w:szCs w:val="22"/>
                <w:lang w:val="en-US"/>
              </w:rPr>
              <w:t>.</w:t>
            </w:r>
            <w:r w:rsidRPr="00374368">
              <w:rPr>
                <w:spacing w:val="-4"/>
                <w:sz w:val="22"/>
                <w:szCs w:val="22"/>
                <w:lang w:val="en-US"/>
              </w:rPr>
              <w:t>/</w:t>
            </w:r>
            <w:proofErr w:type="spellStart"/>
            <w:r w:rsidRPr="00374368">
              <w:rPr>
                <w:spacing w:val="-3"/>
                <w:sz w:val="22"/>
                <w:szCs w:val="22"/>
                <w:lang w:val="en-US"/>
              </w:rPr>
              <w:t>Г</w:t>
            </w:r>
            <w:r w:rsidRPr="00374368">
              <w:rPr>
                <w:spacing w:val="-2"/>
                <w:sz w:val="22"/>
                <w:szCs w:val="22"/>
                <w:lang w:val="en-US"/>
              </w:rPr>
              <w:t>к</w:t>
            </w:r>
            <w:r w:rsidRPr="00374368">
              <w:rPr>
                <w:sz w:val="22"/>
                <w:szCs w:val="22"/>
                <w:lang w:val="en-US"/>
              </w:rPr>
              <w:t>а</w:t>
            </w:r>
            <w:proofErr w:type="spellEnd"/>
            <w:r w:rsidRPr="00374368">
              <w:rPr>
                <w:sz w:val="22"/>
                <w:szCs w:val="22"/>
              </w:rPr>
              <w:t>л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04EEA" w14:textId="77777777" w:rsidR="0038729E" w:rsidRPr="00374368" w:rsidRDefault="0038729E" w:rsidP="00D212C2">
            <w:pPr>
              <w:pStyle w:val="TableParagraph"/>
              <w:spacing w:line="239" w:lineRule="exact"/>
              <w:ind w:left="114"/>
              <w:jc w:val="center"/>
            </w:pPr>
            <w:r w:rsidRPr="00374368">
              <w:rPr>
                <w:spacing w:val="-5"/>
                <w:sz w:val="22"/>
                <w:szCs w:val="22"/>
              </w:rPr>
              <w:t>3180,56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0214D" w14:textId="77777777" w:rsidR="0038729E" w:rsidRPr="00374368" w:rsidRDefault="0038729E" w:rsidP="00D212C2">
            <w:pPr>
              <w:pStyle w:val="TableParagraph"/>
              <w:spacing w:line="239" w:lineRule="exact"/>
              <w:ind w:left="104"/>
              <w:jc w:val="center"/>
            </w:pPr>
            <w:r w:rsidRPr="00374368">
              <w:rPr>
                <w:spacing w:val="-5"/>
                <w:sz w:val="22"/>
                <w:szCs w:val="22"/>
              </w:rPr>
              <w:t>3302,79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A6CF3" w14:textId="77777777" w:rsidR="0038729E" w:rsidRPr="00374368" w:rsidRDefault="0038729E" w:rsidP="00D212C2">
            <w:pPr>
              <w:pStyle w:val="TableParagraph"/>
              <w:spacing w:line="239" w:lineRule="exact"/>
              <w:ind w:left="105"/>
              <w:jc w:val="center"/>
            </w:pPr>
            <w:r w:rsidRPr="00374368">
              <w:rPr>
                <w:spacing w:val="-5"/>
                <w:sz w:val="22"/>
                <w:szCs w:val="22"/>
              </w:rPr>
              <w:t>4064,54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28849" w14:textId="77777777" w:rsidR="0038729E" w:rsidRPr="00374368" w:rsidRDefault="0038729E" w:rsidP="00D212C2">
            <w:pPr>
              <w:pStyle w:val="TableParagraph"/>
              <w:spacing w:line="239" w:lineRule="exact"/>
              <w:ind w:left="114"/>
              <w:jc w:val="center"/>
            </w:pPr>
            <w:r w:rsidRPr="00374368">
              <w:rPr>
                <w:spacing w:val="-5"/>
                <w:sz w:val="22"/>
                <w:szCs w:val="22"/>
              </w:rPr>
              <w:t>4220,05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3227A" w14:textId="77777777" w:rsidR="0038729E" w:rsidRPr="00374368" w:rsidRDefault="0038729E" w:rsidP="00D212C2">
            <w:pPr>
              <w:pStyle w:val="TableParagraph"/>
              <w:spacing w:line="239" w:lineRule="exact"/>
              <w:ind w:left="105"/>
              <w:jc w:val="center"/>
            </w:pPr>
            <w:r w:rsidRPr="00374368">
              <w:t>4223,55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E6083" w14:textId="77777777" w:rsidR="0038729E" w:rsidRPr="00374368" w:rsidRDefault="0038729E" w:rsidP="00D212C2">
            <w:pPr>
              <w:pStyle w:val="TableParagraph"/>
              <w:spacing w:line="239" w:lineRule="exact"/>
              <w:ind w:left="104"/>
              <w:jc w:val="center"/>
            </w:pPr>
            <w:r w:rsidRPr="00374368">
              <w:t>4371,3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9524A" w14:textId="77777777" w:rsidR="0038729E" w:rsidRPr="00374368" w:rsidRDefault="0038729E" w:rsidP="00D212C2">
            <w:pPr>
              <w:pStyle w:val="TableParagraph"/>
              <w:spacing w:line="239" w:lineRule="exact"/>
              <w:ind w:left="114"/>
              <w:jc w:val="center"/>
            </w:pPr>
            <w:r w:rsidRPr="00374368">
              <w:t>4374,8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6C369" w14:textId="77777777" w:rsidR="0038729E" w:rsidRPr="00374368" w:rsidRDefault="0038729E" w:rsidP="00D212C2">
            <w:pPr>
              <w:pStyle w:val="TableParagraph"/>
              <w:spacing w:line="239" w:lineRule="exact"/>
              <w:ind w:left="104"/>
              <w:jc w:val="center"/>
            </w:pPr>
            <w:r w:rsidRPr="00374368">
              <w:t>4527,9</w:t>
            </w:r>
          </w:p>
        </w:tc>
      </w:tr>
    </w:tbl>
    <w:p w14:paraId="5686B898" w14:textId="77777777" w:rsidR="0038729E" w:rsidRPr="00374368" w:rsidRDefault="0038729E" w:rsidP="0038729E">
      <w:pPr>
        <w:rPr>
          <w:lang w:eastAsia="ru-RU"/>
        </w:rPr>
      </w:pPr>
    </w:p>
    <w:p w14:paraId="0964807B" w14:textId="77777777" w:rsidR="0038729E" w:rsidRPr="00374368" w:rsidRDefault="0038729E" w:rsidP="0038729E">
      <w:pPr>
        <w:pStyle w:val="1"/>
        <w:ind w:left="0"/>
        <w:jc w:val="both"/>
        <w:rPr>
          <w:spacing w:val="35"/>
          <w:sz w:val="24"/>
          <w:szCs w:val="24"/>
        </w:rPr>
      </w:pPr>
      <w:hyperlink w:anchor="bookmark134" w:history="1">
        <w:bookmarkStart w:id="297" w:name="_Toc30085170"/>
        <w:bookmarkStart w:id="298" w:name="_Toc34832967"/>
        <w:r w:rsidRPr="00374368">
          <w:rPr>
            <w:sz w:val="24"/>
            <w:szCs w:val="24"/>
          </w:rPr>
          <w:t>Часть</w:t>
        </w:r>
        <w:r w:rsidRPr="00374368">
          <w:rPr>
            <w:spacing w:val="18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2.</w:t>
        </w:r>
        <w:r w:rsidRPr="00374368">
          <w:rPr>
            <w:spacing w:val="2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ТАРИФНО-БАЛАНСОВЫЕ</w:t>
        </w:r>
        <w:r w:rsidRPr="00374368">
          <w:rPr>
            <w:spacing w:val="1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РАСЧЕТНЫЕ</w:t>
        </w:r>
        <w:r w:rsidRPr="00374368">
          <w:rPr>
            <w:spacing w:val="1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МОДЕЛИ</w:t>
        </w:r>
        <w:r w:rsidRPr="00374368">
          <w:rPr>
            <w:spacing w:val="2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ТЕПЛОСНАБЖЕНИЯ</w:t>
        </w:r>
      </w:hyperlink>
      <w:r w:rsidRPr="00374368">
        <w:rPr>
          <w:spacing w:val="35"/>
          <w:sz w:val="24"/>
          <w:szCs w:val="24"/>
        </w:rPr>
        <w:t xml:space="preserve"> </w:t>
      </w:r>
      <w:hyperlink w:anchor="bookmark134" w:history="1">
        <w:r w:rsidRPr="00374368">
          <w:rPr>
            <w:sz w:val="24"/>
            <w:szCs w:val="24"/>
          </w:rPr>
          <w:t>ПОТРЕБИТЕЛЕЙ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КАЖДОЙ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ЕДИНОЙ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ТЕПЛОСНАБЖАЮЩЕЙ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ОРГАНИЗАЦИИ</w:t>
        </w:r>
        <w:bookmarkEnd w:id="297"/>
        <w:bookmarkEnd w:id="298"/>
      </w:hyperlink>
    </w:p>
    <w:p w14:paraId="6FA19951" w14:textId="77777777" w:rsidR="0038729E" w:rsidRPr="00374368" w:rsidRDefault="0038729E" w:rsidP="0038729E">
      <w:pPr>
        <w:ind w:left="827"/>
        <w:rPr>
          <w:rFonts w:ascii="Times New Roman" w:hAnsi="Times New Roman"/>
        </w:rPr>
      </w:pPr>
      <w:r w:rsidRPr="00374368">
        <w:rPr>
          <w:rFonts w:ascii="Times New Roman" w:hAnsi="Times New Roman"/>
          <w:spacing w:val="-16"/>
        </w:rPr>
        <w:t>П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2"/>
        </w:rPr>
        <w:t>д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а</w:t>
      </w:r>
      <w:r w:rsidRPr="00374368">
        <w:rPr>
          <w:rFonts w:ascii="Times New Roman" w:hAnsi="Times New Roman"/>
          <w:spacing w:val="1"/>
        </w:rPr>
        <w:t>в</w:t>
      </w:r>
      <w:r w:rsidRPr="00374368">
        <w:rPr>
          <w:rFonts w:ascii="Times New Roman" w:hAnsi="Times New Roman"/>
          <w:spacing w:val="4"/>
        </w:rPr>
        <w:t>л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</w:rPr>
        <w:t>ы</w:t>
      </w:r>
      <w:r w:rsidRPr="00374368">
        <w:rPr>
          <w:rFonts w:ascii="Times New Roman" w:hAnsi="Times New Roman"/>
          <w:spacing w:val="-2"/>
        </w:rPr>
        <w:t xml:space="preserve"> </w:t>
      </w:r>
      <w:r w:rsidRPr="00374368">
        <w:rPr>
          <w:rFonts w:ascii="Times New Roman" w:hAnsi="Times New Roman"/>
        </w:rPr>
        <w:t>в</w:t>
      </w:r>
      <w:r w:rsidRPr="00374368">
        <w:rPr>
          <w:rFonts w:ascii="Times New Roman" w:hAnsi="Times New Roman"/>
          <w:spacing w:val="3"/>
        </w:rPr>
        <w:t xml:space="preserve"> 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  <w:spacing w:val="6"/>
        </w:rPr>
        <w:t>ц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</w:rPr>
        <w:t>х</w:t>
      </w:r>
      <w:r w:rsidRPr="00374368">
        <w:rPr>
          <w:rFonts w:ascii="Times New Roman" w:hAnsi="Times New Roman"/>
          <w:spacing w:val="-3"/>
        </w:rPr>
        <w:t xml:space="preserve"> </w:t>
      </w:r>
      <w:r w:rsidRPr="00374368">
        <w:rPr>
          <w:rFonts w:ascii="Times New Roman" w:hAnsi="Times New Roman"/>
          <w:spacing w:val="1"/>
        </w:rPr>
        <w:t>в</w:t>
      </w:r>
      <w:r w:rsidRPr="00374368">
        <w:rPr>
          <w:rFonts w:ascii="Times New Roman" w:hAnsi="Times New Roman"/>
          <w:spacing w:val="-5"/>
        </w:rPr>
        <w:t>ы</w:t>
      </w:r>
      <w:r w:rsidRPr="00374368">
        <w:rPr>
          <w:rFonts w:ascii="Times New Roman" w:hAnsi="Times New Roman"/>
          <w:spacing w:val="2"/>
        </w:rPr>
        <w:t>ш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</w:rPr>
        <w:t>.</w:t>
      </w:r>
    </w:p>
    <w:p w14:paraId="25839FD4" w14:textId="77777777" w:rsidR="0038729E" w:rsidRPr="00374368" w:rsidRDefault="0038729E" w:rsidP="0038729E">
      <w:pPr>
        <w:rPr>
          <w:lang w:eastAsia="ru-RU"/>
        </w:rPr>
      </w:pPr>
    </w:p>
    <w:p w14:paraId="459754F8" w14:textId="77777777" w:rsidR="0038729E" w:rsidRPr="00374368" w:rsidRDefault="0038729E" w:rsidP="0038729E">
      <w:pPr>
        <w:pStyle w:val="1"/>
        <w:ind w:left="0"/>
        <w:jc w:val="both"/>
        <w:rPr>
          <w:spacing w:val="47"/>
          <w:sz w:val="24"/>
          <w:szCs w:val="24"/>
        </w:rPr>
      </w:pPr>
      <w:hyperlink w:anchor="bookmark135" w:history="1">
        <w:bookmarkStart w:id="299" w:name="_Toc30085171"/>
        <w:bookmarkStart w:id="300" w:name="_Toc34832968"/>
        <w:r w:rsidRPr="00374368">
          <w:rPr>
            <w:sz w:val="24"/>
            <w:szCs w:val="24"/>
          </w:rPr>
          <w:t>Часть</w:t>
        </w:r>
        <w:r w:rsidRPr="00374368">
          <w:rPr>
            <w:spacing w:val="25"/>
            <w:sz w:val="24"/>
            <w:szCs w:val="24"/>
          </w:rPr>
          <w:t xml:space="preserve"> </w:t>
        </w:r>
        <w:r w:rsidRPr="00374368">
          <w:rPr>
            <w:spacing w:val="2"/>
            <w:sz w:val="24"/>
            <w:szCs w:val="24"/>
          </w:rPr>
          <w:t>3.</w:t>
        </w:r>
        <w:r w:rsidRPr="00374368">
          <w:rPr>
            <w:spacing w:val="2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РЕЗУЛЬТАТЫ</w:t>
        </w:r>
        <w:r w:rsidRPr="00374368">
          <w:rPr>
            <w:spacing w:val="3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ОЦЕНКИ</w:t>
        </w:r>
        <w:r w:rsidRPr="00374368">
          <w:rPr>
            <w:spacing w:val="2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ЦЕНОВЫХ</w:t>
        </w:r>
        <w:r w:rsidRPr="00374368">
          <w:rPr>
            <w:spacing w:val="2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(ТАРИФНЫХ)</w:t>
        </w:r>
        <w:r w:rsidRPr="00374368">
          <w:rPr>
            <w:spacing w:val="2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ПОСЛЕДСТВИЙ</w:t>
        </w:r>
      </w:hyperlink>
      <w:r w:rsidRPr="00374368">
        <w:rPr>
          <w:spacing w:val="35"/>
          <w:sz w:val="24"/>
          <w:szCs w:val="24"/>
        </w:rPr>
        <w:t xml:space="preserve"> </w:t>
      </w:r>
      <w:hyperlink w:anchor="bookmark135" w:history="1">
        <w:r w:rsidRPr="00374368">
          <w:rPr>
            <w:sz w:val="24"/>
            <w:szCs w:val="24"/>
          </w:rPr>
          <w:t>РЕАЛИЗАЦИИ</w:t>
        </w:r>
        <w:r w:rsidRPr="00374368">
          <w:rPr>
            <w:spacing w:val="3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ПРОЕКТОВ</w:t>
        </w:r>
        <w:r w:rsidRPr="00374368">
          <w:rPr>
            <w:spacing w:val="2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СХЕМЫ</w:t>
        </w:r>
        <w:r w:rsidRPr="00374368">
          <w:rPr>
            <w:spacing w:val="47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ТЕПЛОСНАБЖЕНИЯ</w:t>
        </w:r>
        <w:r w:rsidRPr="00374368">
          <w:rPr>
            <w:spacing w:val="3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НА</w:t>
        </w:r>
        <w:r w:rsidRPr="00374368">
          <w:rPr>
            <w:spacing w:val="3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ОСНОВАНИИ</w:t>
        </w:r>
      </w:hyperlink>
      <w:r w:rsidRPr="00374368">
        <w:rPr>
          <w:spacing w:val="47"/>
          <w:sz w:val="24"/>
          <w:szCs w:val="24"/>
        </w:rPr>
        <w:t xml:space="preserve"> </w:t>
      </w:r>
      <w:hyperlink w:anchor="bookmark135" w:history="1">
        <w:r w:rsidRPr="00374368">
          <w:rPr>
            <w:spacing w:val="-2"/>
            <w:sz w:val="24"/>
            <w:szCs w:val="24"/>
          </w:rPr>
          <w:t>РАЗРАБОТАННЫХ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ТАРИФНО-БАЛАНСОВЫХ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МОДЕЛЕЙ</w:t>
        </w:r>
        <w:bookmarkEnd w:id="299"/>
        <w:bookmarkEnd w:id="300"/>
      </w:hyperlink>
    </w:p>
    <w:p w14:paraId="59A37679" w14:textId="77777777" w:rsidR="0038729E" w:rsidRPr="00374368" w:rsidRDefault="0038729E" w:rsidP="0038729E">
      <w:pPr>
        <w:ind w:left="827"/>
        <w:rPr>
          <w:rFonts w:ascii="Times New Roman" w:hAnsi="Times New Roman"/>
        </w:rPr>
      </w:pPr>
      <w:r w:rsidRPr="00374368">
        <w:rPr>
          <w:rFonts w:ascii="Times New Roman" w:hAnsi="Times New Roman"/>
          <w:spacing w:val="-16"/>
        </w:rPr>
        <w:t>П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2"/>
        </w:rPr>
        <w:t>д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а</w:t>
      </w:r>
      <w:r w:rsidRPr="00374368">
        <w:rPr>
          <w:rFonts w:ascii="Times New Roman" w:hAnsi="Times New Roman"/>
          <w:spacing w:val="1"/>
        </w:rPr>
        <w:t>в</w:t>
      </w:r>
      <w:r w:rsidRPr="00374368">
        <w:rPr>
          <w:rFonts w:ascii="Times New Roman" w:hAnsi="Times New Roman"/>
          <w:spacing w:val="4"/>
        </w:rPr>
        <w:t>л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</w:rPr>
        <w:t>ы</w:t>
      </w:r>
      <w:r w:rsidRPr="00374368">
        <w:rPr>
          <w:rFonts w:ascii="Times New Roman" w:hAnsi="Times New Roman"/>
          <w:spacing w:val="-2"/>
        </w:rPr>
        <w:t xml:space="preserve"> </w:t>
      </w:r>
      <w:r w:rsidRPr="00374368">
        <w:rPr>
          <w:rFonts w:ascii="Times New Roman" w:hAnsi="Times New Roman"/>
        </w:rPr>
        <w:t>в</w:t>
      </w:r>
      <w:r w:rsidRPr="00374368">
        <w:rPr>
          <w:rFonts w:ascii="Times New Roman" w:hAnsi="Times New Roman"/>
          <w:spacing w:val="3"/>
        </w:rPr>
        <w:t xml:space="preserve"> 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  <w:spacing w:val="6"/>
        </w:rPr>
        <w:t>ц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</w:rPr>
        <w:t>х</w:t>
      </w:r>
      <w:r w:rsidRPr="00374368">
        <w:rPr>
          <w:rFonts w:ascii="Times New Roman" w:hAnsi="Times New Roman"/>
          <w:spacing w:val="-3"/>
        </w:rPr>
        <w:t xml:space="preserve"> </w:t>
      </w:r>
      <w:r w:rsidRPr="00374368">
        <w:rPr>
          <w:rFonts w:ascii="Times New Roman" w:hAnsi="Times New Roman"/>
          <w:spacing w:val="1"/>
        </w:rPr>
        <w:t>в</w:t>
      </w:r>
      <w:r w:rsidRPr="00374368">
        <w:rPr>
          <w:rFonts w:ascii="Times New Roman" w:hAnsi="Times New Roman"/>
          <w:spacing w:val="-5"/>
        </w:rPr>
        <w:t>ы</w:t>
      </w:r>
      <w:r w:rsidRPr="00374368">
        <w:rPr>
          <w:rFonts w:ascii="Times New Roman" w:hAnsi="Times New Roman"/>
          <w:spacing w:val="2"/>
        </w:rPr>
        <w:t>ш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</w:rPr>
        <w:t>.</w:t>
      </w:r>
    </w:p>
    <w:p w14:paraId="6F04EBA0" w14:textId="77777777" w:rsidR="0038729E" w:rsidRPr="00374368" w:rsidRDefault="0038729E" w:rsidP="0038729E">
      <w:pPr>
        <w:rPr>
          <w:lang w:eastAsia="ru-RU"/>
        </w:rPr>
      </w:pPr>
    </w:p>
    <w:p w14:paraId="2AD05A01" w14:textId="77777777" w:rsidR="0038729E" w:rsidRPr="00374368" w:rsidRDefault="0038729E" w:rsidP="0038729E">
      <w:pPr>
        <w:pStyle w:val="1"/>
        <w:ind w:left="0"/>
        <w:jc w:val="both"/>
      </w:pPr>
      <w:hyperlink w:anchor="bookmark136" w:history="1">
        <w:bookmarkStart w:id="301" w:name="_Toc30085172"/>
        <w:bookmarkStart w:id="302" w:name="_Toc34832969"/>
        <w:r w:rsidRPr="00374368">
          <w:rPr>
            <w:spacing w:val="-3"/>
          </w:rPr>
          <w:t>ГЛАВА</w:t>
        </w:r>
        <w:r w:rsidRPr="00374368">
          <w:rPr>
            <w:spacing w:val="6"/>
          </w:rPr>
          <w:t xml:space="preserve"> </w:t>
        </w:r>
        <w:r w:rsidRPr="00374368">
          <w:t>15.</w:t>
        </w:r>
        <w:r w:rsidRPr="00374368">
          <w:rPr>
            <w:spacing w:val="-5"/>
          </w:rPr>
          <w:t xml:space="preserve"> </w:t>
        </w:r>
        <w:r w:rsidRPr="00374368">
          <w:rPr>
            <w:spacing w:val="-2"/>
          </w:rPr>
          <w:t>РЕЕСТР</w:t>
        </w:r>
        <w:r w:rsidRPr="00374368">
          <w:rPr>
            <w:spacing w:val="7"/>
          </w:rPr>
          <w:t xml:space="preserve"> </w:t>
        </w:r>
        <w:r w:rsidRPr="00374368">
          <w:t>ЕДИНЫХ</w:t>
        </w:r>
        <w:r w:rsidRPr="00374368">
          <w:rPr>
            <w:spacing w:val="6"/>
          </w:rPr>
          <w:t xml:space="preserve"> </w:t>
        </w:r>
        <w:r w:rsidRPr="00374368">
          <w:t>ТЕПЛОСНАБЖАЮЩИХ</w:t>
        </w:r>
        <w:r w:rsidRPr="00374368">
          <w:rPr>
            <w:spacing w:val="6"/>
          </w:rPr>
          <w:t xml:space="preserve"> </w:t>
        </w:r>
        <w:r w:rsidRPr="00374368">
          <w:lastRenderedPageBreak/>
          <w:t>ОРГАНИЗАЦИЙ</w:t>
        </w:r>
        <w:bookmarkEnd w:id="301"/>
        <w:bookmarkEnd w:id="302"/>
      </w:hyperlink>
    </w:p>
    <w:p w14:paraId="16199C07" w14:textId="77777777" w:rsidR="0038729E" w:rsidRPr="00374368" w:rsidRDefault="0038729E" w:rsidP="0038729E">
      <w:pPr>
        <w:pStyle w:val="1"/>
        <w:ind w:left="0"/>
        <w:jc w:val="both"/>
        <w:rPr>
          <w:spacing w:val="57"/>
          <w:sz w:val="24"/>
          <w:szCs w:val="24"/>
        </w:rPr>
      </w:pPr>
      <w:hyperlink w:anchor="bookmark137" w:history="1">
        <w:bookmarkStart w:id="303" w:name="_Toc30085173"/>
        <w:bookmarkStart w:id="304" w:name="_Toc34832970"/>
        <w:r w:rsidRPr="00374368">
          <w:rPr>
            <w:sz w:val="24"/>
            <w:szCs w:val="24"/>
          </w:rPr>
          <w:t>Часть</w:t>
        </w:r>
        <w:r w:rsidRPr="00374368">
          <w:rPr>
            <w:spacing w:val="27"/>
            <w:sz w:val="24"/>
            <w:szCs w:val="24"/>
          </w:rPr>
          <w:t xml:space="preserve"> </w:t>
        </w:r>
        <w:r w:rsidRPr="00374368">
          <w:rPr>
            <w:spacing w:val="2"/>
            <w:sz w:val="24"/>
            <w:szCs w:val="24"/>
          </w:rPr>
          <w:t>1.</w:t>
        </w:r>
        <w:r w:rsidRPr="00374368">
          <w:rPr>
            <w:spacing w:val="59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РЕЕСТР</w:t>
        </w:r>
        <w:r w:rsidRPr="00374368">
          <w:rPr>
            <w:spacing w:val="3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СИСТЕМ</w:t>
        </w:r>
        <w:r w:rsidRPr="00374368">
          <w:rPr>
            <w:spacing w:val="3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ТЕПЛОСНАБЖЕНИЯ,</w:t>
        </w:r>
        <w:r w:rsidRPr="00374368">
          <w:rPr>
            <w:spacing w:val="2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СОДЕРЖАЩИЙ</w:t>
        </w:r>
        <w:r w:rsidRPr="00374368">
          <w:rPr>
            <w:spacing w:val="3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ПЕРЕЧЕНЬ</w:t>
        </w:r>
      </w:hyperlink>
      <w:r w:rsidRPr="00374368">
        <w:rPr>
          <w:spacing w:val="47"/>
          <w:sz w:val="24"/>
          <w:szCs w:val="24"/>
        </w:rPr>
        <w:t xml:space="preserve"> </w:t>
      </w:r>
      <w:hyperlink w:anchor="bookmark137" w:history="1">
        <w:r w:rsidRPr="00374368">
          <w:rPr>
            <w:sz w:val="24"/>
            <w:szCs w:val="24"/>
          </w:rPr>
          <w:t>ТЕПЛОСНАБЖАЮЩИХ</w:t>
        </w:r>
        <w:r w:rsidRPr="00374368">
          <w:rPr>
            <w:spacing w:val="4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ОРГАНИЗАЦИЙ,</w:t>
        </w:r>
        <w:r w:rsidRPr="00374368">
          <w:rPr>
            <w:spacing w:val="4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ДЕЙСТВУЮЩИХ</w:t>
        </w:r>
        <w:r w:rsidRPr="00374368">
          <w:rPr>
            <w:spacing w:val="4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  <w:r w:rsidRPr="00374368">
          <w:rPr>
            <w:spacing w:val="3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КАЖДОЙ</w:t>
        </w:r>
        <w:r w:rsidRPr="00374368">
          <w:rPr>
            <w:spacing w:val="4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СИСТЕМЕ</w:t>
        </w:r>
      </w:hyperlink>
      <w:r w:rsidRPr="00374368">
        <w:rPr>
          <w:spacing w:val="43"/>
          <w:sz w:val="24"/>
          <w:szCs w:val="24"/>
        </w:rPr>
        <w:t xml:space="preserve"> </w:t>
      </w:r>
      <w:hyperlink w:anchor="bookmark137" w:history="1">
        <w:r w:rsidRPr="00374368">
          <w:rPr>
            <w:sz w:val="24"/>
            <w:szCs w:val="24"/>
          </w:rPr>
          <w:t>ТЕПЛОСНАБЖЕНИЯ,</w:t>
        </w:r>
        <w:r w:rsidRPr="00374368">
          <w:rPr>
            <w:spacing w:val="2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РАСПОЛОЖЕННЫХ</w:t>
        </w:r>
        <w:r w:rsidRPr="00374368">
          <w:rPr>
            <w:spacing w:val="3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  <w:r w:rsidRPr="00374368">
          <w:rPr>
            <w:spacing w:val="1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ГРАНИЦАХ</w:t>
        </w:r>
        <w:r w:rsidRPr="00374368">
          <w:rPr>
            <w:spacing w:val="2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ПОСЕЛЕНИЯ,</w:t>
        </w:r>
        <w:r w:rsidRPr="00374368">
          <w:rPr>
            <w:spacing w:val="3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ГОРОДСКОГО</w:t>
        </w:r>
      </w:hyperlink>
      <w:r w:rsidRPr="00374368">
        <w:rPr>
          <w:spacing w:val="57"/>
          <w:sz w:val="24"/>
          <w:szCs w:val="24"/>
        </w:rPr>
        <w:t xml:space="preserve"> </w:t>
      </w:r>
      <w:hyperlink w:anchor="bookmark137" w:history="1">
        <w:r w:rsidRPr="00374368">
          <w:rPr>
            <w:sz w:val="24"/>
            <w:szCs w:val="24"/>
          </w:rPr>
          <w:t>ОКРУГА,</w:t>
        </w:r>
        <w:r w:rsidRPr="00374368">
          <w:rPr>
            <w:spacing w:val="-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ГОРОДА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ФЕДЕРАЛЬНОГО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ЗНАЧЕНИЯ</w:t>
        </w:r>
        <w:bookmarkEnd w:id="303"/>
        <w:bookmarkEnd w:id="304"/>
      </w:hyperlink>
    </w:p>
    <w:p w14:paraId="6F836CD7" w14:textId="77777777" w:rsidR="0038729E" w:rsidRPr="00374368" w:rsidRDefault="0038729E" w:rsidP="0038729E">
      <w:pPr>
        <w:spacing w:line="250" w:lineRule="exact"/>
        <w:ind w:left="116" w:right="106" w:firstLine="710"/>
        <w:rPr>
          <w:rFonts w:ascii="Times New Roman" w:hAnsi="Times New Roman"/>
        </w:rPr>
      </w:pPr>
      <w:r w:rsidRPr="00374368">
        <w:rPr>
          <w:rFonts w:ascii="Times New Roman" w:hAnsi="Times New Roman"/>
        </w:rPr>
        <w:t>В</w:t>
      </w:r>
      <w:r w:rsidRPr="00374368">
        <w:rPr>
          <w:rFonts w:ascii="Times New Roman" w:hAnsi="Times New Roman"/>
          <w:spacing w:val="8"/>
        </w:rPr>
        <w:t xml:space="preserve"> 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  <w:spacing w:val="6"/>
        </w:rPr>
        <w:t>ц</w:t>
      </w:r>
      <w:r w:rsidRPr="00374368">
        <w:rPr>
          <w:rFonts w:ascii="Times New Roman" w:hAnsi="Times New Roman"/>
        </w:rPr>
        <w:t>е</w:t>
      </w:r>
      <w:r w:rsidRPr="00374368">
        <w:rPr>
          <w:rFonts w:ascii="Times New Roman" w:hAnsi="Times New Roman"/>
          <w:spacing w:val="19"/>
        </w:rPr>
        <w:t xml:space="preserve"> </w:t>
      </w:r>
      <w:r w:rsidRPr="00374368">
        <w:rPr>
          <w:rFonts w:ascii="Times New Roman" w:hAnsi="Times New Roman"/>
          <w:spacing w:val="-3"/>
        </w:rPr>
        <w:t>п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2"/>
        </w:rPr>
        <w:t>д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а</w:t>
      </w:r>
      <w:r w:rsidRPr="00374368">
        <w:rPr>
          <w:rFonts w:ascii="Times New Roman" w:hAnsi="Times New Roman"/>
          <w:spacing w:val="1"/>
        </w:rPr>
        <w:t>в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</w:rPr>
        <w:t>н</w:t>
      </w:r>
      <w:r w:rsidRPr="00374368">
        <w:rPr>
          <w:rFonts w:ascii="Times New Roman" w:hAnsi="Times New Roman"/>
          <w:spacing w:val="18"/>
        </w:rPr>
        <w:t xml:space="preserve"> 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еес</w:t>
      </w:r>
      <w:r w:rsidRPr="00374368">
        <w:rPr>
          <w:rFonts w:ascii="Times New Roman" w:hAnsi="Times New Roman"/>
        </w:rPr>
        <w:t>тр</w:t>
      </w:r>
      <w:r w:rsidRPr="00374368">
        <w:rPr>
          <w:rFonts w:ascii="Times New Roman" w:hAnsi="Times New Roman"/>
          <w:spacing w:val="25"/>
        </w:rPr>
        <w:t xml:space="preserve"> 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е</w:t>
      </w:r>
      <w:r w:rsidRPr="00374368">
        <w:rPr>
          <w:rFonts w:ascii="Times New Roman" w:hAnsi="Times New Roman"/>
        </w:rPr>
        <w:t>м</w:t>
      </w:r>
      <w:r w:rsidRPr="00374368">
        <w:rPr>
          <w:rFonts w:ascii="Times New Roman" w:hAnsi="Times New Roman"/>
          <w:spacing w:val="16"/>
        </w:rPr>
        <w:t xml:space="preserve"> 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еп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</w:rPr>
        <w:t>ж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3"/>
        </w:rPr>
        <w:t>ни</w:t>
      </w:r>
      <w:r w:rsidRPr="00374368">
        <w:rPr>
          <w:rFonts w:ascii="Times New Roman" w:hAnsi="Times New Roman"/>
          <w:spacing w:val="3"/>
        </w:rPr>
        <w:t>я</w:t>
      </w:r>
      <w:r w:rsidRPr="00374368">
        <w:rPr>
          <w:rFonts w:ascii="Times New Roman" w:hAnsi="Times New Roman"/>
        </w:rPr>
        <w:t>,</w:t>
      </w:r>
      <w:r w:rsidRPr="00374368">
        <w:rPr>
          <w:rFonts w:ascii="Times New Roman" w:hAnsi="Times New Roman"/>
          <w:spacing w:val="23"/>
        </w:rPr>
        <w:t xml:space="preserve"> 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2"/>
        </w:rPr>
        <w:t>д</w:t>
      </w:r>
      <w:r w:rsidRPr="00374368">
        <w:rPr>
          <w:rFonts w:ascii="Times New Roman" w:hAnsi="Times New Roman"/>
          <w:spacing w:val="-12"/>
        </w:rPr>
        <w:t>е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</w:rPr>
        <w:t>ж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2"/>
        </w:rPr>
        <w:t>щ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</w:rPr>
        <w:t>й</w:t>
      </w:r>
      <w:r w:rsidRPr="00374368">
        <w:rPr>
          <w:rFonts w:ascii="Times New Roman" w:hAnsi="Times New Roman"/>
          <w:spacing w:val="18"/>
        </w:rPr>
        <w:t xml:space="preserve"> </w:t>
      </w:r>
      <w:r w:rsidRPr="00374368">
        <w:rPr>
          <w:rFonts w:ascii="Times New Roman" w:hAnsi="Times New Roman"/>
          <w:spacing w:val="-3"/>
        </w:rPr>
        <w:t>п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12"/>
        </w:rPr>
        <w:t>е</w:t>
      </w:r>
      <w:r w:rsidRPr="00374368">
        <w:rPr>
          <w:rFonts w:ascii="Times New Roman" w:hAnsi="Times New Roman"/>
          <w:spacing w:val="3"/>
        </w:rPr>
        <w:t>ч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</w:rPr>
        <w:t>ь</w:t>
      </w:r>
      <w:r w:rsidRPr="00374368">
        <w:rPr>
          <w:rFonts w:ascii="Times New Roman" w:hAnsi="Times New Roman"/>
          <w:spacing w:val="17"/>
        </w:rPr>
        <w:t xml:space="preserve"> 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еп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</w:rPr>
        <w:t>ж</w:t>
      </w:r>
      <w:r w:rsidRPr="00374368">
        <w:rPr>
          <w:rFonts w:ascii="Times New Roman" w:hAnsi="Times New Roman"/>
          <w:spacing w:val="-2"/>
        </w:rPr>
        <w:t>аю</w:t>
      </w:r>
      <w:r w:rsidRPr="00374368">
        <w:rPr>
          <w:rFonts w:ascii="Times New Roman" w:hAnsi="Times New Roman"/>
          <w:spacing w:val="2"/>
        </w:rPr>
        <w:t>щ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</w:rPr>
        <w:t xml:space="preserve">х </w:t>
      </w:r>
      <w:r w:rsidRPr="00374368">
        <w:rPr>
          <w:rFonts w:ascii="Times New Roman" w:hAnsi="Times New Roman"/>
          <w:spacing w:val="4"/>
        </w:rPr>
        <w:t>ор</w:t>
      </w:r>
      <w:r w:rsidRPr="00374368">
        <w:rPr>
          <w:rFonts w:ascii="Times New Roman" w:hAnsi="Times New Roman"/>
          <w:spacing w:val="-5"/>
        </w:rPr>
        <w:t>г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3"/>
        </w:rPr>
        <w:t>ни</w:t>
      </w:r>
      <w:r w:rsidRPr="00374368">
        <w:rPr>
          <w:rFonts w:ascii="Times New Roman" w:hAnsi="Times New Roman"/>
          <w:spacing w:val="-1"/>
        </w:rPr>
        <w:t>з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3"/>
        </w:rPr>
        <w:t>ций</w:t>
      </w:r>
      <w:r w:rsidRPr="00374368">
        <w:rPr>
          <w:rFonts w:ascii="Times New Roman" w:hAnsi="Times New Roman"/>
        </w:rPr>
        <w:t>,</w:t>
      </w:r>
      <w:r w:rsidRPr="00374368">
        <w:rPr>
          <w:rFonts w:ascii="Times New Roman" w:hAnsi="Times New Roman"/>
          <w:spacing w:val="45"/>
        </w:rPr>
        <w:t xml:space="preserve"> </w:t>
      </w:r>
      <w:r w:rsidRPr="00374368">
        <w:rPr>
          <w:rFonts w:ascii="Times New Roman" w:hAnsi="Times New Roman"/>
          <w:spacing w:val="2"/>
        </w:rPr>
        <w:t>д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3"/>
        </w:rPr>
        <w:t>й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</w:rPr>
        <w:t>тв</w:t>
      </w:r>
      <w:r w:rsidRPr="00374368">
        <w:rPr>
          <w:rFonts w:ascii="Times New Roman" w:hAnsi="Times New Roman"/>
          <w:spacing w:val="-5"/>
        </w:rPr>
        <w:t>у</w:t>
      </w:r>
      <w:r w:rsidRPr="00374368">
        <w:rPr>
          <w:rFonts w:ascii="Times New Roman" w:hAnsi="Times New Roman"/>
          <w:spacing w:val="-2"/>
        </w:rPr>
        <w:t>ю</w:t>
      </w:r>
      <w:r w:rsidRPr="00374368">
        <w:rPr>
          <w:rFonts w:ascii="Times New Roman" w:hAnsi="Times New Roman"/>
          <w:spacing w:val="2"/>
        </w:rPr>
        <w:t>щ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</w:rPr>
        <w:t>х</w:t>
      </w:r>
      <w:r w:rsidRPr="00374368">
        <w:rPr>
          <w:rFonts w:ascii="Times New Roman" w:hAnsi="Times New Roman"/>
          <w:spacing w:val="38"/>
        </w:rPr>
        <w:t xml:space="preserve"> </w:t>
      </w:r>
      <w:r w:rsidRPr="00374368">
        <w:rPr>
          <w:rFonts w:ascii="Times New Roman" w:hAnsi="Times New Roman"/>
        </w:rPr>
        <w:t>в</w:t>
      </w:r>
      <w:r w:rsidRPr="00374368">
        <w:rPr>
          <w:rFonts w:ascii="Times New Roman" w:hAnsi="Times New Roman"/>
          <w:spacing w:val="44"/>
        </w:rPr>
        <w:t xml:space="preserve"> </w:t>
      </w:r>
      <w:r w:rsidRPr="00374368">
        <w:rPr>
          <w:rFonts w:ascii="Times New Roman" w:hAnsi="Times New Roman"/>
          <w:spacing w:val="-2"/>
        </w:rPr>
        <w:t>ка</w:t>
      </w:r>
      <w:r w:rsidRPr="00374368">
        <w:rPr>
          <w:rFonts w:ascii="Times New Roman" w:hAnsi="Times New Roman"/>
        </w:rPr>
        <w:t>ж</w:t>
      </w:r>
      <w:r w:rsidRPr="00374368">
        <w:rPr>
          <w:rFonts w:ascii="Times New Roman" w:hAnsi="Times New Roman"/>
          <w:spacing w:val="2"/>
        </w:rPr>
        <w:t>д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</w:rPr>
        <w:t>й</w:t>
      </w:r>
      <w:r w:rsidRPr="00374368">
        <w:rPr>
          <w:rFonts w:ascii="Times New Roman" w:hAnsi="Times New Roman"/>
          <w:spacing w:val="40"/>
        </w:rPr>
        <w:t xml:space="preserve"> 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е</w:t>
      </w:r>
      <w:r w:rsidRPr="00374368">
        <w:rPr>
          <w:rFonts w:ascii="Times New Roman" w:hAnsi="Times New Roman"/>
          <w:spacing w:val="3"/>
        </w:rPr>
        <w:t>м</w:t>
      </w:r>
      <w:r w:rsidRPr="00374368">
        <w:rPr>
          <w:rFonts w:ascii="Times New Roman" w:hAnsi="Times New Roman"/>
        </w:rPr>
        <w:t>е</w:t>
      </w:r>
      <w:r w:rsidRPr="00374368">
        <w:rPr>
          <w:rFonts w:ascii="Times New Roman" w:hAnsi="Times New Roman"/>
          <w:spacing w:val="47"/>
        </w:rPr>
        <w:t xml:space="preserve"> 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еп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</w:rPr>
        <w:t>ж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3"/>
        </w:rPr>
        <w:t>ни</w:t>
      </w:r>
      <w:r w:rsidRPr="00374368">
        <w:rPr>
          <w:rFonts w:ascii="Times New Roman" w:hAnsi="Times New Roman"/>
          <w:spacing w:val="3"/>
        </w:rPr>
        <w:t>я</w:t>
      </w:r>
      <w:r w:rsidRPr="00374368">
        <w:rPr>
          <w:rFonts w:ascii="Times New Roman" w:hAnsi="Times New Roman"/>
        </w:rPr>
        <w:t>,</w:t>
      </w:r>
      <w:r w:rsidRPr="00374368">
        <w:rPr>
          <w:rFonts w:ascii="Times New Roman" w:hAnsi="Times New Roman"/>
          <w:spacing w:val="45"/>
        </w:rPr>
        <w:t xml:space="preserve"> 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ас</w:t>
      </w:r>
      <w:r w:rsidRPr="00374368">
        <w:rPr>
          <w:rFonts w:ascii="Times New Roman" w:hAnsi="Times New Roman"/>
          <w:spacing w:val="-3"/>
        </w:rPr>
        <w:t>п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</w:rPr>
        <w:t>ж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3"/>
        </w:rPr>
        <w:t>нн</w:t>
      </w:r>
      <w:r w:rsidRPr="00374368">
        <w:rPr>
          <w:rFonts w:ascii="Times New Roman" w:hAnsi="Times New Roman"/>
          <w:spacing w:val="-5"/>
        </w:rPr>
        <w:t>ы</w:t>
      </w:r>
      <w:r w:rsidRPr="00374368">
        <w:rPr>
          <w:rFonts w:ascii="Times New Roman" w:hAnsi="Times New Roman"/>
        </w:rPr>
        <w:t>х</w:t>
      </w:r>
      <w:r w:rsidRPr="00374368">
        <w:rPr>
          <w:rFonts w:ascii="Times New Roman" w:hAnsi="Times New Roman"/>
          <w:spacing w:val="38"/>
        </w:rPr>
        <w:t xml:space="preserve"> </w:t>
      </w:r>
      <w:r w:rsidRPr="00374368">
        <w:rPr>
          <w:rFonts w:ascii="Times New Roman" w:hAnsi="Times New Roman"/>
        </w:rPr>
        <w:t>в</w:t>
      </w:r>
      <w:r w:rsidRPr="00374368">
        <w:rPr>
          <w:rFonts w:ascii="Times New Roman" w:hAnsi="Times New Roman"/>
          <w:spacing w:val="44"/>
        </w:rPr>
        <w:t xml:space="preserve"> </w:t>
      </w:r>
      <w:r w:rsidRPr="00374368">
        <w:rPr>
          <w:rFonts w:ascii="Times New Roman" w:hAnsi="Times New Roman"/>
          <w:spacing w:val="3"/>
        </w:rPr>
        <w:t>м</w:t>
      </w:r>
      <w:r w:rsidRPr="00374368">
        <w:rPr>
          <w:rFonts w:ascii="Times New Roman" w:hAnsi="Times New Roman"/>
          <w:spacing w:val="-5"/>
        </w:rPr>
        <w:t>у</w:t>
      </w:r>
      <w:r w:rsidRPr="00374368">
        <w:rPr>
          <w:rFonts w:ascii="Times New Roman" w:hAnsi="Times New Roman"/>
          <w:spacing w:val="-3"/>
        </w:rPr>
        <w:t>ницип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4"/>
        </w:rPr>
        <w:t>ь</w:t>
      </w:r>
      <w:r w:rsidRPr="00374368">
        <w:rPr>
          <w:rFonts w:ascii="Times New Roman" w:hAnsi="Times New Roman"/>
          <w:spacing w:val="6"/>
        </w:rPr>
        <w:t>н</w:t>
      </w:r>
      <w:r w:rsidRPr="00374368">
        <w:rPr>
          <w:rFonts w:ascii="Times New Roman" w:hAnsi="Times New Roman"/>
          <w:spacing w:val="-5"/>
        </w:rPr>
        <w:t>о</w:t>
      </w:r>
      <w:r w:rsidRPr="00374368">
        <w:rPr>
          <w:rFonts w:ascii="Times New Roman" w:hAnsi="Times New Roman"/>
        </w:rPr>
        <w:t xml:space="preserve">м 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11"/>
        </w:rPr>
        <w:t>з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1"/>
        </w:rPr>
        <w:t>в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3"/>
        </w:rPr>
        <w:t>ни</w:t>
      </w:r>
      <w:r w:rsidRPr="00374368">
        <w:rPr>
          <w:rFonts w:ascii="Times New Roman" w:hAnsi="Times New Roman"/>
        </w:rPr>
        <w:t>и</w:t>
      </w:r>
      <w:r w:rsidRPr="00374368">
        <w:rPr>
          <w:rFonts w:ascii="Times New Roman" w:hAnsi="Times New Roman"/>
          <w:spacing w:val="-1"/>
        </w:rPr>
        <w:t xml:space="preserve"> </w:t>
      </w:r>
      <w:proofErr w:type="spellStart"/>
      <w:r w:rsidRPr="00374368">
        <w:rPr>
          <w:rFonts w:ascii="Times New Roman" w:hAnsi="Times New Roman"/>
          <w:spacing w:val="-5"/>
        </w:rPr>
        <w:t>с.Большие</w:t>
      </w:r>
      <w:proofErr w:type="spellEnd"/>
      <w:r w:rsidRPr="00374368">
        <w:rPr>
          <w:rFonts w:ascii="Times New Roman" w:hAnsi="Times New Roman"/>
          <w:spacing w:val="-5"/>
        </w:rPr>
        <w:t xml:space="preserve"> ключи</w:t>
      </w:r>
      <w:r w:rsidRPr="00374368">
        <w:rPr>
          <w:rFonts w:ascii="Times New Roman" w:hAnsi="Times New Roman"/>
        </w:rPr>
        <w:t>.</w:t>
      </w:r>
    </w:p>
    <w:p w14:paraId="1FF36C11" w14:textId="77777777" w:rsidR="0038729E" w:rsidRPr="00374368" w:rsidRDefault="0038729E" w:rsidP="0038729E">
      <w:pPr>
        <w:ind w:left="827"/>
        <w:rPr>
          <w:rFonts w:ascii="Times New Roman" w:hAnsi="Times New Roman"/>
        </w:rPr>
      </w:pP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-3"/>
        </w:rPr>
        <w:t>иц</w:t>
      </w:r>
      <w:r w:rsidRPr="00374368">
        <w:rPr>
          <w:rFonts w:ascii="Times New Roman" w:hAnsi="Times New Roman"/>
        </w:rPr>
        <w:t>а</w:t>
      </w:r>
      <w:r w:rsidRPr="00374368">
        <w:rPr>
          <w:rFonts w:ascii="Times New Roman" w:hAnsi="Times New Roman"/>
          <w:spacing w:val="1"/>
        </w:rPr>
        <w:t xml:space="preserve"> </w:t>
      </w:r>
      <w:proofErr w:type="gramStart"/>
      <w:r w:rsidRPr="00374368">
        <w:rPr>
          <w:rFonts w:ascii="Times New Roman" w:hAnsi="Times New Roman"/>
          <w:spacing w:val="4"/>
        </w:rPr>
        <w:t xml:space="preserve">15.1 </w:t>
      </w:r>
      <w:r w:rsidRPr="00374368">
        <w:rPr>
          <w:rFonts w:ascii="Times New Roman" w:hAnsi="Times New Roman"/>
          <w:spacing w:val="-1"/>
        </w:rPr>
        <w:t xml:space="preserve"> </w:t>
      </w:r>
      <w:r w:rsidRPr="00374368">
        <w:rPr>
          <w:rFonts w:ascii="Times New Roman" w:hAnsi="Times New Roman"/>
          <w:spacing w:val="-3"/>
        </w:rPr>
        <w:t>п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3"/>
        </w:rPr>
        <w:t>ч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</w:rPr>
        <w:t>ь</w:t>
      </w:r>
      <w:proofErr w:type="gramEnd"/>
      <w:r w:rsidRPr="00374368">
        <w:rPr>
          <w:rFonts w:ascii="Times New Roman" w:hAnsi="Times New Roman"/>
          <w:spacing w:val="-3"/>
        </w:rPr>
        <w:t xml:space="preserve"> 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е</w:t>
      </w:r>
      <w:r w:rsidRPr="00374368">
        <w:rPr>
          <w:rFonts w:ascii="Times New Roman" w:hAnsi="Times New Roman"/>
          <w:spacing w:val="6"/>
        </w:rPr>
        <w:t>п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</w:rPr>
        <w:t>ж</w:t>
      </w:r>
      <w:r w:rsidRPr="00374368">
        <w:rPr>
          <w:rFonts w:ascii="Times New Roman" w:hAnsi="Times New Roman"/>
          <w:spacing w:val="-2"/>
        </w:rPr>
        <w:t>аю</w:t>
      </w:r>
      <w:r w:rsidRPr="00374368">
        <w:rPr>
          <w:rFonts w:ascii="Times New Roman" w:hAnsi="Times New Roman"/>
          <w:spacing w:val="2"/>
        </w:rPr>
        <w:t>щ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</w:rPr>
        <w:t>х</w:t>
      </w:r>
      <w:r w:rsidRPr="00374368">
        <w:rPr>
          <w:rFonts w:ascii="Times New Roman" w:hAnsi="Times New Roman"/>
          <w:spacing w:val="-3"/>
        </w:rPr>
        <w:t xml:space="preserve"> </w:t>
      </w:r>
      <w:r w:rsidRPr="00374368">
        <w:rPr>
          <w:rFonts w:ascii="Times New Roman" w:hAnsi="Times New Roman"/>
          <w:spacing w:val="4"/>
        </w:rPr>
        <w:t>ор</w:t>
      </w:r>
      <w:r w:rsidRPr="00374368">
        <w:rPr>
          <w:rFonts w:ascii="Times New Roman" w:hAnsi="Times New Roman"/>
          <w:spacing w:val="-5"/>
        </w:rPr>
        <w:t>г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3"/>
        </w:rPr>
        <w:t>ни</w:t>
      </w:r>
      <w:r w:rsidRPr="00374368">
        <w:rPr>
          <w:rFonts w:ascii="Times New Roman" w:hAnsi="Times New Roman"/>
          <w:spacing w:val="-1"/>
        </w:rPr>
        <w:t>з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3"/>
        </w:rPr>
        <w:t>ц</w:t>
      </w:r>
      <w:r w:rsidRPr="00374368">
        <w:rPr>
          <w:rFonts w:ascii="Times New Roman" w:hAnsi="Times New Roman"/>
          <w:spacing w:val="6"/>
        </w:rPr>
        <w:t>и</w:t>
      </w:r>
      <w:r w:rsidRPr="00374368">
        <w:rPr>
          <w:rFonts w:ascii="Times New Roman" w:hAnsi="Times New Roman"/>
        </w:rPr>
        <w:t>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"/>
        <w:gridCol w:w="3155"/>
        <w:gridCol w:w="2023"/>
        <w:gridCol w:w="1807"/>
        <w:gridCol w:w="1886"/>
      </w:tblGrid>
      <w:tr w:rsidR="0038729E" w:rsidRPr="00374368" w14:paraId="5FA045F3" w14:textId="77777777" w:rsidTr="00D212C2">
        <w:tc>
          <w:tcPr>
            <w:tcW w:w="442" w:type="dxa"/>
            <w:shd w:val="clear" w:color="auto" w:fill="F2F2F2"/>
            <w:vAlign w:val="center"/>
          </w:tcPr>
          <w:p w14:paraId="58859AAC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№</w:t>
            </w:r>
          </w:p>
        </w:tc>
        <w:tc>
          <w:tcPr>
            <w:tcW w:w="3386" w:type="dxa"/>
            <w:shd w:val="clear" w:color="auto" w:fill="F2F2F2"/>
            <w:vAlign w:val="center"/>
          </w:tcPr>
          <w:p w14:paraId="188B91CD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rFonts w:ascii="Times New Roman" w:hAnsi="Times New Roman"/>
                <w:spacing w:val="-6"/>
              </w:rPr>
              <w:t>Н</w:t>
            </w:r>
            <w:r w:rsidRPr="00374368">
              <w:rPr>
                <w:rFonts w:ascii="Times New Roman" w:hAnsi="Times New Roman"/>
                <w:spacing w:val="-2"/>
              </w:rPr>
              <w:t>а</w:t>
            </w:r>
            <w:r w:rsidRPr="00374368">
              <w:rPr>
                <w:rFonts w:ascii="Times New Roman" w:hAnsi="Times New Roman"/>
                <w:spacing w:val="-3"/>
              </w:rPr>
              <w:t>и</w:t>
            </w:r>
            <w:r w:rsidRPr="00374368">
              <w:rPr>
                <w:rFonts w:ascii="Times New Roman" w:hAnsi="Times New Roman"/>
                <w:spacing w:val="3"/>
              </w:rPr>
              <w:t>м</w:t>
            </w:r>
            <w:r w:rsidRPr="00374368">
              <w:rPr>
                <w:rFonts w:ascii="Times New Roman" w:hAnsi="Times New Roman"/>
                <w:spacing w:val="-2"/>
              </w:rPr>
              <w:t>е</w:t>
            </w:r>
            <w:r w:rsidRPr="00374368">
              <w:rPr>
                <w:rFonts w:ascii="Times New Roman" w:hAnsi="Times New Roman"/>
                <w:spacing w:val="-3"/>
              </w:rPr>
              <w:t>н</w:t>
            </w:r>
            <w:r w:rsidRPr="00374368">
              <w:rPr>
                <w:rFonts w:ascii="Times New Roman" w:hAnsi="Times New Roman"/>
                <w:spacing w:val="4"/>
              </w:rPr>
              <w:t>о</w:t>
            </w:r>
            <w:r w:rsidRPr="00374368">
              <w:rPr>
                <w:rFonts w:ascii="Times New Roman" w:hAnsi="Times New Roman"/>
                <w:spacing w:val="1"/>
              </w:rPr>
              <w:t>в</w:t>
            </w:r>
            <w:r w:rsidRPr="00374368">
              <w:rPr>
                <w:rFonts w:ascii="Times New Roman" w:hAnsi="Times New Roman"/>
                <w:spacing w:val="-2"/>
              </w:rPr>
              <w:t>а</w:t>
            </w:r>
            <w:r w:rsidRPr="00374368">
              <w:rPr>
                <w:rFonts w:ascii="Times New Roman" w:hAnsi="Times New Roman"/>
                <w:spacing w:val="-3"/>
              </w:rPr>
              <w:t>ни</w:t>
            </w:r>
            <w:r w:rsidRPr="00374368">
              <w:rPr>
                <w:rFonts w:ascii="Times New Roman" w:hAnsi="Times New Roman"/>
              </w:rPr>
              <w:t xml:space="preserve">е </w:t>
            </w:r>
            <w:r w:rsidRPr="00374368">
              <w:rPr>
                <w:rFonts w:ascii="Times New Roman" w:hAnsi="Times New Roman"/>
                <w:spacing w:val="4"/>
              </w:rPr>
              <w:t>ор</w:t>
            </w:r>
            <w:r w:rsidRPr="00374368">
              <w:rPr>
                <w:rFonts w:ascii="Times New Roman" w:hAnsi="Times New Roman"/>
                <w:spacing w:val="-5"/>
              </w:rPr>
              <w:t>г</w:t>
            </w:r>
            <w:r w:rsidRPr="00374368">
              <w:rPr>
                <w:rFonts w:ascii="Times New Roman" w:hAnsi="Times New Roman"/>
                <w:spacing w:val="-2"/>
              </w:rPr>
              <w:t>а</w:t>
            </w:r>
            <w:r w:rsidRPr="00374368">
              <w:rPr>
                <w:rFonts w:ascii="Times New Roman" w:hAnsi="Times New Roman"/>
                <w:spacing w:val="-3"/>
              </w:rPr>
              <w:t>ни</w:t>
            </w:r>
            <w:r w:rsidRPr="00374368">
              <w:rPr>
                <w:rFonts w:ascii="Times New Roman" w:hAnsi="Times New Roman"/>
                <w:spacing w:val="-1"/>
              </w:rPr>
              <w:t>з</w:t>
            </w:r>
            <w:r w:rsidRPr="00374368">
              <w:rPr>
                <w:rFonts w:ascii="Times New Roman" w:hAnsi="Times New Roman"/>
                <w:spacing w:val="-2"/>
              </w:rPr>
              <w:t>а</w:t>
            </w:r>
            <w:r w:rsidRPr="00374368">
              <w:rPr>
                <w:rFonts w:ascii="Times New Roman" w:hAnsi="Times New Roman"/>
                <w:spacing w:val="-3"/>
              </w:rPr>
              <w:t>ци</w:t>
            </w:r>
            <w:r w:rsidRPr="00374368">
              <w:rPr>
                <w:rFonts w:ascii="Times New Roman" w:hAnsi="Times New Roman"/>
              </w:rPr>
              <w:t>и</w:t>
            </w:r>
          </w:p>
        </w:tc>
        <w:tc>
          <w:tcPr>
            <w:tcW w:w="1914" w:type="dxa"/>
            <w:shd w:val="clear" w:color="auto" w:fill="F2F2F2"/>
            <w:vAlign w:val="center"/>
          </w:tcPr>
          <w:p w14:paraId="3D652CBB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rFonts w:ascii="Times New Roman" w:hAnsi="Times New Roman"/>
                <w:spacing w:val="-4"/>
              </w:rPr>
              <w:t>С</w:t>
            </w:r>
            <w:r w:rsidRPr="00374368">
              <w:rPr>
                <w:rFonts w:ascii="Times New Roman" w:hAnsi="Times New Roman"/>
              </w:rPr>
              <w:t>т</w:t>
            </w:r>
            <w:r w:rsidRPr="00374368">
              <w:rPr>
                <w:rFonts w:ascii="Times New Roman" w:hAnsi="Times New Roman"/>
                <w:spacing w:val="-3"/>
              </w:rPr>
              <w:t>а</w:t>
            </w:r>
            <w:r w:rsidRPr="00374368">
              <w:rPr>
                <w:rFonts w:ascii="Times New Roman" w:hAnsi="Times New Roman"/>
              </w:rPr>
              <w:t>т</w:t>
            </w:r>
            <w:r w:rsidRPr="00374368">
              <w:rPr>
                <w:rFonts w:ascii="Times New Roman" w:hAnsi="Times New Roman"/>
                <w:spacing w:val="-6"/>
              </w:rPr>
              <w:t>у</w:t>
            </w:r>
            <w:r w:rsidRPr="00374368">
              <w:rPr>
                <w:rFonts w:ascii="Times New Roman" w:hAnsi="Times New Roman"/>
              </w:rPr>
              <w:t xml:space="preserve">с </w:t>
            </w:r>
            <w:r w:rsidRPr="00374368">
              <w:rPr>
                <w:rFonts w:ascii="Times New Roman" w:hAnsi="Times New Roman"/>
                <w:spacing w:val="4"/>
              </w:rPr>
              <w:t>ор</w:t>
            </w:r>
            <w:r w:rsidRPr="00374368">
              <w:rPr>
                <w:rFonts w:ascii="Times New Roman" w:hAnsi="Times New Roman"/>
                <w:spacing w:val="-5"/>
              </w:rPr>
              <w:t>г</w:t>
            </w:r>
            <w:r w:rsidRPr="00374368">
              <w:rPr>
                <w:rFonts w:ascii="Times New Roman" w:hAnsi="Times New Roman"/>
                <w:spacing w:val="-2"/>
              </w:rPr>
              <w:t>а</w:t>
            </w:r>
            <w:r w:rsidRPr="00374368">
              <w:rPr>
                <w:rFonts w:ascii="Times New Roman" w:hAnsi="Times New Roman"/>
                <w:spacing w:val="-3"/>
              </w:rPr>
              <w:t>ни</w:t>
            </w:r>
            <w:r w:rsidRPr="00374368">
              <w:rPr>
                <w:rFonts w:ascii="Times New Roman" w:hAnsi="Times New Roman"/>
                <w:spacing w:val="-1"/>
              </w:rPr>
              <w:t>з</w:t>
            </w:r>
            <w:r w:rsidRPr="00374368">
              <w:rPr>
                <w:rFonts w:ascii="Times New Roman" w:hAnsi="Times New Roman"/>
                <w:spacing w:val="-2"/>
              </w:rPr>
              <w:t>а</w:t>
            </w:r>
            <w:r w:rsidRPr="00374368">
              <w:rPr>
                <w:rFonts w:ascii="Times New Roman" w:hAnsi="Times New Roman"/>
                <w:spacing w:val="6"/>
              </w:rPr>
              <w:t>ц</w:t>
            </w:r>
            <w:r w:rsidRPr="00374368">
              <w:rPr>
                <w:rFonts w:ascii="Times New Roman" w:hAnsi="Times New Roman"/>
                <w:spacing w:val="-3"/>
              </w:rPr>
              <w:t>и</w:t>
            </w:r>
            <w:r w:rsidRPr="00374368">
              <w:rPr>
                <w:rFonts w:ascii="Times New Roman" w:hAnsi="Times New Roman"/>
              </w:rPr>
              <w:t>и</w:t>
            </w:r>
          </w:p>
        </w:tc>
        <w:tc>
          <w:tcPr>
            <w:tcW w:w="1914" w:type="dxa"/>
            <w:shd w:val="clear" w:color="auto" w:fill="F2F2F2"/>
            <w:vAlign w:val="center"/>
          </w:tcPr>
          <w:p w14:paraId="6D71D1CE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rFonts w:ascii="Times New Roman" w:hAnsi="Times New Roman"/>
                <w:spacing w:val="4"/>
              </w:rPr>
              <w:t>Зо</w:t>
            </w:r>
            <w:r w:rsidRPr="00374368">
              <w:rPr>
                <w:rFonts w:ascii="Times New Roman" w:hAnsi="Times New Roman"/>
                <w:spacing w:val="-3"/>
              </w:rPr>
              <w:t>н</w:t>
            </w:r>
            <w:r w:rsidRPr="00374368">
              <w:rPr>
                <w:rFonts w:ascii="Times New Roman" w:hAnsi="Times New Roman"/>
              </w:rPr>
              <w:t xml:space="preserve">а </w:t>
            </w:r>
            <w:r w:rsidRPr="00374368">
              <w:rPr>
                <w:rFonts w:ascii="Times New Roman" w:hAnsi="Times New Roman"/>
                <w:spacing w:val="2"/>
              </w:rPr>
              <w:t>д</w:t>
            </w:r>
            <w:r w:rsidRPr="00374368">
              <w:rPr>
                <w:rFonts w:ascii="Times New Roman" w:hAnsi="Times New Roman"/>
                <w:spacing w:val="-2"/>
              </w:rPr>
              <w:t>е</w:t>
            </w:r>
            <w:r w:rsidRPr="00374368">
              <w:rPr>
                <w:rFonts w:ascii="Times New Roman" w:hAnsi="Times New Roman"/>
                <w:spacing w:val="-3"/>
              </w:rPr>
              <w:t>й</w:t>
            </w:r>
            <w:r w:rsidRPr="00374368">
              <w:rPr>
                <w:rFonts w:ascii="Times New Roman" w:hAnsi="Times New Roman"/>
                <w:spacing w:val="-2"/>
              </w:rPr>
              <w:t>с</w:t>
            </w:r>
            <w:r w:rsidRPr="00374368">
              <w:rPr>
                <w:rFonts w:ascii="Times New Roman" w:hAnsi="Times New Roman"/>
              </w:rPr>
              <w:t>тв</w:t>
            </w:r>
            <w:r w:rsidRPr="00374368">
              <w:rPr>
                <w:rFonts w:ascii="Times New Roman" w:hAnsi="Times New Roman"/>
                <w:spacing w:val="-3"/>
              </w:rPr>
              <w:t>и</w:t>
            </w:r>
            <w:r w:rsidRPr="00374368">
              <w:rPr>
                <w:rFonts w:ascii="Times New Roman" w:hAnsi="Times New Roman"/>
              </w:rPr>
              <w:t>я</w:t>
            </w:r>
          </w:p>
        </w:tc>
        <w:tc>
          <w:tcPr>
            <w:tcW w:w="1915" w:type="dxa"/>
            <w:shd w:val="clear" w:color="auto" w:fill="F2F2F2"/>
            <w:vAlign w:val="center"/>
          </w:tcPr>
          <w:p w14:paraId="428ABDCD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Основание</w:t>
            </w:r>
          </w:p>
        </w:tc>
      </w:tr>
      <w:tr w:rsidR="0038729E" w:rsidRPr="00374368" w14:paraId="08BC68FF" w14:textId="77777777" w:rsidTr="00D212C2">
        <w:tc>
          <w:tcPr>
            <w:tcW w:w="442" w:type="dxa"/>
            <w:vAlign w:val="center"/>
          </w:tcPr>
          <w:p w14:paraId="22A86B5F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 w:rsidRPr="00374368">
              <w:rPr>
                <w:rFonts w:ascii="Times New Roman" w:hAnsi="Times New Roman"/>
                <w:spacing w:val="-6"/>
              </w:rPr>
              <w:t>1</w:t>
            </w:r>
          </w:p>
        </w:tc>
        <w:tc>
          <w:tcPr>
            <w:tcW w:w="3386" w:type="dxa"/>
            <w:vAlign w:val="center"/>
          </w:tcPr>
          <w:p w14:paraId="322BEB29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 w:rsidRPr="00374368">
              <w:rPr>
                <w:rFonts w:ascii="Times New Roman" w:hAnsi="Times New Roman"/>
                <w:spacing w:val="-6"/>
              </w:rPr>
              <w:t>ООО "</w:t>
            </w:r>
            <w:r>
              <w:rPr>
                <w:rFonts w:ascii="Times New Roman" w:hAnsi="Times New Roman"/>
                <w:spacing w:val="-6"/>
              </w:rPr>
              <w:t>Сибирская коммунальная компания</w:t>
            </w:r>
            <w:r w:rsidRPr="00374368">
              <w:rPr>
                <w:rFonts w:ascii="Times New Roman" w:hAnsi="Times New Roman"/>
                <w:spacing w:val="-6"/>
              </w:rPr>
              <w:t>"</w:t>
            </w:r>
          </w:p>
        </w:tc>
        <w:tc>
          <w:tcPr>
            <w:tcW w:w="1914" w:type="dxa"/>
            <w:vAlign w:val="center"/>
          </w:tcPr>
          <w:p w14:paraId="59E960F4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 w:rsidRPr="00374368">
              <w:rPr>
                <w:rFonts w:ascii="Times New Roman" w:hAnsi="Times New Roman"/>
                <w:spacing w:val="-6"/>
              </w:rPr>
              <w:t>Единая теплоснабжающая организация, теплосетевая организация</w:t>
            </w:r>
          </w:p>
        </w:tc>
        <w:tc>
          <w:tcPr>
            <w:tcW w:w="1914" w:type="dxa"/>
            <w:vAlign w:val="center"/>
          </w:tcPr>
          <w:p w14:paraId="69396168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 w:rsidRPr="00374368">
              <w:rPr>
                <w:rFonts w:ascii="Times New Roman" w:hAnsi="Times New Roman"/>
                <w:spacing w:val="-6"/>
              </w:rPr>
              <w:t>с.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 w:rsidRPr="00374368">
              <w:rPr>
                <w:rFonts w:ascii="Times New Roman" w:hAnsi="Times New Roman"/>
                <w:spacing w:val="-6"/>
              </w:rPr>
              <w:t xml:space="preserve">Большие ключи </w:t>
            </w:r>
          </w:p>
        </w:tc>
        <w:tc>
          <w:tcPr>
            <w:tcW w:w="1915" w:type="dxa"/>
            <w:vAlign w:val="center"/>
          </w:tcPr>
          <w:p w14:paraId="595ABAC8" w14:textId="77777777" w:rsidR="0038729E" w:rsidRPr="00374368" w:rsidRDefault="0038729E" w:rsidP="00D212C2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 w:rsidRPr="00374368">
              <w:rPr>
                <w:rFonts w:ascii="Times New Roman" w:hAnsi="Times New Roman"/>
                <w:spacing w:val="-6"/>
              </w:rPr>
              <w:t>Постановление №</w:t>
            </w:r>
            <w:r>
              <w:rPr>
                <w:rFonts w:ascii="Times New Roman" w:hAnsi="Times New Roman"/>
                <w:spacing w:val="-6"/>
              </w:rPr>
              <w:t>4</w:t>
            </w:r>
            <w:r w:rsidRPr="00374368">
              <w:rPr>
                <w:rFonts w:ascii="Times New Roman" w:hAnsi="Times New Roman"/>
                <w:spacing w:val="-6"/>
              </w:rPr>
              <w:t xml:space="preserve">-п от </w:t>
            </w:r>
            <w:r>
              <w:rPr>
                <w:rFonts w:ascii="Times New Roman" w:hAnsi="Times New Roman"/>
                <w:spacing w:val="-6"/>
              </w:rPr>
              <w:t>17</w:t>
            </w:r>
            <w:r w:rsidRPr="00374368">
              <w:rPr>
                <w:rFonts w:ascii="Times New Roman" w:hAnsi="Times New Roman"/>
                <w:spacing w:val="-6"/>
              </w:rPr>
              <w:t>.01.20</w:t>
            </w:r>
            <w:r>
              <w:rPr>
                <w:rFonts w:ascii="Times New Roman" w:hAnsi="Times New Roman"/>
                <w:spacing w:val="-6"/>
              </w:rPr>
              <w:t>22</w:t>
            </w:r>
          </w:p>
        </w:tc>
      </w:tr>
    </w:tbl>
    <w:p w14:paraId="3F14A60D" w14:textId="77777777" w:rsidR="0038729E" w:rsidRPr="00374368" w:rsidRDefault="0038729E" w:rsidP="0038729E">
      <w:pPr>
        <w:rPr>
          <w:lang w:eastAsia="ru-RU"/>
        </w:rPr>
      </w:pPr>
    </w:p>
    <w:p w14:paraId="16330908" w14:textId="77777777" w:rsidR="0038729E" w:rsidRPr="00374368" w:rsidRDefault="0038729E" w:rsidP="0038729E">
      <w:pPr>
        <w:rPr>
          <w:lang w:eastAsia="ru-RU"/>
        </w:rPr>
      </w:pPr>
    </w:p>
    <w:p w14:paraId="3EEE363F" w14:textId="77777777" w:rsidR="0038729E" w:rsidRPr="00374368" w:rsidRDefault="0038729E" w:rsidP="0038729E">
      <w:pPr>
        <w:rPr>
          <w:lang w:eastAsia="ru-RU"/>
        </w:rPr>
      </w:pPr>
    </w:p>
    <w:p w14:paraId="53A3ED85" w14:textId="7023FD87" w:rsidR="0038729E" w:rsidRPr="00374368" w:rsidRDefault="0038729E" w:rsidP="0038729E">
      <w:pPr>
        <w:rPr>
          <w:lang w:eastAsia="ru-RU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320349C4" wp14:editId="4AE28C0F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BF0F7" w14:textId="77777777" w:rsidR="0038729E" w:rsidRPr="00374368" w:rsidRDefault="0038729E" w:rsidP="0038729E">
      <w:pPr>
        <w:pStyle w:val="1"/>
        <w:ind w:left="0"/>
        <w:jc w:val="both"/>
      </w:pPr>
    </w:p>
    <w:p w14:paraId="5AB811EA" w14:textId="77777777" w:rsidR="0038729E" w:rsidRPr="00374368" w:rsidRDefault="0038729E" w:rsidP="0038729E">
      <w:pPr>
        <w:pStyle w:val="1"/>
        <w:ind w:left="0"/>
        <w:jc w:val="both"/>
      </w:pPr>
    </w:p>
    <w:p w14:paraId="62942435" w14:textId="77777777" w:rsidR="0038729E" w:rsidRPr="00374368" w:rsidRDefault="0038729E" w:rsidP="0038729E">
      <w:pPr>
        <w:pStyle w:val="1"/>
        <w:ind w:left="0"/>
        <w:jc w:val="both"/>
      </w:pPr>
    </w:p>
    <w:p w14:paraId="683DFC2A" w14:textId="77777777" w:rsidR="0038729E" w:rsidRPr="00374368" w:rsidRDefault="0038729E" w:rsidP="0038729E">
      <w:pPr>
        <w:pStyle w:val="1"/>
        <w:ind w:left="0"/>
        <w:jc w:val="both"/>
        <w:rPr>
          <w:spacing w:val="33"/>
          <w:sz w:val="24"/>
          <w:szCs w:val="24"/>
        </w:rPr>
      </w:pPr>
      <w:hyperlink w:anchor="bookmark138" w:history="1">
        <w:bookmarkStart w:id="305" w:name="_Toc30085174"/>
        <w:bookmarkStart w:id="306" w:name="_Toc34832971"/>
        <w:r w:rsidRPr="00374368">
          <w:rPr>
            <w:sz w:val="24"/>
            <w:szCs w:val="24"/>
          </w:rPr>
          <w:t>Часть</w:t>
        </w:r>
        <w:r w:rsidRPr="00374368">
          <w:rPr>
            <w:spacing w:val="23"/>
            <w:sz w:val="24"/>
            <w:szCs w:val="24"/>
          </w:rPr>
          <w:t xml:space="preserve"> </w:t>
        </w:r>
        <w:r w:rsidRPr="00374368">
          <w:rPr>
            <w:spacing w:val="2"/>
            <w:sz w:val="24"/>
            <w:szCs w:val="24"/>
          </w:rPr>
          <w:t>2.</w:t>
        </w:r>
        <w:r w:rsidRPr="00374368">
          <w:rPr>
            <w:spacing w:val="23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РЕЕСТР</w:t>
        </w:r>
        <w:r w:rsidRPr="00374368">
          <w:rPr>
            <w:spacing w:val="2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ЕДИНЫХ</w:t>
        </w:r>
        <w:r w:rsidRPr="00374368">
          <w:rPr>
            <w:spacing w:val="3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ТЕПЛОСНАБЖАЮЩИХ</w:t>
        </w:r>
        <w:r w:rsidRPr="00374368">
          <w:rPr>
            <w:spacing w:val="2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ОРГАНИЗАЦИЙ,</w:t>
        </w:r>
        <w:r w:rsidRPr="00374368">
          <w:rPr>
            <w:spacing w:val="2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lastRenderedPageBreak/>
          <w:t>СОДЕРЖАЩИЙ</w:t>
        </w:r>
      </w:hyperlink>
      <w:r w:rsidRPr="00374368">
        <w:rPr>
          <w:spacing w:val="35"/>
          <w:sz w:val="24"/>
          <w:szCs w:val="24"/>
        </w:rPr>
        <w:t xml:space="preserve"> </w:t>
      </w:r>
      <w:hyperlink w:anchor="bookmark138" w:history="1">
        <w:r w:rsidRPr="00374368">
          <w:rPr>
            <w:spacing w:val="-2"/>
            <w:sz w:val="24"/>
            <w:szCs w:val="24"/>
          </w:rPr>
          <w:t>ПЕРЕЧЕНЬ</w:t>
        </w:r>
        <w:r w:rsidRPr="00374368">
          <w:rPr>
            <w:spacing w:val="5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СИСТЕМ</w:t>
        </w:r>
        <w:r w:rsidRPr="00374368">
          <w:rPr>
            <w:spacing w:val="1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ТЕПЛОСНАБЖЕНИЯ,</w:t>
        </w:r>
        <w:r w:rsidRPr="00374368">
          <w:rPr>
            <w:spacing w:val="16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ВХОДЯЩИХ</w:t>
        </w:r>
        <w:r w:rsidRPr="00374368">
          <w:rPr>
            <w:spacing w:val="18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  <w:r w:rsidRPr="00374368">
          <w:rPr>
            <w:spacing w:val="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СОСТАВ</w:t>
        </w:r>
        <w:r w:rsidRPr="00374368">
          <w:rPr>
            <w:spacing w:val="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ЕДИНОЙ</w:t>
        </w:r>
      </w:hyperlink>
      <w:r w:rsidRPr="00374368">
        <w:rPr>
          <w:spacing w:val="33"/>
          <w:sz w:val="24"/>
          <w:szCs w:val="24"/>
        </w:rPr>
        <w:t xml:space="preserve"> </w:t>
      </w:r>
      <w:hyperlink w:anchor="bookmark138" w:history="1">
        <w:r w:rsidRPr="00374368">
          <w:rPr>
            <w:sz w:val="24"/>
            <w:szCs w:val="24"/>
          </w:rPr>
          <w:t>ТЕПЛОСНАБЖАЮЩЕЙ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ОРГАНИЗАЦИИ</w:t>
        </w:r>
        <w:bookmarkEnd w:id="305"/>
        <w:bookmarkEnd w:id="306"/>
      </w:hyperlink>
    </w:p>
    <w:p w14:paraId="2CFFBB37" w14:textId="77777777" w:rsidR="0038729E" w:rsidRPr="00374368" w:rsidRDefault="0038729E" w:rsidP="0038729E">
      <w:pPr>
        <w:widowControl w:val="0"/>
        <w:tabs>
          <w:tab w:val="left" w:leader="dot" w:pos="9637"/>
        </w:tabs>
        <w:kinsoku w:val="0"/>
        <w:overflowPunct w:val="0"/>
        <w:autoSpaceDE w:val="0"/>
        <w:autoSpaceDN w:val="0"/>
        <w:adjustRightInd w:val="0"/>
        <w:spacing w:before="104" w:after="0" w:line="271" w:lineRule="auto"/>
        <w:ind w:right="204" w:firstLine="851"/>
        <w:rPr>
          <w:rFonts w:ascii="Times New Roman" w:hAnsi="Times New Roman"/>
        </w:rPr>
      </w:pPr>
      <w:r w:rsidRPr="00374368">
        <w:rPr>
          <w:rFonts w:ascii="Times New Roman" w:hAnsi="Times New Roman"/>
        </w:rPr>
        <w:t>Смотри таблицу 15.1</w:t>
      </w:r>
    </w:p>
    <w:p w14:paraId="69BDEC4B" w14:textId="77777777" w:rsidR="0038729E" w:rsidRPr="00374368" w:rsidRDefault="0038729E" w:rsidP="0038729E">
      <w:pPr>
        <w:widowControl w:val="0"/>
        <w:tabs>
          <w:tab w:val="left" w:leader="dot" w:pos="9637"/>
        </w:tabs>
        <w:kinsoku w:val="0"/>
        <w:overflowPunct w:val="0"/>
        <w:autoSpaceDE w:val="0"/>
        <w:autoSpaceDN w:val="0"/>
        <w:adjustRightInd w:val="0"/>
        <w:spacing w:before="104" w:after="0" w:line="271" w:lineRule="auto"/>
        <w:ind w:right="204"/>
        <w:rPr>
          <w:rFonts w:ascii="Times New Roman" w:hAnsi="Times New Roman"/>
          <w:spacing w:val="-1"/>
          <w:lang w:eastAsia="ru-RU"/>
        </w:rPr>
      </w:pPr>
    </w:p>
    <w:p w14:paraId="361EE5BE" w14:textId="77777777" w:rsidR="0038729E" w:rsidRPr="00374368" w:rsidRDefault="0038729E" w:rsidP="0038729E">
      <w:pPr>
        <w:pStyle w:val="1"/>
        <w:ind w:left="0"/>
        <w:jc w:val="both"/>
        <w:rPr>
          <w:spacing w:val="41"/>
          <w:sz w:val="24"/>
          <w:szCs w:val="24"/>
        </w:rPr>
      </w:pPr>
      <w:hyperlink w:anchor="bookmark139" w:history="1">
        <w:bookmarkStart w:id="307" w:name="_Toc30085175"/>
        <w:bookmarkStart w:id="308" w:name="_Toc34832972"/>
        <w:r w:rsidRPr="00374368">
          <w:rPr>
            <w:sz w:val="24"/>
            <w:szCs w:val="24"/>
          </w:rPr>
          <w:t>Часть</w:t>
        </w:r>
        <w:r w:rsidRPr="00374368">
          <w:rPr>
            <w:spacing w:val="13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3.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ОСНОВАНИЯ,</w:t>
        </w:r>
        <w:r w:rsidRPr="00374368">
          <w:rPr>
            <w:spacing w:val="1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  <w:r w:rsidRPr="00374368">
          <w:rPr>
            <w:spacing w:val="10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ТОМ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ЧИСЛЕ</w:t>
        </w:r>
        <w:r w:rsidRPr="00374368">
          <w:rPr>
            <w:spacing w:val="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КРИТЕРИИ,</w:t>
        </w:r>
        <w:r w:rsidRPr="00374368">
          <w:rPr>
            <w:spacing w:val="1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 СООТВЕТСТВИИ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</w:t>
        </w:r>
        <w:r w:rsidRPr="00374368">
          <w:rPr>
            <w:spacing w:val="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КОТОРЫМИ</w:t>
        </w:r>
      </w:hyperlink>
      <w:r w:rsidRPr="00374368">
        <w:rPr>
          <w:spacing w:val="49"/>
          <w:sz w:val="24"/>
          <w:szCs w:val="24"/>
        </w:rPr>
        <w:t xml:space="preserve"> </w:t>
      </w:r>
      <w:hyperlink w:anchor="bookmark139" w:history="1">
        <w:r w:rsidRPr="00374368">
          <w:rPr>
            <w:sz w:val="24"/>
            <w:szCs w:val="24"/>
          </w:rPr>
          <w:t xml:space="preserve">ТЕПЛОСНАБЖАЮЩАЯ ОРГАНИЗАЦИЯ </w:t>
        </w:r>
        <w:r w:rsidRPr="00374368">
          <w:rPr>
            <w:spacing w:val="-2"/>
            <w:sz w:val="24"/>
            <w:szCs w:val="24"/>
          </w:rPr>
          <w:t xml:space="preserve">ОПРЕДЕЛЕНА </w:t>
        </w:r>
        <w:r w:rsidRPr="00374368">
          <w:rPr>
            <w:sz w:val="24"/>
            <w:szCs w:val="24"/>
          </w:rPr>
          <w:t>ЕДИНОЙ</w:t>
        </w:r>
      </w:hyperlink>
      <w:r w:rsidRPr="00374368">
        <w:rPr>
          <w:spacing w:val="41"/>
          <w:sz w:val="24"/>
          <w:szCs w:val="24"/>
        </w:rPr>
        <w:t xml:space="preserve"> </w:t>
      </w:r>
      <w:hyperlink w:anchor="bookmark139" w:history="1">
        <w:r w:rsidRPr="00374368">
          <w:rPr>
            <w:sz w:val="24"/>
            <w:szCs w:val="24"/>
          </w:rPr>
          <w:t>ТЕПЛОСНАБЖАЮЩЕЙ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ОРГАНИЗАЦИЕЙ</w:t>
        </w:r>
        <w:bookmarkEnd w:id="307"/>
        <w:bookmarkEnd w:id="308"/>
      </w:hyperlink>
    </w:p>
    <w:p w14:paraId="5A608476" w14:textId="77777777" w:rsidR="0038729E" w:rsidRPr="00374368" w:rsidRDefault="0038729E" w:rsidP="0038729E">
      <w:pPr>
        <w:spacing w:line="250" w:lineRule="exact"/>
        <w:ind w:left="116" w:right="121" w:firstLine="710"/>
        <w:rPr>
          <w:rFonts w:ascii="Times New Roman" w:hAnsi="Times New Roman"/>
        </w:rPr>
      </w:pPr>
      <w:r w:rsidRPr="00374368">
        <w:rPr>
          <w:rFonts w:ascii="Times New Roman" w:hAnsi="Times New Roman"/>
        </w:rPr>
        <w:t>Решение об определении единой теплоснабжающей организации (теплоснабжающих организаций).</w:t>
      </w:r>
    </w:p>
    <w:p w14:paraId="43C685EC" w14:textId="77777777" w:rsidR="0038729E" w:rsidRPr="00374368" w:rsidRDefault="0038729E" w:rsidP="0038729E">
      <w:pPr>
        <w:spacing w:before="9" w:line="250" w:lineRule="exact"/>
        <w:ind w:left="116" w:right="126" w:firstLine="710"/>
        <w:rPr>
          <w:rFonts w:ascii="Times New Roman" w:hAnsi="Times New Roman"/>
        </w:rPr>
      </w:pPr>
      <w:r w:rsidRPr="00374368">
        <w:rPr>
          <w:rFonts w:ascii="Times New Roman" w:hAnsi="Times New Roman"/>
        </w:rPr>
        <w:t>Согласно «Правил организации теплоснабжения в Российской Федерации», утвержденных Постановлением Правительства № 808 от 08.08.2012 г. критериями определения статуса единой теплоснабжающей организации являются:</w:t>
      </w:r>
    </w:p>
    <w:p w14:paraId="320C8D85" w14:textId="77777777" w:rsidR="0038729E" w:rsidRPr="00374368" w:rsidRDefault="0038729E" w:rsidP="0038729E">
      <w:pPr>
        <w:spacing w:before="4" w:line="239" w:lineRule="auto"/>
        <w:ind w:left="116" w:right="122" w:firstLine="710"/>
        <w:rPr>
          <w:rFonts w:ascii="Times New Roman" w:hAnsi="Times New Roman"/>
        </w:rPr>
      </w:pPr>
      <w:r w:rsidRPr="00374368">
        <w:rPr>
          <w:rFonts w:ascii="Times New Roman" w:hAnsi="Times New Roman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</w:t>
      </w:r>
    </w:p>
    <w:p w14:paraId="269DF88A" w14:textId="77777777" w:rsidR="0038729E" w:rsidRPr="00374368" w:rsidRDefault="0038729E" w:rsidP="0038729E">
      <w:pPr>
        <w:spacing w:before="6"/>
        <w:ind w:left="827"/>
        <w:rPr>
          <w:rFonts w:ascii="Times New Roman" w:hAnsi="Times New Roman"/>
        </w:rPr>
      </w:pPr>
      <w:r w:rsidRPr="00374368">
        <w:rPr>
          <w:rFonts w:ascii="Times New Roman" w:hAnsi="Times New Roman"/>
        </w:rPr>
        <w:t>Размер собственного капитала.</w:t>
      </w:r>
    </w:p>
    <w:p w14:paraId="15549C14" w14:textId="77777777" w:rsidR="0038729E" w:rsidRPr="00374368" w:rsidRDefault="0038729E" w:rsidP="0038729E">
      <w:pPr>
        <w:spacing w:before="2" w:line="250" w:lineRule="exact"/>
        <w:ind w:left="116" w:right="114" w:firstLine="710"/>
        <w:rPr>
          <w:rFonts w:ascii="Times New Roman" w:hAnsi="Times New Roman"/>
        </w:rPr>
      </w:pPr>
      <w:r w:rsidRPr="00374368">
        <w:rPr>
          <w:rFonts w:ascii="Times New Roman" w:hAnsi="Times New Roman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69F46BDA" w14:textId="77777777" w:rsidR="0038729E" w:rsidRPr="00374368" w:rsidRDefault="0038729E" w:rsidP="0038729E">
      <w:pPr>
        <w:rPr>
          <w:lang w:eastAsia="ru-RU"/>
        </w:rPr>
      </w:pPr>
    </w:p>
    <w:p w14:paraId="60DA7A10" w14:textId="77777777" w:rsidR="0038729E" w:rsidRPr="00374368" w:rsidRDefault="0038729E" w:rsidP="0038729E">
      <w:pPr>
        <w:pStyle w:val="1"/>
        <w:ind w:left="0"/>
        <w:jc w:val="both"/>
        <w:rPr>
          <w:spacing w:val="47"/>
          <w:sz w:val="24"/>
          <w:szCs w:val="24"/>
        </w:rPr>
      </w:pPr>
      <w:hyperlink w:anchor="bookmark140" w:history="1">
        <w:bookmarkStart w:id="309" w:name="_Toc30085176"/>
        <w:bookmarkStart w:id="310" w:name="_Toc34832973"/>
        <w:r w:rsidRPr="00374368">
          <w:rPr>
            <w:sz w:val="24"/>
            <w:szCs w:val="24"/>
          </w:rPr>
          <w:t>Часть</w:t>
        </w:r>
        <w:r w:rsidRPr="00374368">
          <w:rPr>
            <w:spacing w:val="32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4.</w:t>
        </w:r>
        <w:r w:rsidRPr="00374368">
          <w:rPr>
            <w:spacing w:val="3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ЗАЯВКИ</w:t>
        </w:r>
        <w:r w:rsidRPr="00374368">
          <w:rPr>
            <w:spacing w:val="4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ТЕПЛОСНАБЖАЮЩИХ</w:t>
        </w:r>
        <w:r w:rsidRPr="00374368">
          <w:rPr>
            <w:spacing w:val="3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ОРГАНИЗАЦИЙ,</w:t>
        </w:r>
        <w:r w:rsidRPr="00374368">
          <w:rPr>
            <w:spacing w:val="3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ПОДАННЫЕ</w:t>
        </w:r>
        <w:r w:rsidRPr="00374368">
          <w:rPr>
            <w:spacing w:val="4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В</w:t>
        </w:r>
        <w:r w:rsidRPr="00374368">
          <w:rPr>
            <w:spacing w:val="2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РАМКАХ</w:t>
        </w:r>
      </w:hyperlink>
      <w:r w:rsidRPr="00374368">
        <w:rPr>
          <w:spacing w:val="37"/>
          <w:sz w:val="24"/>
          <w:szCs w:val="24"/>
        </w:rPr>
        <w:t xml:space="preserve"> </w:t>
      </w:r>
      <w:hyperlink w:anchor="bookmark140" w:history="1">
        <w:r w:rsidRPr="00374368">
          <w:rPr>
            <w:spacing w:val="-2"/>
            <w:sz w:val="24"/>
            <w:szCs w:val="24"/>
          </w:rPr>
          <w:t>РАЗРАБОТКИ</w:t>
        </w:r>
        <w:r w:rsidRPr="00374368">
          <w:rPr>
            <w:spacing w:val="5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ПРОЕКТА</w:t>
        </w:r>
        <w:r w:rsidRPr="00374368">
          <w:rPr>
            <w:spacing w:val="52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СХЕМЫ</w:t>
        </w:r>
        <w:r w:rsidRPr="00374368">
          <w:rPr>
            <w:spacing w:val="3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ТЕПЛОСНАБЖЕНИЯ</w:t>
        </w:r>
        <w:r w:rsidRPr="00374368">
          <w:rPr>
            <w:spacing w:val="5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(ПРИ</w:t>
        </w:r>
        <w:r w:rsidRPr="00374368">
          <w:rPr>
            <w:spacing w:val="5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ИХ НАЛИЧИИ),</w:t>
        </w:r>
        <w:r w:rsidRPr="00374368">
          <w:rPr>
            <w:spacing w:val="5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НА</w:t>
        </w:r>
      </w:hyperlink>
      <w:r w:rsidRPr="00374368">
        <w:rPr>
          <w:spacing w:val="47"/>
          <w:sz w:val="24"/>
          <w:szCs w:val="24"/>
        </w:rPr>
        <w:t xml:space="preserve"> </w:t>
      </w:r>
      <w:hyperlink w:anchor="bookmark140" w:history="1">
        <w:r w:rsidRPr="00374368">
          <w:rPr>
            <w:sz w:val="24"/>
            <w:szCs w:val="24"/>
          </w:rPr>
          <w:t>ПРИСВОЕНИЕ</w:t>
        </w:r>
        <w:r w:rsidRPr="00374368">
          <w:rPr>
            <w:spacing w:val="-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СТАТУСА</w:t>
        </w:r>
        <w:r w:rsidRPr="00374368">
          <w:rPr>
            <w:spacing w:val="10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ЕДИНОЙ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ТЕПЛОСНАБЖАЮЩЕЙ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ОРГАНИЗАЦИИ</w:t>
        </w:r>
        <w:bookmarkEnd w:id="309"/>
        <w:bookmarkEnd w:id="310"/>
      </w:hyperlink>
    </w:p>
    <w:p w14:paraId="388998EC" w14:textId="77777777" w:rsidR="0038729E" w:rsidRPr="00374368" w:rsidRDefault="0038729E" w:rsidP="0038729E">
      <w:pPr>
        <w:rPr>
          <w:rFonts w:ascii="Times New Roman" w:hAnsi="Times New Roman"/>
        </w:rPr>
      </w:pPr>
      <w:r w:rsidRPr="00374368">
        <w:rPr>
          <w:lang w:eastAsia="ru-RU"/>
        </w:rPr>
        <w:tab/>
      </w:r>
      <w:r w:rsidRPr="00374368">
        <w:rPr>
          <w:rFonts w:ascii="Times New Roman" w:hAnsi="Times New Roman"/>
        </w:rPr>
        <w:t>В</w:t>
      </w:r>
      <w:r w:rsidRPr="00374368">
        <w:rPr>
          <w:rFonts w:ascii="Times New Roman" w:hAnsi="Times New Roman"/>
          <w:spacing w:val="47"/>
        </w:rPr>
        <w:t xml:space="preserve"> 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3"/>
        </w:rPr>
        <w:t>м</w:t>
      </w:r>
      <w:r w:rsidRPr="00374368">
        <w:rPr>
          <w:rFonts w:ascii="Times New Roman" w:hAnsi="Times New Roman"/>
          <w:spacing w:val="-2"/>
        </w:rPr>
        <w:t>ка</w:t>
      </w:r>
      <w:r w:rsidRPr="00374368">
        <w:rPr>
          <w:rFonts w:ascii="Times New Roman" w:hAnsi="Times New Roman"/>
        </w:rPr>
        <w:t>х</w:t>
      </w:r>
      <w:r w:rsidRPr="00374368">
        <w:rPr>
          <w:rFonts w:ascii="Times New Roman" w:hAnsi="Times New Roman"/>
          <w:spacing w:val="54"/>
        </w:rPr>
        <w:t xml:space="preserve"> </w:t>
      </w:r>
      <w:proofErr w:type="gramStart"/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1"/>
        </w:rPr>
        <w:t>з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к</w:t>
      </w:r>
      <w:r w:rsidRPr="00374368">
        <w:rPr>
          <w:rFonts w:ascii="Times New Roman" w:hAnsi="Times New Roman"/>
        </w:rPr>
        <w:t xml:space="preserve">и </w:t>
      </w:r>
      <w:r w:rsidRPr="00374368">
        <w:rPr>
          <w:rFonts w:ascii="Times New Roman" w:hAnsi="Times New Roman"/>
          <w:spacing w:val="1"/>
        </w:rPr>
        <w:t xml:space="preserve"> </w:t>
      </w:r>
      <w:r w:rsidRPr="00374368">
        <w:rPr>
          <w:rFonts w:ascii="Times New Roman" w:hAnsi="Times New Roman"/>
          <w:spacing w:val="-3"/>
        </w:rPr>
        <w:t>п</w:t>
      </w:r>
      <w:r w:rsidRPr="00374368">
        <w:rPr>
          <w:rFonts w:ascii="Times New Roman" w:hAnsi="Times New Roman"/>
          <w:spacing w:val="4"/>
        </w:rPr>
        <w:t>ро</w:t>
      </w:r>
      <w:r w:rsidRPr="00374368">
        <w:rPr>
          <w:rFonts w:ascii="Times New Roman" w:hAnsi="Times New Roman"/>
          <w:spacing w:val="-2"/>
        </w:rPr>
        <w:t>ек</w:t>
      </w:r>
      <w:r w:rsidRPr="00374368">
        <w:rPr>
          <w:rFonts w:ascii="Times New Roman" w:hAnsi="Times New Roman"/>
        </w:rPr>
        <w:t>та</w:t>
      </w:r>
      <w:proofErr w:type="gramEnd"/>
      <w:r w:rsidRPr="00374368">
        <w:rPr>
          <w:rFonts w:ascii="Times New Roman" w:hAnsi="Times New Roman"/>
        </w:rPr>
        <w:t xml:space="preserve"> </w:t>
      </w:r>
      <w:r w:rsidRPr="00374368">
        <w:rPr>
          <w:rFonts w:ascii="Times New Roman" w:hAnsi="Times New Roman"/>
          <w:spacing w:val="2"/>
        </w:rPr>
        <w:t xml:space="preserve"> 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  <w:spacing w:val="-5"/>
        </w:rPr>
        <w:t>х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3"/>
        </w:rPr>
        <w:t>м</w:t>
      </w:r>
      <w:r w:rsidRPr="00374368">
        <w:rPr>
          <w:rFonts w:ascii="Times New Roman" w:hAnsi="Times New Roman"/>
        </w:rPr>
        <w:t>ы  т</w:t>
      </w:r>
      <w:r w:rsidRPr="00374368">
        <w:rPr>
          <w:rFonts w:ascii="Times New Roman" w:hAnsi="Times New Roman"/>
          <w:spacing w:val="6"/>
        </w:rPr>
        <w:t>е</w:t>
      </w:r>
      <w:r w:rsidRPr="00374368">
        <w:rPr>
          <w:rFonts w:ascii="Times New Roman" w:hAnsi="Times New Roman"/>
          <w:spacing w:val="-3"/>
        </w:rPr>
        <w:t>п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</w:rPr>
        <w:t>ж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3"/>
        </w:rPr>
        <w:t>ни</w:t>
      </w:r>
      <w:r w:rsidRPr="00374368">
        <w:rPr>
          <w:rFonts w:ascii="Times New Roman" w:hAnsi="Times New Roman"/>
          <w:spacing w:val="3"/>
        </w:rPr>
        <w:t>я</w:t>
      </w:r>
      <w:r w:rsidRPr="00374368">
        <w:rPr>
          <w:rFonts w:ascii="Times New Roman" w:hAnsi="Times New Roman"/>
        </w:rPr>
        <w:t xml:space="preserve">, </w:t>
      </w:r>
      <w:r w:rsidRPr="00374368">
        <w:rPr>
          <w:rFonts w:ascii="Times New Roman" w:hAnsi="Times New Roman"/>
          <w:spacing w:val="7"/>
        </w:rPr>
        <w:t xml:space="preserve"> </w:t>
      </w:r>
      <w:r w:rsidRPr="00374368">
        <w:rPr>
          <w:rFonts w:ascii="Times New Roman" w:hAnsi="Times New Roman"/>
          <w:spacing w:val="-1"/>
        </w:rPr>
        <w:t>з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3"/>
        </w:rPr>
        <w:t>я</w:t>
      </w:r>
      <w:r w:rsidRPr="00374368">
        <w:rPr>
          <w:rFonts w:ascii="Times New Roman" w:hAnsi="Times New Roman"/>
          <w:spacing w:val="1"/>
        </w:rPr>
        <w:t>в</w:t>
      </w:r>
      <w:r w:rsidRPr="00374368">
        <w:rPr>
          <w:rFonts w:ascii="Times New Roman" w:hAnsi="Times New Roman"/>
          <w:spacing w:val="-2"/>
        </w:rPr>
        <w:t>к</w:t>
      </w:r>
      <w:r w:rsidRPr="00374368">
        <w:rPr>
          <w:rFonts w:ascii="Times New Roman" w:hAnsi="Times New Roman"/>
        </w:rPr>
        <w:t>и</w:t>
      </w:r>
      <w:r w:rsidRPr="00374368">
        <w:rPr>
          <w:rFonts w:ascii="Times New Roman" w:hAnsi="Times New Roman"/>
          <w:spacing w:val="-1"/>
        </w:rPr>
        <w:t xml:space="preserve"> 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е</w:t>
      </w:r>
      <w:r w:rsidRPr="00374368">
        <w:rPr>
          <w:rFonts w:ascii="Times New Roman" w:hAnsi="Times New Roman"/>
          <w:spacing w:val="6"/>
        </w:rPr>
        <w:t>п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</w:rPr>
        <w:t>ж</w:t>
      </w:r>
      <w:r w:rsidRPr="00374368">
        <w:rPr>
          <w:rFonts w:ascii="Times New Roman" w:hAnsi="Times New Roman"/>
          <w:spacing w:val="-2"/>
        </w:rPr>
        <w:t>аю</w:t>
      </w:r>
      <w:r w:rsidRPr="00374368">
        <w:rPr>
          <w:rFonts w:ascii="Times New Roman" w:hAnsi="Times New Roman"/>
          <w:spacing w:val="2"/>
        </w:rPr>
        <w:t>щ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</w:rPr>
        <w:t>х</w:t>
      </w:r>
      <w:r w:rsidRPr="00374368">
        <w:rPr>
          <w:rFonts w:ascii="Times New Roman" w:hAnsi="Times New Roman"/>
          <w:spacing w:val="54"/>
        </w:rPr>
        <w:t xml:space="preserve"> </w:t>
      </w:r>
      <w:r w:rsidRPr="00374368">
        <w:rPr>
          <w:rFonts w:ascii="Times New Roman" w:hAnsi="Times New Roman"/>
          <w:spacing w:val="4"/>
        </w:rPr>
        <w:t>ор</w:t>
      </w:r>
      <w:r w:rsidRPr="00374368">
        <w:rPr>
          <w:rFonts w:ascii="Times New Roman" w:hAnsi="Times New Roman"/>
          <w:spacing w:val="-5"/>
        </w:rPr>
        <w:t>г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3"/>
        </w:rPr>
        <w:t>ни</w:t>
      </w:r>
      <w:r w:rsidRPr="00374368">
        <w:rPr>
          <w:rFonts w:ascii="Times New Roman" w:hAnsi="Times New Roman"/>
          <w:spacing w:val="-1"/>
        </w:rPr>
        <w:t>з</w:t>
      </w:r>
      <w:r w:rsidRPr="00374368">
        <w:rPr>
          <w:rFonts w:ascii="Times New Roman" w:hAnsi="Times New Roman"/>
          <w:spacing w:val="7"/>
        </w:rPr>
        <w:t>а</w:t>
      </w:r>
      <w:r w:rsidRPr="00374368">
        <w:rPr>
          <w:rFonts w:ascii="Times New Roman" w:hAnsi="Times New Roman"/>
          <w:spacing w:val="-3"/>
        </w:rPr>
        <w:t>ций</w:t>
      </w:r>
      <w:r w:rsidRPr="00374368">
        <w:rPr>
          <w:rFonts w:ascii="Times New Roman" w:hAnsi="Times New Roman"/>
        </w:rPr>
        <w:t xml:space="preserve">, 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</w:rPr>
        <w:t xml:space="preserve">а </w:t>
      </w:r>
      <w:r w:rsidRPr="00374368">
        <w:rPr>
          <w:rFonts w:ascii="Times New Roman" w:hAnsi="Times New Roman"/>
          <w:spacing w:val="2"/>
        </w:rPr>
        <w:t xml:space="preserve"> </w:t>
      </w:r>
      <w:r w:rsidRPr="00374368">
        <w:rPr>
          <w:rFonts w:ascii="Times New Roman" w:hAnsi="Times New Roman"/>
          <w:spacing w:val="-3"/>
        </w:rPr>
        <w:t>п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  <w:spacing w:val="1"/>
        </w:rPr>
        <w:t>в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3"/>
        </w:rPr>
        <w:t>ни</w:t>
      </w:r>
      <w:r w:rsidRPr="00374368">
        <w:rPr>
          <w:rFonts w:ascii="Times New Roman" w:hAnsi="Times New Roman"/>
        </w:rPr>
        <w:t xml:space="preserve">е </w:t>
      </w:r>
      <w:r w:rsidRPr="00374368">
        <w:rPr>
          <w:rFonts w:ascii="Times New Roman" w:hAnsi="Times New Roman"/>
          <w:spacing w:val="2"/>
        </w:rPr>
        <w:t xml:space="preserve"> 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а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6"/>
        </w:rPr>
        <w:t>у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</w:rPr>
        <w:t xml:space="preserve">а </w:t>
      </w:r>
      <w:r w:rsidRPr="00374368">
        <w:rPr>
          <w:rFonts w:ascii="Times New Roman" w:hAnsi="Times New Roman"/>
          <w:spacing w:val="2"/>
        </w:rPr>
        <w:t xml:space="preserve"> 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2"/>
        </w:rPr>
        <w:t>д</w:t>
      </w:r>
      <w:r w:rsidRPr="00374368">
        <w:rPr>
          <w:rFonts w:ascii="Times New Roman" w:hAnsi="Times New Roman"/>
          <w:spacing w:val="-3"/>
        </w:rPr>
        <w:t>ин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</w:rPr>
        <w:t xml:space="preserve">й </w:t>
      </w:r>
      <w:r w:rsidRPr="00374368">
        <w:rPr>
          <w:rFonts w:ascii="Times New Roman" w:hAnsi="Times New Roman"/>
          <w:spacing w:val="1"/>
        </w:rPr>
        <w:t xml:space="preserve"> 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еп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2"/>
        </w:rPr>
        <w:t>с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</w:rPr>
        <w:t>ж</w:t>
      </w:r>
      <w:r w:rsidRPr="00374368">
        <w:rPr>
          <w:rFonts w:ascii="Times New Roman" w:hAnsi="Times New Roman"/>
          <w:spacing w:val="-2"/>
        </w:rPr>
        <w:t>аю</w:t>
      </w:r>
      <w:r w:rsidRPr="00374368">
        <w:rPr>
          <w:rFonts w:ascii="Times New Roman" w:hAnsi="Times New Roman"/>
          <w:spacing w:val="2"/>
        </w:rPr>
        <w:t>щ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</w:rPr>
        <w:t>й</w:t>
      </w:r>
      <w:r w:rsidRPr="00374368">
        <w:rPr>
          <w:rFonts w:ascii="Times New Roman" w:hAnsi="Times New Roman"/>
          <w:spacing w:val="-1"/>
        </w:rPr>
        <w:t xml:space="preserve"> </w:t>
      </w:r>
      <w:r w:rsidRPr="00374368">
        <w:rPr>
          <w:rFonts w:ascii="Times New Roman" w:hAnsi="Times New Roman"/>
          <w:spacing w:val="4"/>
        </w:rPr>
        <w:t>ор</w:t>
      </w:r>
      <w:r w:rsidRPr="00374368">
        <w:rPr>
          <w:rFonts w:ascii="Times New Roman" w:hAnsi="Times New Roman"/>
          <w:spacing w:val="-5"/>
        </w:rPr>
        <w:t>г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3"/>
        </w:rPr>
        <w:t>ни</w:t>
      </w:r>
      <w:r w:rsidRPr="00374368">
        <w:rPr>
          <w:rFonts w:ascii="Times New Roman" w:hAnsi="Times New Roman"/>
          <w:spacing w:val="-1"/>
        </w:rPr>
        <w:t>з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3"/>
        </w:rPr>
        <w:t>ц</w:t>
      </w:r>
      <w:r w:rsidRPr="00374368">
        <w:rPr>
          <w:rFonts w:ascii="Times New Roman" w:hAnsi="Times New Roman"/>
          <w:spacing w:val="6"/>
        </w:rPr>
        <w:t>и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</w:rPr>
        <w:t xml:space="preserve">, </w:t>
      </w:r>
      <w:r w:rsidRPr="00374368">
        <w:rPr>
          <w:rFonts w:ascii="Times New Roman" w:hAnsi="Times New Roman"/>
          <w:spacing w:val="7"/>
        </w:rPr>
        <w:t xml:space="preserve"> 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с</w:t>
      </w:r>
      <w:r w:rsidRPr="00374368">
        <w:rPr>
          <w:rFonts w:ascii="Times New Roman" w:hAnsi="Times New Roman"/>
          <w:spacing w:val="-5"/>
        </w:rPr>
        <w:t>у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с</w:t>
      </w:r>
      <w:r w:rsidRPr="00374368">
        <w:rPr>
          <w:rFonts w:ascii="Times New Roman" w:hAnsi="Times New Roman"/>
        </w:rPr>
        <w:t>тв</w:t>
      </w:r>
      <w:r w:rsidRPr="00374368">
        <w:rPr>
          <w:rFonts w:ascii="Times New Roman" w:hAnsi="Times New Roman"/>
          <w:spacing w:val="-5"/>
        </w:rPr>
        <w:t>у</w:t>
      </w:r>
      <w:r w:rsidRPr="00374368">
        <w:rPr>
          <w:rFonts w:ascii="Times New Roman" w:hAnsi="Times New Roman"/>
          <w:spacing w:val="-2"/>
        </w:rPr>
        <w:t>ю</w:t>
      </w:r>
      <w:r w:rsidRPr="00374368">
        <w:rPr>
          <w:rFonts w:ascii="Times New Roman" w:hAnsi="Times New Roman"/>
        </w:rPr>
        <w:t>т.</w:t>
      </w:r>
    </w:p>
    <w:p w14:paraId="11BC58CC" w14:textId="77777777" w:rsidR="0038729E" w:rsidRPr="00374368" w:rsidRDefault="0038729E" w:rsidP="0038729E">
      <w:pPr>
        <w:rPr>
          <w:lang w:eastAsia="ru-RU"/>
        </w:rPr>
      </w:pPr>
    </w:p>
    <w:p w14:paraId="01A75365" w14:textId="77777777" w:rsidR="0038729E" w:rsidRPr="00374368" w:rsidRDefault="0038729E" w:rsidP="0038729E">
      <w:pPr>
        <w:pStyle w:val="1"/>
        <w:ind w:left="0"/>
        <w:jc w:val="both"/>
        <w:rPr>
          <w:spacing w:val="-1"/>
          <w:sz w:val="24"/>
          <w:szCs w:val="24"/>
        </w:rPr>
      </w:pPr>
      <w:hyperlink w:anchor="bookmark141" w:history="1">
        <w:bookmarkStart w:id="311" w:name="_Toc30085177"/>
        <w:bookmarkStart w:id="312" w:name="_Toc34832974"/>
        <w:r w:rsidRPr="00374368">
          <w:rPr>
            <w:spacing w:val="-1"/>
            <w:sz w:val="24"/>
            <w:szCs w:val="24"/>
          </w:rPr>
          <w:t>Часть</w:t>
        </w:r>
        <w:r w:rsidRPr="00374368">
          <w:rPr>
            <w:spacing w:val="-6"/>
            <w:sz w:val="24"/>
            <w:szCs w:val="24"/>
          </w:rPr>
          <w:t xml:space="preserve"> </w:t>
        </w:r>
        <w:r w:rsidRPr="00374368">
          <w:rPr>
            <w:spacing w:val="-3"/>
            <w:sz w:val="24"/>
            <w:szCs w:val="24"/>
          </w:rPr>
          <w:t>5.</w:t>
        </w:r>
        <w:r w:rsidRPr="00374368">
          <w:rPr>
            <w:spacing w:val="-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ОПИСАНИЕ</w:t>
        </w:r>
        <w:r w:rsidRPr="00374368">
          <w:rPr>
            <w:spacing w:val="-6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ГРАНИЦ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pacing w:val="1"/>
            <w:sz w:val="24"/>
            <w:szCs w:val="24"/>
          </w:rPr>
          <w:t>ЗОН</w:t>
        </w:r>
        <w:r w:rsidRPr="00374368">
          <w:rPr>
            <w:spacing w:val="-13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ДЕЯТЕЛЬНОСТИ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ЕДИНОЙ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ТЕПЛОСНАБЖАЮЩЕЙ</w:t>
        </w:r>
      </w:hyperlink>
      <w:r w:rsidRPr="00374368">
        <w:rPr>
          <w:spacing w:val="49"/>
          <w:sz w:val="24"/>
          <w:szCs w:val="24"/>
        </w:rPr>
        <w:t xml:space="preserve"> </w:t>
      </w:r>
      <w:hyperlink w:anchor="bookmark141" w:history="1">
        <w:r w:rsidRPr="00374368">
          <w:rPr>
            <w:spacing w:val="-1"/>
            <w:sz w:val="24"/>
            <w:szCs w:val="24"/>
          </w:rPr>
          <w:t>ОРГАНИЗАЦИИ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(ОРГАНИЗАЦИЙ)</w:t>
        </w:r>
        <w:bookmarkEnd w:id="311"/>
        <w:bookmarkEnd w:id="312"/>
      </w:hyperlink>
      <w:r w:rsidRPr="00374368">
        <w:rPr>
          <w:spacing w:val="-1"/>
          <w:sz w:val="24"/>
          <w:szCs w:val="24"/>
        </w:rPr>
        <w:t xml:space="preserve"> </w:t>
      </w:r>
    </w:p>
    <w:p w14:paraId="0B36EF89" w14:textId="77777777" w:rsidR="0038729E" w:rsidRPr="00374368" w:rsidRDefault="0038729E" w:rsidP="0038729E">
      <w:pPr>
        <w:spacing w:line="245" w:lineRule="auto"/>
        <w:ind w:left="116" w:right="107" w:firstLine="710"/>
        <w:rPr>
          <w:rFonts w:ascii="Times New Roman" w:hAnsi="Times New Roman"/>
        </w:rPr>
      </w:pPr>
      <w:proofErr w:type="gramStart"/>
      <w:r w:rsidRPr="00374368">
        <w:rPr>
          <w:rFonts w:ascii="Times New Roman" w:hAnsi="Times New Roman"/>
          <w:spacing w:val="-3"/>
        </w:rPr>
        <w:t>Г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3"/>
        </w:rPr>
        <w:t>ниц</w:t>
      </w:r>
      <w:r w:rsidRPr="00374368">
        <w:rPr>
          <w:rFonts w:ascii="Times New Roman" w:hAnsi="Times New Roman"/>
        </w:rPr>
        <w:t xml:space="preserve">ы </w:t>
      </w:r>
      <w:r w:rsidRPr="00374368">
        <w:rPr>
          <w:rFonts w:ascii="Times New Roman" w:hAnsi="Times New Roman"/>
          <w:spacing w:val="19"/>
        </w:rPr>
        <w:t xml:space="preserve"> </w:t>
      </w:r>
      <w:r w:rsidRPr="00374368">
        <w:rPr>
          <w:rFonts w:ascii="Times New Roman" w:hAnsi="Times New Roman"/>
          <w:spacing w:val="-1"/>
        </w:rPr>
        <w:t>з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</w:rPr>
        <w:t>н</w:t>
      </w:r>
      <w:proofErr w:type="gramEnd"/>
      <w:r w:rsidRPr="00374368">
        <w:rPr>
          <w:rFonts w:ascii="Times New Roman" w:hAnsi="Times New Roman"/>
        </w:rPr>
        <w:t xml:space="preserve"> </w:t>
      </w:r>
      <w:r w:rsidRPr="00374368">
        <w:rPr>
          <w:rFonts w:ascii="Times New Roman" w:hAnsi="Times New Roman"/>
          <w:spacing w:val="21"/>
        </w:rPr>
        <w:t xml:space="preserve"> </w:t>
      </w:r>
      <w:r w:rsidRPr="00374368">
        <w:rPr>
          <w:rFonts w:ascii="Times New Roman" w:hAnsi="Times New Roman"/>
          <w:spacing w:val="2"/>
        </w:rPr>
        <w:t>д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3"/>
        </w:rPr>
        <w:t>я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е</w:t>
      </w:r>
      <w:r w:rsidRPr="00374368">
        <w:rPr>
          <w:rFonts w:ascii="Times New Roman" w:hAnsi="Times New Roman"/>
          <w:spacing w:val="-5"/>
        </w:rPr>
        <w:t>ль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</w:rPr>
        <w:t xml:space="preserve">ти </w:t>
      </w:r>
      <w:r w:rsidRPr="00374368">
        <w:rPr>
          <w:rFonts w:ascii="Times New Roman" w:hAnsi="Times New Roman"/>
          <w:spacing w:val="20"/>
        </w:rPr>
        <w:t xml:space="preserve"> 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2"/>
        </w:rPr>
        <w:t>д</w:t>
      </w:r>
      <w:r w:rsidRPr="00374368">
        <w:rPr>
          <w:rFonts w:ascii="Times New Roman" w:hAnsi="Times New Roman"/>
          <w:spacing w:val="-3"/>
        </w:rPr>
        <w:t>ин</w:t>
      </w:r>
      <w:r w:rsidRPr="00374368">
        <w:rPr>
          <w:rFonts w:ascii="Times New Roman" w:hAnsi="Times New Roman"/>
          <w:spacing w:val="-5"/>
        </w:rPr>
        <w:t>ы</w:t>
      </w:r>
      <w:r w:rsidRPr="00374368">
        <w:rPr>
          <w:rFonts w:ascii="Times New Roman" w:hAnsi="Times New Roman"/>
        </w:rPr>
        <w:t xml:space="preserve">х </w:t>
      </w:r>
      <w:r w:rsidRPr="00374368">
        <w:rPr>
          <w:rFonts w:ascii="Times New Roman" w:hAnsi="Times New Roman"/>
          <w:spacing w:val="19"/>
        </w:rPr>
        <w:t xml:space="preserve"> 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е</w:t>
      </w:r>
      <w:r w:rsidRPr="00374368">
        <w:rPr>
          <w:rFonts w:ascii="Times New Roman" w:hAnsi="Times New Roman"/>
          <w:spacing w:val="6"/>
        </w:rPr>
        <w:t>п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-2"/>
        </w:rPr>
        <w:t>с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2"/>
        </w:rPr>
        <w:t>б</w:t>
      </w:r>
      <w:r w:rsidRPr="00374368">
        <w:rPr>
          <w:rFonts w:ascii="Times New Roman" w:hAnsi="Times New Roman"/>
        </w:rPr>
        <w:t>ж</w:t>
      </w:r>
      <w:r w:rsidRPr="00374368">
        <w:rPr>
          <w:rFonts w:ascii="Times New Roman" w:hAnsi="Times New Roman"/>
          <w:spacing w:val="-2"/>
        </w:rPr>
        <w:t>аю</w:t>
      </w:r>
      <w:r w:rsidRPr="00374368">
        <w:rPr>
          <w:rFonts w:ascii="Times New Roman" w:hAnsi="Times New Roman"/>
          <w:spacing w:val="2"/>
        </w:rPr>
        <w:t>щ</w:t>
      </w:r>
      <w:r w:rsidRPr="00374368">
        <w:rPr>
          <w:rFonts w:ascii="Times New Roman" w:hAnsi="Times New Roman"/>
          <w:spacing w:val="-3"/>
        </w:rPr>
        <w:t>и</w:t>
      </w:r>
      <w:r w:rsidRPr="00374368">
        <w:rPr>
          <w:rFonts w:ascii="Times New Roman" w:hAnsi="Times New Roman"/>
        </w:rPr>
        <w:t xml:space="preserve">х </w:t>
      </w:r>
      <w:r w:rsidRPr="00374368">
        <w:rPr>
          <w:rFonts w:ascii="Times New Roman" w:hAnsi="Times New Roman"/>
          <w:spacing w:val="19"/>
        </w:rPr>
        <w:t xml:space="preserve"> </w:t>
      </w:r>
      <w:r w:rsidRPr="00374368">
        <w:rPr>
          <w:rFonts w:ascii="Times New Roman" w:hAnsi="Times New Roman"/>
          <w:spacing w:val="4"/>
        </w:rPr>
        <w:t>ор</w:t>
      </w:r>
      <w:r w:rsidRPr="00374368">
        <w:rPr>
          <w:rFonts w:ascii="Times New Roman" w:hAnsi="Times New Roman"/>
          <w:spacing w:val="-5"/>
        </w:rPr>
        <w:t>г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3"/>
        </w:rPr>
        <w:t>ни</w:t>
      </w:r>
      <w:r w:rsidRPr="00374368">
        <w:rPr>
          <w:rFonts w:ascii="Times New Roman" w:hAnsi="Times New Roman"/>
          <w:spacing w:val="-1"/>
        </w:rPr>
        <w:t>з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3"/>
        </w:rPr>
        <w:t>ц</w:t>
      </w:r>
      <w:r w:rsidRPr="00374368">
        <w:rPr>
          <w:rFonts w:ascii="Times New Roman" w:hAnsi="Times New Roman"/>
          <w:spacing w:val="6"/>
        </w:rPr>
        <w:t>и</w:t>
      </w:r>
      <w:r w:rsidRPr="00374368">
        <w:rPr>
          <w:rFonts w:ascii="Times New Roman" w:hAnsi="Times New Roman"/>
        </w:rPr>
        <w:t xml:space="preserve">й </w:t>
      </w:r>
      <w:r w:rsidRPr="00374368">
        <w:rPr>
          <w:rFonts w:ascii="Times New Roman" w:hAnsi="Times New Roman"/>
          <w:spacing w:val="21"/>
        </w:rPr>
        <w:t xml:space="preserve"> </w:t>
      </w:r>
      <w:r w:rsidRPr="00374368">
        <w:rPr>
          <w:rFonts w:ascii="Times New Roman" w:hAnsi="Times New Roman"/>
          <w:spacing w:val="-3"/>
        </w:rPr>
        <w:t>н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  <w:spacing w:val="-5"/>
        </w:rPr>
        <w:t>х</w:t>
      </w:r>
      <w:r w:rsidRPr="00374368">
        <w:rPr>
          <w:rFonts w:ascii="Times New Roman" w:hAnsi="Times New Roman"/>
          <w:spacing w:val="4"/>
        </w:rPr>
        <w:t>о</w:t>
      </w:r>
      <w:r w:rsidRPr="00374368">
        <w:rPr>
          <w:rFonts w:ascii="Times New Roman" w:hAnsi="Times New Roman"/>
          <w:spacing w:val="2"/>
        </w:rPr>
        <w:t>д</w:t>
      </w:r>
      <w:r w:rsidRPr="00374368">
        <w:rPr>
          <w:rFonts w:ascii="Times New Roman" w:hAnsi="Times New Roman"/>
          <w:spacing w:val="3"/>
        </w:rPr>
        <w:t>я</w:t>
      </w:r>
      <w:r w:rsidRPr="00374368">
        <w:rPr>
          <w:rFonts w:ascii="Times New Roman" w:hAnsi="Times New Roman"/>
        </w:rPr>
        <w:t>т</w:t>
      </w:r>
      <w:r w:rsidRPr="00374368">
        <w:rPr>
          <w:rFonts w:ascii="Times New Roman" w:hAnsi="Times New Roman"/>
          <w:spacing w:val="-3"/>
        </w:rPr>
        <w:t>с</w:t>
      </w:r>
      <w:r w:rsidRPr="00374368">
        <w:rPr>
          <w:rFonts w:ascii="Times New Roman" w:hAnsi="Times New Roman"/>
        </w:rPr>
        <w:t xml:space="preserve">я </w:t>
      </w:r>
      <w:r w:rsidRPr="00374368">
        <w:rPr>
          <w:rFonts w:ascii="Times New Roman" w:hAnsi="Times New Roman"/>
          <w:spacing w:val="28"/>
        </w:rPr>
        <w:t xml:space="preserve"> </w:t>
      </w:r>
      <w:r w:rsidRPr="00374368">
        <w:rPr>
          <w:rFonts w:ascii="Times New Roman" w:hAnsi="Times New Roman"/>
        </w:rPr>
        <w:t xml:space="preserve">в </w:t>
      </w:r>
      <w:r w:rsidRPr="00374368">
        <w:rPr>
          <w:rFonts w:ascii="Times New Roman" w:hAnsi="Times New Roman"/>
          <w:spacing w:val="16"/>
        </w:rPr>
        <w:t xml:space="preserve"> </w:t>
      </w:r>
      <w:r w:rsidRPr="00374368">
        <w:rPr>
          <w:rFonts w:ascii="Times New Roman" w:hAnsi="Times New Roman"/>
          <w:spacing w:val="-3"/>
        </w:rPr>
        <w:t>п</w:t>
      </w:r>
      <w:r w:rsidRPr="00374368">
        <w:rPr>
          <w:rFonts w:ascii="Times New Roman" w:hAnsi="Times New Roman"/>
          <w:spacing w:val="4"/>
        </w:rPr>
        <w:t>р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2"/>
        </w:rPr>
        <w:t>д</w:t>
      </w:r>
      <w:r w:rsidRPr="00374368">
        <w:rPr>
          <w:rFonts w:ascii="Times New Roman" w:hAnsi="Times New Roman"/>
          <w:spacing w:val="-2"/>
        </w:rPr>
        <w:t>е</w:t>
      </w:r>
      <w:r w:rsidRPr="00374368">
        <w:rPr>
          <w:rFonts w:ascii="Times New Roman" w:hAnsi="Times New Roman"/>
          <w:spacing w:val="-5"/>
        </w:rPr>
        <w:t>л</w:t>
      </w:r>
      <w:r w:rsidRPr="00374368">
        <w:rPr>
          <w:rFonts w:ascii="Times New Roman" w:hAnsi="Times New Roman"/>
          <w:spacing w:val="-2"/>
        </w:rPr>
        <w:t>а</w:t>
      </w:r>
      <w:r w:rsidRPr="00374368">
        <w:rPr>
          <w:rFonts w:ascii="Times New Roman" w:hAnsi="Times New Roman"/>
        </w:rPr>
        <w:t xml:space="preserve">х </w:t>
      </w:r>
      <w:r w:rsidRPr="00374368">
        <w:rPr>
          <w:rFonts w:ascii="Times New Roman" w:hAnsi="Times New Roman"/>
          <w:spacing w:val="19"/>
        </w:rPr>
        <w:t xml:space="preserve"> </w:t>
      </w:r>
      <w:proofErr w:type="spellStart"/>
      <w:r w:rsidRPr="00374368">
        <w:rPr>
          <w:rFonts w:ascii="Times New Roman" w:hAnsi="Times New Roman"/>
          <w:spacing w:val="-5"/>
        </w:rPr>
        <w:t>с.Большие</w:t>
      </w:r>
      <w:proofErr w:type="spellEnd"/>
      <w:r w:rsidRPr="00374368">
        <w:rPr>
          <w:rFonts w:ascii="Times New Roman" w:hAnsi="Times New Roman"/>
          <w:spacing w:val="-5"/>
        </w:rPr>
        <w:t xml:space="preserve"> ключи.</w:t>
      </w:r>
    </w:p>
    <w:p w14:paraId="559003D5" w14:textId="77777777" w:rsidR="0038729E" w:rsidRPr="00374368" w:rsidRDefault="0038729E" w:rsidP="0038729E">
      <w:pPr>
        <w:rPr>
          <w:lang w:eastAsia="ru-RU"/>
        </w:rPr>
      </w:pPr>
    </w:p>
    <w:p w14:paraId="10EFD60A" w14:textId="77777777" w:rsidR="0038729E" w:rsidRPr="00374368" w:rsidRDefault="0038729E" w:rsidP="0038729E">
      <w:pPr>
        <w:pStyle w:val="1"/>
        <w:ind w:left="0"/>
        <w:jc w:val="both"/>
        <w:rPr>
          <w:spacing w:val="-1"/>
        </w:rPr>
      </w:pPr>
      <w:hyperlink w:anchor="bookmark142" w:history="1">
        <w:bookmarkStart w:id="313" w:name="_Toc30085178"/>
        <w:bookmarkStart w:id="314" w:name="_Toc34832975"/>
        <w:r w:rsidRPr="00374368">
          <w:rPr>
            <w:spacing w:val="-3"/>
          </w:rPr>
          <w:t>ГЛАВА</w:t>
        </w:r>
        <w:r w:rsidRPr="00374368">
          <w:rPr>
            <w:spacing w:val="6"/>
          </w:rPr>
          <w:t xml:space="preserve"> </w:t>
        </w:r>
        <w:r w:rsidRPr="00374368">
          <w:rPr>
            <w:spacing w:val="-1"/>
          </w:rPr>
          <w:t>16.</w:t>
        </w:r>
        <w:r w:rsidRPr="00374368">
          <w:rPr>
            <w:spacing w:val="-5"/>
          </w:rPr>
          <w:t xml:space="preserve"> </w:t>
        </w:r>
        <w:r w:rsidRPr="00374368">
          <w:rPr>
            <w:spacing w:val="-2"/>
          </w:rPr>
          <w:t>РЕЕСТР</w:t>
        </w:r>
        <w:r w:rsidRPr="00374368">
          <w:rPr>
            <w:spacing w:val="7"/>
          </w:rPr>
          <w:t xml:space="preserve"> </w:t>
        </w:r>
        <w:r w:rsidRPr="00374368">
          <w:t>ПРОЕКТОВ</w:t>
        </w:r>
        <w:r w:rsidRPr="00374368">
          <w:rPr>
            <w:spacing w:val="-9"/>
          </w:rPr>
          <w:t xml:space="preserve"> </w:t>
        </w:r>
        <w:r w:rsidRPr="00374368">
          <w:rPr>
            <w:spacing w:val="-1"/>
          </w:rPr>
          <w:t>СХЕМЫ</w:t>
        </w:r>
        <w:r w:rsidRPr="00374368">
          <w:rPr>
            <w:spacing w:val="8"/>
          </w:rPr>
          <w:t xml:space="preserve"> </w:t>
        </w:r>
        <w:r w:rsidRPr="00374368">
          <w:rPr>
            <w:spacing w:val="-1"/>
          </w:rPr>
          <w:t>ТЕПЛОСНАБЖЕНИЯ</w:t>
        </w:r>
        <w:bookmarkEnd w:id="313"/>
        <w:bookmarkEnd w:id="314"/>
      </w:hyperlink>
    </w:p>
    <w:p w14:paraId="5BF2FCB9" w14:textId="77777777" w:rsidR="0038729E" w:rsidRPr="00374368" w:rsidRDefault="0038729E" w:rsidP="0038729E">
      <w:pPr>
        <w:pStyle w:val="1"/>
        <w:ind w:left="0"/>
        <w:jc w:val="both"/>
        <w:rPr>
          <w:spacing w:val="23"/>
          <w:sz w:val="24"/>
          <w:szCs w:val="24"/>
        </w:rPr>
      </w:pPr>
      <w:hyperlink w:anchor="bookmark143" w:history="1">
        <w:bookmarkStart w:id="315" w:name="_Toc30085179"/>
        <w:bookmarkStart w:id="316" w:name="_Toc34832976"/>
        <w:r w:rsidRPr="00374368">
          <w:rPr>
            <w:sz w:val="24"/>
            <w:szCs w:val="24"/>
          </w:rPr>
          <w:t>Часть</w:t>
        </w:r>
        <w:r w:rsidRPr="00374368">
          <w:rPr>
            <w:spacing w:val="32"/>
            <w:sz w:val="24"/>
            <w:szCs w:val="24"/>
          </w:rPr>
          <w:t xml:space="preserve"> </w:t>
        </w:r>
        <w:r w:rsidRPr="00374368">
          <w:rPr>
            <w:spacing w:val="2"/>
            <w:sz w:val="24"/>
            <w:szCs w:val="24"/>
          </w:rPr>
          <w:t>1.</w:t>
        </w:r>
        <w:r w:rsidRPr="00374368">
          <w:rPr>
            <w:spacing w:val="3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ПЕРЕЧЕНЬ</w:t>
        </w:r>
        <w:r w:rsidRPr="00374368">
          <w:rPr>
            <w:spacing w:val="3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МЕРОПРИЯТИЙ</w:t>
        </w:r>
        <w:r w:rsidRPr="00374368">
          <w:rPr>
            <w:spacing w:val="4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</w:t>
        </w:r>
        <w:r w:rsidRPr="00374368">
          <w:rPr>
            <w:spacing w:val="3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СТРОИТЕЛЬСТВУ,</w:t>
        </w:r>
        <w:r w:rsidRPr="00374368">
          <w:rPr>
            <w:spacing w:val="3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РЕКОНСТРУКЦИИ</w:t>
        </w:r>
        <w:r w:rsidRPr="00374368">
          <w:rPr>
            <w:spacing w:val="3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ИЛИ</w:t>
        </w:r>
      </w:hyperlink>
      <w:r w:rsidRPr="00374368">
        <w:rPr>
          <w:spacing w:val="23"/>
          <w:sz w:val="24"/>
          <w:szCs w:val="24"/>
        </w:rPr>
        <w:t xml:space="preserve"> </w:t>
      </w:r>
      <w:hyperlink w:anchor="bookmark143" w:history="1">
        <w:r w:rsidRPr="00374368">
          <w:rPr>
            <w:sz w:val="24"/>
            <w:szCs w:val="24"/>
          </w:rPr>
          <w:t>ТЕХНИЧЕСКОМУ ПЕРЕВООРУЖЕНИЮ ИСТОЧНИКОВ</w:t>
        </w:r>
        <w:r w:rsidRPr="00374368">
          <w:rPr>
            <w:spacing w:val="9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ТЕПЛОВОЙ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ЭНЕРГИИ</w:t>
        </w:r>
        <w:bookmarkEnd w:id="315"/>
        <w:bookmarkEnd w:id="316"/>
      </w:hyperlink>
    </w:p>
    <w:p w14:paraId="13D61CCD" w14:textId="77777777" w:rsidR="0038729E" w:rsidRPr="00374368" w:rsidRDefault="0038729E" w:rsidP="0038729E">
      <w:pPr>
        <w:spacing w:line="245" w:lineRule="auto"/>
        <w:ind w:left="116" w:right="107" w:firstLine="710"/>
        <w:rPr>
          <w:rFonts w:ascii="Times New Roman" w:hAnsi="Times New Roman"/>
          <w:spacing w:val="-3"/>
        </w:rPr>
      </w:pPr>
      <w:r w:rsidRPr="00374368">
        <w:rPr>
          <w:rFonts w:ascii="Times New Roman" w:hAnsi="Times New Roman"/>
          <w:spacing w:val="-3"/>
        </w:rPr>
        <w:t>В таблице ниже приведены объёмы инвестиций в строительство, реконструкцию и техническое перевооружение источника тепловой энергии котельной "Школа".</w:t>
      </w:r>
    </w:p>
    <w:p w14:paraId="181BA4EA" w14:textId="77777777" w:rsidR="0038729E" w:rsidRDefault="0038729E" w:rsidP="0038729E">
      <w:pPr>
        <w:spacing w:line="245" w:lineRule="auto"/>
        <w:ind w:left="116" w:right="107" w:firstLine="710"/>
        <w:rPr>
          <w:rFonts w:ascii="Times New Roman" w:hAnsi="Times New Roman"/>
          <w:spacing w:val="-3"/>
        </w:rPr>
      </w:pPr>
    </w:p>
    <w:p w14:paraId="77926093" w14:textId="77777777" w:rsidR="0038729E" w:rsidRDefault="0038729E" w:rsidP="0038729E">
      <w:pPr>
        <w:spacing w:line="245" w:lineRule="auto"/>
        <w:ind w:left="116" w:right="107" w:firstLine="710"/>
        <w:rPr>
          <w:rFonts w:ascii="Times New Roman" w:hAnsi="Times New Roman"/>
          <w:spacing w:val="-3"/>
        </w:rPr>
      </w:pPr>
    </w:p>
    <w:p w14:paraId="458FD0C0" w14:textId="77777777" w:rsidR="0038729E" w:rsidRDefault="0038729E" w:rsidP="0038729E">
      <w:pPr>
        <w:spacing w:line="245" w:lineRule="auto"/>
        <w:ind w:left="116" w:right="107" w:firstLine="710"/>
        <w:rPr>
          <w:rFonts w:ascii="Times New Roman" w:hAnsi="Times New Roman"/>
          <w:spacing w:val="-3"/>
        </w:rPr>
      </w:pPr>
    </w:p>
    <w:p w14:paraId="39483E93" w14:textId="77777777" w:rsidR="0038729E" w:rsidRPr="00374368" w:rsidRDefault="0038729E" w:rsidP="0038729E">
      <w:pPr>
        <w:spacing w:line="245" w:lineRule="auto"/>
        <w:ind w:left="116" w:right="107" w:firstLine="710"/>
        <w:rPr>
          <w:rFonts w:ascii="Times New Roman" w:hAnsi="Times New Roman"/>
          <w:spacing w:val="-3"/>
        </w:rPr>
      </w:pPr>
      <w:r w:rsidRPr="00374368">
        <w:rPr>
          <w:rFonts w:ascii="Times New Roman" w:hAnsi="Times New Roman"/>
          <w:spacing w:val="-3"/>
        </w:rPr>
        <w:lastRenderedPageBreak/>
        <w:t>Таблица 16.1. Объемы инвестиций в Котельную Школа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"/>
        <w:gridCol w:w="3114"/>
        <w:gridCol w:w="2159"/>
        <w:gridCol w:w="1991"/>
        <w:gridCol w:w="1585"/>
      </w:tblGrid>
      <w:tr w:rsidR="0038729E" w:rsidRPr="00374368" w14:paraId="20337CE3" w14:textId="77777777" w:rsidTr="00D212C2">
        <w:tc>
          <w:tcPr>
            <w:tcW w:w="499" w:type="dxa"/>
            <w:shd w:val="clear" w:color="auto" w:fill="F2F2F2"/>
            <w:vAlign w:val="center"/>
          </w:tcPr>
          <w:p w14:paraId="23956BAA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№</w:t>
            </w:r>
          </w:p>
        </w:tc>
        <w:tc>
          <w:tcPr>
            <w:tcW w:w="3276" w:type="dxa"/>
            <w:shd w:val="clear" w:color="auto" w:fill="F2F2F2"/>
            <w:vAlign w:val="center"/>
          </w:tcPr>
          <w:p w14:paraId="36501F91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Технические мероприятия</w:t>
            </w:r>
          </w:p>
        </w:tc>
        <w:tc>
          <w:tcPr>
            <w:tcW w:w="2170" w:type="dxa"/>
            <w:shd w:val="clear" w:color="auto" w:fill="F2F2F2"/>
            <w:vAlign w:val="center"/>
          </w:tcPr>
          <w:p w14:paraId="3AD7CA1A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Цель проекта</w:t>
            </w:r>
          </w:p>
        </w:tc>
        <w:tc>
          <w:tcPr>
            <w:tcW w:w="2035" w:type="dxa"/>
            <w:shd w:val="clear" w:color="auto" w:fill="F2F2F2"/>
            <w:vAlign w:val="center"/>
          </w:tcPr>
          <w:p w14:paraId="03712BC7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Итого капитальных вложений в ценах 2019</w:t>
            </w:r>
          </w:p>
        </w:tc>
        <w:tc>
          <w:tcPr>
            <w:tcW w:w="1591" w:type="dxa"/>
            <w:shd w:val="clear" w:color="auto" w:fill="F2F2F2"/>
          </w:tcPr>
          <w:p w14:paraId="27A92D16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Год реализации</w:t>
            </w:r>
          </w:p>
        </w:tc>
      </w:tr>
      <w:tr w:rsidR="0038729E" w:rsidRPr="00374368" w14:paraId="4BC1473C" w14:textId="77777777" w:rsidTr="00D212C2">
        <w:tc>
          <w:tcPr>
            <w:tcW w:w="499" w:type="dxa"/>
          </w:tcPr>
          <w:p w14:paraId="724AC669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1</w:t>
            </w:r>
          </w:p>
        </w:tc>
        <w:tc>
          <w:tcPr>
            <w:tcW w:w="3276" w:type="dxa"/>
          </w:tcPr>
          <w:p w14:paraId="39AAA1F5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 xml:space="preserve">Реконструкция </w:t>
            </w:r>
          </w:p>
        </w:tc>
        <w:tc>
          <w:tcPr>
            <w:tcW w:w="2170" w:type="dxa"/>
          </w:tcPr>
          <w:p w14:paraId="6213F890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Повышение ненадежности источника теплоснабжения</w:t>
            </w:r>
          </w:p>
        </w:tc>
        <w:tc>
          <w:tcPr>
            <w:tcW w:w="2035" w:type="dxa"/>
          </w:tcPr>
          <w:p w14:paraId="33338DDF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t>7316</w:t>
            </w:r>
          </w:p>
        </w:tc>
        <w:tc>
          <w:tcPr>
            <w:tcW w:w="1591" w:type="dxa"/>
          </w:tcPr>
          <w:p w14:paraId="5BD66A85" w14:textId="77777777" w:rsidR="0038729E" w:rsidRPr="00374368" w:rsidRDefault="0038729E" w:rsidP="00D212C2">
            <w:pPr>
              <w:spacing w:after="0" w:line="240" w:lineRule="auto"/>
            </w:pPr>
            <w:r w:rsidRPr="00374368">
              <w:t>2024,2025</w:t>
            </w:r>
          </w:p>
        </w:tc>
      </w:tr>
    </w:tbl>
    <w:p w14:paraId="50D6973F" w14:textId="77777777" w:rsidR="0038729E" w:rsidRPr="00374368" w:rsidRDefault="0038729E" w:rsidP="0038729E">
      <w:pPr>
        <w:rPr>
          <w:lang w:eastAsia="ru-RU"/>
        </w:rPr>
      </w:pPr>
    </w:p>
    <w:p w14:paraId="53752C8B" w14:textId="77777777" w:rsidR="0038729E" w:rsidRPr="00374368" w:rsidRDefault="0038729E" w:rsidP="0038729E">
      <w:pPr>
        <w:pStyle w:val="1"/>
        <w:ind w:left="0"/>
        <w:jc w:val="both"/>
        <w:rPr>
          <w:spacing w:val="47"/>
          <w:sz w:val="24"/>
          <w:szCs w:val="24"/>
        </w:rPr>
      </w:pPr>
      <w:hyperlink w:anchor="bookmark144" w:history="1">
        <w:bookmarkStart w:id="317" w:name="_Toc30085180"/>
        <w:bookmarkStart w:id="318" w:name="_Toc34832977"/>
        <w:r w:rsidRPr="00374368">
          <w:rPr>
            <w:sz w:val="24"/>
            <w:szCs w:val="24"/>
          </w:rPr>
          <w:t>Часть</w:t>
        </w:r>
        <w:r w:rsidRPr="00374368">
          <w:rPr>
            <w:spacing w:val="20"/>
            <w:sz w:val="24"/>
            <w:szCs w:val="24"/>
          </w:rPr>
          <w:t xml:space="preserve"> </w:t>
        </w:r>
        <w:r w:rsidRPr="00374368">
          <w:rPr>
            <w:spacing w:val="2"/>
            <w:sz w:val="24"/>
            <w:szCs w:val="24"/>
          </w:rPr>
          <w:t>2.</w:t>
        </w:r>
        <w:r w:rsidRPr="00374368">
          <w:rPr>
            <w:spacing w:val="2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ПЕРЕЧЕНЬ</w:t>
        </w:r>
        <w:r w:rsidRPr="00374368">
          <w:rPr>
            <w:spacing w:val="1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МЕРОПРИЯТИЙ</w:t>
        </w:r>
        <w:r w:rsidRPr="00374368">
          <w:rPr>
            <w:spacing w:val="3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ПО</w:t>
        </w:r>
        <w:r w:rsidRPr="00374368">
          <w:rPr>
            <w:spacing w:val="2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СТРОИТЕЛЬСТВУ,</w:t>
        </w:r>
        <w:r w:rsidRPr="00374368">
          <w:rPr>
            <w:spacing w:val="21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РЕКОНСТРУКЦИИ</w:t>
        </w:r>
        <w:r w:rsidRPr="00374368">
          <w:rPr>
            <w:spacing w:val="2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</w:hyperlink>
      <w:r w:rsidRPr="00374368">
        <w:rPr>
          <w:spacing w:val="27"/>
          <w:sz w:val="24"/>
          <w:szCs w:val="24"/>
        </w:rPr>
        <w:t xml:space="preserve"> </w:t>
      </w:r>
      <w:hyperlink w:anchor="bookmark144" w:history="1">
        <w:r w:rsidRPr="00374368">
          <w:rPr>
            <w:sz w:val="24"/>
            <w:szCs w:val="24"/>
          </w:rPr>
          <w:t>ТЕХНИЧЕСКОМУ</w:t>
        </w:r>
        <w:r w:rsidRPr="00374368">
          <w:rPr>
            <w:spacing w:val="36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ПЕРЕВООРУЖЕНИЮ</w:t>
        </w:r>
        <w:r w:rsidRPr="00374368">
          <w:rPr>
            <w:spacing w:val="45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ТЕПЛОВЫХ</w:t>
        </w:r>
        <w:r w:rsidRPr="00374368">
          <w:rPr>
            <w:spacing w:val="3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СЕТЕЙ</w:t>
        </w:r>
        <w:r w:rsidRPr="00374368">
          <w:rPr>
            <w:spacing w:val="3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И</w:t>
        </w:r>
        <w:r w:rsidRPr="00374368">
          <w:rPr>
            <w:spacing w:val="4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СООРУЖЕНИЙ</w:t>
        </w:r>
        <w:r w:rsidRPr="00374368">
          <w:rPr>
            <w:spacing w:val="42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НА</w:t>
        </w:r>
      </w:hyperlink>
      <w:r w:rsidRPr="00374368">
        <w:rPr>
          <w:spacing w:val="47"/>
          <w:sz w:val="24"/>
          <w:szCs w:val="24"/>
        </w:rPr>
        <w:t xml:space="preserve"> </w:t>
      </w:r>
      <w:hyperlink w:anchor="bookmark144" w:history="1">
        <w:r w:rsidRPr="00374368">
          <w:rPr>
            <w:sz w:val="24"/>
            <w:szCs w:val="24"/>
          </w:rPr>
          <w:t>НИХ</w:t>
        </w:r>
        <w:bookmarkEnd w:id="317"/>
        <w:bookmarkEnd w:id="318"/>
      </w:hyperlink>
    </w:p>
    <w:p w14:paraId="513AB679" w14:textId="77777777" w:rsidR="0038729E" w:rsidRPr="00374368" w:rsidRDefault="0038729E" w:rsidP="0038729E">
      <w:pPr>
        <w:spacing w:line="245" w:lineRule="auto"/>
        <w:ind w:left="116" w:right="107" w:firstLine="710"/>
        <w:rPr>
          <w:rFonts w:ascii="Times New Roman" w:hAnsi="Times New Roman"/>
          <w:spacing w:val="-3"/>
        </w:rPr>
      </w:pPr>
      <w:r w:rsidRPr="00374368">
        <w:rPr>
          <w:rFonts w:ascii="Times New Roman" w:hAnsi="Times New Roman"/>
          <w:spacing w:val="-3"/>
        </w:rPr>
        <w:t xml:space="preserve">В таблице ниже приведены оценки стоимости реконструкцию </w:t>
      </w:r>
    </w:p>
    <w:p w14:paraId="547721F6" w14:textId="77777777" w:rsidR="0038729E" w:rsidRPr="00374368" w:rsidRDefault="0038729E" w:rsidP="0038729E">
      <w:pPr>
        <w:spacing w:line="245" w:lineRule="auto"/>
        <w:ind w:left="116" w:right="107" w:firstLine="710"/>
        <w:rPr>
          <w:rFonts w:ascii="Times New Roman" w:hAnsi="Times New Roman"/>
          <w:spacing w:val="-3"/>
        </w:rPr>
      </w:pPr>
      <w:r w:rsidRPr="00374368">
        <w:rPr>
          <w:rFonts w:ascii="Times New Roman" w:hAnsi="Times New Roman"/>
          <w:spacing w:val="-3"/>
        </w:rPr>
        <w:t xml:space="preserve">Таблица 16.2.1 Стоимость реконструкции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"/>
        <w:gridCol w:w="2843"/>
        <w:gridCol w:w="2141"/>
        <w:gridCol w:w="1917"/>
        <w:gridCol w:w="1952"/>
      </w:tblGrid>
      <w:tr w:rsidR="0038729E" w:rsidRPr="00374368" w14:paraId="15D4BE69" w14:textId="77777777" w:rsidTr="00D212C2">
        <w:tc>
          <w:tcPr>
            <w:tcW w:w="499" w:type="dxa"/>
            <w:shd w:val="clear" w:color="auto" w:fill="F2F2F2"/>
            <w:vAlign w:val="center"/>
          </w:tcPr>
          <w:p w14:paraId="795ECAAE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№</w:t>
            </w:r>
          </w:p>
        </w:tc>
        <w:tc>
          <w:tcPr>
            <w:tcW w:w="3276" w:type="dxa"/>
            <w:shd w:val="clear" w:color="auto" w:fill="F2F2F2"/>
            <w:vAlign w:val="center"/>
          </w:tcPr>
          <w:p w14:paraId="44928021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Технические мероприятия</w:t>
            </w:r>
          </w:p>
        </w:tc>
        <w:tc>
          <w:tcPr>
            <w:tcW w:w="2170" w:type="dxa"/>
            <w:shd w:val="clear" w:color="auto" w:fill="F2F2F2"/>
            <w:vAlign w:val="center"/>
          </w:tcPr>
          <w:p w14:paraId="434A42D6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Цель проекта</w:t>
            </w:r>
          </w:p>
        </w:tc>
        <w:tc>
          <w:tcPr>
            <w:tcW w:w="2035" w:type="dxa"/>
            <w:shd w:val="clear" w:color="auto" w:fill="F2F2F2"/>
            <w:vAlign w:val="center"/>
          </w:tcPr>
          <w:p w14:paraId="12F2E536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Итого капитальных вложений в ценах 2019</w:t>
            </w:r>
          </w:p>
        </w:tc>
        <w:tc>
          <w:tcPr>
            <w:tcW w:w="1591" w:type="dxa"/>
            <w:shd w:val="clear" w:color="auto" w:fill="F2F2F2"/>
          </w:tcPr>
          <w:p w14:paraId="0B4FF773" w14:textId="77777777" w:rsidR="0038729E" w:rsidRPr="00374368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374368">
              <w:rPr>
                <w:lang w:eastAsia="ru-RU"/>
              </w:rPr>
              <w:t>Год реализации</w:t>
            </w:r>
          </w:p>
        </w:tc>
      </w:tr>
      <w:tr w:rsidR="0038729E" w:rsidRPr="00374368" w14:paraId="2C7F6238" w14:textId="77777777" w:rsidTr="00D212C2">
        <w:tc>
          <w:tcPr>
            <w:tcW w:w="499" w:type="dxa"/>
          </w:tcPr>
          <w:p w14:paraId="1D998E80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1</w:t>
            </w:r>
          </w:p>
        </w:tc>
        <w:tc>
          <w:tcPr>
            <w:tcW w:w="3276" w:type="dxa"/>
          </w:tcPr>
          <w:p w14:paraId="26FC7B80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Реконструкция сетей</w:t>
            </w:r>
          </w:p>
        </w:tc>
        <w:tc>
          <w:tcPr>
            <w:tcW w:w="2170" w:type="dxa"/>
          </w:tcPr>
          <w:p w14:paraId="3F1A9D6A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rPr>
                <w:lang w:eastAsia="ru-RU"/>
              </w:rPr>
              <w:t>Повышение ненадежности источника теплоснабжения</w:t>
            </w:r>
          </w:p>
        </w:tc>
        <w:tc>
          <w:tcPr>
            <w:tcW w:w="2035" w:type="dxa"/>
          </w:tcPr>
          <w:p w14:paraId="7B15C305" w14:textId="77777777" w:rsidR="0038729E" w:rsidRPr="00374368" w:rsidRDefault="0038729E" w:rsidP="00D212C2">
            <w:pPr>
              <w:spacing w:after="0" w:line="240" w:lineRule="auto"/>
              <w:rPr>
                <w:lang w:eastAsia="ru-RU"/>
              </w:rPr>
            </w:pPr>
            <w:r w:rsidRPr="00374368">
              <w:t>41 175</w:t>
            </w:r>
          </w:p>
        </w:tc>
        <w:tc>
          <w:tcPr>
            <w:tcW w:w="1591" w:type="dxa"/>
          </w:tcPr>
          <w:p w14:paraId="0CE79D04" w14:textId="77777777" w:rsidR="0038729E" w:rsidRPr="00374368" w:rsidRDefault="0038729E" w:rsidP="00D212C2">
            <w:pPr>
              <w:spacing w:after="0" w:line="240" w:lineRule="auto"/>
            </w:pPr>
            <w:r w:rsidRPr="00374368">
              <w:t>2021,2022,2023</w:t>
            </w:r>
          </w:p>
        </w:tc>
      </w:tr>
    </w:tbl>
    <w:p w14:paraId="2DE7C7ED" w14:textId="77777777" w:rsidR="0038729E" w:rsidRPr="00374368" w:rsidRDefault="0038729E" w:rsidP="0038729E">
      <w:pPr>
        <w:spacing w:line="245" w:lineRule="auto"/>
        <w:ind w:left="116" w:right="107" w:firstLine="710"/>
        <w:rPr>
          <w:rFonts w:ascii="Times New Roman" w:hAnsi="Times New Roman"/>
          <w:spacing w:val="-3"/>
        </w:rPr>
      </w:pPr>
    </w:p>
    <w:p w14:paraId="2FED90D0" w14:textId="77777777" w:rsidR="0038729E" w:rsidRPr="00374368" w:rsidRDefault="0038729E" w:rsidP="0038729E">
      <w:pPr>
        <w:pStyle w:val="1"/>
        <w:ind w:left="0"/>
        <w:jc w:val="both"/>
        <w:rPr>
          <w:spacing w:val="49"/>
          <w:sz w:val="24"/>
          <w:szCs w:val="24"/>
        </w:rPr>
      </w:pPr>
      <w:hyperlink w:anchor="bookmark145" w:history="1">
        <w:bookmarkStart w:id="319" w:name="_Toc30085181"/>
        <w:bookmarkStart w:id="320" w:name="_Toc34832978"/>
        <w:r w:rsidRPr="00374368">
          <w:rPr>
            <w:spacing w:val="-1"/>
            <w:sz w:val="24"/>
            <w:szCs w:val="24"/>
          </w:rPr>
          <w:t>Часть</w:t>
        </w:r>
        <w:r w:rsidRPr="00374368">
          <w:rPr>
            <w:spacing w:val="-6"/>
            <w:sz w:val="24"/>
            <w:szCs w:val="24"/>
          </w:rPr>
          <w:t xml:space="preserve"> </w:t>
        </w:r>
        <w:r w:rsidRPr="00374368">
          <w:rPr>
            <w:spacing w:val="2"/>
            <w:sz w:val="24"/>
            <w:szCs w:val="24"/>
          </w:rPr>
          <w:t>3.</w:t>
        </w:r>
        <w:r w:rsidRPr="00374368">
          <w:rPr>
            <w:spacing w:val="-5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ПЕРЕЧЕНЬ</w:t>
        </w:r>
        <w:r w:rsidRPr="00374368">
          <w:rPr>
            <w:spacing w:val="-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МЕРОПРИЯТИЙ,</w:t>
        </w:r>
        <w:r w:rsidRPr="00374368">
          <w:rPr>
            <w:spacing w:val="-6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ОБЕСПЕЧИВАЮЩИХ</w:t>
        </w:r>
        <w:r w:rsidRPr="00374368">
          <w:rPr>
            <w:spacing w:val="-4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ПЕРЕХОД</w:t>
        </w:r>
        <w:r w:rsidRPr="00374368">
          <w:rPr>
            <w:spacing w:val="-3"/>
            <w:sz w:val="24"/>
            <w:szCs w:val="24"/>
          </w:rPr>
          <w:t xml:space="preserve"> </w:t>
        </w:r>
        <w:r w:rsidRPr="00374368">
          <w:rPr>
            <w:spacing w:val="4"/>
            <w:sz w:val="24"/>
            <w:szCs w:val="24"/>
          </w:rPr>
          <w:t>ОТ</w:t>
        </w:r>
        <w:r w:rsidRPr="00374368">
          <w:rPr>
            <w:spacing w:val="-6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ОТКРЫТЫХ</w:t>
        </w:r>
      </w:hyperlink>
      <w:r w:rsidRPr="00374368">
        <w:rPr>
          <w:spacing w:val="55"/>
          <w:sz w:val="24"/>
          <w:szCs w:val="24"/>
        </w:rPr>
        <w:t xml:space="preserve"> </w:t>
      </w:r>
      <w:hyperlink w:anchor="bookmark145" w:history="1">
        <w:r w:rsidRPr="00374368">
          <w:rPr>
            <w:spacing w:val="-2"/>
            <w:sz w:val="24"/>
            <w:szCs w:val="24"/>
          </w:rPr>
          <w:t>СИСТЕМ</w:t>
        </w:r>
        <w:r w:rsidRPr="00374368">
          <w:rPr>
            <w:spacing w:val="57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ТЕПЛОСНАБЖЕНИЯ</w:t>
        </w:r>
        <w:r w:rsidRPr="00374368">
          <w:rPr>
            <w:spacing w:val="43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(ГОРЯЧЕГО</w:t>
        </w:r>
        <w:r w:rsidRPr="00374368">
          <w:rPr>
            <w:spacing w:val="49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ВОДОСНАБЖЕНИЯ)</w:t>
        </w:r>
        <w:r w:rsidRPr="00374368">
          <w:rPr>
            <w:spacing w:val="37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НА</w:t>
        </w:r>
        <w:r w:rsidRPr="00374368">
          <w:rPr>
            <w:spacing w:val="39"/>
            <w:sz w:val="24"/>
            <w:szCs w:val="24"/>
          </w:rPr>
          <w:t xml:space="preserve"> </w:t>
        </w:r>
        <w:r w:rsidRPr="00374368">
          <w:rPr>
            <w:sz w:val="24"/>
            <w:szCs w:val="24"/>
          </w:rPr>
          <w:t>ЗАКРЫТЫЕ</w:t>
        </w:r>
      </w:hyperlink>
      <w:r w:rsidRPr="00374368">
        <w:rPr>
          <w:spacing w:val="49"/>
          <w:sz w:val="24"/>
          <w:szCs w:val="24"/>
        </w:rPr>
        <w:t xml:space="preserve"> </w:t>
      </w:r>
      <w:hyperlink w:anchor="bookmark145" w:history="1">
        <w:r w:rsidRPr="00374368">
          <w:rPr>
            <w:spacing w:val="-3"/>
            <w:sz w:val="24"/>
            <w:szCs w:val="24"/>
          </w:rPr>
          <w:t>СИСТЕМЫ</w:t>
        </w:r>
        <w:r w:rsidRPr="00374368">
          <w:rPr>
            <w:spacing w:val="8"/>
            <w:sz w:val="24"/>
            <w:szCs w:val="24"/>
          </w:rPr>
          <w:t xml:space="preserve"> </w:t>
        </w:r>
        <w:r w:rsidRPr="00374368">
          <w:rPr>
            <w:spacing w:val="-2"/>
            <w:sz w:val="24"/>
            <w:szCs w:val="24"/>
          </w:rPr>
          <w:t>ГОРЯЧЕГО</w:t>
        </w:r>
        <w:r w:rsidRPr="00374368">
          <w:rPr>
            <w:spacing w:val="6"/>
            <w:sz w:val="24"/>
            <w:szCs w:val="24"/>
          </w:rPr>
          <w:t xml:space="preserve"> </w:t>
        </w:r>
        <w:r w:rsidRPr="00374368">
          <w:rPr>
            <w:spacing w:val="-1"/>
            <w:sz w:val="24"/>
            <w:szCs w:val="24"/>
          </w:rPr>
          <w:t>ВОДОСНАБЖЕНИЯ</w:t>
        </w:r>
        <w:bookmarkEnd w:id="319"/>
        <w:bookmarkEnd w:id="320"/>
      </w:hyperlink>
    </w:p>
    <w:p w14:paraId="47D93A81" w14:textId="77777777" w:rsidR="0038729E" w:rsidRPr="00374368" w:rsidRDefault="0038729E" w:rsidP="0038729E">
      <w:pPr>
        <w:spacing w:line="245" w:lineRule="auto"/>
        <w:ind w:left="116" w:right="107" w:firstLine="710"/>
        <w:rPr>
          <w:rFonts w:ascii="Times New Roman" w:hAnsi="Times New Roman"/>
          <w:spacing w:val="-3"/>
        </w:rPr>
      </w:pPr>
      <w:r w:rsidRPr="00374368">
        <w:rPr>
          <w:rFonts w:ascii="Times New Roman" w:hAnsi="Times New Roman"/>
          <w:spacing w:val="-3"/>
        </w:rPr>
        <w:t xml:space="preserve">Суммарная стоимость установки АИТП у всех потребителей </w:t>
      </w:r>
      <w:proofErr w:type="spellStart"/>
      <w:r w:rsidRPr="00374368">
        <w:rPr>
          <w:rFonts w:ascii="Times New Roman" w:hAnsi="Times New Roman"/>
          <w:spacing w:val="-3"/>
        </w:rPr>
        <w:t>с.Большие</w:t>
      </w:r>
      <w:proofErr w:type="spellEnd"/>
      <w:r w:rsidRPr="00374368">
        <w:rPr>
          <w:rFonts w:ascii="Times New Roman" w:hAnsi="Times New Roman"/>
          <w:spacing w:val="-3"/>
        </w:rPr>
        <w:t xml:space="preserve"> </w:t>
      </w:r>
      <w:proofErr w:type="gramStart"/>
      <w:r w:rsidRPr="00374368">
        <w:rPr>
          <w:rFonts w:ascii="Times New Roman" w:hAnsi="Times New Roman"/>
          <w:spacing w:val="-3"/>
        </w:rPr>
        <w:t>ключи  и</w:t>
      </w:r>
      <w:proofErr w:type="gramEnd"/>
      <w:r w:rsidRPr="00374368">
        <w:rPr>
          <w:rFonts w:ascii="Times New Roman" w:hAnsi="Times New Roman"/>
          <w:spacing w:val="-3"/>
        </w:rPr>
        <w:t xml:space="preserve"> с полным переходом на закрытую схему теплоснабжения на перспективу до 2034 года составит 441 867 руб.</w:t>
      </w:r>
    </w:p>
    <w:p w14:paraId="73A63084" w14:textId="77777777" w:rsidR="0038729E" w:rsidRPr="00374368" w:rsidRDefault="0038729E" w:rsidP="0038729E">
      <w:pPr>
        <w:rPr>
          <w:lang w:eastAsia="ru-RU"/>
        </w:rPr>
      </w:pPr>
    </w:p>
    <w:p w14:paraId="49A026FF" w14:textId="77777777" w:rsidR="0038729E" w:rsidRPr="00374368" w:rsidRDefault="0038729E" w:rsidP="0038729E">
      <w:pPr>
        <w:pStyle w:val="1"/>
        <w:ind w:left="0"/>
        <w:jc w:val="both"/>
        <w:rPr>
          <w:spacing w:val="45"/>
        </w:rPr>
      </w:pPr>
      <w:hyperlink w:anchor="bookmark146" w:history="1">
        <w:bookmarkStart w:id="321" w:name="_Toc30085182"/>
        <w:bookmarkStart w:id="322" w:name="_Toc34832979"/>
        <w:r w:rsidRPr="00374368">
          <w:rPr>
            <w:spacing w:val="-3"/>
          </w:rPr>
          <w:t xml:space="preserve">ГЛАВА </w:t>
        </w:r>
        <w:r w:rsidRPr="00374368">
          <w:t xml:space="preserve">17.  ЗАМЕЧАНИЯ </w:t>
        </w:r>
        <w:r w:rsidRPr="00374368">
          <w:rPr>
            <w:w w:val="95"/>
          </w:rPr>
          <w:t xml:space="preserve">И ПРЕДЛОЖЕНИЯ </w:t>
        </w:r>
        <w:r w:rsidRPr="00374368">
          <w:t>К</w:t>
        </w:r>
        <w:r w:rsidRPr="00374368">
          <w:tab/>
        </w:r>
        <w:r w:rsidRPr="00374368">
          <w:rPr>
            <w:w w:val="95"/>
          </w:rPr>
          <w:t>ПРОЕКТУ</w:t>
        </w:r>
        <w:r w:rsidRPr="00374368">
          <w:rPr>
            <w:w w:val="95"/>
          </w:rPr>
          <w:tab/>
        </w:r>
        <w:r w:rsidRPr="00374368">
          <w:t>СХЕМЫ</w:t>
        </w:r>
      </w:hyperlink>
      <w:r w:rsidRPr="00374368">
        <w:rPr>
          <w:spacing w:val="45"/>
        </w:rPr>
        <w:t xml:space="preserve"> </w:t>
      </w:r>
      <w:hyperlink w:anchor="bookmark146" w:history="1">
        <w:r w:rsidRPr="00374368">
          <w:rPr>
            <w:w w:val="95"/>
          </w:rPr>
          <w:t>ТЕПЛОСНАБЖЕНИЯ</w:t>
        </w:r>
        <w:bookmarkEnd w:id="321"/>
        <w:bookmarkEnd w:id="322"/>
        <w:r w:rsidRPr="00374368">
          <w:rPr>
            <w:w w:val="95"/>
          </w:rPr>
          <w:tab/>
        </w:r>
      </w:hyperlink>
    </w:p>
    <w:p w14:paraId="2004E5F9" w14:textId="77777777" w:rsidR="0038729E" w:rsidRPr="00374368" w:rsidRDefault="0038729E" w:rsidP="0038729E">
      <w:pPr>
        <w:spacing w:line="245" w:lineRule="auto"/>
        <w:ind w:left="116" w:right="107" w:firstLine="710"/>
        <w:rPr>
          <w:rFonts w:ascii="Times New Roman" w:hAnsi="Times New Roman"/>
          <w:spacing w:val="-3"/>
        </w:rPr>
      </w:pPr>
      <w:r w:rsidRPr="00374368">
        <w:rPr>
          <w:rFonts w:ascii="Times New Roman" w:hAnsi="Times New Roman"/>
          <w:spacing w:val="-3"/>
        </w:rPr>
        <w:t xml:space="preserve">В ходе актуализации схемы теплоснабжения </w:t>
      </w:r>
      <w:r>
        <w:rPr>
          <w:rFonts w:ascii="Times New Roman" w:hAnsi="Times New Roman"/>
          <w:spacing w:val="-3"/>
        </w:rPr>
        <w:t>в</w:t>
      </w:r>
      <w:r w:rsidRPr="00374368">
        <w:rPr>
          <w:rFonts w:ascii="Times New Roman" w:hAnsi="Times New Roman"/>
          <w:spacing w:val="-3"/>
        </w:rPr>
        <w:t xml:space="preserve"> адрес ООО «</w:t>
      </w:r>
      <w:proofErr w:type="spellStart"/>
      <w:proofErr w:type="gramStart"/>
      <w:r w:rsidRPr="00374368">
        <w:rPr>
          <w:rFonts w:ascii="Times New Roman" w:hAnsi="Times New Roman"/>
          <w:spacing w:val="-3"/>
        </w:rPr>
        <w:t>СибЭнергоСбережение</w:t>
      </w:r>
      <w:proofErr w:type="spellEnd"/>
      <w:r w:rsidRPr="00374368">
        <w:rPr>
          <w:rFonts w:ascii="Times New Roman" w:hAnsi="Times New Roman"/>
          <w:spacing w:val="-3"/>
        </w:rPr>
        <w:t xml:space="preserve"> »</w:t>
      </w:r>
      <w:proofErr w:type="gramEnd"/>
      <w:r w:rsidRPr="00374368">
        <w:rPr>
          <w:rFonts w:ascii="Times New Roman" w:hAnsi="Times New Roman"/>
          <w:spacing w:val="-3"/>
        </w:rPr>
        <w:t xml:space="preserve"> замечания и предложения не поступали.</w:t>
      </w:r>
    </w:p>
    <w:p w14:paraId="76F7330E" w14:textId="77777777" w:rsidR="0038729E" w:rsidRPr="00374368" w:rsidRDefault="0038729E" w:rsidP="0038729E">
      <w:pPr>
        <w:tabs>
          <w:tab w:val="left" w:pos="1590"/>
        </w:tabs>
        <w:rPr>
          <w:lang w:eastAsia="ru-RU"/>
        </w:rPr>
      </w:pPr>
      <w:r w:rsidRPr="00374368">
        <w:rPr>
          <w:lang w:eastAsia="ru-RU"/>
        </w:rPr>
        <w:tab/>
      </w:r>
    </w:p>
    <w:p w14:paraId="046EA9BC" w14:textId="77777777" w:rsidR="0038729E" w:rsidRPr="00374368" w:rsidRDefault="0038729E" w:rsidP="0038729E">
      <w:pPr>
        <w:pStyle w:val="1"/>
        <w:ind w:left="0"/>
        <w:jc w:val="both"/>
      </w:pPr>
      <w:hyperlink w:anchor="bookmark147" w:history="1">
        <w:bookmarkStart w:id="323" w:name="_Toc30085183"/>
        <w:bookmarkStart w:id="324" w:name="_Toc34832980"/>
        <w:proofErr w:type="gramStart"/>
        <w:r w:rsidRPr="00374368">
          <w:rPr>
            <w:spacing w:val="-3"/>
          </w:rPr>
          <w:t>ГЛАВА</w:t>
        </w:r>
        <w:r w:rsidRPr="00374368">
          <w:t xml:space="preserve"> </w:t>
        </w:r>
        <w:r w:rsidRPr="00374368">
          <w:rPr>
            <w:spacing w:val="3"/>
          </w:rPr>
          <w:t xml:space="preserve"> </w:t>
        </w:r>
        <w:r w:rsidRPr="00374368">
          <w:t>18</w:t>
        </w:r>
        <w:proofErr w:type="gramEnd"/>
        <w:r w:rsidRPr="00374368">
          <w:t xml:space="preserve">. </w:t>
        </w:r>
        <w:r w:rsidRPr="00374368">
          <w:rPr>
            <w:spacing w:val="1"/>
          </w:rPr>
          <w:t xml:space="preserve"> </w:t>
        </w:r>
        <w:proofErr w:type="gramStart"/>
        <w:r w:rsidRPr="00374368">
          <w:t xml:space="preserve">СВОДНЫЙ </w:t>
        </w:r>
        <w:r w:rsidRPr="00374368">
          <w:rPr>
            <w:spacing w:val="4"/>
          </w:rPr>
          <w:t xml:space="preserve"> </w:t>
        </w:r>
        <w:r w:rsidRPr="00374368">
          <w:t>ТОМ</w:t>
        </w:r>
        <w:proofErr w:type="gramEnd"/>
        <w:r w:rsidRPr="00374368">
          <w:t xml:space="preserve"> </w:t>
        </w:r>
        <w:r w:rsidRPr="00374368">
          <w:rPr>
            <w:spacing w:val="1"/>
          </w:rPr>
          <w:t xml:space="preserve"> </w:t>
        </w:r>
        <w:r w:rsidRPr="00374368">
          <w:t xml:space="preserve">ИЗМЕНЕНИЙ, </w:t>
        </w:r>
        <w:r w:rsidRPr="00374368">
          <w:rPr>
            <w:spacing w:val="11"/>
          </w:rPr>
          <w:t xml:space="preserve"> </w:t>
        </w:r>
        <w:r w:rsidRPr="00374368">
          <w:t xml:space="preserve">ВЫПОЛНЕННЫХ </w:t>
        </w:r>
        <w:r w:rsidRPr="00374368">
          <w:rPr>
            <w:spacing w:val="4"/>
          </w:rPr>
          <w:t xml:space="preserve"> </w:t>
        </w:r>
        <w:r w:rsidRPr="00374368">
          <w:t>В</w:t>
        </w:r>
        <w:r w:rsidRPr="00374368">
          <w:rPr>
            <w:spacing w:val="57"/>
          </w:rPr>
          <w:t xml:space="preserve"> </w:t>
        </w:r>
        <w:r w:rsidRPr="00374368">
          <w:t>ДОРАБОТАННОЙ</w:t>
        </w:r>
        <w:r w:rsidRPr="00374368">
          <w:rPr>
            <w:spacing w:val="54"/>
          </w:rPr>
          <w:t xml:space="preserve"> </w:t>
        </w:r>
        <w:r w:rsidRPr="00374368">
          <w:t>И</w:t>
        </w:r>
      </w:hyperlink>
      <w:r w:rsidRPr="00374368">
        <w:rPr>
          <w:spacing w:val="39"/>
        </w:rPr>
        <w:t xml:space="preserve"> </w:t>
      </w:r>
      <w:hyperlink w:anchor="bookmark147" w:history="1">
        <w:r w:rsidRPr="00374368">
          <w:t>(ИЛИ)</w:t>
        </w:r>
        <w:r w:rsidRPr="00374368">
          <w:rPr>
            <w:spacing w:val="-6"/>
          </w:rPr>
          <w:t xml:space="preserve"> </w:t>
        </w:r>
        <w:r w:rsidRPr="00374368">
          <w:t>АКТУАЛИЗИРОВАННОЙ</w:t>
        </w:r>
        <w:r w:rsidRPr="00374368">
          <w:rPr>
            <w:spacing w:val="6"/>
          </w:rPr>
          <w:t xml:space="preserve"> </w:t>
        </w:r>
        <w:r w:rsidRPr="00374368">
          <w:t>СХЕМЕ</w:t>
        </w:r>
        <w:r w:rsidRPr="00374368">
          <w:rPr>
            <w:spacing w:val="4"/>
          </w:rPr>
          <w:t xml:space="preserve"> </w:t>
        </w:r>
        <w:r w:rsidRPr="00374368">
          <w:t>ТЕПЛОСНАБЖЕНИЯ</w:t>
        </w:r>
        <w:bookmarkEnd w:id="323"/>
        <w:bookmarkEnd w:id="324"/>
      </w:hyperlink>
    </w:p>
    <w:p w14:paraId="24723856" w14:textId="77777777" w:rsidR="0038729E" w:rsidRPr="00374368" w:rsidRDefault="0038729E" w:rsidP="0038729E">
      <w:pPr>
        <w:spacing w:line="245" w:lineRule="auto"/>
        <w:ind w:left="116" w:right="107" w:firstLine="710"/>
        <w:rPr>
          <w:rFonts w:ascii="Times New Roman" w:hAnsi="Times New Roman"/>
          <w:spacing w:val="-3"/>
        </w:rPr>
      </w:pPr>
      <w:r w:rsidRPr="00374368">
        <w:rPr>
          <w:rFonts w:ascii="Times New Roman" w:hAnsi="Times New Roman"/>
          <w:spacing w:val="-3"/>
        </w:rPr>
        <w:t xml:space="preserve">Перечень изменений, внесенных в доработанную и актуализированную схему теплоснабжения представлен ниже. </w:t>
      </w:r>
    </w:p>
    <w:p w14:paraId="4CE80712" w14:textId="77777777" w:rsidR="0038729E" w:rsidRPr="00374368" w:rsidRDefault="0038729E" w:rsidP="0038729E">
      <w:pPr>
        <w:spacing w:line="245" w:lineRule="auto"/>
        <w:ind w:left="116" w:right="107" w:firstLine="710"/>
        <w:rPr>
          <w:rFonts w:ascii="Times New Roman" w:hAnsi="Times New Roman"/>
          <w:spacing w:val="-3"/>
        </w:rPr>
      </w:pPr>
      <w:r w:rsidRPr="00374368">
        <w:rPr>
          <w:rFonts w:ascii="Times New Roman" w:hAnsi="Times New Roman"/>
          <w:spacing w:val="-3"/>
        </w:rPr>
        <w:t xml:space="preserve">В ходе проведения актуализации Схемы теплоснабжения муниципального образования </w:t>
      </w:r>
      <w:proofErr w:type="spellStart"/>
      <w:r w:rsidRPr="00374368">
        <w:rPr>
          <w:rFonts w:ascii="Times New Roman" w:hAnsi="Times New Roman"/>
          <w:spacing w:val="-3"/>
        </w:rPr>
        <w:t>с.Большие</w:t>
      </w:r>
      <w:proofErr w:type="spellEnd"/>
      <w:r w:rsidRPr="00374368">
        <w:rPr>
          <w:rFonts w:ascii="Times New Roman" w:hAnsi="Times New Roman"/>
          <w:spacing w:val="-3"/>
        </w:rPr>
        <w:t xml:space="preserve"> </w:t>
      </w:r>
      <w:proofErr w:type="gramStart"/>
      <w:r w:rsidRPr="00374368">
        <w:rPr>
          <w:rFonts w:ascii="Times New Roman" w:hAnsi="Times New Roman"/>
          <w:spacing w:val="-3"/>
        </w:rPr>
        <w:t>ключи  с</w:t>
      </w:r>
      <w:proofErr w:type="gramEnd"/>
      <w:r w:rsidRPr="00374368">
        <w:rPr>
          <w:rFonts w:ascii="Times New Roman" w:hAnsi="Times New Roman"/>
          <w:spacing w:val="-3"/>
        </w:rPr>
        <w:t xml:space="preserve"> подведомственной территорией были внесены изменения в следующие разделы:</w:t>
      </w:r>
    </w:p>
    <w:p w14:paraId="7C64107B" w14:textId="77777777" w:rsidR="0038729E" w:rsidRPr="00374368" w:rsidRDefault="0038729E" w:rsidP="0038729E">
      <w:pPr>
        <w:rPr>
          <w:b/>
          <w:bCs/>
          <w:sz w:val="28"/>
          <w:szCs w:val="28"/>
        </w:rPr>
      </w:pPr>
      <w:r w:rsidRPr="00374368">
        <w:rPr>
          <w:b/>
          <w:bCs/>
          <w:sz w:val="28"/>
          <w:szCs w:val="28"/>
        </w:rPr>
        <w:lastRenderedPageBreak/>
        <w:t>Утверждаемая часть</w:t>
      </w:r>
    </w:p>
    <w:p w14:paraId="25D941CF" w14:textId="77777777" w:rsidR="0038729E" w:rsidRPr="00374368" w:rsidRDefault="0038729E" w:rsidP="0038729E">
      <w:pPr>
        <w:rPr>
          <w:b/>
          <w:bCs/>
          <w:sz w:val="28"/>
          <w:szCs w:val="28"/>
        </w:rPr>
      </w:pPr>
      <w:r w:rsidRPr="00374368">
        <w:rPr>
          <w:rFonts w:ascii="Times New Roman" w:hAnsi="Times New Roman"/>
          <w:spacing w:val="-3"/>
        </w:rPr>
        <w:t>Отсутствовала полностью была разработана, со всеми 15 разделами</w:t>
      </w:r>
    </w:p>
    <w:p w14:paraId="1ABE773F" w14:textId="77777777" w:rsidR="0038729E" w:rsidRPr="00374368" w:rsidRDefault="0038729E" w:rsidP="0038729E">
      <w:pPr>
        <w:rPr>
          <w:b/>
          <w:bCs/>
          <w:sz w:val="28"/>
          <w:szCs w:val="28"/>
        </w:rPr>
      </w:pPr>
      <w:r w:rsidRPr="00374368">
        <w:rPr>
          <w:b/>
          <w:bCs/>
          <w:sz w:val="28"/>
          <w:szCs w:val="28"/>
        </w:rPr>
        <w:t>Обосновывающие материалы</w:t>
      </w:r>
    </w:p>
    <w:p w14:paraId="17F16596" w14:textId="77777777" w:rsidR="0038729E" w:rsidRPr="00BC7F63" w:rsidRDefault="0038729E" w:rsidP="0038729E">
      <w:pPr>
        <w:rPr>
          <w:rFonts w:ascii="Times New Roman" w:hAnsi="Times New Roman"/>
          <w:spacing w:val="-3"/>
        </w:rPr>
      </w:pPr>
      <w:r w:rsidRPr="00374368">
        <w:rPr>
          <w:rFonts w:ascii="Times New Roman" w:hAnsi="Times New Roman"/>
          <w:spacing w:val="-3"/>
        </w:rPr>
        <w:t>Была приведена в соответствии с постановлением. Добавлены новые главы</w:t>
      </w:r>
    </w:p>
    <w:p w14:paraId="6FE2516E" w14:textId="77777777" w:rsidR="0038729E" w:rsidRDefault="0038729E" w:rsidP="002F0227">
      <w:pPr>
        <w:rPr>
          <w:rFonts w:ascii="Times New Roman" w:hAnsi="Times New Roman" w:cs="Times New Roman"/>
          <w:sz w:val="28"/>
          <w:szCs w:val="28"/>
        </w:rPr>
      </w:pPr>
    </w:p>
    <w:p w14:paraId="08F9409F" w14:textId="2C443F59" w:rsidR="0038729E" w:rsidRDefault="0038729E" w:rsidP="0038729E">
      <w:pPr>
        <w:pStyle w:val="1"/>
        <w:ind w:left="0"/>
        <w:jc w:val="both"/>
      </w:pPr>
    </w:p>
    <w:p w14:paraId="513F0815" w14:textId="7A25E3CB" w:rsidR="0038729E" w:rsidRDefault="0038729E" w:rsidP="0038729E">
      <w:pPr>
        <w:rPr>
          <w:lang w:eastAsia="ru-RU"/>
        </w:rPr>
      </w:pPr>
    </w:p>
    <w:p w14:paraId="1AA0DE9B" w14:textId="28889D87" w:rsidR="0038729E" w:rsidRDefault="0038729E" w:rsidP="0038729E">
      <w:pPr>
        <w:rPr>
          <w:lang w:eastAsia="ru-RU"/>
        </w:rPr>
      </w:pPr>
    </w:p>
    <w:p w14:paraId="1C1006E2" w14:textId="2DE4C07A" w:rsidR="0038729E" w:rsidRDefault="0038729E" w:rsidP="0038729E">
      <w:pPr>
        <w:rPr>
          <w:lang w:eastAsia="ru-RU"/>
        </w:rPr>
      </w:pPr>
    </w:p>
    <w:p w14:paraId="3BB8E0E3" w14:textId="3E9832C4" w:rsidR="0038729E" w:rsidRDefault="0038729E" w:rsidP="0038729E">
      <w:pPr>
        <w:rPr>
          <w:lang w:eastAsia="ru-RU"/>
        </w:rPr>
      </w:pPr>
    </w:p>
    <w:p w14:paraId="6FE05BEC" w14:textId="0D335AF5" w:rsidR="0038729E" w:rsidRDefault="0038729E" w:rsidP="0038729E">
      <w:pPr>
        <w:rPr>
          <w:lang w:eastAsia="ru-RU"/>
        </w:rPr>
      </w:pPr>
    </w:p>
    <w:p w14:paraId="063523FA" w14:textId="3FB1DF6C" w:rsidR="0038729E" w:rsidRDefault="0038729E" w:rsidP="0038729E">
      <w:pPr>
        <w:rPr>
          <w:lang w:eastAsia="ru-RU"/>
        </w:rPr>
      </w:pPr>
    </w:p>
    <w:p w14:paraId="25D51584" w14:textId="7AA73647" w:rsidR="0038729E" w:rsidRDefault="0038729E" w:rsidP="0038729E">
      <w:pPr>
        <w:rPr>
          <w:lang w:eastAsia="ru-RU"/>
        </w:rPr>
      </w:pPr>
    </w:p>
    <w:p w14:paraId="7BDA2D03" w14:textId="7BFDC997" w:rsidR="0038729E" w:rsidRDefault="0038729E" w:rsidP="0038729E">
      <w:pPr>
        <w:rPr>
          <w:lang w:eastAsia="ru-RU"/>
        </w:rPr>
      </w:pPr>
    </w:p>
    <w:p w14:paraId="522BAFA6" w14:textId="70FE4EA4" w:rsidR="0038729E" w:rsidRDefault="0038729E" w:rsidP="0038729E">
      <w:pPr>
        <w:rPr>
          <w:lang w:eastAsia="ru-RU"/>
        </w:rPr>
      </w:pPr>
    </w:p>
    <w:p w14:paraId="671BD386" w14:textId="318EB5E4" w:rsidR="0038729E" w:rsidRDefault="0038729E" w:rsidP="0038729E">
      <w:pPr>
        <w:rPr>
          <w:lang w:eastAsia="ru-RU"/>
        </w:rPr>
      </w:pPr>
    </w:p>
    <w:p w14:paraId="4AE4A91E" w14:textId="4138D411" w:rsidR="0038729E" w:rsidRDefault="0038729E" w:rsidP="0038729E">
      <w:pPr>
        <w:rPr>
          <w:lang w:eastAsia="ru-RU"/>
        </w:rPr>
      </w:pPr>
    </w:p>
    <w:p w14:paraId="3C2C66CB" w14:textId="0E7052B0" w:rsidR="0038729E" w:rsidRDefault="0038729E" w:rsidP="0038729E">
      <w:pPr>
        <w:rPr>
          <w:lang w:eastAsia="ru-RU"/>
        </w:rPr>
      </w:pPr>
    </w:p>
    <w:p w14:paraId="0620F4B8" w14:textId="3958F4F6" w:rsidR="0038729E" w:rsidRDefault="0038729E" w:rsidP="0038729E">
      <w:pPr>
        <w:rPr>
          <w:lang w:eastAsia="ru-RU"/>
        </w:rPr>
      </w:pPr>
    </w:p>
    <w:p w14:paraId="24BA4B19" w14:textId="19DFCDBC" w:rsidR="0038729E" w:rsidRDefault="0038729E" w:rsidP="0038729E">
      <w:pPr>
        <w:rPr>
          <w:lang w:eastAsia="ru-RU"/>
        </w:rPr>
      </w:pPr>
    </w:p>
    <w:p w14:paraId="39E45BFF" w14:textId="08AA100B" w:rsidR="0038729E" w:rsidRDefault="0038729E" w:rsidP="0038729E">
      <w:pPr>
        <w:rPr>
          <w:lang w:eastAsia="ru-RU"/>
        </w:rPr>
      </w:pPr>
    </w:p>
    <w:p w14:paraId="7F3637A1" w14:textId="5E01202F" w:rsidR="0038729E" w:rsidRDefault="0038729E" w:rsidP="0038729E">
      <w:pPr>
        <w:rPr>
          <w:lang w:eastAsia="ru-RU"/>
        </w:rPr>
      </w:pPr>
    </w:p>
    <w:p w14:paraId="6C3C9F49" w14:textId="6CB7A928" w:rsidR="0038729E" w:rsidRDefault="0038729E" w:rsidP="0038729E">
      <w:pPr>
        <w:rPr>
          <w:lang w:eastAsia="ru-RU"/>
        </w:rPr>
      </w:pPr>
    </w:p>
    <w:p w14:paraId="5CE14443" w14:textId="4904AB5C" w:rsidR="0038729E" w:rsidRDefault="0038729E" w:rsidP="0038729E">
      <w:pPr>
        <w:rPr>
          <w:lang w:eastAsia="ru-RU"/>
        </w:rPr>
      </w:pPr>
    </w:p>
    <w:p w14:paraId="532ECD46" w14:textId="4585E300" w:rsidR="0038729E" w:rsidRDefault="0038729E" w:rsidP="0038729E">
      <w:pPr>
        <w:rPr>
          <w:lang w:eastAsia="ru-RU"/>
        </w:rPr>
      </w:pPr>
    </w:p>
    <w:p w14:paraId="3C625868" w14:textId="23E66CB8" w:rsidR="0038729E" w:rsidRDefault="0038729E" w:rsidP="0038729E">
      <w:pPr>
        <w:rPr>
          <w:lang w:eastAsia="ru-RU"/>
        </w:rPr>
      </w:pPr>
    </w:p>
    <w:p w14:paraId="59E587A3" w14:textId="55916C47" w:rsidR="0038729E" w:rsidRDefault="0038729E" w:rsidP="0038729E">
      <w:pPr>
        <w:rPr>
          <w:lang w:eastAsia="ru-RU"/>
        </w:rPr>
      </w:pPr>
    </w:p>
    <w:p w14:paraId="46F3C77E" w14:textId="1139159A" w:rsidR="0038729E" w:rsidRDefault="0038729E" w:rsidP="0038729E">
      <w:pPr>
        <w:rPr>
          <w:lang w:eastAsia="ru-RU"/>
        </w:rPr>
      </w:pPr>
    </w:p>
    <w:p w14:paraId="55FE6CD7" w14:textId="1CA26147" w:rsidR="0038729E" w:rsidRDefault="0038729E" w:rsidP="0038729E">
      <w:pPr>
        <w:rPr>
          <w:lang w:eastAsia="ru-RU"/>
        </w:rPr>
      </w:pPr>
    </w:p>
    <w:p w14:paraId="1C7AAD39" w14:textId="295421AD" w:rsidR="0038729E" w:rsidRDefault="0038729E" w:rsidP="0038729E">
      <w:pPr>
        <w:rPr>
          <w:lang w:eastAsia="ru-RU"/>
        </w:rPr>
      </w:pPr>
    </w:p>
    <w:p w14:paraId="1B9CA5A5" w14:textId="638B5C78" w:rsidR="0038729E" w:rsidRDefault="0038729E" w:rsidP="0038729E">
      <w:pPr>
        <w:rPr>
          <w:lang w:eastAsia="ru-RU"/>
        </w:rPr>
      </w:pPr>
    </w:p>
    <w:p w14:paraId="746743E7" w14:textId="38A4ECBB" w:rsidR="0038729E" w:rsidRDefault="0038729E" w:rsidP="0038729E">
      <w:pPr>
        <w:rPr>
          <w:lang w:eastAsia="ru-RU"/>
        </w:rPr>
      </w:pPr>
    </w:p>
    <w:p w14:paraId="4613A261" w14:textId="77777777" w:rsidR="0038729E" w:rsidRDefault="0038729E" w:rsidP="0038729E">
      <w:pPr>
        <w:widowControl w:val="0"/>
        <w:tabs>
          <w:tab w:val="left" w:pos="3261"/>
        </w:tabs>
        <w:wordWrap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lang w:eastAsia="ru-RU"/>
        </w:rPr>
        <w:lastRenderedPageBreak/>
        <w:tab/>
      </w:r>
      <w:r>
        <w:rPr>
          <w:rFonts w:ascii="Times New Roman" w:hAnsi="Times New Roman" w:cs="Times New Roman"/>
          <w:sz w:val="20"/>
          <w:szCs w:val="20"/>
        </w:rPr>
        <w:t xml:space="preserve">Приложение № 2 к постановлению </w:t>
      </w:r>
    </w:p>
    <w:p w14:paraId="7A492D90" w14:textId="5264F18C" w:rsidR="0038729E" w:rsidRDefault="0038729E" w:rsidP="0038729E">
      <w:pPr>
        <w:widowControl w:val="0"/>
        <w:tabs>
          <w:tab w:val="left" w:pos="3261"/>
        </w:tabs>
        <w:wordWrap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администрации </w:t>
      </w:r>
      <w:proofErr w:type="spellStart"/>
      <w:r w:rsidR="00907D9B">
        <w:rPr>
          <w:rFonts w:ascii="Times New Roman" w:hAnsi="Times New Roman" w:cs="Times New Roman"/>
          <w:sz w:val="20"/>
          <w:szCs w:val="20"/>
        </w:rPr>
        <w:t>Большеключи</w:t>
      </w:r>
      <w:r>
        <w:rPr>
          <w:rFonts w:ascii="Times New Roman" w:hAnsi="Times New Roman" w:cs="Times New Roman"/>
          <w:sz w:val="20"/>
          <w:szCs w:val="20"/>
        </w:rPr>
        <w:t>нского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465F4B5" w14:textId="040921C9" w:rsidR="0038729E" w:rsidRDefault="0038729E" w:rsidP="0038729E">
      <w:pPr>
        <w:widowControl w:val="0"/>
        <w:tabs>
          <w:tab w:val="left" w:pos="3261"/>
        </w:tabs>
        <w:wordWrap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сельсовета от 01.08.2022 № </w:t>
      </w:r>
      <w:r w:rsidR="00907D9B">
        <w:rPr>
          <w:rFonts w:ascii="Times New Roman" w:hAnsi="Times New Roman" w:cs="Times New Roman"/>
          <w:sz w:val="20"/>
          <w:szCs w:val="20"/>
        </w:rPr>
        <w:t>29</w:t>
      </w:r>
      <w:r>
        <w:rPr>
          <w:rFonts w:ascii="Times New Roman" w:hAnsi="Times New Roman" w:cs="Times New Roman"/>
          <w:sz w:val="20"/>
          <w:szCs w:val="20"/>
        </w:rPr>
        <w:t>-п</w:t>
      </w:r>
    </w:p>
    <w:p w14:paraId="2A1A867F" w14:textId="3669A649" w:rsidR="0038729E" w:rsidRPr="0038729E" w:rsidRDefault="0038729E" w:rsidP="0038729E">
      <w:pPr>
        <w:tabs>
          <w:tab w:val="left" w:pos="7260"/>
        </w:tabs>
        <w:rPr>
          <w:lang w:eastAsia="ru-RU"/>
        </w:rPr>
      </w:pPr>
    </w:p>
    <w:p w14:paraId="5D30B999" w14:textId="77777777" w:rsidR="0038729E" w:rsidRPr="00A468DB" w:rsidRDefault="0038729E" w:rsidP="0038729E">
      <w:pPr>
        <w:widowControl w:val="0"/>
        <w:spacing w:after="0" w:line="240" w:lineRule="auto"/>
        <w:jc w:val="right"/>
        <w:rPr>
          <w:sz w:val="28"/>
          <w:szCs w:val="28"/>
        </w:rPr>
      </w:pPr>
      <w:r w:rsidRPr="00A468DB">
        <w:rPr>
          <w:sz w:val="28"/>
          <w:szCs w:val="28"/>
        </w:rPr>
        <w:t>УТВЕРЖДЕНА</w:t>
      </w:r>
    </w:p>
    <w:p w14:paraId="314D185F" w14:textId="77777777" w:rsidR="0038729E" w:rsidRPr="00A468DB" w:rsidRDefault="0038729E" w:rsidP="0038729E">
      <w:pPr>
        <w:widowControl w:val="0"/>
        <w:spacing w:after="0" w:line="240" w:lineRule="auto"/>
        <w:jc w:val="right"/>
        <w:rPr>
          <w:sz w:val="28"/>
          <w:szCs w:val="28"/>
        </w:rPr>
      </w:pPr>
      <w:r w:rsidRPr="00A468DB">
        <w:rPr>
          <w:sz w:val="28"/>
          <w:szCs w:val="28"/>
        </w:rPr>
        <w:t>Постановлением</w:t>
      </w:r>
    </w:p>
    <w:p w14:paraId="75ACBCAA" w14:textId="77777777" w:rsidR="0038729E" w:rsidRPr="00A468DB" w:rsidRDefault="0038729E" w:rsidP="0038729E">
      <w:pPr>
        <w:widowControl w:val="0"/>
        <w:spacing w:after="0" w:line="240" w:lineRule="auto"/>
        <w:jc w:val="right"/>
        <w:rPr>
          <w:sz w:val="28"/>
          <w:szCs w:val="28"/>
        </w:rPr>
      </w:pPr>
    </w:p>
    <w:p w14:paraId="0847C828" w14:textId="77777777" w:rsidR="00292DB4" w:rsidRPr="00374368" w:rsidRDefault="00292DB4" w:rsidP="00292DB4">
      <w:pPr>
        <w:widowControl w:val="0"/>
        <w:tabs>
          <w:tab w:val="left" w:pos="3261"/>
        </w:tabs>
        <w:spacing w:after="0" w:line="240" w:lineRule="auto"/>
        <w:jc w:val="right"/>
        <w:rPr>
          <w:sz w:val="28"/>
          <w:szCs w:val="28"/>
        </w:rPr>
      </w:pPr>
      <w:r w:rsidRPr="00374368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Pr="0058614B">
        <w:rPr>
          <w:sz w:val="28"/>
          <w:szCs w:val="28"/>
          <w:u w:val="single"/>
        </w:rPr>
        <w:t>15.04.2014</w:t>
      </w:r>
      <w:r w:rsidRPr="00374368">
        <w:rPr>
          <w:sz w:val="28"/>
          <w:szCs w:val="28"/>
        </w:rPr>
        <w:t>г. №</w:t>
      </w:r>
      <w:r>
        <w:rPr>
          <w:sz w:val="28"/>
          <w:szCs w:val="28"/>
          <w:u w:val="single"/>
        </w:rPr>
        <w:t>10-п</w:t>
      </w:r>
    </w:p>
    <w:p w14:paraId="5D17657D" w14:textId="77777777" w:rsidR="0038729E" w:rsidRPr="00A468DB" w:rsidRDefault="0038729E" w:rsidP="0038729E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659D6352" w14:textId="77777777" w:rsidR="0038729E" w:rsidRPr="00A468DB" w:rsidRDefault="0038729E" w:rsidP="0038729E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61F824BE" w14:textId="77777777" w:rsidR="0038729E" w:rsidRPr="00A468DB" w:rsidRDefault="0038729E" w:rsidP="0038729E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07A672B4" w14:textId="77777777" w:rsidR="0038729E" w:rsidRPr="00A468DB" w:rsidRDefault="0038729E" w:rsidP="0038729E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178B2987" w14:textId="77777777" w:rsidR="0038729E" w:rsidRPr="00A468DB" w:rsidRDefault="0038729E" w:rsidP="0038729E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50C4D41E" w14:textId="77777777" w:rsidR="0038729E" w:rsidRPr="00B155CF" w:rsidRDefault="0038729E" w:rsidP="0038729E">
      <w:pPr>
        <w:widowControl w:val="0"/>
        <w:tabs>
          <w:tab w:val="left" w:pos="3261"/>
          <w:tab w:val="left" w:pos="4305"/>
        </w:tabs>
        <w:spacing w:after="0" w:line="24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2A0A65F5" w14:textId="77777777" w:rsidR="0038729E" w:rsidRPr="00A468DB" w:rsidRDefault="0038729E" w:rsidP="0038729E">
      <w:pPr>
        <w:widowControl w:val="0"/>
        <w:spacing w:after="0" w:line="240" w:lineRule="auto"/>
        <w:jc w:val="center"/>
      </w:pPr>
    </w:p>
    <w:p w14:paraId="6BF6206C" w14:textId="77777777" w:rsidR="0038729E" w:rsidRPr="00A468DB" w:rsidRDefault="0038729E" w:rsidP="0038729E">
      <w:pPr>
        <w:widowControl w:val="0"/>
        <w:kinsoku w:val="0"/>
        <w:overflowPunct w:val="0"/>
        <w:autoSpaceDE w:val="0"/>
        <w:autoSpaceDN w:val="0"/>
        <w:adjustRightInd w:val="0"/>
        <w:spacing w:after="0" w:line="268" w:lineRule="auto"/>
        <w:ind w:left="816" w:right="850" w:hanging="10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468DB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>Актуализация Схемы</w:t>
      </w:r>
      <w:r w:rsidRPr="00A468D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теплоснабжения              </w:t>
      </w:r>
      <w:r w:rsidRPr="00A468DB">
        <w:rPr>
          <w:rFonts w:ascii="Times New Roman" w:eastAsia="Times New Roman" w:hAnsi="Times New Roman" w:cs="Times New Roman"/>
          <w:b/>
          <w:bCs/>
          <w:spacing w:val="22"/>
          <w:sz w:val="36"/>
          <w:szCs w:val="36"/>
          <w:lang w:eastAsia="ru-RU"/>
        </w:rPr>
        <w:t xml:space="preserve"> </w:t>
      </w:r>
      <w:proofErr w:type="spellStart"/>
      <w:r w:rsidRPr="00A468DB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>с.Большие</w:t>
      </w:r>
      <w:proofErr w:type="spellEnd"/>
      <w:r w:rsidRPr="00A468DB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 xml:space="preserve"> ключи Рыбинского района</w:t>
      </w:r>
    </w:p>
    <w:p w14:paraId="5C46C6D2" w14:textId="77777777" w:rsidR="0038729E" w:rsidRPr="00A468DB" w:rsidRDefault="0038729E" w:rsidP="0038729E">
      <w:pPr>
        <w:widowControl w:val="0"/>
        <w:kinsoku w:val="0"/>
        <w:overflowPunct w:val="0"/>
        <w:autoSpaceDE w:val="0"/>
        <w:autoSpaceDN w:val="0"/>
        <w:adjustRightInd w:val="0"/>
        <w:spacing w:after="0" w:line="396" w:lineRule="exact"/>
        <w:ind w:left="1051" w:right="1061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468D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201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3</w:t>
      </w:r>
      <w:r w:rsidRPr="00A468DB"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  <w:lang w:eastAsia="ru-RU"/>
        </w:rPr>
        <w:t xml:space="preserve"> </w:t>
      </w:r>
      <w:r w:rsidRPr="00A468D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-</w:t>
      </w:r>
      <w:r w:rsidRPr="00A468DB"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  <w:lang w:eastAsia="ru-RU"/>
        </w:rPr>
        <w:t xml:space="preserve"> </w:t>
      </w:r>
      <w:r w:rsidRPr="00A468D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20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28</w:t>
      </w:r>
      <w:r w:rsidRPr="00A468DB"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  <w:lang w:eastAsia="ru-RU"/>
        </w:rPr>
        <w:t xml:space="preserve"> </w:t>
      </w:r>
      <w:r w:rsidRPr="00A468D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годы</w:t>
      </w:r>
      <w:r w:rsidRPr="00A468DB"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  <w:lang w:eastAsia="ru-RU"/>
        </w:rPr>
        <w:t xml:space="preserve">                                   </w:t>
      </w:r>
      <w:proofErr w:type="gramStart"/>
      <w:r w:rsidRPr="00A468DB"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  <w:lang w:eastAsia="ru-RU"/>
        </w:rPr>
        <w:t xml:space="preserve">   </w:t>
      </w:r>
      <w:r w:rsidRPr="00A468DB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>(</w:t>
      </w:r>
      <w:proofErr w:type="gramEnd"/>
      <w:r w:rsidRPr="00A468DB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>Актуализация</w:t>
      </w:r>
      <w:r w:rsidRPr="00A468DB"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  <w:lang w:eastAsia="ru-RU"/>
        </w:rPr>
        <w:t xml:space="preserve"> по состоянию на </w:t>
      </w:r>
      <w:r w:rsidRPr="00A468D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20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23</w:t>
      </w:r>
      <w:r w:rsidRPr="00A468DB"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  <w:lang w:eastAsia="ru-RU"/>
        </w:rPr>
        <w:t xml:space="preserve"> </w:t>
      </w:r>
      <w:r w:rsidRPr="00A468DB"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  <w:lang w:eastAsia="ru-RU"/>
        </w:rPr>
        <w:t>года)</w:t>
      </w:r>
    </w:p>
    <w:p w14:paraId="22463C3C" w14:textId="77777777" w:rsidR="0038729E" w:rsidRPr="00A468DB" w:rsidRDefault="0038729E" w:rsidP="0038729E">
      <w:pPr>
        <w:widowControl w:val="0"/>
        <w:kinsoku w:val="0"/>
        <w:overflowPunct w:val="0"/>
        <w:autoSpaceDE w:val="0"/>
        <w:autoSpaceDN w:val="0"/>
        <w:adjustRightInd w:val="0"/>
        <w:spacing w:before="86" w:after="0" w:line="262" w:lineRule="auto"/>
        <w:ind w:left="1117" w:right="990" w:hanging="6"/>
        <w:jc w:val="center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</w:p>
    <w:p w14:paraId="7B818A62" w14:textId="77777777" w:rsidR="0038729E" w:rsidRPr="00A468DB" w:rsidRDefault="0038729E" w:rsidP="0038729E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36"/>
          <w:szCs w:val="36"/>
          <w:lang w:eastAsia="ru-RU"/>
        </w:rPr>
      </w:pPr>
    </w:p>
    <w:p w14:paraId="33A6C178" w14:textId="77777777" w:rsidR="0038729E" w:rsidRPr="00A468DB" w:rsidRDefault="0038729E" w:rsidP="0038729E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Theme="minorEastAsia" w:hAnsi="Times New Roman" w:cs="Times New Roman"/>
          <w:b/>
          <w:bCs/>
          <w:sz w:val="47"/>
          <w:szCs w:val="47"/>
          <w:lang w:eastAsia="ru-RU"/>
        </w:rPr>
      </w:pPr>
    </w:p>
    <w:p w14:paraId="1F58F9C7" w14:textId="77777777" w:rsidR="0038729E" w:rsidRPr="00A468DB" w:rsidRDefault="0038729E" w:rsidP="0038729E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31" w:right="124"/>
        <w:jc w:val="center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A468DB">
        <w:rPr>
          <w:rFonts w:ascii="Times New Roman" w:eastAsiaTheme="minorEastAsia" w:hAnsi="Times New Roman" w:cs="Times New Roman"/>
          <w:b/>
          <w:bCs/>
          <w:spacing w:val="-1"/>
          <w:sz w:val="36"/>
          <w:szCs w:val="36"/>
          <w:lang w:eastAsia="ru-RU"/>
        </w:rPr>
        <w:t>УТВЕРЖДАЕМАЯ</w:t>
      </w:r>
      <w:r w:rsidRPr="00A468DB">
        <w:rPr>
          <w:rFonts w:ascii="Times New Roman" w:eastAsiaTheme="minorEastAsia" w:hAnsi="Times New Roman" w:cs="Times New Roman"/>
          <w:b/>
          <w:bCs/>
          <w:spacing w:val="2"/>
          <w:sz w:val="36"/>
          <w:szCs w:val="36"/>
          <w:lang w:eastAsia="ru-RU"/>
        </w:rPr>
        <w:t xml:space="preserve"> </w:t>
      </w:r>
      <w:r w:rsidRPr="00A468DB">
        <w:rPr>
          <w:rFonts w:ascii="Times New Roman" w:eastAsiaTheme="minorEastAsia" w:hAnsi="Times New Roman" w:cs="Times New Roman"/>
          <w:b/>
          <w:bCs/>
          <w:sz w:val="36"/>
          <w:szCs w:val="36"/>
          <w:lang w:eastAsia="ru-RU"/>
        </w:rPr>
        <w:t>ЧАСТЬ</w:t>
      </w:r>
    </w:p>
    <w:p w14:paraId="33731153" w14:textId="77777777" w:rsidR="0038729E" w:rsidRPr="00A468DB" w:rsidRDefault="0038729E" w:rsidP="0038729E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606C624F" w14:textId="77777777" w:rsidR="0038729E" w:rsidRPr="00A468DB" w:rsidRDefault="0038729E" w:rsidP="0038729E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390463A4" w14:textId="77777777" w:rsidR="0038729E" w:rsidRPr="00A468DB" w:rsidRDefault="0038729E" w:rsidP="0038729E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786F567A" w14:textId="77777777" w:rsidR="0038729E" w:rsidRPr="00A468DB" w:rsidRDefault="0038729E" w:rsidP="0038729E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62558699" w14:textId="77777777" w:rsidR="0038729E" w:rsidRPr="00A468DB" w:rsidRDefault="0038729E" w:rsidP="0038729E">
      <w:pPr>
        <w:widowControl w:val="0"/>
        <w:tabs>
          <w:tab w:val="left" w:pos="3261"/>
        </w:tabs>
        <w:spacing w:after="0" w:line="240" w:lineRule="auto"/>
        <w:jc w:val="center"/>
        <w:rPr>
          <w:sz w:val="28"/>
          <w:szCs w:val="28"/>
        </w:rPr>
      </w:pPr>
    </w:p>
    <w:p w14:paraId="0619743A" w14:textId="77777777" w:rsidR="0038729E" w:rsidRPr="00A468DB" w:rsidRDefault="0038729E" w:rsidP="0038729E">
      <w:pPr>
        <w:widowControl w:val="0"/>
        <w:spacing w:after="0" w:line="240" w:lineRule="auto"/>
        <w:rPr>
          <w:sz w:val="28"/>
          <w:szCs w:val="28"/>
        </w:rPr>
      </w:pPr>
      <w:r w:rsidRPr="00A468DB">
        <w:rPr>
          <w:rFonts w:ascii="Calibri" w:eastAsia="Calibri" w:hAnsi="Calibri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2CCF1CC" wp14:editId="4B64E923">
            <wp:simplePos x="0" y="0"/>
            <wp:positionH relativeFrom="column">
              <wp:posOffset>784860</wp:posOffset>
            </wp:positionH>
            <wp:positionV relativeFrom="paragraph">
              <wp:posOffset>215900</wp:posOffset>
            </wp:positionV>
            <wp:extent cx="1463040" cy="1371600"/>
            <wp:effectExtent l="0" t="0" r="3810" b="0"/>
            <wp:wrapNone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68DB">
        <w:rPr>
          <w:sz w:val="28"/>
          <w:szCs w:val="28"/>
        </w:rPr>
        <w:t>Исполнитель:</w:t>
      </w:r>
    </w:p>
    <w:p w14:paraId="198C83FA" w14:textId="77777777" w:rsidR="0038729E" w:rsidRPr="00A468DB" w:rsidRDefault="0038729E" w:rsidP="0038729E">
      <w:pPr>
        <w:widowControl w:val="0"/>
        <w:spacing w:after="0" w:line="240" w:lineRule="auto"/>
        <w:rPr>
          <w:sz w:val="28"/>
          <w:szCs w:val="28"/>
        </w:rPr>
      </w:pPr>
      <w:r w:rsidRPr="00A468DB">
        <w:rPr>
          <w:sz w:val="28"/>
          <w:szCs w:val="28"/>
        </w:rPr>
        <w:t>ООО «</w:t>
      </w:r>
      <w:proofErr w:type="spellStart"/>
      <w:r w:rsidRPr="00A468DB">
        <w:rPr>
          <w:sz w:val="28"/>
          <w:szCs w:val="28"/>
        </w:rPr>
        <w:t>СибЭнергоСбережение</w:t>
      </w:r>
      <w:proofErr w:type="spellEnd"/>
      <w:r w:rsidRPr="00A468DB">
        <w:rPr>
          <w:sz w:val="28"/>
          <w:szCs w:val="28"/>
        </w:rPr>
        <w:t>»</w:t>
      </w:r>
    </w:p>
    <w:p w14:paraId="3EAFDC6C" w14:textId="77777777" w:rsidR="0038729E" w:rsidRPr="00A468DB" w:rsidRDefault="0038729E" w:rsidP="0038729E">
      <w:pPr>
        <w:widowControl w:val="0"/>
        <w:spacing w:after="0" w:line="240" w:lineRule="auto"/>
        <w:rPr>
          <w:sz w:val="28"/>
          <w:szCs w:val="28"/>
        </w:rPr>
      </w:pPr>
      <w:r w:rsidRPr="00A468DB">
        <w:rPr>
          <w:sz w:val="28"/>
          <w:szCs w:val="28"/>
        </w:rPr>
        <w:t>Директор______________/Стариков М.М./</w:t>
      </w:r>
    </w:p>
    <w:p w14:paraId="7BA7E376" w14:textId="77777777" w:rsidR="0038729E" w:rsidRPr="00A468DB" w:rsidRDefault="0038729E" w:rsidP="0038729E">
      <w:pPr>
        <w:widowControl w:val="0"/>
        <w:spacing w:after="0" w:line="240" w:lineRule="auto"/>
        <w:jc w:val="center"/>
        <w:rPr>
          <w:b/>
          <w:sz w:val="40"/>
          <w:szCs w:val="32"/>
        </w:rPr>
      </w:pPr>
    </w:p>
    <w:p w14:paraId="72CE29F7" w14:textId="77777777" w:rsidR="0038729E" w:rsidRPr="00A468DB" w:rsidRDefault="0038729E" w:rsidP="0038729E">
      <w:pPr>
        <w:widowControl w:val="0"/>
        <w:spacing w:after="0" w:line="240" w:lineRule="auto"/>
        <w:jc w:val="center"/>
        <w:rPr>
          <w:b/>
          <w:sz w:val="40"/>
          <w:szCs w:val="32"/>
        </w:rPr>
      </w:pPr>
    </w:p>
    <w:p w14:paraId="6A2CCB8F" w14:textId="77777777" w:rsidR="0038729E" w:rsidRPr="00A468DB" w:rsidRDefault="0038729E" w:rsidP="0038729E">
      <w:pPr>
        <w:widowControl w:val="0"/>
        <w:spacing w:before="61" w:after="0" w:line="240" w:lineRule="auto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38A1D44" w14:textId="77777777" w:rsidR="0038729E" w:rsidRPr="00A468DB" w:rsidRDefault="0038729E" w:rsidP="0038729E">
      <w:pPr>
        <w:widowControl w:val="0"/>
        <w:spacing w:before="61" w:after="0" w:line="240" w:lineRule="auto"/>
        <w:ind w:left="162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4919E41" w14:textId="77777777" w:rsidR="0038729E" w:rsidRPr="00A468DB" w:rsidRDefault="0038729E" w:rsidP="0038729E">
      <w:pPr>
        <w:widowControl w:val="0"/>
        <w:spacing w:before="61" w:after="0" w:line="240" w:lineRule="auto"/>
        <w:ind w:left="162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1711AAD" w14:textId="77777777" w:rsidR="0038729E" w:rsidRPr="00A468DB" w:rsidRDefault="0038729E" w:rsidP="0038729E">
      <w:pPr>
        <w:widowControl w:val="0"/>
        <w:spacing w:before="61" w:after="0" w:line="240" w:lineRule="auto"/>
        <w:ind w:left="162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B192A73" w14:textId="77777777" w:rsidR="0038729E" w:rsidRPr="00A468DB" w:rsidRDefault="0038729E" w:rsidP="0038729E">
      <w:pPr>
        <w:widowControl w:val="0"/>
        <w:spacing w:before="61" w:after="0" w:line="240" w:lineRule="auto"/>
        <w:ind w:left="162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F7E622E" w14:textId="77777777" w:rsidR="0038729E" w:rsidRPr="00A468DB" w:rsidRDefault="0038729E" w:rsidP="0038729E">
      <w:pPr>
        <w:widowControl w:val="0"/>
        <w:spacing w:before="61" w:after="0" w:line="240" w:lineRule="auto"/>
        <w:ind w:left="162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E8967D6" w14:textId="77777777" w:rsidR="0038729E" w:rsidRPr="00A468DB" w:rsidRDefault="0038729E" w:rsidP="0038729E">
      <w:pPr>
        <w:widowControl w:val="0"/>
        <w:spacing w:before="61" w:after="0" w:line="240" w:lineRule="auto"/>
        <w:ind w:left="162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8615083" w14:textId="77777777" w:rsidR="0038729E" w:rsidRPr="00A468DB" w:rsidRDefault="0038729E" w:rsidP="0038729E">
      <w:pPr>
        <w:jc w:val="center"/>
      </w:pPr>
      <w:r w:rsidRPr="00A468DB">
        <w:lastRenderedPageBreak/>
        <w:t>г. Красноярск – 2020 г.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461122001"/>
      </w:sdtPr>
      <w:sdtEndPr>
        <w:rPr>
          <w:rFonts w:ascii="Arial" w:hAnsi="Arial" w:cs="Arial"/>
          <w:sz w:val="24"/>
          <w:szCs w:val="24"/>
        </w:rPr>
      </w:sdtEndPr>
      <w:sdtContent>
        <w:p w14:paraId="085A8E48" w14:textId="77777777" w:rsidR="0038729E" w:rsidRPr="00A468DB" w:rsidRDefault="0038729E" w:rsidP="0038729E">
          <w:pPr>
            <w:pStyle w:val="ac"/>
          </w:pPr>
          <w:r w:rsidRPr="00A468DB">
            <w:t>Оглавление</w:t>
          </w:r>
        </w:p>
        <w:p w14:paraId="151107B9" w14:textId="527C9F91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r w:rsidRPr="00A468DB">
            <w:fldChar w:fldCharType="begin"/>
          </w:r>
          <w:r w:rsidRPr="00A468DB">
            <w:instrText xml:space="preserve"> TOC \o "1-3" \h \z \u </w:instrText>
          </w:r>
          <w:r w:rsidRPr="00A468DB">
            <w:fldChar w:fldCharType="separate"/>
          </w:r>
          <w:hyperlink w:anchor="_Toc34833124" w:history="1">
            <w:r w:rsidRPr="00A468DB">
              <w:rPr>
                <w:rStyle w:val="aa"/>
                <w:noProof/>
              </w:rPr>
              <w:t xml:space="preserve">РАЗДЕЛ </w:t>
            </w:r>
            <w:r w:rsidRPr="00A468DB">
              <w:rPr>
                <w:rStyle w:val="aa"/>
                <w:noProof/>
                <w:spacing w:val="50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1.  ПОКАЗАТЕЛИ </w:t>
            </w:r>
            <w:r w:rsidRPr="00A468DB">
              <w:rPr>
                <w:rStyle w:val="aa"/>
                <w:noProof/>
                <w:spacing w:val="50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СУЩЕСТВУЮЩЕГО </w:t>
            </w:r>
            <w:r w:rsidRPr="00A468DB">
              <w:rPr>
                <w:rStyle w:val="aa"/>
                <w:noProof/>
                <w:spacing w:val="54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И </w:t>
            </w:r>
            <w:r w:rsidRPr="00A468DB">
              <w:rPr>
                <w:rStyle w:val="aa"/>
                <w:noProof/>
                <w:spacing w:val="54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ПЕРСПЕКТИВНОГО </w:t>
            </w:r>
            <w:r w:rsidRPr="00A468DB">
              <w:rPr>
                <w:rStyle w:val="aa"/>
                <w:noProof/>
                <w:spacing w:val="54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СПРОСА </w:t>
            </w:r>
            <w:r w:rsidRPr="00A468DB">
              <w:rPr>
                <w:rStyle w:val="aa"/>
                <w:noProof/>
                <w:spacing w:val="54"/>
              </w:rPr>
              <w:t xml:space="preserve"> </w:t>
            </w:r>
            <w:r w:rsidRPr="00A468DB">
              <w:rPr>
                <w:rStyle w:val="aa"/>
                <w:noProof/>
              </w:rPr>
              <w:t>НА</w:t>
            </w:r>
            <w:r w:rsidRPr="00A468DB">
              <w:rPr>
                <w:rStyle w:val="aa"/>
                <w:noProof/>
                <w:spacing w:val="49"/>
              </w:rPr>
              <w:t xml:space="preserve"> </w:t>
            </w:r>
            <w:r w:rsidRPr="00A468DB">
              <w:rPr>
                <w:rStyle w:val="aa"/>
                <w:noProof/>
                <w:spacing w:val="-2"/>
              </w:rPr>
              <w:t>ТЕПЛОВУЮ</w:t>
            </w:r>
            <w:r w:rsidRPr="00A468DB">
              <w:rPr>
                <w:rStyle w:val="aa"/>
                <w:noProof/>
              </w:rPr>
              <w:t xml:space="preserve">  </w:t>
            </w:r>
            <w:r w:rsidRPr="00A468DB">
              <w:rPr>
                <w:rStyle w:val="aa"/>
                <w:noProof/>
                <w:spacing w:val="4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ЭНЕРГИЮ  </w:t>
            </w:r>
            <w:r w:rsidRPr="00A468DB">
              <w:rPr>
                <w:rStyle w:val="aa"/>
                <w:noProof/>
                <w:spacing w:val="4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(МОЩНОСТЬ)  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И </w:t>
            </w:r>
            <w:r w:rsidRPr="00A468DB">
              <w:rPr>
                <w:rStyle w:val="aa"/>
                <w:noProof/>
                <w:spacing w:val="58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ТЕПЛОНОСИТЕЛЬ  </w:t>
            </w:r>
            <w:r w:rsidRPr="00A468DB">
              <w:rPr>
                <w:rStyle w:val="aa"/>
                <w:noProof/>
                <w:spacing w:val="6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В </w:t>
            </w:r>
            <w:r w:rsidRPr="00A468DB">
              <w:rPr>
                <w:rStyle w:val="aa"/>
                <w:noProof/>
                <w:spacing w:val="59"/>
              </w:rPr>
              <w:t xml:space="preserve"> </w:t>
            </w:r>
            <w:r w:rsidRPr="00A468DB">
              <w:rPr>
                <w:rStyle w:val="aa"/>
                <w:noProof/>
              </w:rPr>
              <w:t>УСТАНОВЛЕННЫХ</w:t>
            </w:r>
            <w:r w:rsidRPr="00A468DB">
              <w:rPr>
                <w:rStyle w:val="aa"/>
                <w:noProof/>
                <w:spacing w:val="51"/>
              </w:rPr>
              <w:t xml:space="preserve"> </w:t>
            </w:r>
            <w:r w:rsidRPr="00A468DB">
              <w:rPr>
                <w:rStyle w:val="aa"/>
                <w:noProof/>
              </w:rPr>
              <w:t>ГРАНИЦАХ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</w:rPr>
              <w:t>ТЕРРИТОРИИ</w:t>
            </w:r>
            <w:r w:rsidRPr="00A468DB">
              <w:rPr>
                <w:rStyle w:val="aa"/>
                <w:noProof/>
                <w:spacing w:val="-6"/>
              </w:rPr>
              <w:t xml:space="preserve"> </w:t>
            </w:r>
            <w:r w:rsidRPr="00A468DB">
              <w:rPr>
                <w:rStyle w:val="aa"/>
                <w:noProof/>
              </w:rPr>
              <w:t>ГОРОДСКОГО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</w:rPr>
              <w:t>ОКРУГА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_Toc34833124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55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4961F416" w14:textId="021A4FA4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25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Style w:val="aa"/>
                <w:noProof/>
                <w:spacing w:val="2"/>
              </w:rPr>
              <w:t xml:space="preserve"> </w:t>
            </w:r>
            <w:r w:rsidRPr="00A468DB">
              <w:rPr>
                <w:rStyle w:val="aa"/>
                <w:noProof/>
              </w:rPr>
              <w:t>1.</w:t>
            </w:r>
            <w:r w:rsidRPr="00A468DB">
              <w:rPr>
                <w:rStyle w:val="aa"/>
                <w:noProof/>
                <w:spacing w:val="4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Величины</w:t>
            </w:r>
            <w:r w:rsidRPr="00A468DB">
              <w:rPr>
                <w:rStyle w:val="aa"/>
                <w:noProof/>
                <w:spacing w:val="2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существующей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</w:rPr>
              <w:t>отапливаемой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</w:rPr>
              <w:t>площади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строительных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фондов</w:t>
            </w:r>
            <w:r w:rsidRPr="00A468DB">
              <w:rPr>
                <w:rStyle w:val="aa"/>
                <w:noProof/>
                <w:spacing w:val="2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приросты</w:t>
            </w:r>
            <w:r w:rsidRPr="00A468DB">
              <w:rPr>
                <w:rStyle w:val="aa"/>
                <w:noProof/>
                <w:spacing w:val="63"/>
              </w:rPr>
              <w:t xml:space="preserve"> </w:t>
            </w:r>
            <w:r w:rsidRPr="00A468DB">
              <w:rPr>
                <w:rStyle w:val="aa"/>
                <w:noProof/>
              </w:rPr>
              <w:t>отапливаемой</w:t>
            </w:r>
            <w:r w:rsidRPr="00A468DB">
              <w:rPr>
                <w:rStyle w:val="aa"/>
                <w:noProof/>
                <w:spacing w:val="47"/>
              </w:rPr>
              <w:t xml:space="preserve"> </w:t>
            </w:r>
            <w:r w:rsidRPr="00A468DB">
              <w:rPr>
                <w:rStyle w:val="aa"/>
                <w:noProof/>
              </w:rPr>
              <w:t>площади</w:t>
            </w:r>
            <w:r w:rsidRPr="00A468DB">
              <w:rPr>
                <w:rStyle w:val="aa"/>
                <w:noProof/>
                <w:spacing w:val="47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строительных</w:t>
            </w:r>
            <w:r w:rsidRPr="00A468DB">
              <w:rPr>
                <w:rStyle w:val="aa"/>
                <w:noProof/>
                <w:spacing w:val="51"/>
              </w:rPr>
              <w:t xml:space="preserve"> </w:t>
            </w:r>
            <w:r w:rsidRPr="00A468DB">
              <w:rPr>
                <w:rStyle w:val="aa"/>
                <w:noProof/>
              </w:rPr>
              <w:t>фондов</w:t>
            </w:r>
            <w:r w:rsidRPr="00A468DB">
              <w:rPr>
                <w:rStyle w:val="aa"/>
                <w:noProof/>
                <w:spacing w:val="46"/>
              </w:rPr>
              <w:t xml:space="preserve"> </w:t>
            </w:r>
            <w:r w:rsidRPr="00A468DB">
              <w:rPr>
                <w:rStyle w:val="aa"/>
                <w:noProof/>
              </w:rPr>
              <w:t>по</w:t>
            </w:r>
            <w:r w:rsidRPr="00A468DB">
              <w:rPr>
                <w:rStyle w:val="aa"/>
                <w:noProof/>
                <w:spacing w:val="47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расчетным</w:t>
            </w:r>
            <w:r w:rsidRPr="00A468DB">
              <w:rPr>
                <w:rStyle w:val="aa"/>
                <w:noProof/>
                <w:spacing w:val="47"/>
              </w:rPr>
              <w:t xml:space="preserve"> </w:t>
            </w:r>
            <w:r w:rsidRPr="00A468DB">
              <w:rPr>
                <w:rStyle w:val="aa"/>
                <w:noProof/>
              </w:rPr>
              <w:t>элементам</w:t>
            </w:r>
            <w:r w:rsidRPr="00A468DB">
              <w:rPr>
                <w:rStyle w:val="aa"/>
                <w:noProof/>
                <w:spacing w:val="47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территориального</w:t>
            </w:r>
            <w:r w:rsidRPr="00A468DB">
              <w:rPr>
                <w:rStyle w:val="aa"/>
                <w:noProof/>
                <w:spacing w:val="69"/>
              </w:rPr>
              <w:t xml:space="preserve"> </w:t>
            </w:r>
            <w:r w:rsidRPr="00A468DB">
              <w:rPr>
                <w:rStyle w:val="aa"/>
                <w:noProof/>
              </w:rPr>
              <w:t>деления</w:t>
            </w:r>
            <w:r w:rsidRPr="00A468DB">
              <w:rPr>
                <w:rStyle w:val="aa"/>
                <w:noProof/>
                <w:spacing w:val="17"/>
              </w:rPr>
              <w:t xml:space="preserve"> </w:t>
            </w:r>
            <w:r w:rsidRPr="00A468DB">
              <w:rPr>
                <w:rStyle w:val="aa"/>
                <w:noProof/>
              </w:rPr>
              <w:t>с</w:t>
            </w:r>
            <w:r w:rsidRPr="00A468DB">
              <w:rPr>
                <w:rStyle w:val="aa"/>
                <w:noProof/>
                <w:spacing w:val="20"/>
              </w:rPr>
              <w:t xml:space="preserve"> </w:t>
            </w:r>
            <w:r w:rsidRPr="00A468DB">
              <w:rPr>
                <w:rStyle w:val="aa"/>
                <w:noProof/>
              </w:rPr>
              <w:t>разделением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объектов</w:t>
            </w:r>
            <w:r w:rsidRPr="00A468DB">
              <w:rPr>
                <w:rStyle w:val="aa"/>
                <w:noProof/>
                <w:spacing w:val="18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строительства</w:t>
            </w:r>
            <w:r w:rsidRPr="00A468DB">
              <w:rPr>
                <w:rStyle w:val="aa"/>
                <w:noProof/>
                <w:spacing w:val="20"/>
              </w:rPr>
              <w:t xml:space="preserve"> </w:t>
            </w:r>
            <w:r w:rsidRPr="00A468DB">
              <w:rPr>
                <w:rStyle w:val="aa"/>
                <w:noProof/>
              </w:rPr>
              <w:t>на</w:t>
            </w:r>
            <w:r w:rsidRPr="00A468DB">
              <w:rPr>
                <w:rStyle w:val="aa"/>
                <w:noProof/>
                <w:spacing w:val="20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многоквартирные</w:t>
            </w:r>
            <w:r w:rsidRPr="00A468DB">
              <w:rPr>
                <w:rStyle w:val="aa"/>
                <w:noProof/>
                <w:spacing w:val="20"/>
              </w:rPr>
              <w:t xml:space="preserve"> </w:t>
            </w:r>
            <w:r w:rsidRPr="00A468DB">
              <w:rPr>
                <w:rStyle w:val="aa"/>
                <w:noProof/>
              </w:rPr>
              <w:t>дома,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индивидуальные</w:t>
            </w:r>
            <w:r w:rsidRPr="00A468DB">
              <w:rPr>
                <w:rStyle w:val="aa"/>
                <w:noProof/>
                <w:spacing w:val="63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жилые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дома, </w:t>
            </w:r>
            <w:r w:rsidRPr="00A468DB">
              <w:rPr>
                <w:rStyle w:val="aa"/>
                <w:noProof/>
                <w:spacing w:val="-1"/>
              </w:rPr>
              <w:t>общественные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>здания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и </w:t>
            </w:r>
            <w:r w:rsidRPr="00A468DB">
              <w:rPr>
                <w:rStyle w:val="aa"/>
                <w:noProof/>
                <w:spacing w:val="-1"/>
              </w:rPr>
              <w:t>производственные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>здания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промышленных</w:t>
            </w:r>
            <w:r w:rsidRPr="00A468DB">
              <w:rPr>
                <w:rStyle w:val="aa"/>
                <w:noProof/>
              </w:rPr>
              <w:t xml:space="preserve"> предприятий</w:t>
            </w:r>
            <w:r w:rsidRPr="00A468DB">
              <w:rPr>
                <w:rStyle w:val="aa"/>
                <w:noProof/>
                <w:spacing w:val="55"/>
              </w:rPr>
              <w:t xml:space="preserve"> </w:t>
            </w:r>
            <w:r w:rsidRPr="00A468DB">
              <w:rPr>
                <w:rStyle w:val="aa"/>
                <w:noProof/>
              </w:rPr>
              <w:t>по этапам -</w:t>
            </w:r>
            <w:r w:rsidRPr="00A468DB">
              <w:rPr>
                <w:rStyle w:val="aa"/>
                <w:noProof/>
                <w:spacing w:val="-4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на </w:t>
            </w:r>
            <w:r w:rsidRPr="00A468DB">
              <w:rPr>
                <w:rStyle w:val="aa"/>
                <w:noProof/>
                <w:spacing w:val="-1"/>
              </w:rPr>
              <w:t>каждый</w:t>
            </w:r>
            <w:r w:rsidRPr="00A468DB">
              <w:rPr>
                <w:rStyle w:val="aa"/>
                <w:noProof/>
              </w:rPr>
              <w:t xml:space="preserve"> год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первого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5-летнего</w:t>
            </w:r>
            <w:r w:rsidRPr="00A468DB">
              <w:rPr>
                <w:rStyle w:val="aa"/>
                <w:noProof/>
              </w:rPr>
              <w:t xml:space="preserve"> периода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и </w:t>
            </w:r>
            <w:r w:rsidRPr="00A468DB">
              <w:rPr>
                <w:rStyle w:val="aa"/>
                <w:noProof/>
                <w:spacing w:val="-3"/>
              </w:rPr>
              <w:t>на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последующие</w:t>
            </w:r>
            <w:r w:rsidRPr="00A468DB">
              <w:rPr>
                <w:rStyle w:val="aa"/>
                <w:noProof/>
              </w:rPr>
              <w:t xml:space="preserve"> 5-летние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>периоды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_Toc34833125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56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4DDDCC74" w14:textId="05A5AB2D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26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Style w:val="aa"/>
                <w:noProof/>
                <w:spacing w:val="-6"/>
              </w:rPr>
              <w:t xml:space="preserve"> </w:t>
            </w:r>
            <w:r w:rsidRPr="00A468DB">
              <w:rPr>
                <w:rStyle w:val="aa"/>
                <w:noProof/>
              </w:rPr>
              <w:t>2.</w:t>
            </w:r>
            <w:r w:rsidRPr="00A468DB">
              <w:rPr>
                <w:rStyle w:val="aa"/>
                <w:noProof/>
                <w:spacing w:val="-4"/>
              </w:rPr>
              <w:t xml:space="preserve"> </w:t>
            </w:r>
            <w:r w:rsidRPr="00A468DB">
              <w:rPr>
                <w:rStyle w:val="aa"/>
                <w:noProof/>
              </w:rPr>
              <w:t>Существующие</w:t>
            </w:r>
            <w:r w:rsidRPr="00A468DB">
              <w:rPr>
                <w:rStyle w:val="aa"/>
                <w:noProof/>
                <w:spacing w:val="-4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-5"/>
              </w:rPr>
              <w:t xml:space="preserve"> </w:t>
            </w:r>
            <w:r w:rsidRPr="00A468DB">
              <w:rPr>
                <w:rStyle w:val="aa"/>
                <w:noProof/>
              </w:rPr>
              <w:t>перспективные</w:t>
            </w:r>
            <w:r w:rsidRPr="00A468DB">
              <w:rPr>
                <w:rStyle w:val="aa"/>
                <w:noProof/>
                <w:spacing w:val="-3"/>
              </w:rPr>
              <w:t xml:space="preserve"> </w:t>
            </w:r>
            <w:r w:rsidRPr="00A468DB">
              <w:rPr>
                <w:rStyle w:val="aa"/>
                <w:noProof/>
              </w:rPr>
              <w:t>объемы</w:t>
            </w:r>
            <w:r w:rsidRPr="00A468DB">
              <w:rPr>
                <w:rStyle w:val="aa"/>
                <w:noProof/>
                <w:spacing w:val="-6"/>
              </w:rPr>
              <w:t xml:space="preserve"> </w:t>
            </w:r>
            <w:r w:rsidRPr="00A468DB">
              <w:rPr>
                <w:rStyle w:val="aa"/>
                <w:noProof/>
              </w:rPr>
              <w:t>потребления</w:t>
            </w:r>
            <w:r w:rsidRPr="00A468DB">
              <w:rPr>
                <w:rStyle w:val="aa"/>
                <w:noProof/>
                <w:spacing w:val="-3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</w:t>
            </w:r>
            <w:r w:rsidRPr="00A468DB">
              <w:rPr>
                <w:rStyle w:val="aa"/>
                <w:noProof/>
                <w:spacing w:val="-5"/>
              </w:rPr>
              <w:t xml:space="preserve"> </w:t>
            </w:r>
            <w:r w:rsidRPr="00A468DB">
              <w:rPr>
                <w:rStyle w:val="aa"/>
                <w:noProof/>
              </w:rPr>
              <w:t>энергии</w:t>
            </w:r>
            <w:r w:rsidRPr="00A468DB">
              <w:rPr>
                <w:rStyle w:val="aa"/>
                <w:noProof/>
                <w:spacing w:val="-5"/>
              </w:rPr>
              <w:t xml:space="preserve"> </w:t>
            </w:r>
            <w:r w:rsidRPr="00A468DB">
              <w:rPr>
                <w:rStyle w:val="aa"/>
                <w:noProof/>
              </w:rPr>
              <w:t>(мощности)</w:t>
            </w:r>
            <w:r w:rsidRPr="00A468DB">
              <w:rPr>
                <w:rStyle w:val="aa"/>
                <w:noProof/>
                <w:spacing w:val="87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31"/>
              </w:rPr>
              <w:t xml:space="preserve"> </w:t>
            </w:r>
            <w:r w:rsidRPr="00A468DB">
              <w:rPr>
                <w:rStyle w:val="aa"/>
                <w:noProof/>
              </w:rPr>
              <w:t>теплоносителя</w:t>
            </w:r>
            <w:r w:rsidRPr="00A468DB">
              <w:rPr>
                <w:rStyle w:val="aa"/>
                <w:noProof/>
                <w:spacing w:val="33"/>
              </w:rPr>
              <w:t xml:space="preserve"> </w:t>
            </w:r>
            <w:r w:rsidRPr="00A468DB">
              <w:rPr>
                <w:rStyle w:val="aa"/>
                <w:noProof/>
              </w:rPr>
              <w:t>с</w:t>
            </w:r>
            <w:r w:rsidRPr="00A468DB">
              <w:rPr>
                <w:rStyle w:val="aa"/>
                <w:noProof/>
                <w:spacing w:val="32"/>
              </w:rPr>
              <w:t xml:space="preserve"> </w:t>
            </w:r>
            <w:r w:rsidRPr="00A468DB">
              <w:rPr>
                <w:rStyle w:val="aa"/>
                <w:noProof/>
              </w:rPr>
              <w:t>разделением</w:t>
            </w:r>
            <w:r w:rsidRPr="00A468DB">
              <w:rPr>
                <w:rStyle w:val="aa"/>
                <w:noProof/>
                <w:spacing w:val="31"/>
              </w:rPr>
              <w:t xml:space="preserve"> </w:t>
            </w:r>
            <w:r w:rsidRPr="00A468DB">
              <w:rPr>
                <w:rStyle w:val="aa"/>
                <w:noProof/>
              </w:rPr>
              <w:t>по</w:t>
            </w:r>
            <w:r w:rsidRPr="00A468DB">
              <w:rPr>
                <w:rStyle w:val="aa"/>
                <w:noProof/>
                <w:spacing w:val="31"/>
              </w:rPr>
              <w:t xml:space="preserve"> </w:t>
            </w:r>
            <w:r w:rsidRPr="00A468DB">
              <w:rPr>
                <w:rStyle w:val="aa"/>
                <w:noProof/>
              </w:rPr>
              <w:t>видам</w:t>
            </w:r>
            <w:r w:rsidRPr="00A468DB">
              <w:rPr>
                <w:rStyle w:val="aa"/>
                <w:noProof/>
                <w:spacing w:val="31"/>
              </w:rPr>
              <w:t xml:space="preserve"> </w:t>
            </w:r>
            <w:r w:rsidRPr="00A468DB">
              <w:rPr>
                <w:rStyle w:val="aa"/>
                <w:noProof/>
              </w:rPr>
              <w:t>теплопотребления</w:t>
            </w:r>
            <w:r w:rsidRPr="00A468DB">
              <w:rPr>
                <w:rStyle w:val="aa"/>
                <w:noProof/>
                <w:spacing w:val="33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30"/>
              </w:rPr>
              <w:t xml:space="preserve"> </w:t>
            </w:r>
            <w:r w:rsidRPr="00A468DB">
              <w:rPr>
                <w:rStyle w:val="aa"/>
                <w:noProof/>
              </w:rPr>
              <w:t>каждом</w:t>
            </w:r>
            <w:r w:rsidRPr="00A468DB">
              <w:rPr>
                <w:rStyle w:val="aa"/>
                <w:noProof/>
                <w:spacing w:val="31"/>
              </w:rPr>
              <w:t xml:space="preserve"> </w:t>
            </w:r>
            <w:r w:rsidRPr="00A468DB">
              <w:rPr>
                <w:rStyle w:val="aa"/>
                <w:noProof/>
              </w:rPr>
              <w:t>расчетном</w:t>
            </w:r>
            <w:r w:rsidRPr="00A468DB">
              <w:rPr>
                <w:rStyle w:val="aa"/>
                <w:noProof/>
                <w:spacing w:val="31"/>
              </w:rPr>
              <w:t xml:space="preserve"> </w:t>
            </w:r>
            <w:r w:rsidRPr="00A468DB">
              <w:rPr>
                <w:rStyle w:val="aa"/>
                <w:noProof/>
              </w:rPr>
              <w:t>элементе территориального деления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>на каждом этапе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_Toc34833126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56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50F95D86" w14:textId="273521C0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27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Style w:val="aa"/>
                <w:noProof/>
                <w:spacing w:val="-6"/>
              </w:rPr>
              <w:t xml:space="preserve"> </w:t>
            </w:r>
            <w:r w:rsidRPr="00A468DB">
              <w:rPr>
                <w:rStyle w:val="aa"/>
                <w:noProof/>
              </w:rPr>
              <w:t>3.</w:t>
            </w:r>
            <w:r w:rsidRPr="00A468DB">
              <w:rPr>
                <w:rStyle w:val="aa"/>
                <w:noProof/>
                <w:spacing w:val="-4"/>
              </w:rPr>
              <w:t xml:space="preserve"> </w:t>
            </w:r>
            <w:r w:rsidRPr="00A468DB">
              <w:rPr>
                <w:rStyle w:val="aa"/>
                <w:noProof/>
              </w:rPr>
              <w:t>Существующие</w:t>
            </w:r>
            <w:r w:rsidRPr="00A468DB">
              <w:rPr>
                <w:rStyle w:val="aa"/>
                <w:noProof/>
                <w:spacing w:val="-4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-5"/>
              </w:rPr>
              <w:t xml:space="preserve"> </w:t>
            </w:r>
            <w:r w:rsidRPr="00A468DB">
              <w:rPr>
                <w:rStyle w:val="aa"/>
                <w:noProof/>
              </w:rPr>
              <w:t>перспективные</w:t>
            </w:r>
            <w:r w:rsidRPr="00A468DB">
              <w:rPr>
                <w:rStyle w:val="aa"/>
                <w:noProof/>
                <w:spacing w:val="-3"/>
              </w:rPr>
              <w:t xml:space="preserve"> </w:t>
            </w:r>
            <w:r w:rsidRPr="00A468DB">
              <w:rPr>
                <w:rStyle w:val="aa"/>
                <w:noProof/>
              </w:rPr>
              <w:t>объемы</w:t>
            </w:r>
            <w:r w:rsidRPr="00A468DB">
              <w:rPr>
                <w:rStyle w:val="aa"/>
                <w:noProof/>
                <w:spacing w:val="-6"/>
              </w:rPr>
              <w:t xml:space="preserve"> </w:t>
            </w:r>
            <w:r w:rsidRPr="00A468DB">
              <w:rPr>
                <w:rStyle w:val="aa"/>
                <w:noProof/>
              </w:rPr>
              <w:t>потребления</w:t>
            </w:r>
            <w:r w:rsidRPr="00A468DB">
              <w:rPr>
                <w:rStyle w:val="aa"/>
                <w:noProof/>
                <w:spacing w:val="-3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</w:t>
            </w:r>
            <w:r w:rsidRPr="00A468DB">
              <w:rPr>
                <w:rStyle w:val="aa"/>
                <w:noProof/>
                <w:spacing w:val="-5"/>
              </w:rPr>
              <w:t xml:space="preserve"> </w:t>
            </w:r>
            <w:r w:rsidRPr="00A468DB">
              <w:rPr>
                <w:rStyle w:val="aa"/>
                <w:noProof/>
                <w:spacing w:val="-2"/>
              </w:rPr>
              <w:t>энергии</w:t>
            </w:r>
            <w:r w:rsidRPr="00A468DB">
              <w:rPr>
                <w:rStyle w:val="aa"/>
                <w:noProof/>
                <w:spacing w:val="-5"/>
              </w:rPr>
              <w:t xml:space="preserve"> </w:t>
            </w:r>
            <w:r w:rsidRPr="00A468DB">
              <w:rPr>
                <w:rStyle w:val="aa"/>
                <w:noProof/>
              </w:rPr>
              <w:t>(мощности) и теплоносителя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>объектами, расположенными в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</w:rPr>
              <w:t>производственных зонах, на каждом этапе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_Toc34833127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56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0985C04A" w14:textId="432A757E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28" w:history="1">
            <w:r w:rsidRPr="00A468DB">
              <w:rPr>
                <w:rStyle w:val="aa"/>
                <w:noProof/>
              </w:rPr>
              <w:t>РАЗДЕЛ</w:t>
            </w:r>
            <w:r w:rsidRPr="00A468DB">
              <w:rPr>
                <w:rStyle w:val="aa"/>
                <w:noProof/>
                <w:spacing w:val="22"/>
              </w:rPr>
              <w:t xml:space="preserve"> </w:t>
            </w:r>
            <w:r w:rsidRPr="00A468DB">
              <w:rPr>
                <w:rStyle w:val="aa"/>
                <w:noProof/>
              </w:rPr>
              <w:t>2.</w:t>
            </w:r>
            <w:r w:rsidRPr="00A468DB">
              <w:rPr>
                <w:rStyle w:val="aa"/>
                <w:noProof/>
                <w:spacing w:val="28"/>
              </w:rPr>
              <w:t xml:space="preserve"> </w:t>
            </w:r>
            <w:r w:rsidRPr="00A468DB">
              <w:rPr>
                <w:rStyle w:val="aa"/>
                <w:noProof/>
              </w:rPr>
              <w:t>СУЩЕСВУЮЩИЕ</w:t>
            </w:r>
            <w:r w:rsidRPr="00A468DB">
              <w:rPr>
                <w:rStyle w:val="aa"/>
                <w:noProof/>
                <w:spacing w:val="32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28"/>
              </w:rPr>
              <w:t xml:space="preserve"> </w:t>
            </w:r>
            <w:r w:rsidRPr="00A468DB">
              <w:rPr>
                <w:rStyle w:val="aa"/>
                <w:noProof/>
              </w:rPr>
              <w:t>ПЕРСПЕКТИВНЫЕ</w:t>
            </w:r>
            <w:r w:rsidRPr="00A468DB">
              <w:rPr>
                <w:rStyle w:val="aa"/>
                <w:noProof/>
                <w:spacing w:val="29"/>
              </w:rPr>
              <w:t xml:space="preserve"> </w:t>
            </w:r>
            <w:r w:rsidRPr="00A468DB">
              <w:rPr>
                <w:rStyle w:val="aa"/>
                <w:noProof/>
                <w:spacing w:val="-2"/>
              </w:rPr>
              <w:t>БАЛАНСЫ</w:t>
            </w:r>
            <w:r w:rsidRPr="00A468DB">
              <w:rPr>
                <w:rStyle w:val="aa"/>
                <w:noProof/>
                <w:spacing w:val="26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</w:t>
            </w:r>
            <w:r w:rsidRPr="00A468DB">
              <w:rPr>
                <w:rStyle w:val="aa"/>
                <w:noProof/>
                <w:spacing w:val="22"/>
              </w:rPr>
              <w:t xml:space="preserve"> </w:t>
            </w:r>
            <w:r w:rsidRPr="00A468DB">
              <w:rPr>
                <w:rStyle w:val="aa"/>
                <w:noProof/>
              </w:rPr>
              <w:t>МОЩНОСТИ</w:t>
            </w:r>
            <w:r w:rsidRPr="00A468DB">
              <w:rPr>
                <w:rStyle w:val="aa"/>
                <w:noProof/>
                <w:spacing w:val="53"/>
              </w:rPr>
              <w:t xml:space="preserve"> </w:t>
            </w:r>
            <w:r w:rsidRPr="00A468DB">
              <w:rPr>
                <w:rStyle w:val="aa"/>
                <w:noProof/>
              </w:rPr>
              <w:t>ИСТОЧНИКОВ</w:t>
            </w:r>
            <w:r w:rsidRPr="00A468DB">
              <w:rPr>
                <w:rStyle w:val="aa"/>
                <w:noProof/>
                <w:spacing w:val="-5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</w:t>
            </w:r>
            <w:r w:rsidRPr="00A468DB">
              <w:rPr>
                <w:rStyle w:val="aa"/>
                <w:noProof/>
                <w:spacing w:val="2"/>
              </w:rPr>
              <w:t xml:space="preserve"> </w:t>
            </w:r>
            <w:r w:rsidRPr="00A468DB">
              <w:rPr>
                <w:rStyle w:val="aa"/>
                <w:noProof/>
              </w:rPr>
              <w:t>НАГРУЗКИ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</w:rPr>
              <w:t>НАГРУЗКИ</w:t>
            </w:r>
            <w:r w:rsidRPr="00A468DB">
              <w:rPr>
                <w:rStyle w:val="aa"/>
                <w:noProof/>
                <w:spacing w:val="2"/>
              </w:rPr>
              <w:t xml:space="preserve"> </w:t>
            </w:r>
            <w:r w:rsidRPr="00A468DB">
              <w:rPr>
                <w:rStyle w:val="aa"/>
                <w:noProof/>
              </w:rPr>
              <w:t>ПОТРЕБИТЕЛЕЙ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_Toc34833128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56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6B2E8BDB" w14:textId="09161C61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29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Style w:val="aa"/>
                <w:noProof/>
                <w:spacing w:val="18"/>
              </w:rPr>
              <w:t xml:space="preserve"> </w:t>
            </w:r>
            <w:r w:rsidRPr="00A468DB">
              <w:rPr>
                <w:rStyle w:val="aa"/>
                <w:noProof/>
              </w:rPr>
              <w:t>1.</w:t>
            </w:r>
            <w:r w:rsidRPr="00A468DB">
              <w:rPr>
                <w:rStyle w:val="aa"/>
                <w:noProof/>
                <w:spacing w:val="20"/>
              </w:rPr>
              <w:t xml:space="preserve"> </w:t>
            </w:r>
            <w:r w:rsidRPr="00A468DB">
              <w:rPr>
                <w:rStyle w:val="aa"/>
                <w:noProof/>
              </w:rPr>
              <w:t>Описание</w:t>
            </w:r>
            <w:r w:rsidRPr="00A468DB">
              <w:rPr>
                <w:rStyle w:val="aa"/>
                <w:noProof/>
                <w:spacing w:val="17"/>
              </w:rPr>
              <w:t xml:space="preserve"> </w:t>
            </w:r>
            <w:r w:rsidRPr="00A468DB">
              <w:rPr>
                <w:rStyle w:val="aa"/>
                <w:noProof/>
              </w:rPr>
              <w:t>существующих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</w:rPr>
              <w:t>перспективных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</w:rPr>
              <w:t>зон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</w:rPr>
              <w:t>действия</w:t>
            </w:r>
            <w:r w:rsidRPr="00A468DB">
              <w:rPr>
                <w:rStyle w:val="aa"/>
                <w:noProof/>
                <w:spacing w:val="16"/>
              </w:rPr>
              <w:t xml:space="preserve"> </w:t>
            </w:r>
            <w:r w:rsidRPr="00A468DB">
              <w:rPr>
                <w:rStyle w:val="aa"/>
                <w:noProof/>
              </w:rPr>
              <w:t>систем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</w:rPr>
              <w:t>теплоснабжения</w:t>
            </w:r>
            <w:r w:rsidRPr="00A468DB">
              <w:rPr>
                <w:rStyle w:val="aa"/>
                <w:noProof/>
                <w:spacing w:val="17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61"/>
              </w:rPr>
              <w:t xml:space="preserve"> </w:t>
            </w:r>
            <w:r w:rsidRPr="00A468DB">
              <w:rPr>
                <w:rStyle w:val="aa"/>
                <w:noProof/>
              </w:rPr>
              <w:t>источников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 энергии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_Toc34833129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56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73B83A81" w14:textId="55F4BD8F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30" w:history="1">
            <w:r w:rsidRPr="00A468DB">
              <w:rPr>
                <w:rStyle w:val="aa"/>
                <w:noProof/>
              </w:rPr>
              <w:t xml:space="preserve">Часть  </w:t>
            </w:r>
            <w:r w:rsidRPr="00A468DB">
              <w:rPr>
                <w:rStyle w:val="aa"/>
                <w:noProof/>
                <w:spacing w:val="14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2.  </w:t>
            </w:r>
            <w:r w:rsidRPr="00A468DB">
              <w:rPr>
                <w:rStyle w:val="aa"/>
                <w:noProof/>
                <w:spacing w:val="17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Описание</w:t>
            </w:r>
            <w:r w:rsidRPr="00A468DB">
              <w:rPr>
                <w:rStyle w:val="aa"/>
                <w:noProof/>
              </w:rPr>
              <w:t xml:space="preserve">  </w:t>
            </w:r>
            <w:r w:rsidRPr="00A468DB">
              <w:rPr>
                <w:rStyle w:val="aa"/>
                <w:noProof/>
                <w:spacing w:val="12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существующих</w:t>
            </w:r>
            <w:r w:rsidRPr="00A468DB">
              <w:rPr>
                <w:rStyle w:val="aa"/>
                <w:noProof/>
              </w:rPr>
              <w:t xml:space="preserve">  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и  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перспективных</w:t>
            </w:r>
            <w:r w:rsidRPr="00A468DB">
              <w:rPr>
                <w:rStyle w:val="aa"/>
                <w:noProof/>
              </w:rPr>
              <w:t xml:space="preserve">  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зон  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действия</w:t>
            </w:r>
            <w:r w:rsidRPr="00A468DB">
              <w:rPr>
                <w:rStyle w:val="aa"/>
                <w:noProof/>
              </w:rPr>
              <w:t xml:space="preserve">  </w:t>
            </w:r>
            <w:r w:rsidRPr="00A468DB">
              <w:rPr>
                <w:rStyle w:val="aa"/>
                <w:noProof/>
                <w:spacing w:val="16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индивидуальных</w:t>
            </w:r>
            <w:r w:rsidRPr="00A468DB">
              <w:rPr>
                <w:rStyle w:val="aa"/>
                <w:noProof/>
                <w:spacing w:val="55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источников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</w:rPr>
              <w:t>энергии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_Toc34833130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57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7DA96111" w14:textId="3F558A79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31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Style w:val="aa"/>
                <w:noProof/>
                <w:spacing w:val="10"/>
              </w:rPr>
              <w:t xml:space="preserve"> </w:t>
            </w:r>
            <w:r w:rsidRPr="00A468DB">
              <w:rPr>
                <w:rStyle w:val="aa"/>
                <w:noProof/>
              </w:rPr>
              <w:t>3.</w:t>
            </w:r>
            <w:r w:rsidRPr="00A468DB">
              <w:rPr>
                <w:rStyle w:val="aa"/>
                <w:noProof/>
                <w:spacing w:val="12"/>
              </w:rPr>
              <w:t xml:space="preserve"> </w:t>
            </w:r>
            <w:r w:rsidRPr="00A468DB">
              <w:rPr>
                <w:rStyle w:val="aa"/>
                <w:noProof/>
              </w:rPr>
              <w:t>Существующие</w:t>
            </w:r>
            <w:r w:rsidRPr="00A468DB">
              <w:rPr>
                <w:rStyle w:val="aa"/>
                <w:noProof/>
                <w:spacing w:val="12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перспективные</w:t>
            </w:r>
            <w:r w:rsidRPr="00A468DB">
              <w:rPr>
                <w:rStyle w:val="aa"/>
                <w:noProof/>
                <w:spacing w:val="12"/>
              </w:rPr>
              <w:t xml:space="preserve"> </w:t>
            </w:r>
            <w:r w:rsidRPr="00A468DB">
              <w:rPr>
                <w:rStyle w:val="aa"/>
                <w:noProof/>
              </w:rPr>
              <w:t>балансы</w:t>
            </w:r>
            <w:r w:rsidRPr="00A468DB">
              <w:rPr>
                <w:rStyle w:val="aa"/>
                <w:noProof/>
                <w:spacing w:val="10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мощности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нагрузки</w:t>
            </w:r>
            <w:r w:rsidRPr="00A468DB">
              <w:rPr>
                <w:rStyle w:val="aa"/>
                <w:noProof/>
                <w:spacing w:val="86"/>
              </w:rPr>
              <w:t xml:space="preserve"> </w:t>
            </w:r>
            <w:r w:rsidRPr="00A468DB">
              <w:rPr>
                <w:rStyle w:val="aa"/>
                <w:noProof/>
              </w:rPr>
              <w:t>потребителей</w:t>
            </w:r>
            <w:r w:rsidRPr="00A468DB">
              <w:rPr>
                <w:rStyle w:val="aa"/>
                <w:noProof/>
                <w:spacing w:val="31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28"/>
              </w:rPr>
              <w:t xml:space="preserve"> </w:t>
            </w:r>
            <w:r w:rsidRPr="00A468DB">
              <w:rPr>
                <w:rStyle w:val="aa"/>
                <w:noProof/>
              </w:rPr>
              <w:t>зонах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>действия</w:t>
            </w:r>
            <w:r w:rsidRPr="00A468DB">
              <w:rPr>
                <w:rStyle w:val="aa"/>
                <w:noProof/>
                <w:spacing w:val="32"/>
              </w:rPr>
              <w:t xml:space="preserve"> </w:t>
            </w:r>
            <w:r w:rsidRPr="00A468DB">
              <w:rPr>
                <w:rStyle w:val="aa"/>
                <w:noProof/>
              </w:rPr>
              <w:t>источников</w:t>
            </w:r>
            <w:r w:rsidRPr="00A468DB">
              <w:rPr>
                <w:rStyle w:val="aa"/>
                <w:noProof/>
                <w:spacing w:val="30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</w:t>
            </w:r>
            <w:r w:rsidRPr="00A468DB">
              <w:rPr>
                <w:rStyle w:val="aa"/>
                <w:noProof/>
                <w:spacing w:val="31"/>
              </w:rPr>
              <w:t xml:space="preserve"> </w:t>
            </w:r>
            <w:r w:rsidRPr="00A468DB">
              <w:rPr>
                <w:rStyle w:val="aa"/>
                <w:noProof/>
              </w:rPr>
              <w:t>энергии,</w:t>
            </w:r>
            <w:r w:rsidRPr="00A468DB">
              <w:rPr>
                <w:rStyle w:val="aa"/>
                <w:noProof/>
                <w:spacing w:val="31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30"/>
              </w:rPr>
              <w:t xml:space="preserve"> </w:t>
            </w:r>
            <w:r w:rsidRPr="00A468DB">
              <w:rPr>
                <w:rStyle w:val="aa"/>
                <w:noProof/>
              </w:rPr>
              <w:t>том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>числе</w:t>
            </w:r>
            <w:r w:rsidRPr="00A468DB">
              <w:rPr>
                <w:rStyle w:val="aa"/>
                <w:noProof/>
                <w:spacing w:val="29"/>
              </w:rPr>
              <w:t xml:space="preserve"> </w:t>
            </w:r>
            <w:r w:rsidRPr="00A468DB">
              <w:rPr>
                <w:rStyle w:val="aa"/>
                <w:noProof/>
              </w:rPr>
              <w:t>работающих</w:t>
            </w:r>
            <w:r w:rsidRPr="00A468DB">
              <w:rPr>
                <w:rStyle w:val="aa"/>
                <w:noProof/>
                <w:spacing w:val="31"/>
              </w:rPr>
              <w:t xml:space="preserve"> </w:t>
            </w:r>
            <w:r w:rsidRPr="00A468DB">
              <w:rPr>
                <w:rStyle w:val="aa"/>
                <w:noProof/>
                <w:spacing w:val="-3"/>
              </w:rPr>
              <w:t>на</w:t>
            </w:r>
            <w:r w:rsidRPr="00A468DB">
              <w:rPr>
                <w:rStyle w:val="aa"/>
                <w:noProof/>
                <w:spacing w:val="49"/>
              </w:rPr>
              <w:t xml:space="preserve"> </w:t>
            </w:r>
            <w:r w:rsidRPr="00A468DB">
              <w:rPr>
                <w:rStyle w:val="aa"/>
                <w:noProof/>
                <w:spacing w:val="-2"/>
              </w:rPr>
              <w:t>единую</w:t>
            </w:r>
            <w:r w:rsidRPr="00A468DB">
              <w:rPr>
                <w:rStyle w:val="aa"/>
                <w:noProof/>
              </w:rPr>
              <w:t xml:space="preserve"> тепловую сеть, на каждом этапе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_Toc34833131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57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65FDD344" w14:textId="6726FC5B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32" w:history="1">
            <w:r w:rsidRPr="00A468DB">
              <w:rPr>
                <w:rStyle w:val="aa"/>
                <w:noProof/>
              </w:rPr>
              <w:t xml:space="preserve">Часть </w:t>
            </w:r>
            <w:r w:rsidRPr="00A468DB">
              <w:rPr>
                <w:rStyle w:val="aa"/>
                <w:noProof/>
                <w:spacing w:val="26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4. </w:t>
            </w:r>
            <w:r w:rsidRPr="00A468DB">
              <w:rPr>
                <w:rStyle w:val="aa"/>
                <w:noProof/>
                <w:spacing w:val="28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Перспективные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29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балансы </w:t>
            </w:r>
            <w:r w:rsidRPr="00A468DB">
              <w:rPr>
                <w:rStyle w:val="aa"/>
                <w:noProof/>
                <w:spacing w:val="26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тепловой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мощности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источников </w:t>
            </w:r>
            <w:r w:rsidRPr="00A468DB">
              <w:rPr>
                <w:rStyle w:val="aa"/>
                <w:noProof/>
                <w:spacing w:val="26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тепловой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энергии 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53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тепловой</w:t>
            </w:r>
            <w:r w:rsidRPr="00A468DB">
              <w:rPr>
                <w:rStyle w:val="aa"/>
                <w:noProof/>
                <w:spacing w:val="23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нагрузки</w:t>
            </w:r>
            <w:r w:rsidRPr="00A468DB">
              <w:rPr>
                <w:rStyle w:val="aa"/>
                <w:noProof/>
                <w:spacing w:val="22"/>
              </w:rPr>
              <w:t xml:space="preserve"> </w:t>
            </w:r>
            <w:r w:rsidRPr="00A468DB">
              <w:rPr>
                <w:rStyle w:val="aa"/>
                <w:noProof/>
              </w:rPr>
              <w:t>потребителей</w:t>
            </w:r>
            <w:r w:rsidRPr="00A468DB">
              <w:rPr>
                <w:rStyle w:val="aa"/>
                <w:noProof/>
                <w:spacing w:val="23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22"/>
              </w:rPr>
              <w:t xml:space="preserve"> </w:t>
            </w:r>
            <w:r w:rsidRPr="00A468DB">
              <w:rPr>
                <w:rStyle w:val="aa"/>
                <w:noProof/>
              </w:rPr>
              <w:t>случае,</w:t>
            </w:r>
            <w:r w:rsidRPr="00A468DB">
              <w:rPr>
                <w:rStyle w:val="aa"/>
                <w:noProof/>
                <w:spacing w:val="23"/>
              </w:rPr>
              <w:t xml:space="preserve"> </w:t>
            </w:r>
            <w:r w:rsidRPr="00A468DB">
              <w:rPr>
                <w:rStyle w:val="aa"/>
                <w:noProof/>
                <w:spacing w:val="2"/>
              </w:rPr>
              <w:t>если</w:t>
            </w:r>
            <w:r w:rsidRPr="00A468DB">
              <w:rPr>
                <w:rStyle w:val="aa"/>
                <w:noProof/>
                <w:spacing w:val="23"/>
              </w:rPr>
              <w:t xml:space="preserve"> </w:t>
            </w:r>
            <w:r w:rsidRPr="00A468DB">
              <w:rPr>
                <w:rStyle w:val="aa"/>
                <w:noProof/>
                <w:spacing w:val="-2"/>
              </w:rPr>
              <w:t>зона</w:t>
            </w:r>
            <w:r w:rsidRPr="00A468DB">
              <w:rPr>
                <w:rStyle w:val="aa"/>
                <w:noProof/>
                <w:spacing w:val="24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действия</w:t>
            </w:r>
            <w:r w:rsidRPr="00A468DB">
              <w:rPr>
                <w:rStyle w:val="aa"/>
                <w:noProof/>
                <w:spacing w:val="24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источника</w:t>
            </w:r>
            <w:r w:rsidRPr="00A468DB">
              <w:rPr>
                <w:rStyle w:val="aa"/>
                <w:noProof/>
                <w:spacing w:val="24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тепловой</w:t>
            </w:r>
            <w:r w:rsidRPr="00A468DB">
              <w:rPr>
                <w:rStyle w:val="aa"/>
                <w:noProof/>
                <w:spacing w:val="23"/>
              </w:rPr>
              <w:t xml:space="preserve"> </w:t>
            </w:r>
            <w:r w:rsidRPr="00A468DB">
              <w:rPr>
                <w:rStyle w:val="aa"/>
                <w:noProof/>
              </w:rPr>
              <w:t>энергии</w:t>
            </w:r>
            <w:r w:rsidRPr="00A468DB">
              <w:rPr>
                <w:rStyle w:val="aa"/>
                <w:noProof/>
                <w:spacing w:val="60"/>
              </w:rPr>
              <w:t xml:space="preserve"> </w:t>
            </w:r>
            <w:r w:rsidRPr="00A468DB">
              <w:rPr>
                <w:rStyle w:val="aa"/>
                <w:noProof/>
              </w:rPr>
              <w:t>расположена</w:t>
            </w:r>
            <w:r w:rsidRPr="00A468DB">
              <w:rPr>
                <w:rStyle w:val="aa"/>
                <w:noProof/>
                <w:spacing w:val="52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50"/>
              </w:rPr>
              <w:t xml:space="preserve"> </w:t>
            </w:r>
            <w:r w:rsidRPr="00A468DB">
              <w:rPr>
                <w:rStyle w:val="aa"/>
                <w:noProof/>
              </w:rPr>
              <w:t>границах</w:t>
            </w:r>
            <w:r w:rsidRPr="00A468DB">
              <w:rPr>
                <w:rStyle w:val="aa"/>
                <w:noProof/>
                <w:spacing w:val="51"/>
              </w:rPr>
              <w:t xml:space="preserve"> </w:t>
            </w:r>
            <w:r w:rsidRPr="00A468DB">
              <w:rPr>
                <w:rStyle w:val="aa"/>
                <w:noProof/>
                <w:spacing w:val="-2"/>
              </w:rPr>
              <w:t>двух</w:t>
            </w:r>
            <w:r w:rsidRPr="00A468DB">
              <w:rPr>
                <w:rStyle w:val="aa"/>
                <w:noProof/>
                <w:spacing w:val="55"/>
              </w:rPr>
              <w:t xml:space="preserve"> </w:t>
            </w:r>
            <w:r w:rsidRPr="00A468DB">
              <w:rPr>
                <w:rStyle w:val="aa"/>
                <w:noProof/>
              </w:rPr>
              <w:t>или</w:t>
            </w:r>
            <w:r w:rsidRPr="00A468DB">
              <w:rPr>
                <w:rStyle w:val="aa"/>
                <w:noProof/>
                <w:spacing w:val="51"/>
              </w:rPr>
              <w:t xml:space="preserve"> </w:t>
            </w:r>
            <w:r w:rsidRPr="00A468DB">
              <w:rPr>
                <w:rStyle w:val="aa"/>
                <w:noProof/>
                <w:spacing w:val="1"/>
              </w:rPr>
              <w:t>более</w:t>
            </w:r>
            <w:r w:rsidRPr="00A468DB">
              <w:rPr>
                <w:rStyle w:val="aa"/>
                <w:noProof/>
                <w:spacing w:val="53"/>
              </w:rPr>
              <w:t xml:space="preserve"> </w:t>
            </w:r>
            <w:r w:rsidRPr="00A468DB">
              <w:rPr>
                <w:rStyle w:val="aa"/>
                <w:noProof/>
              </w:rPr>
              <w:t>поселений,</w:t>
            </w:r>
            <w:r w:rsidRPr="00A468DB">
              <w:rPr>
                <w:rStyle w:val="aa"/>
                <w:noProof/>
                <w:spacing w:val="51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городских</w:t>
            </w:r>
            <w:r w:rsidRPr="00A468DB">
              <w:rPr>
                <w:rStyle w:val="aa"/>
                <w:noProof/>
                <w:spacing w:val="51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округов</w:t>
            </w:r>
            <w:r w:rsidRPr="00A468DB">
              <w:rPr>
                <w:rStyle w:val="aa"/>
                <w:noProof/>
                <w:spacing w:val="54"/>
              </w:rPr>
              <w:t xml:space="preserve"> </w:t>
            </w:r>
            <w:r w:rsidRPr="00A468DB">
              <w:rPr>
                <w:rStyle w:val="aa"/>
                <w:noProof/>
                <w:spacing w:val="1"/>
              </w:rPr>
              <w:t>либо</w:t>
            </w:r>
            <w:r w:rsidRPr="00A468DB">
              <w:rPr>
                <w:rStyle w:val="aa"/>
                <w:noProof/>
                <w:spacing w:val="51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50"/>
              </w:rPr>
              <w:t xml:space="preserve"> </w:t>
            </w:r>
            <w:r w:rsidRPr="00A468DB">
              <w:rPr>
                <w:rStyle w:val="aa"/>
                <w:noProof/>
              </w:rPr>
              <w:t>границах</w:t>
            </w:r>
            <w:r w:rsidRPr="00A468DB">
              <w:rPr>
                <w:rStyle w:val="aa"/>
                <w:noProof/>
                <w:spacing w:val="34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городского </w:t>
            </w:r>
            <w:r w:rsidRPr="00A468DB">
              <w:rPr>
                <w:rStyle w:val="aa"/>
                <w:noProof/>
                <w:spacing w:val="-2"/>
              </w:rPr>
              <w:t>округа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_Toc34833132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58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559ECEEA" w14:textId="2DDAFA56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33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Style w:val="aa"/>
                <w:noProof/>
                <w:spacing w:val="14"/>
              </w:rPr>
              <w:t xml:space="preserve"> </w:t>
            </w:r>
            <w:r w:rsidRPr="00A468DB">
              <w:rPr>
                <w:rStyle w:val="aa"/>
                <w:noProof/>
              </w:rPr>
              <w:t>5.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  <w:spacing w:val="-2"/>
              </w:rPr>
              <w:t>Радиус</w:t>
            </w:r>
            <w:r w:rsidRPr="00A468DB">
              <w:rPr>
                <w:rStyle w:val="aa"/>
                <w:noProof/>
                <w:spacing w:val="17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эффективного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</w:rPr>
              <w:t>теплоснабжения,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позволяющий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определить</w:t>
            </w:r>
            <w:r w:rsidRPr="00A468DB">
              <w:rPr>
                <w:rStyle w:val="aa"/>
                <w:noProof/>
                <w:spacing w:val="18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условия,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</w:rPr>
              <w:t>при</w:t>
            </w:r>
            <w:r w:rsidRPr="00A468DB">
              <w:rPr>
                <w:rStyle w:val="aa"/>
                <w:noProof/>
                <w:spacing w:val="51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которых</w:t>
            </w:r>
            <w:r w:rsidRPr="00A468DB">
              <w:rPr>
                <w:rStyle w:val="aa"/>
                <w:noProof/>
                <w:spacing w:val="43"/>
              </w:rPr>
              <w:t xml:space="preserve"> </w:t>
            </w:r>
            <w:r w:rsidRPr="00A468DB">
              <w:rPr>
                <w:rStyle w:val="aa"/>
                <w:noProof/>
              </w:rPr>
              <w:t>подключение</w:t>
            </w:r>
            <w:r w:rsidRPr="00A468DB">
              <w:rPr>
                <w:rStyle w:val="aa"/>
                <w:noProof/>
                <w:spacing w:val="44"/>
              </w:rPr>
              <w:t xml:space="preserve"> </w:t>
            </w:r>
            <w:r w:rsidRPr="00A468DB">
              <w:rPr>
                <w:rStyle w:val="aa"/>
                <w:noProof/>
              </w:rPr>
              <w:t>(технологическое</w:t>
            </w:r>
            <w:r w:rsidRPr="00A468DB">
              <w:rPr>
                <w:rStyle w:val="aa"/>
                <w:noProof/>
                <w:spacing w:val="44"/>
              </w:rPr>
              <w:t xml:space="preserve"> </w:t>
            </w:r>
            <w:r w:rsidRPr="00A468DB">
              <w:rPr>
                <w:rStyle w:val="aa"/>
                <w:noProof/>
              </w:rPr>
              <w:t>присоединение)</w:t>
            </w:r>
            <w:r w:rsidRPr="00A468DB">
              <w:rPr>
                <w:rStyle w:val="aa"/>
                <w:noProof/>
                <w:spacing w:val="43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теплопотребляющих</w:t>
            </w:r>
            <w:r w:rsidRPr="00A468DB">
              <w:rPr>
                <w:rStyle w:val="aa"/>
                <w:noProof/>
                <w:spacing w:val="47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установок</w:t>
            </w:r>
            <w:r w:rsidRPr="00A468DB">
              <w:rPr>
                <w:rStyle w:val="aa"/>
                <w:noProof/>
                <w:spacing w:val="46"/>
              </w:rPr>
              <w:t xml:space="preserve"> </w:t>
            </w:r>
            <w:r w:rsidRPr="00A468DB">
              <w:rPr>
                <w:rStyle w:val="aa"/>
                <w:noProof/>
              </w:rPr>
              <w:t>к</w:t>
            </w:r>
            <w:r w:rsidRPr="00A468DB">
              <w:rPr>
                <w:rStyle w:val="aa"/>
                <w:noProof/>
                <w:spacing w:val="29"/>
              </w:rPr>
              <w:t xml:space="preserve"> </w:t>
            </w:r>
            <w:r w:rsidRPr="00A468DB">
              <w:rPr>
                <w:rStyle w:val="aa"/>
                <w:noProof/>
              </w:rPr>
              <w:t>системе</w:t>
            </w:r>
            <w:r w:rsidRPr="00A468DB">
              <w:rPr>
                <w:rStyle w:val="aa"/>
                <w:noProof/>
                <w:spacing w:val="5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теплоснабжения</w:t>
            </w:r>
            <w:r w:rsidRPr="00A468DB">
              <w:rPr>
                <w:rStyle w:val="aa"/>
                <w:noProof/>
                <w:spacing w:val="5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нецелесообразно,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</w:rPr>
              <w:t>определяемый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2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соответствии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</w:rPr>
              <w:t>с</w:t>
            </w:r>
            <w:r w:rsidRPr="00A468DB">
              <w:rPr>
                <w:rStyle w:val="aa"/>
                <w:noProof/>
                <w:spacing w:val="8"/>
              </w:rPr>
              <w:t xml:space="preserve"> </w:t>
            </w:r>
            <w:r w:rsidRPr="00A468DB">
              <w:rPr>
                <w:rStyle w:val="aa"/>
                <w:noProof/>
              </w:rPr>
              <w:t>методическими</w:t>
            </w:r>
            <w:r w:rsidRPr="00A468DB">
              <w:rPr>
                <w:rStyle w:val="aa"/>
                <w:noProof/>
                <w:spacing w:val="79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указаниями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по</w:t>
            </w:r>
            <w:r w:rsidRPr="00A468DB">
              <w:rPr>
                <w:rStyle w:val="aa"/>
                <w:noProof/>
              </w:rPr>
              <w:t xml:space="preserve"> разработке</w:t>
            </w:r>
            <w:r w:rsidRPr="00A468DB">
              <w:rPr>
                <w:rStyle w:val="aa"/>
                <w:noProof/>
                <w:spacing w:val="-4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схем </w:t>
            </w:r>
            <w:r w:rsidRPr="00A468DB">
              <w:rPr>
                <w:rStyle w:val="aa"/>
                <w:noProof/>
                <w:spacing w:val="-1"/>
              </w:rPr>
              <w:t>теплоснабжения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_Toc34833133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58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4874C079" w14:textId="76D28BFB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34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Style w:val="aa"/>
                <w:noProof/>
                <w:spacing w:val="6"/>
              </w:rPr>
              <w:t xml:space="preserve"> </w:t>
            </w:r>
            <w:r w:rsidRPr="00A468DB">
              <w:rPr>
                <w:rStyle w:val="aa"/>
                <w:noProof/>
              </w:rPr>
              <w:t>6.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Перспективные</w:t>
            </w:r>
            <w:r w:rsidRPr="00A468DB">
              <w:rPr>
                <w:rStyle w:val="aa"/>
                <w:noProof/>
                <w:spacing w:val="8"/>
              </w:rPr>
              <w:t xml:space="preserve"> </w:t>
            </w:r>
            <w:r w:rsidRPr="00A468DB">
              <w:rPr>
                <w:rStyle w:val="aa"/>
                <w:noProof/>
              </w:rPr>
              <w:t>балансы</w:t>
            </w:r>
            <w:r w:rsidRPr="00A468DB">
              <w:rPr>
                <w:rStyle w:val="aa"/>
                <w:noProof/>
                <w:spacing w:val="6"/>
              </w:rPr>
              <w:t xml:space="preserve"> </w:t>
            </w:r>
            <w:r w:rsidRPr="00A468DB">
              <w:rPr>
                <w:rStyle w:val="aa"/>
                <w:noProof/>
                <w:spacing w:val="-2"/>
              </w:rPr>
              <w:t>тепловой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мощности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тепловой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нагрузки</w:t>
            </w:r>
            <w:r w:rsidRPr="00A468DB">
              <w:rPr>
                <w:rStyle w:val="aa"/>
                <w:noProof/>
                <w:spacing w:val="6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6"/>
              </w:rPr>
              <w:t xml:space="preserve"> </w:t>
            </w:r>
            <w:r w:rsidRPr="00A468DB">
              <w:rPr>
                <w:rStyle w:val="aa"/>
                <w:noProof/>
              </w:rPr>
              <w:t>каждой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  <w:spacing w:val="1"/>
              </w:rPr>
              <w:t>системе</w:t>
            </w:r>
            <w:r w:rsidRPr="00A468DB">
              <w:rPr>
                <w:rStyle w:val="aa"/>
                <w:noProof/>
                <w:spacing w:val="57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теплоснабжения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и </w:t>
            </w:r>
            <w:r w:rsidRPr="00A468DB">
              <w:rPr>
                <w:rStyle w:val="aa"/>
                <w:noProof/>
                <w:spacing w:val="-2"/>
              </w:rPr>
              <w:t>зоне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действия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источников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тепловой</w:t>
            </w:r>
            <w:r w:rsidRPr="00A468DB">
              <w:rPr>
                <w:rStyle w:val="aa"/>
                <w:noProof/>
              </w:rPr>
              <w:t xml:space="preserve"> энергии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_Toc34833134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58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4208B727" w14:textId="6D315C5F" w:rsidR="0038729E" w:rsidRPr="00A468DB" w:rsidRDefault="0038729E" w:rsidP="0038729E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35" w:history="1">
            <w:r w:rsidRPr="00A468DB">
              <w:rPr>
                <w:rStyle w:val="aa"/>
                <w:noProof/>
              </w:rPr>
              <w:t xml:space="preserve">2.6.1 Существующие </w:t>
            </w:r>
            <w:r w:rsidRPr="00A468DB">
              <w:rPr>
                <w:rStyle w:val="aa"/>
                <w:noProof/>
                <w:spacing w:val="44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и </w:t>
            </w:r>
            <w:r w:rsidRPr="00A468DB">
              <w:rPr>
                <w:rStyle w:val="aa"/>
                <w:noProof/>
                <w:spacing w:val="43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перспективные </w:t>
            </w:r>
            <w:r w:rsidRPr="00A468DB">
              <w:rPr>
                <w:rStyle w:val="aa"/>
                <w:noProof/>
                <w:spacing w:val="44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значения </w:t>
            </w:r>
            <w:r w:rsidRPr="00A468DB">
              <w:rPr>
                <w:rStyle w:val="aa"/>
                <w:noProof/>
                <w:spacing w:val="45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установленной </w:t>
            </w:r>
            <w:r w:rsidRPr="00A468DB">
              <w:rPr>
                <w:rStyle w:val="aa"/>
                <w:noProof/>
                <w:spacing w:val="43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тепловой </w:t>
            </w:r>
            <w:r w:rsidRPr="00A468DB">
              <w:rPr>
                <w:rStyle w:val="aa"/>
                <w:noProof/>
                <w:spacing w:val="43"/>
              </w:rPr>
              <w:t xml:space="preserve"> </w:t>
            </w:r>
            <w:r w:rsidRPr="00A468DB">
              <w:rPr>
                <w:rStyle w:val="aa"/>
                <w:noProof/>
              </w:rPr>
              <w:t>мощности</w:t>
            </w:r>
            <w:r w:rsidRPr="00A468DB">
              <w:rPr>
                <w:rStyle w:val="aa"/>
                <w:noProof/>
                <w:spacing w:val="69"/>
              </w:rPr>
              <w:t xml:space="preserve"> </w:t>
            </w:r>
            <w:r w:rsidRPr="00A468DB">
              <w:rPr>
                <w:rStyle w:val="aa"/>
                <w:noProof/>
              </w:rPr>
              <w:t>основного оборудования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>источника (источников) тепловой энергии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_Toc34833135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58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63671ACC" w14:textId="4EA271D0" w:rsidR="0038729E" w:rsidRPr="00A468DB" w:rsidRDefault="0038729E" w:rsidP="0038729E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36" w:history="1">
            <w:r w:rsidRPr="00A468DB">
              <w:rPr>
                <w:rStyle w:val="aa"/>
                <w:noProof/>
              </w:rPr>
              <w:t xml:space="preserve">2.6.2 Существующие   и  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перспективные   технические   ограничения  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>на   использование</w:t>
            </w:r>
            <w:r w:rsidRPr="00A468DB">
              <w:rPr>
                <w:rStyle w:val="aa"/>
                <w:noProof/>
                <w:spacing w:val="6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установленной </w:t>
            </w:r>
            <w:r w:rsidRPr="00A468DB">
              <w:rPr>
                <w:rStyle w:val="aa"/>
                <w:noProof/>
                <w:spacing w:val="47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тепловой </w:t>
            </w:r>
            <w:r w:rsidRPr="00A468DB">
              <w:rPr>
                <w:rStyle w:val="aa"/>
                <w:noProof/>
                <w:spacing w:val="47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мощности </w:t>
            </w:r>
            <w:r w:rsidRPr="00A468DB">
              <w:rPr>
                <w:rStyle w:val="aa"/>
                <w:noProof/>
                <w:spacing w:val="47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и </w:t>
            </w:r>
            <w:r w:rsidRPr="00A468DB">
              <w:rPr>
                <w:rStyle w:val="aa"/>
                <w:noProof/>
                <w:spacing w:val="47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значения </w:t>
            </w:r>
            <w:r w:rsidRPr="00A468DB">
              <w:rPr>
                <w:rStyle w:val="aa"/>
                <w:noProof/>
                <w:spacing w:val="45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располагаемой </w:t>
            </w:r>
            <w:r w:rsidRPr="00A468DB">
              <w:rPr>
                <w:rStyle w:val="aa"/>
                <w:noProof/>
                <w:spacing w:val="47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мощности </w:t>
            </w:r>
            <w:r w:rsidRPr="00A468DB">
              <w:rPr>
                <w:rStyle w:val="aa"/>
                <w:noProof/>
                <w:spacing w:val="47"/>
              </w:rPr>
              <w:t xml:space="preserve"> </w:t>
            </w:r>
            <w:r w:rsidRPr="00A468DB">
              <w:rPr>
                <w:rStyle w:val="aa"/>
                <w:noProof/>
              </w:rPr>
              <w:t>основного</w:t>
            </w:r>
            <w:r w:rsidRPr="00A468DB">
              <w:rPr>
                <w:rStyle w:val="aa"/>
                <w:noProof/>
                <w:spacing w:val="93"/>
              </w:rPr>
              <w:t xml:space="preserve"> </w:t>
            </w:r>
            <w:r w:rsidRPr="00A468DB">
              <w:rPr>
                <w:rStyle w:val="aa"/>
                <w:noProof/>
              </w:rPr>
              <w:t>оборудования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>источников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 энергии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_Toc34833136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59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057BF6D4" w14:textId="7C4E70E8" w:rsidR="0038729E" w:rsidRPr="00A468DB" w:rsidRDefault="0038729E" w:rsidP="0038729E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37" w:history="1">
            <w:r w:rsidRPr="00A468DB">
              <w:rPr>
                <w:rStyle w:val="aa"/>
                <w:noProof/>
              </w:rPr>
              <w:t xml:space="preserve">2.6.3 </w:t>
            </w:r>
            <w:r w:rsidRPr="00A468DB">
              <w:rPr>
                <w:rStyle w:val="aa"/>
                <w:noProof/>
                <w:spacing w:val="-1"/>
              </w:rPr>
              <w:t>Существующие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4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и 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перспективные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5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затраты </w:t>
            </w:r>
            <w:r w:rsidRPr="00A468DB">
              <w:rPr>
                <w:rStyle w:val="aa"/>
                <w:noProof/>
                <w:spacing w:val="2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тепловой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мощности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на </w:t>
            </w:r>
            <w:r w:rsidRPr="00A468DB">
              <w:rPr>
                <w:rStyle w:val="aa"/>
                <w:noProof/>
                <w:spacing w:val="4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собственные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5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79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хозяйственные</w:t>
            </w:r>
            <w:r w:rsidRPr="00A468DB">
              <w:rPr>
                <w:rStyle w:val="aa"/>
                <w:noProof/>
                <w:spacing w:val="17"/>
              </w:rPr>
              <w:t xml:space="preserve"> </w:t>
            </w:r>
            <w:r w:rsidRPr="00A468DB">
              <w:rPr>
                <w:rStyle w:val="aa"/>
                <w:noProof/>
                <w:spacing w:val="-2"/>
              </w:rPr>
              <w:t>нужды</w:t>
            </w:r>
            <w:r w:rsidRPr="00A468DB">
              <w:rPr>
                <w:rStyle w:val="aa"/>
                <w:noProof/>
                <w:spacing w:val="14"/>
              </w:rPr>
              <w:t xml:space="preserve"> </w:t>
            </w:r>
            <w:r w:rsidRPr="00A468DB">
              <w:rPr>
                <w:rStyle w:val="aa"/>
                <w:noProof/>
              </w:rPr>
              <w:t>теплоснабжающей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организации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14"/>
              </w:rPr>
              <w:t xml:space="preserve"> </w:t>
            </w:r>
            <w:r w:rsidRPr="00A468DB">
              <w:rPr>
                <w:rStyle w:val="aa"/>
                <w:noProof/>
              </w:rPr>
              <w:t>отношении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</w:rPr>
              <w:t>источников</w:t>
            </w:r>
            <w:r w:rsidRPr="00A468DB">
              <w:rPr>
                <w:rStyle w:val="aa"/>
                <w:noProof/>
                <w:spacing w:val="14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тепловой</w:t>
            </w:r>
            <w:r w:rsidRPr="00A468DB">
              <w:rPr>
                <w:rStyle w:val="aa"/>
                <w:noProof/>
                <w:spacing w:val="63"/>
              </w:rPr>
              <w:t xml:space="preserve"> </w:t>
            </w:r>
            <w:r w:rsidRPr="00A468DB">
              <w:rPr>
                <w:rStyle w:val="aa"/>
                <w:noProof/>
              </w:rPr>
              <w:t>энергии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_Toc34833137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59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7FB8DA02" w14:textId="23D1F67D" w:rsidR="0038729E" w:rsidRPr="00A468DB" w:rsidRDefault="0038729E" w:rsidP="0038729E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38" w:history="1">
            <w:r w:rsidRPr="00A468DB">
              <w:rPr>
                <w:rStyle w:val="aa"/>
                <w:noProof/>
              </w:rPr>
              <w:t>2.6.4 Значения</w:t>
            </w:r>
            <w:r w:rsidRPr="00A468DB">
              <w:rPr>
                <w:rStyle w:val="aa"/>
                <w:noProof/>
                <w:spacing w:val="13"/>
              </w:rPr>
              <w:t xml:space="preserve"> </w:t>
            </w:r>
            <w:r w:rsidRPr="00A468DB">
              <w:rPr>
                <w:rStyle w:val="aa"/>
                <w:noProof/>
              </w:rPr>
              <w:t>существующей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</w:rPr>
              <w:t>перспективной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</w:rPr>
              <w:t>мощности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</w:rPr>
              <w:t>источников</w:t>
            </w:r>
            <w:r w:rsidRPr="00A468DB">
              <w:rPr>
                <w:rStyle w:val="aa"/>
                <w:noProof/>
                <w:spacing w:val="9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</w:t>
            </w:r>
            <w:r w:rsidRPr="00A468DB">
              <w:rPr>
                <w:rStyle w:val="aa"/>
                <w:noProof/>
                <w:spacing w:val="83"/>
              </w:rPr>
              <w:t xml:space="preserve"> </w:t>
            </w:r>
            <w:r w:rsidRPr="00A468DB">
              <w:rPr>
                <w:rStyle w:val="aa"/>
                <w:noProof/>
              </w:rPr>
              <w:t>энергии нетто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_Toc34833138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59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71908B5D" w14:textId="50C9DF92" w:rsidR="0038729E" w:rsidRPr="00A468DB" w:rsidRDefault="0038729E" w:rsidP="0038729E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39" w:history="1">
            <w:r w:rsidRPr="00A468DB">
              <w:rPr>
                <w:rStyle w:val="aa"/>
                <w:noProof/>
              </w:rPr>
              <w:t>2.6.5 Значения</w:t>
            </w:r>
            <w:r w:rsidRPr="00A468DB">
              <w:rPr>
                <w:rStyle w:val="aa"/>
                <w:noProof/>
                <w:spacing w:val="13"/>
              </w:rPr>
              <w:t xml:space="preserve"> </w:t>
            </w:r>
            <w:r w:rsidRPr="00A468DB">
              <w:rPr>
                <w:rStyle w:val="aa"/>
                <w:noProof/>
              </w:rPr>
              <w:t>существующих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перспективных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потерь</w:t>
            </w:r>
            <w:r w:rsidRPr="00A468DB">
              <w:rPr>
                <w:rStyle w:val="aa"/>
                <w:noProof/>
                <w:spacing w:val="10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энергии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при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ее</w:t>
            </w:r>
            <w:r w:rsidRPr="00A468DB">
              <w:rPr>
                <w:rStyle w:val="aa"/>
                <w:noProof/>
                <w:spacing w:val="12"/>
              </w:rPr>
              <w:t xml:space="preserve"> </w:t>
            </w:r>
            <w:r w:rsidRPr="00A468DB">
              <w:rPr>
                <w:rStyle w:val="aa"/>
                <w:noProof/>
                <w:spacing w:val="-2"/>
              </w:rPr>
              <w:t>передаче</w:t>
            </w:r>
            <w:r w:rsidRPr="00A468DB">
              <w:rPr>
                <w:rStyle w:val="aa"/>
                <w:noProof/>
                <w:spacing w:val="73"/>
              </w:rPr>
              <w:t xml:space="preserve"> </w:t>
            </w:r>
            <w:r w:rsidRPr="00A468DB">
              <w:rPr>
                <w:rStyle w:val="aa"/>
                <w:noProof/>
              </w:rPr>
              <w:t>по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>тепловым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>сетям,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>включая</w:t>
            </w:r>
            <w:r w:rsidRPr="00A468DB">
              <w:rPr>
                <w:rStyle w:val="aa"/>
                <w:noProof/>
                <w:spacing w:val="29"/>
              </w:rPr>
              <w:t xml:space="preserve"> </w:t>
            </w:r>
            <w:r w:rsidRPr="00A468DB">
              <w:rPr>
                <w:rStyle w:val="aa"/>
                <w:noProof/>
              </w:rPr>
              <w:t>потери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>энергии</w:t>
            </w:r>
            <w:r w:rsidRPr="00A468DB">
              <w:rPr>
                <w:rStyle w:val="aa"/>
                <w:noProof/>
                <w:spacing w:val="32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26"/>
              </w:rPr>
              <w:t xml:space="preserve"> </w:t>
            </w:r>
            <w:r w:rsidRPr="00A468DB">
              <w:rPr>
                <w:rStyle w:val="aa"/>
                <w:noProof/>
              </w:rPr>
              <w:t>тепловых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>сетях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>теплопередачей</w:t>
            </w:r>
            <w:r w:rsidRPr="00A468DB">
              <w:rPr>
                <w:rStyle w:val="aa"/>
                <w:noProof/>
                <w:spacing w:val="63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через теплоизоляционные конструкции  </w:t>
            </w:r>
            <w:r w:rsidRPr="00A468DB">
              <w:rPr>
                <w:rStyle w:val="aa"/>
                <w:noProof/>
                <w:spacing w:val="18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теплопроводов и  потери  теплоносителя, 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</w:rPr>
              <w:t>с</w:t>
            </w:r>
            <w:r w:rsidRPr="00A468DB">
              <w:rPr>
                <w:rStyle w:val="aa"/>
                <w:noProof/>
                <w:spacing w:val="81"/>
              </w:rPr>
              <w:t xml:space="preserve"> </w:t>
            </w:r>
            <w:r w:rsidRPr="00A468DB">
              <w:rPr>
                <w:rStyle w:val="aa"/>
                <w:noProof/>
              </w:rPr>
              <w:t>указанием затрат теплоносителя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>на компенсацию этих потерь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_Toc34833139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60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513F6CBD" w14:textId="77771350" w:rsidR="0038729E" w:rsidRPr="00A468DB" w:rsidRDefault="0038729E" w:rsidP="0038729E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40" w:history="1">
            <w:r w:rsidRPr="00A468DB">
              <w:rPr>
                <w:rStyle w:val="aa"/>
                <w:noProof/>
              </w:rPr>
              <w:t xml:space="preserve">2.6.6 </w:t>
            </w:r>
            <w:r w:rsidRPr="00A468DB">
              <w:rPr>
                <w:rStyle w:val="aa"/>
                <w:noProof/>
                <w:spacing w:val="-1"/>
              </w:rPr>
              <w:t>Затраты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14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существующей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и 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перспективной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тепловой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мощности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на </w:t>
            </w:r>
            <w:r w:rsidRPr="00A468DB">
              <w:rPr>
                <w:rStyle w:val="aa"/>
                <w:noProof/>
                <w:spacing w:val="16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хозяйственные</w:t>
            </w:r>
            <w:r w:rsidRPr="00A468DB">
              <w:rPr>
                <w:rStyle w:val="aa"/>
                <w:noProof/>
                <w:spacing w:val="79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нужды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теплоснабжающей </w:t>
            </w:r>
            <w:r w:rsidRPr="00A468DB">
              <w:rPr>
                <w:rStyle w:val="aa"/>
                <w:noProof/>
                <w:spacing w:val="-1"/>
              </w:rPr>
              <w:t>(теплосетевой)</w:t>
            </w:r>
            <w:r w:rsidRPr="00A468DB">
              <w:rPr>
                <w:rStyle w:val="aa"/>
                <w:noProof/>
              </w:rPr>
              <w:t xml:space="preserve"> организации в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отношении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тепловых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</w:rPr>
              <w:t>сетей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_Toc34833140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60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093B758A" w14:textId="09C26786" w:rsidR="0038729E" w:rsidRPr="00A468DB" w:rsidRDefault="0038729E" w:rsidP="0038729E">
          <w:pPr>
            <w:pStyle w:val="21"/>
            <w:tabs>
              <w:tab w:val="left" w:pos="9071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41" w:history="1">
            <w:r w:rsidRPr="00A468DB">
              <w:rPr>
                <w:rStyle w:val="aa"/>
                <w:noProof/>
              </w:rPr>
              <w:t>2.6.7 Значения существующей и перспективной резервной тепловой мощности источников тепловой энергии, в том числе источников</w:t>
            </w:r>
            <w:r w:rsidRPr="00A468DB">
              <w:rPr>
                <w:rFonts w:eastAsiaTheme="minorEastAsia"/>
                <w:noProof/>
                <w:lang w:eastAsia="ru-RU"/>
              </w:rPr>
              <w:tab/>
            </w:r>
            <w:r w:rsidRPr="00A468DB">
              <w:rPr>
                <w:rStyle w:val="aa"/>
                <w:noProof/>
              </w:rPr>
              <w:t xml:space="preserve"> тепловой энергии, принадлежащих потребителям, и  источников тепловой энергии теплоснабжающих  организаций, с выделением значений аварийного  резерва  и  резерва  по  договорам  на  поддержание резервной тепловой мощности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_Toc34833141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60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4918F1AB" w14:textId="5E5BE00D" w:rsidR="0038729E" w:rsidRPr="00A468DB" w:rsidRDefault="0038729E" w:rsidP="0038729E">
          <w:pPr>
            <w:pStyle w:val="21"/>
            <w:tabs>
              <w:tab w:val="left" w:pos="1808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42" w:history="1">
            <w:r w:rsidRPr="00A468DB">
              <w:rPr>
                <w:rStyle w:val="aa"/>
                <w:noProof/>
              </w:rPr>
              <w:t xml:space="preserve">2.6.8 </w:t>
            </w:r>
            <w:r w:rsidRPr="00A468DB">
              <w:rPr>
                <w:rStyle w:val="aa"/>
                <w:noProof/>
                <w:spacing w:val="-1"/>
              </w:rPr>
              <w:t>Значения</w:t>
            </w:r>
            <w:r w:rsidRPr="00A468DB">
              <w:rPr>
                <w:rFonts w:eastAsiaTheme="minorEastAsia"/>
                <w:noProof/>
                <w:lang w:eastAsia="ru-RU"/>
              </w:rPr>
              <w:tab/>
            </w:r>
            <w:r w:rsidRPr="00A468DB">
              <w:rPr>
                <w:rStyle w:val="aa"/>
                <w:noProof/>
                <w:spacing w:val="-1"/>
              </w:rPr>
              <w:t>существующей</w:t>
            </w:r>
            <w:r w:rsidRPr="00A468DB">
              <w:rPr>
                <w:rStyle w:val="aa"/>
                <w:noProof/>
              </w:rPr>
              <w:t xml:space="preserve">  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и  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перспективной</w:t>
            </w:r>
            <w:r w:rsidRPr="00A468DB">
              <w:rPr>
                <w:rStyle w:val="aa"/>
                <w:noProof/>
              </w:rPr>
              <w:t xml:space="preserve">  </w:t>
            </w:r>
            <w:r w:rsidRPr="00A468DB">
              <w:rPr>
                <w:rStyle w:val="aa"/>
                <w:noProof/>
                <w:spacing w:val="18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тепловой</w:t>
            </w:r>
            <w:r w:rsidRPr="00A468DB">
              <w:rPr>
                <w:rStyle w:val="aa"/>
                <w:noProof/>
              </w:rPr>
              <w:t xml:space="preserve">  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нагрузки</w:t>
            </w:r>
            <w:r w:rsidRPr="00A468DB">
              <w:rPr>
                <w:rStyle w:val="aa"/>
                <w:noProof/>
              </w:rPr>
              <w:t xml:space="preserve">  </w:t>
            </w:r>
            <w:r w:rsidRPr="00A468DB">
              <w:rPr>
                <w:rStyle w:val="aa"/>
                <w:noProof/>
                <w:spacing w:val="18"/>
              </w:rPr>
              <w:t xml:space="preserve"> </w:t>
            </w:r>
            <w:r w:rsidRPr="00A468DB">
              <w:rPr>
                <w:rStyle w:val="aa"/>
                <w:noProof/>
              </w:rPr>
              <w:t>потребителей,</w:t>
            </w:r>
            <w:r w:rsidRPr="00A468DB">
              <w:rPr>
                <w:rStyle w:val="aa"/>
                <w:noProof/>
                <w:spacing w:val="61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устанавливаемые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>с</w:t>
            </w:r>
            <w:r w:rsidRPr="00A468DB">
              <w:rPr>
                <w:rStyle w:val="aa"/>
                <w:noProof/>
                <w:spacing w:val="5"/>
              </w:rPr>
              <w:t xml:space="preserve"> </w:t>
            </w:r>
            <w:r w:rsidRPr="00A468DB">
              <w:rPr>
                <w:rStyle w:val="aa"/>
                <w:noProof/>
                <w:spacing w:val="-2"/>
              </w:rPr>
              <w:t>учетом</w:t>
            </w:r>
            <w:r w:rsidRPr="00A468DB">
              <w:rPr>
                <w:rStyle w:val="aa"/>
                <w:noProof/>
              </w:rPr>
              <w:t xml:space="preserve"> расчетной</w:t>
            </w:r>
            <w:r w:rsidRPr="00A468DB">
              <w:rPr>
                <w:rStyle w:val="aa"/>
                <w:noProof/>
                <w:spacing w:val="-1"/>
              </w:rPr>
              <w:t xml:space="preserve"> тепловой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нагрузки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_Toc34833142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61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5CFC1259" w14:textId="30ABA6AE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43" w:history="1">
            <w:r w:rsidRPr="00A468DB">
              <w:rPr>
                <w:rStyle w:val="aa"/>
                <w:noProof/>
              </w:rPr>
              <w:t>РАЗДЕЛ</w:t>
            </w:r>
            <w:r w:rsidRPr="00A468DB">
              <w:rPr>
                <w:rStyle w:val="aa"/>
                <w:noProof/>
                <w:spacing w:val="-6"/>
              </w:rPr>
              <w:t xml:space="preserve"> </w:t>
            </w:r>
            <w:r w:rsidRPr="00A468DB">
              <w:rPr>
                <w:rStyle w:val="aa"/>
                <w:noProof/>
              </w:rPr>
              <w:t>3. СУЩЕСТВУЮЩИЕ</w:t>
            </w:r>
            <w:r w:rsidRPr="00A468DB">
              <w:rPr>
                <w:rStyle w:val="aa"/>
                <w:noProof/>
                <w:spacing w:val="5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>ПЕРСПЕКТИВНЫЕ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>БАЛАНСЫ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</w:rPr>
              <w:t>ТЕПЛОНОСИТЕЛЯ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_Toc34833143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61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4D58C962" w14:textId="098075BA" w:rsidR="0038729E" w:rsidRPr="00A468DB" w:rsidRDefault="0038729E" w:rsidP="0038729E">
          <w:pPr>
            <w:pStyle w:val="11"/>
            <w:tabs>
              <w:tab w:val="left" w:pos="88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44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Fonts w:eastAsiaTheme="minorEastAsia"/>
                <w:noProof/>
                <w:lang w:eastAsia="ru-RU"/>
              </w:rPr>
              <w:tab/>
            </w:r>
            <w:r w:rsidRPr="00A468DB">
              <w:rPr>
                <w:rStyle w:val="aa"/>
                <w:noProof/>
              </w:rPr>
              <w:t>1.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_Toc34833144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61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62328167" w14:textId="1567E735" w:rsidR="0038729E" w:rsidRPr="00A468DB" w:rsidRDefault="0038729E" w:rsidP="0038729E">
          <w:pPr>
            <w:pStyle w:val="11"/>
            <w:tabs>
              <w:tab w:val="left" w:pos="110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45" w:history="1">
            <w:r w:rsidRPr="00A468DB">
              <w:rPr>
                <w:rStyle w:val="aa"/>
                <w:noProof/>
              </w:rPr>
              <w:t>РАЗДЕЛ</w:t>
            </w:r>
            <w:r w:rsidRPr="00A468DB">
              <w:rPr>
                <w:rFonts w:eastAsiaTheme="minorEastAsia"/>
                <w:noProof/>
                <w:lang w:eastAsia="ru-RU"/>
              </w:rPr>
              <w:tab/>
            </w:r>
            <w:r w:rsidRPr="00A468DB">
              <w:rPr>
                <w:rStyle w:val="aa"/>
                <w:noProof/>
              </w:rPr>
              <w:t>4. ОСНОВНЫЕ ПОЛОЖЕНИЯ МАСТЕР-ПЛАНА РАЗВИТИЯ СИСТЕМ ТЕПЛОСНАБЖЕНИЯ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_Toc34833145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61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469B2D3A" w14:textId="60C377B9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46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Style w:val="aa"/>
                <w:noProof/>
                <w:spacing w:val="-6"/>
              </w:rPr>
              <w:t xml:space="preserve"> </w:t>
            </w:r>
            <w:r w:rsidRPr="00A468DB">
              <w:rPr>
                <w:rStyle w:val="aa"/>
                <w:noProof/>
              </w:rPr>
              <w:t>1.</w:t>
            </w:r>
            <w:r w:rsidRPr="00A468DB">
              <w:rPr>
                <w:rStyle w:val="aa"/>
                <w:noProof/>
                <w:spacing w:val="-5"/>
              </w:rPr>
              <w:t xml:space="preserve"> </w:t>
            </w:r>
            <w:r w:rsidRPr="00A468DB">
              <w:rPr>
                <w:rStyle w:val="aa"/>
                <w:noProof/>
              </w:rPr>
              <w:t>Описание</w:t>
            </w:r>
            <w:r w:rsidRPr="00A468DB">
              <w:rPr>
                <w:rStyle w:val="aa"/>
                <w:noProof/>
                <w:spacing w:val="-3"/>
              </w:rPr>
              <w:t xml:space="preserve"> </w:t>
            </w:r>
            <w:r w:rsidRPr="00A468DB">
              <w:rPr>
                <w:rStyle w:val="aa"/>
                <w:noProof/>
              </w:rPr>
              <w:t>сценариев</w:t>
            </w:r>
            <w:r w:rsidRPr="00A468DB">
              <w:rPr>
                <w:rStyle w:val="aa"/>
                <w:noProof/>
                <w:spacing w:val="-6"/>
              </w:rPr>
              <w:t xml:space="preserve"> </w:t>
            </w:r>
            <w:r w:rsidRPr="00A468DB">
              <w:rPr>
                <w:rStyle w:val="aa"/>
                <w:noProof/>
              </w:rPr>
              <w:t>развития</w:t>
            </w:r>
            <w:r w:rsidRPr="00A468DB">
              <w:rPr>
                <w:rStyle w:val="aa"/>
                <w:noProof/>
                <w:spacing w:val="-4"/>
              </w:rPr>
              <w:t xml:space="preserve"> </w:t>
            </w:r>
            <w:r w:rsidRPr="00A468DB">
              <w:rPr>
                <w:rStyle w:val="aa"/>
                <w:noProof/>
              </w:rPr>
              <w:t>теплоснабжения</w:t>
            </w:r>
            <w:r w:rsidRPr="00A468DB">
              <w:rPr>
                <w:rStyle w:val="aa"/>
                <w:noProof/>
                <w:spacing w:val="-3"/>
              </w:rPr>
              <w:t xml:space="preserve"> </w:t>
            </w:r>
            <w:r w:rsidRPr="00A468DB">
              <w:rPr>
                <w:rStyle w:val="aa"/>
                <w:noProof/>
              </w:rPr>
              <w:t>поселения,</w:t>
            </w:r>
            <w:r w:rsidRPr="00A468DB">
              <w:rPr>
                <w:rStyle w:val="aa"/>
                <w:noProof/>
                <w:spacing w:val="-5"/>
              </w:rPr>
              <w:t xml:space="preserve"> </w:t>
            </w:r>
            <w:r w:rsidRPr="00A468DB">
              <w:rPr>
                <w:rStyle w:val="aa"/>
                <w:noProof/>
              </w:rPr>
              <w:t>городского</w:t>
            </w:r>
            <w:r w:rsidRPr="00A468DB">
              <w:rPr>
                <w:rStyle w:val="aa"/>
                <w:noProof/>
                <w:spacing w:val="-9"/>
              </w:rPr>
              <w:t xml:space="preserve"> </w:t>
            </w:r>
            <w:r w:rsidRPr="00A468DB">
              <w:rPr>
                <w:rStyle w:val="aa"/>
                <w:noProof/>
              </w:rPr>
              <w:t>округа,</w:t>
            </w:r>
            <w:r w:rsidRPr="00A468DB">
              <w:rPr>
                <w:rStyle w:val="aa"/>
                <w:noProof/>
                <w:spacing w:val="-5"/>
              </w:rPr>
              <w:t xml:space="preserve"> </w:t>
            </w:r>
            <w:r w:rsidRPr="00A468DB">
              <w:rPr>
                <w:rStyle w:val="aa"/>
                <w:noProof/>
              </w:rPr>
              <w:t>города</w:t>
            </w:r>
            <w:r w:rsidRPr="00A468DB">
              <w:rPr>
                <w:rStyle w:val="aa"/>
                <w:noProof/>
                <w:spacing w:val="82"/>
              </w:rPr>
              <w:t xml:space="preserve"> </w:t>
            </w:r>
            <w:r w:rsidRPr="00A468DB">
              <w:rPr>
                <w:rStyle w:val="aa"/>
                <w:noProof/>
              </w:rPr>
              <w:t>федерального значения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_Toc34833146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61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4A22D79F" w14:textId="11B1DFDC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47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</w:rPr>
              <w:t>2. Обоснование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>выбора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>приоритетного сценария развития теплоснабжения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_Toc34833147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62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35B6C887" w14:textId="5AB38177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48" w:history="1">
            <w:r w:rsidRPr="00A468DB">
              <w:rPr>
                <w:rStyle w:val="aa"/>
                <w:noProof/>
              </w:rPr>
              <w:t>РАЗДЕЛ</w:t>
            </w:r>
            <w:r w:rsidRPr="00A468DB">
              <w:rPr>
                <w:rStyle w:val="aa"/>
                <w:noProof/>
                <w:spacing w:val="-14"/>
              </w:rPr>
              <w:t xml:space="preserve"> </w:t>
            </w:r>
            <w:r w:rsidRPr="00A468DB">
              <w:rPr>
                <w:rStyle w:val="aa"/>
                <w:noProof/>
              </w:rPr>
              <w:t>5.</w:t>
            </w:r>
            <w:r w:rsidRPr="00A468DB">
              <w:rPr>
                <w:rStyle w:val="aa"/>
                <w:noProof/>
                <w:spacing w:val="-4"/>
              </w:rPr>
              <w:t xml:space="preserve"> </w:t>
            </w:r>
            <w:r w:rsidRPr="00A468DB">
              <w:rPr>
                <w:rStyle w:val="aa"/>
                <w:noProof/>
              </w:rPr>
              <w:t>ПРЕДЛОЖЕНИЯ</w:t>
            </w:r>
            <w:r w:rsidRPr="00A468DB">
              <w:rPr>
                <w:rStyle w:val="aa"/>
                <w:noProof/>
                <w:spacing w:val="-5"/>
              </w:rPr>
              <w:t xml:space="preserve"> </w:t>
            </w:r>
            <w:r w:rsidRPr="00A468DB">
              <w:rPr>
                <w:rStyle w:val="aa"/>
                <w:noProof/>
                <w:spacing w:val="-3"/>
              </w:rPr>
              <w:t>ПО</w:t>
            </w:r>
            <w:r w:rsidRPr="00A468DB">
              <w:rPr>
                <w:rStyle w:val="aa"/>
                <w:noProof/>
                <w:spacing w:val="-10"/>
              </w:rPr>
              <w:t xml:space="preserve"> </w:t>
            </w:r>
            <w:r w:rsidRPr="00A468DB">
              <w:rPr>
                <w:rStyle w:val="aa"/>
                <w:noProof/>
              </w:rPr>
              <w:t>СТРОИТЕЛЬСТВУ,</w:t>
            </w:r>
            <w:r w:rsidRPr="00A468DB">
              <w:rPr>
                <w:rStyle w:val="aa"/>
                <w:noProof/>
                <w:spacing w:val="-8"/>
              </w:rPr>
              <w:t xml:space="preserve"> </w:t>
            </w:r>
            <w:r w:rsidRPr="00A468DB">
              <w:rPr>
                <w:rStyle w:val="aa"/>
                <w:noProof/>
              </w:rPr>
              <w:t>РЕКОНСТРУКЦИИ</w:t>
            </w:r>
            <w:r w:rsidRPr="00A468DB">
              <w:rPr>
                <w:rStyle w:val="aa"/>
                <w:noProof/>
                <w:spacing w:val="-6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-10"/>
              </w:rPr>
              <w:t xml:space="preserve"> </w:t>
            </w:r>
            <w:r w:rsidRPr="00A468DB">
              <w:rPr>
                <w:rStyle w:val="aa"/>
                <w:noProof/>
              </w:rPr>
              <w:t>ТЕХНИЧЕСКОМУ</w:t>
            </w:r>
            <w:r w:rsidRPr="00A468DB">
              <w:rPr>
                <w:rStyle w:val="aa"/>
                <w:noProof/>
                <w:spacing w:val="69"/>
              </w:rPr>
              <w:t xml:space="preserve"> </w:t>
            </w:r>
            <w:r w:rsidRPr="00A468DB">
              <w:rPr>
                <w:rStyle w:val="aa"/>
                <w:noProof/>
              </w:rPr>
              <w:t>ПЕРЕВООРУЖЕНИЮ</w:t>
            </w:r>
            <w:r w:rsidRPr="00A468DB">
              <w:rPr>
                <w:rStyle w:val="aa"/>
                <w:noProof/>
                <w:spacing w:val="4"/>
              </w:rPr>
              <w:t xml:space="preserve"> </w:t>
            </w:r>
            <w:r w:rsidRPr="00A468DB">
              <w:rPr>
                <w:rStyle w:val="aa"/>
                <w:noProof/>
              </w:rPr>
              <w:t>ИСТОЧНИКОВ ТЕПЛОВОЙ</w:t>
            </w:r>
            <w:r w:rsidRPr="00A468DB">
              <w:rPr>
                <w:rStyle w:val="aa"/>
                <w:noProof/>
                <w:spacing w:val="-6"/>
              </w:rPr>
              <w:t xml:space="preserve"> </w:t>
            </w:r>
            <w:r w:rsidRPr="00A468DB">
              <w:rPr>
                <w:rStyle w:val="aa"/>
                <w:noProof/>
              </w:rPr>
              <w:t>ЭНЕРГИИ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_Toc34833148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62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4037ADBF" w14:textId="01284B86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49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Style w:val="aa"/>
                <w:noProof/>
                <w:spacing w:val="58"/>
              </w:rPr>
              <w:t xml:space="preserve"> </w:t>
            </w:r>
            <w:r w:rsidRPr="00A468DB">
              <w:rPr>
                <w:rStyle w:val="aa"/>
                <w:noProof/>
              </w:rPr>
              <w:t>1.</w:t>
            </w:r>
            <w:r w:rsidRPr="00A468DB">
              <w:rPr>
                <w:rStyle w:val="aa"/>
                <w:noProof/>
                <w:spacing w:val="60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Предложения 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>по</w:t>
            </w:r>
            <w:r w:rsidRPr="00A468DB">
              <w:rPr>
                <w:rStyle w:val="aa"/>
                <w:noProof/>
                <w:spacing w:val="59"/>
              </w:rPr>
              <w:t xml:space="preserve"> </w:t>
            </w:r>
            <w:r w:rsidRPr="00A468DB">
              <w:rPr>
                <w:rStyle w:val="aa"/>
                <w:noProof/>
              </w:rPr>
              <w:t>строительству</w:t>
            </w:r>
            <w:r w:rsidRPr="00A468DB">
              <w:rPr>
                <w:rStyle w:val="aa"/>
                <w:noProof/>
                <w:spacing w:val="51"/>
              </w:rPr>
              <w:t xml:space="preserve"> </w:t>
            </w:r>
            <w:r w:rsidRPr="00A468DB">
              <w:rPr>
                <w:rStyle w:val="aa"/>
                <w:noProof/>
              </w:rPr>
              <w:t>источников</w:t>
            </w:r>
            <w:r w:rsidRPr="00A468DB">
              <w:rPr>
                <w:rStyle w:val="aa"/>
                <w:noProof/>
                <w:spacing w:val="57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</w:t>
            </w:r>
            <w:r w:rsidRPr="00A468DB">
              <w:rPr>
                <w:rStyle w:val="aa"/>
                <w:noProof/>
                <w:spacing w:val="59"/>
              </w:rPr>
              <w:t xml:space="preserve"> </w:t>
            </w:r>
            <w:r w:rsidRPr="00A468DB">
              <w:rPr>
                <w:rStyle w:val="aa"/>
                <w:noProof/>
              </w:rPr>
              <w:t>энергии,</w:t>
            </w:r>
            <w:r w:rsidRPr="00A468DB">
              <w:rPr>
                <w:rStyle w:val="aa"/>
                <w:noProof/>
                <w:spacing w:val="59"/>
              </w:rPr>
              <w:t xml:space="preserve"> </w:t>
            </w:r>
            <w:r w:rsidRPr="00A468DB">
              <w:rPr>
                <w:rStyle w:val="aa"/>
                <w:noProof/>
              </w:rPr>
              <w:t>обеспечивающих</w:t>
            </w:r>
            <w:r w:rsidRPr="00A468DB">
              <w:rPr>
                <w:rStyle w:val="aa"/>
                <w:noProof/>
                <w:spacing w:val="63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перспективную </w:t>
            </w:r>
            <w:r w:rsidRPr="00A468DB">
              <w:rPr>
                <w:rStyle w:val="aa"/>
                <w:noProof/>
                <w:spacing w:val="24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тепловую </w:t>
            </w:r>
            <w:r w:rsidRPr="00A468DB">
              <w:rPr>
                <w:rStyle w:val="aa"/>
                <w:noProof/>
                <w:spacing w:val="24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нагрузку 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  <w:spacing w:val="1"/>
              </w:rPr>
              <w:t>на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24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осваиваемых </w:t>
            </w:r>
            <w:r w:rsidRPr="00A468DB">
              <w:rPr>
                <w:rStyle w:val="aa"/>
                <w:noProof/>
                <w:spacing w:val="23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территориях </w:t>
            </w:r>
            <w:r w:rsidRPr="00A468DB">
              <w:rPr>
                <w:rStyle w:val="aa"/>
                <w:noProof/>
                <w:spacing w:val="23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поселения, </w:t>
            </w:r>
            <w:r w:rsidRPr="00A468DB">
              <w:rPr>
                <w:rStyle w:val="aa"/>
                <w:noProof/>
                <w:spacing w:val="23"/>
              </w:rPr>
              <w:t xml:space="preserve"> </w:t>
            </w:r>
            <w:r w:rsidRPr="00A468DB">
              <w:rPr>
                <w:rStyle w:val="aa"/>
                <w:noProof/>
              </w:rPr>
              <w:t>городского</w:t>
            </w:r>
            <w:r w:rsidRPr="00A468DB">
              <w:rPr>
                <w:rStyle w:val="aa"/>
                <w:noProof/>
                <w:spacing w:val="82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округа, 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города </w:t>
            </w:r>
            <w:r w:rsidRPr="00A468DB">
              <w:rPr>
                <w:rStyle w:val="aa"/>
                <w:noProof/>
                <w:spacing w:val="29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федерального 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значения, 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для </w:t>
            </w:r>
            <w:r w:rsidRPr="00A468DB">
              <w:rPr>
                <w:rStyle w:val="aa"/>
                <w:noProof/>
                <w:spacing w:val="29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которых 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отсутствует </w:t>
            </w:r>
            <w:r w:rsidRPr="00A468DB">
              <w:rPr>
                <w:rStyle w:val="aa"/>
                <w:noProof/>
                <w:spacing w:val="30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возможность </w:t>
            </w:r>
            <w:r w:rsidRPr="00A468DB">
              <w:rPr>
                <w:rStyle w:val="aa"/>
                <w:noProof/>
                <w:spacing w:val="26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и 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>(или)</w:t>
            </w:r>
            <w:r w:rsidRPr="00A468DB">
              <w:rPr>
                <w:rStyle w:val="aa"/>
                <w:noProof/>
                <w:spacing w:val="67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целесообразность </w:t>
            </w:r>
            <w:r w:rsidRPr="00A468DB">
              <w:rPr>
                <w:rStyle w:val="aa"/>
                <w:noProof/>
                <w:spacing w:val="14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передачи 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тепловой 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энергии 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от </w:t>
            </w:r>
            <w:r w:rsidRPr="00A468DB">
              <w:rPr>
                <w:rStyle w:val="aa"/>
                <w:noProof/>
                <w:spacing w:val="14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существующих 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или 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</w:rPr>
              <w:t>реконструируемых</w:t>
            </w:r>
            <w:r w:rsidRPr="00A468DB">
              <w:rPr>
                <w:rStyle w:val="aa"/>
                <w:noProof/>
                <w:spacing w:val="76"/>
              </w:rPr>
              <w:t xml:space="preserve"> </w:t>
            </w:r>
            <w:r w:rsidRPr="00A468DB">
              <w:rPr>
                <w:rStyle w:val="aa"/>
                <w:noProof/>
              </w:rPr>
              <w:t>источников</w:t>
            </w:r>
            <w:r w:rsidRPr="00A468DB">
              <w:rPr>
                <w:rStyle w:val="aa"/>
                <w:noProof/>
                <w:spacing w:val="-10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</w:t>
            </w:r>
            <w:r w:rsidRPr="00A468DB">
              <w:rPr>
                <w:rStyle w:val="aa"/>
                <w:noProof/>
                <w:spacing w:val="-9"/>
              </w:rPr>
              <w:t xml:space="preserve"> </w:t>
            </w:r>
            <w:r w:rsidRPr="00A468DB">
              <w:rPr>
                <w:rStyle w:val="aa"/>
                <w:noProof/>
              </w:rPr>
              <w:t>энергии,</w:t>
            </w:r>
            <w:r w:rsidRPr="00A468DB">
              <w:rPr>
                <w:rStyle w:val="aa"/>
                <w:noProof/>
                <w:spacing w:val="-8"/>
              </w:rPr>
              <w:t xml:space="preserve"> </w:t>
            </w:r>
            <w:r w:rsidRPr="00A468DB">
              <w:rPr>
                <w:rStyle w:val="aa"/>
                <w:noProof/>
              </w:rPr>
              <w:t>обоснованная</w:t>
            </w:r>
            <w:r w:rsidRPr="00A468DB">
              <w:rPr>
                <w:rStyle w:val="aa"/>
                <w:noProof/>
                <w:spacing w:val="-7"/>
              </w:rPr>
              <w:t xml:space="preserve"> </w:t>
            </w:r>
            <w:r w:rsidRPr="00A468DB">
              <w:rPr>
                <w:rStyle w:val="aa"/>
                <w:noProof/>
              </w:rPr>
              <w:t>расчетами</w:t>
            </w:r>
            <w:r w:rsidRPr="00A468DB">
              <w:rPr>
                <w:rStyle w:val="aa"/>
                <w:noProof/>
                <w:spacing w:val="-9"/>
              </w:rPr>
              <w:t xml:space="preserve"> </w:t>
            </w:r>
            <w:r w:rsidRPr="00A468DB">
              <w:rPr>
                <w:rStyle w:val="aa"/>
                <w:noProof/>
              </w:rPr>
              <w:t>ценовых</w:t>
            </w:r>
            <w:r w:rsidRPr="00A468DB">
              <w:rPr>
                <w:rStyle w:val="aa"/>
                <w:noProof/>
                <w:spacing w:val="-8"/>
              </w:rPr>
              <w:t xml:space="preserve"> </w:t>
            </w:r>
            <w:r w:rsidRPr="00A468DB">
              <w:rPr>
                <w:rStyle w:val="aa"/>
                <w:noProof/>
              </w:rPr>
              <w:t>(тарифных)</w:t>
            </w:r>
            <w:r w:rsidRPr="00A468DB">
              <w:rPr>
                <w:rStyle w:val="aa"/>
                <w:noProof/>
                <w:spacing w:val="-8"/>
              </w:rPr>
              <w:t xml:space="preserve"> </w:t>
            </w:r>
            <w:r w:rsidRPr="00A468DB">
              <w:rPr>
                <w:rStyle w:val="aa"/>
                <w:noProof/>
              </w:rPr>
              <w:t>последствий</w:t>
            </w:r>
            <w:r w:rsidRPr="00A468DB">
              <w:rPr>
                <w:rStyle w:val="aa"/>
                <w:noProof/>
                <w:spacing w:val="-9"/>
              </w:rPr>
              <w:t xml:space="preserve"> </w:t>
            </w:r>
            <w:r w:rsidRPr="00A468DB">
              <w:rPr>
                <w:rStyle w:val="aa"/>
                <w:noProof/>
              </w:rPr>
              <w:t>для</w:t>
            </w:r>
            <w:r w:rsidRPr="00A468DB">
              <w:rPr>
                <w:rStyle w:val="aa"/>
                <w:noProof/>
                <w:spacing w:val="47"/>
              </w:rPr>
              <w:t xml:space="preserve"> </w:t>
            </w:r>
            <w:r w:rsidRPr="00A468DB">
              <w:rPr>
                <w:rStyle w:val="aa"/>
                <w:noProof/>
              </w:rPr>
              <w:t>потребителей и радиуса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>эффективного</w:t>
            </w:r>
            <w:r w:rsidRPr="00A468DB">
              <w:rPr>
                <w:rStyle w:val="aa"/>
                <w:noProof/>
                <w:spacing w:val="-5"/>
              </w:rPr>
              <w:t xml:space="preserve"> </w:t>
            </w:r>
            <w:r w:rsidRPr="00A468DB">
              <w:rPr>
                <w:rStyle w:val="aa"/>
                <w:noProof/>
              </w:rPr>
              <w:t>теплоснабжения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_Toc34833149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62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331155E6" w14:textId="6F882865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50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Style w:val="aa"/>
                <w:noProof/>
                <w:spacing w:val="46"/>
              </w:rPr>
              <w:t xml:space="preserve"> </w:t>
            </w:r>
            <w:r w:rsidRPr="00A468DB">
              <w:rPr>
                <w:rStyle w:val="aa"/>
                <w:noProof/>
              </w:rPr>
              <w:t>2.</w:t>
            </w:r>
            <w:r w:rsidRPr="00A468DB">
              <w:rPr>
                <w:rStyle w:val="aa"/>
                <w:noProof/>
                <w:spacing w:val="52"/>
              </w:rPr>
              <w:t xml:space="preserve"> </w:t>
            </w:r>
            <w:r w:rsidRPr="00A468DB">
              <w:rPr>
                <w:rStyle w:val="aa"/>
                <w:noProof/>
              </w:rPr>
              <w:t>Предложения</w:t>
            </w:r>
            <w:r w:rsidRPr="00A468DB">
              <w:rPr>
                <w:rStyle w:val="aa"/>
                <w:noProof/>
                <w:spacing w:val="49"/>
              </w:rPr>
              <w:t xml:space="preserve"> </w:t>
            </w:r>
            <w:r w:rsidRPr="00A468DB">
              <w:rPr>
                <w:rStyle w:val="aa"/>
                <w:noProof/>
              </w:rPr>
              <w:t>по</w:t>
            </w:r>
            <w:r w:rsidRPr="00A468DB">
              <w:rPr>
                <w:rStyle w:val="aa"/>
                <w:noProof/>
                <w:spacing w:val="47"/>
              </w:rPr>
              <w:t xml:space="preserve"> </w:t>
            </w:r>
            <w:r w:rsidRPr="00A468DB">
              <w:rPr>
                <w:rStyle w:val="aa"/>
                <w:noProof/>
              </w:rPr>
              <w:t>реконструкции</w:t>
            </w:r>
            <w:r w:rsidRPr="00A468DB">
              <w:rPr>
                <w:rStyle w:val="aa"/>
                <w:noProof/>
                <w:spacing w:val="47"/>
              </w:rPr>
              <w:t xml:space="preserve"> </w:t>
            </w:r>
            <w:r w:rsidRPr="00A468DB">
              <w:rPr>
                <w:rStyle w:val="aa"/>
                <w:noProof/>
              </w:rPr>
              <w:t>источников</w:t>
            </w:r>
            <w:r w:rsidRPr="00A468DB">
              <w:rPr>
                <w:rStyle w:val="aa"/>
                <w:noProof/>
                <w:spacing w:val="49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</w:t>
            </w:r>
            <w:r w:rsidRPr="00A468DB">
              <w:rPr>
                <w:rStyle w:val="aa"/>
                <w:noProof/>
                <w:spacing w:val="53"/>
              </w:rPr>
              <w:t xml:space="preserve"> </w:t>
            </w:r>
            <w:r w:rsidRPr="00A468DB">
              <w:rPr>
                <w:rStyle w:val="aa"/>
                <w:noProof/>
              </w:rPr>
              <w:t>энергии,</w:t>
            </w:r>
            <w:r w:rsidRPr="00A468DB">
              <w:rPr>
                <w:rStyle w:val="aa"/>
                <w:noProof/>
                <w:spacing w:val="47"/>
              </w:rPr>
              <w:t xml:space="preserve"> </w:t>
            </w:r>
            <w:r w:rsidRPr="00A468DB">
              <w:rPr>
                <w:rStyle w:val="aa"/>
                <w:noProof/>
              </w:rPr>
              <w:t>обеспечивающих</w:t>
            </w:r>
            <w:r w:rsidRPr="00A468DB">
              <w:rPr>
                <w:rStyle w:val="aa"/>
                <w:noProof/>
                <w:spacing w:val="59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перспективную </w:t>
            </w:r>
            <w:r w:rsidRPr="00A468DB">
              <w:rPr>
                <w:rStyle w:val="aa"/>
                <w:noProof/>
                <w:spacing w:val="52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тепловую </w:t>
            </w:r>
            <w:r w:rsidRPr="00A468DB">
              <w:rPr>
                <w:rStyle w:val="aa"/>
                <w:noProof/>
                <w:spacing w:val="56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нагрузку </w:t>
            </w:r>
            <w:r w:rsidRPr="00A468DB">
              <w:rPr>
                <w:rStyle w:val="aa"/>
                <w:noProof/>
                <w:spacing w:val="5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в </w:t>
            </w:r>
            <w:r w:rsidRPr="00A468DB">
              <w:rPr>
                <w:rStyle w:val="aa"/>
                <w:noProof/>
                <w:spacing w:val="50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существующих </w:t>
            </w:r>
            <w:r w:rsidRPr="00A468DB">
              <w:rPr>
                <w:rStyle w:val="aa"/>
                <w:noProof/>
                <w:spacing w:val="55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и </w:t>
            </w:r>
            <w:r w:rsidRPr="00A468DB">
              <w:rPr>
                <w:rStyle w:val="aa"/>
                <w:noProof/>
                <w:spacing w:val="5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расширяемых </w:t>
            </w:r>
            <w:r w:rsidRPr="00A468DB">
              <w:rPr>
                <w:rStyle w:val="aa"/>
                <w:noProof/>
                <w:spacing w:val="5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зонах </w:t>
            </w:r>
            <w:r w:rsidRPr="00A468DB">
              <w:rPr>
                <w:rStyle w:val="aa"/>
                <w:noProof/>
                <w:spacing w:val="51"/>
              </w:rPr>
              <w:t xml:space="preserve"> </w:t>
            </w:r>
            <w:r w:rsidRPr="00A468DB">
              <w:rPr>
                <w:rStyle w:val="aa"/>
                <w:noProof/>
              </w:rPr>
              <w:t>действия</w:t>
            </w:r>
            <w:r w:rsidRPr="00A468DB">
              <w:rPr>
                <w:rStyle w:val="aa"/>
                <w:noProof/>
                <w:spacing w:val="58"/>
              </w:rPr>
              <w:t xml:space="preserve"> </w:t>
            </w:r>
            <w:r w:rsidRPr="00A468DB">
              <w:rPr>
                <w:rStyle w:val="aa"/>
                <w:noProof/>
              </w:rPr>
              <w:t>источников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 энергии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_Toc34833150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62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3B192668" w14:textId="0C8BCFE3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51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Style w:val="aa"/>
                <w:noProof/>
                <w:spacing w:val="42"/>
              </w:rPr>
              <w:t xml:space="preserve"> </w:t>
            </w:r>
            <w:r w:rsidRPr="00A468DB">
              <w:rPr>
                <w:rStyle w:val="aa"/>
                <w:noProof/>
              </w:rPr>
              <w:t>3.</w:t>
            </w:r>
            <w:r w:rsidRPr="00A468DB">
              <w:rPr>
                <w:rStyle w:val="aa"/>
                <w:noProof/>
                <w:spacing w:val="48"/>
              </w:rPr>
              <w:t xml:space="preserve"> </w:t>
            </w:r>
            <w:r w:rsidRPr="00A468DB">
              <w:rPr>
                <w:rStyle w:val="aa"/>
                <w:noProof/>
              </w:rPr>
              <w:t>Предложения</w:t>
            </w:r>
            <w:r w:rsidRPr="00A468DB">
              <w:rPr>
                <w:rStyle w:val="aa"/>
                <w:noProof/>
                <w:spacing w:val="45"/>
              </w:rPr>
              <w:t xml:space="preserve"> </w:t>
            </w:r>
            <w:r w:rsidRPr="00A468DB">
              <w:rPr>
                <w:rStyle w:val="aa"/>
                <w:noProof/>
              </w:rPr>
              <w:t>по</w:t>
            </w:r>
            <w:r w:rsidRPr="00A468DB">
              <w:rPr>
                <w:rStyle w:val="aa"/>
                <w:noProof/>
                <w:spacing w:val="43"/>
              </w:rPr>
              <w:t xml:space="preserve"> </w:t>
            </w:r>
            <w:r w:rsidRPr="00A468DB">
              <w:rPr>
                <w:rStyle w:val="aa"/>
                <w:noProof/>
              </w:rPr>
              <w:t>техническому</w:t>
            </w:r>
            <w:r w:rsidRPr="00A468DB">
              <w:rPr>
                <w:rStyle w:val="aa"/>
                <w:noProof/>
                <w:spacing w:val="35"/>
              </w:rPr>
              <w:t xml:space="preserve"> </w:t>
            </w:r>
            <w:r w:rsidRPr="00A468DB">
              <w:rPr>
                <w:rStyle w:val="aa"/>
                <w:noProof/>
              </w:rPr>
              <w:t>перевооружению</w:t>
            </w:r>
            <w:r w:rsidRPr="00A468DB">
              <w:rPr>
                <w:rStyle w:val="aa"/>
                <w:noProof/>
                <w:spacing w:val="48"/>
              </w:rPr>
              <w:t xml:space="preserve"> </w:t>
            </w:r>
            <w:r w:rsidRPr="00A468DB">
              <w:rPr>
                <w:rStyle w:val="aa"/>
                <w:noProof/>
              </w:rPr>
              <w:t>источников</w:t>
            </w:r>
            <w:r w:rsidRPr="00A468DB">
              <w:rPr>
                <w:rStyle w:val="aa"/>
                <w:noProof/>
                <w:spacing w:val="45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</w:t>
            </w:r>
            <w:r w:rsidRPr="00A468DB">
              <w:rPr>
                <w:rStyle w:val="aa"/>
                <w:noProof/>
                <w:spacing w:val="43"/>
              </w:rPr>
              <w:t xml:space="preserve"> </w:t>
            </w:r>
            <w:r w:rsidRPr="00A468DB">
              <w:rPr>
                <w:rStyle w:val="aa"/>
                <w:noProof/>
              </w:rPr>
              <w:t>энергии</w:t>
            </w:r>
            <w:r w:rsidRPr="00A468DB">
              <w:rPr>
                <w:rStyle w:val="aa"/>
                <w:noProof/>
                <w:spacing w:val="42"/>
              </w:rPr>
              <w:t xml:space="preserve"> </w:t>
            </w:r>
            <w:r w:rsidRPr="00A468DB">
              <w:rPr>
                <w:rStyle w:val="aa"/>
                <w:noProof/>
              </w:rPr>
              <w:t>с</w:t>
            </w:r>
            <w:r w:rsidRPr="00A468DB">
              <w:rPr>
                <w:rStyle w:val="aa"/>
                <w:noProof/>
                <w:spacing w:val="64"/>
              </w:rPr>
              <w:t xml:space="preserve"> </w:t>
            </w:r>
            <w:r w:rsidRPr="00A468DB">
              <w:rPr>
                <w:rStyle w:val="aa"/>
                <w:noProof/>
              </w:rPr>
              <w:t>целью повышения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>эффективности работы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</w:rPr>
              <w:t>систем теплоснабжения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_Toc34833151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62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4EE3330E" w14:textId="6BF79C37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52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Style w:val="aa"/>
                <w:noProof/>
                <w:spacing w:val="38"/>
              </w:rPr>
              <w:t xml:space="preserve"> </w:t>
            </w:r>
            <w:r w:rsidRPr="00A468DB">
              <w:rPr>
                <w:rStyle w:val="aa"/>
                <w:noProof/>
              </w:rPr>
              <w:t>4.</w:t>
            </w:r>
            <w:r w:rsidRPr="00A468DB">
              <w:rPr>
                <w:rStyle w:val="aa"/>
                <w:noProof/>
                <w:spacing w:val="40"/>
              </w:rPr>
              <w:t xml:space="preserve"> </w:t>
            </w:r>
            <w:r w:rsidRPr="00A468DB">
              <w:rPr>
                <w:rStyle w:val="aa"/>
                <w:noProof/>
              </w:rPr>
              <w:t>Графики</w:t>
            </w:r>
            <w:r w:rsidRPr="00A468DB">
              <w:rPr>
                <w:rStyle w:val="aa"/>
                <w:noProof/>
                <w:spacing w:val="38"/>
              </w:rPr>
              <w:t xml:space="preserve"> </w:t>
            </w:r>
            <w:r w:rsidRPr="00A468DB">
              <w:rPr>
                <w:rStyle w:val="aa"/>
                <w:noProof/>
              </w:rPr>
              <w:t>совместной</w:t>
            </w:r>
            <w:r w:rsidRPr="00A468DB">
              <w:rPr>
                <w:rStyle w:val="aa"/>
                <w:noProof/>
                <w:spacing w:val="39"/>
              </w:rPr>
              <w:t xml:space="preserve"> </w:t>
            </w:r>
            <w:r w:rsidRPr="00A468DB">
              <w:rPr>
                <w:rStyle w:val="aa"/>
                <w:noProof/>
              </w:rPr>
              <w:t>работы</w:t>
            </w:r>
            <w:r w:rsidRPr="00A468DB">
              <w:rPr>
                <w:rStyle w:val="aa"/>
                <w:noProof/>
                <w:spacing w:val="38"/>
              </w:rPr>
              <w:t xml:space="preserve"> </w:t>
            </w:r>
            <w:r w:rsidRPr="00A468DB">
              <w:rPr>
                <w:rStyle w:val="aa"/>
                <w:noProof/>
              </w:rPr>
              <w:t>источников</w:t>
            </w:r>
            <w:r w:rsidRPr="00A468DB">
              <w:rPr>
                <w:rStyle w:val="aa"/>
                <w:noProof/>
                <w:spacing w:val="37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</w:t>
            </w:r>
            <w:r w:rsidRPr="00A468DB">
              <w:rPr>
                <w:rStyle w:val="aa"/>
                <w:noProof/>
                <w:spacing w:val="39"/>
              </w:rPr>
              <w:t xml:space="preserve"> </w:t>
            </w:r>
            <w:r w:rsidRPr="00A468DB">
              <w:rPr>
                <w:rStyle w:val="aa"/>
                <w:noProof/>
              </w:rPr>
              <w:t>энергии,</w:t>
            </w:r>
            <w:r w:rsidRPr="00A468DB">
              <w:rPr>
                <w:rStyle w:val="aa"/>
                <w:noProof/>
                <w:spacing w:val="39"/>
              </w:rPr>
              <w:t xml:space="preserve"> </w:t>
            </w:r>
            <w:r w:rsidRPr="00A468DB">
              <w:rPr>
                <w:rStyle w:val="aa"/>
                <w:noProof/>
              </w:rPr>
              <w:t>функционирующих</w:t>
            </w:r>
            <w:r w:rsidRPr="00A468DB">
              <w:rPr>
                <w:rStyle w:val="aa"/>
                <w:noProof/>
                <w:spacing w:val="43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53"/>
              </w:rPr>
              <w:t xml:space="preserve"> </w:t>
            </w:r>
            <w:r w:rsidRPr="00A468DB">
              <w:rPr>
                <w:rStyle w:val="aa"/>
                <w:noProof/>
              </w:rPr>
              <w:t>режиме комбинированной выработки электрической и тепловой энергии и котельных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_Toc34833152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62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7D2A80AA" w14:textId="0B847913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53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Style w:val="aa"/>
                <w:noProof/>
                <w:spacing w:val="-6"/>
              </w:rPr>
              <w:t xml:space="preserve"> </w:t>
            </w:r>
            <w:r w:rsidRPr="00A468DB">
              <w:rPr>
                <w:rStyle w:val="aa"/>
                <w:noProof/>
              </w:rPr>
              <w:t>5.</w:t>
            </w:r>
            <w:r w:rsidRPr="00A468DB">
              <w:rPr>
                <w:rStyle w:val="aa"/>
                <w:noProof/>
                <w:spacing w:val="-5"/>
              </w:rPr>
              <w:t xml:space="preserve"> </w:t>
            </w:r>
            <w:r w:rsidRPr="00A468DB">
              <w:rPr>
                <w:rStyle w:val="aa"/>
                <w:noProof/>
              </w:rPr>
              <w:t>меры</w:t>
            </w:r>
            <w:r w:rsidRPr="00A468DB">
              <w:rPr>
                <w:rStyle w:val="aa"/>
                <w:noProof/>
                <w:spacing w:val="-6"/>
              </w:rPr>
              <w:t xml:space="preserve"> </w:t>
            </w:r>
            <w:r w:rsidRPr="00A468DB">
              <w:rPr>
                <w:rStyle w:val="aa"/>
                <w:noProof/>
              </w:rPr>
              <w:t>по</w:t>
            </w:r>
            <w:r w:rsidRPr="00A468DB">
              <w:rPr>
                <w:rStyle w:val="aa"/>
                <w:noProof/>
                <w:spacing w:val="-5"/>
              </w:rPr>
              <w:t xml:space="preserve"> </w:t>
            </w:r>
            <w:r w:rsidRPr="00A468DB">
              <w:rPr>
                <w:rStyle w:val="aa"/>
                <w:noProof/>
              </w:rPr>
              <w:t>выводу</w:t>
            </w:r>
            <w:r w:rsidRPr="00A468DB">
              <w:rPr>
                <w:rStyle w:val="aa"/>
                <w:noProof/>
                <w:spacing w:val="-12"/>
              </w:rPr>
              <w:t xml:space="preserve"> </w:t>
            </w:r>
            <w:r w:rsidRPr="00A468DB">
              <w:rPr>
                <w:rStyle w:val="aa"/>
                <w:noProof/>
              </w:rPr>
              <w:t>из</w:t>
            </w:r>
            <w:r w:rsidRPr="00A468DB">
              <w:rPr>
                <w:rStyle w:val="aa"/>
                <w:noProof/>
                <w:spacing w:val="-4"/>
              </w:rPr>
              <w:t xml:space="preserve"> </w:t>
            </w:r>
            <w:r w:rsidRPr="00A468DB">
              <w:rPr>
                <w:rStyle w:val="aa"/>
                <w:noProof/>
              </w:rPr>
              <w:t>эксплуатации,</w:t>
            </w:r>
            <w:r w:rsidRPr="00A468DB">
              <w:rPr>
                <w:rStyle w:val="aa"/>
                <w:noProof/>
                <w:spacing w:val="-5"/>
              </w:rPr>
              <w:t xml:space="preserve"> </w:t>
            </w:r>
            <w:r w:rsidRPr="00A468DB">
              <w:rPr>
                <w:rStyle w:val="aa"/>
                <w:noProof/>
              </w:rPr>
              <w:t>консервации</w:t>
            </w:r>
            <w:r w:rsidRPr="00A468DB">
              <w:rPr>
                <w:rStyle w:val="aa"/>
                <w:noProof/>
                <w:spacing w:val="-5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-5"/>
              </w:rPr>
              <w:t xml:space="preserve"> </w:t>
            </w:r>
            <w:r w:rsidRPr="00A468DB">
              <w:rPr>
                <w:rStyle w:val="aa"/>
                <w:noProof/>
              </w:rPr>
              <w:t>демонтажу</w:t>
            </w:r>
            <w:r w:rsidRPr="00A468DB">
              <w:rPr>
                <w:rStyle w:val="aa"/>
                <w:noProof/>
                <w:spacing w:val="-12"/>
              </w:rPr>
              <w:t xml:space="preserve"> </w:t>
            </w:r>
            <w:r w:rsidRPr="00A468DB">
              <w:rPr>
                <w:rStyle w:val="aa"/>
                <w:noProof/>
              </w:rPr>
              <w:t>избыточных</w:t>
            </w:r>
            <w:r w:rsidRPr="00A468DB">
              <w:rPr>
                <w:rStyle w:val="aa"/>
                <w:noProof/>
                <w:spacing w:val="-5"/>
              </w:rPr>
              <w:t xml:space="preserve"> </w:t>
            </w:r>
            <w:r w:rsidRPr="00A468DB">
              <w:rPr>
                <w:rStyle w:val="aa"/>
                <w:noProof/>
              </w:rPr>
              <w:t>источников</w:t>
            </w:r>
            <w:r w:rsidRPr="00A468DB">
              <w:rPr>
                <w:rStyle w:val="aa"/>
                <w:noProof/>
                <w:spacing w:val="91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</w:rPr>
              <w:t>энергии,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</w:rPr>
              <w:t>а</w:t>
            </w:r>
            <w:r w:rsidRPr="00A468DB">
              <w:rPr>
                <w:rStyle w:val="aa"/>
                <w:noProof/>
                <w:spacing w:val="20"/>
              </w:rPr>
              <w:t xml:space="preserve"> </w:t>
            </w:r>
            <w:r w:rsidRPr="00A468DB">
              <w:rPr>
                <w:rStyle w:val="aa"/>
                <w:noProof/>
              </w:rPr>
              <w:t>также</w:t>
            </w:r>
            <w:r w:rsidRPr="00A468DB">
              <w:rPr>
                <w:rStyle w:val="aa"/>
                <w:noProof/>
                <w:spacing w:val="20"/>
              </w:rPr>
              <w:t xml:space="preserve"> </w:t>
            </w:r>
            <w:r w:rsidRPr="00A468DB">
              <w:rPr>
                <w:rStyle w:val="aa"/>
                <w:noProof/>
              </w:rPr>
              <w:t>источников</w:t>
            </w:r>
            <w:r w:rsidRPr="00A468DB">
              <w:rPr>
                <w:rStyle w:val="aa"/>
                <w:noProof/>
                <w:spacing w:val="21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</w:rPr>
              <w:t>энергии,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</w:rPr>
              <w:t>выработавших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</w:rPr>
              <w:t>нормативный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</w:rPr>
              <w:t>срок</w:t>
            </w:r>
            <w:r w:rsidRPr="00A468DB">
              <w:rPr>
                <w:rStyle w:val="aa"/>
                <w:noProof/>
                <w:spacing w:val="67"/>
              </w:rPr>
              <w:t xml:space="preserve"> </w:t>
            </w:r>
            <w:r w:rsidRPr="00A468DB">
              <w:rPr>
                <w:rStyle w:val="aa"/>
                <w:noProof/>
              </w:rPr>
              <w:t>службы,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18"/>
              </w:rPr>
              <w:t xml:space="preserve"> </w:t>
            </w:r>
            <w:r w:rsidRPr="00A468DB">
              <w:rPr>
                <w:rStyle w:val="aa"/>
                <w:noProof/>
              </w:rPr>
              <w:t>случае</w:t>
            </w:r>
            <w:r w:rsidRPr="00A468DB">
              <w:rPr>
                <w:rStyle w:val="aa"/>
                <w:noProof/>
                <w:spacing w:val="20"/>
              </w:rPr>
              <w:t xml:space="preserve"> </w:t>
            </w:r>
            <w:r w:rsidRPr="00A468DB">
              <w:rPr>
                <w:rStyle w:val="aa"/>
                <w:noProof/>
              </w:rPr>
              <w:t>если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</w:rPr>
              <w:t>продление</w:t>
            </w:r>
            <w:r w:rsidRPr="00A468DB">
              <w:rPr>
                <w:rStyle w:val="aa"/>
                <w:noProof/>
                <w:spacing w:val="20"/>
              </w:rPr>
              <w:t xml:space="preserve"> </w:t>
            </w:r>
            <w:r w:rsidRPr="00A468DB">
              <w:rPr>
                <w:rStyle w:val="aa"/>
                <w:noProof/>
              </w:rPr>
              <w:t>срока</w:t>
            </w:r>
            <w:r w:rsidRPr="00A468DB">
              <w:rPr>
                <w:rStyle w:val="aa"/>
                <w:noProof/>
                <w:spacing w:val="20"/>
              </w:rPr>
              <w:t xml:space="preserve"> </w:t>
            </w:r>
            <w:r w:rsidRPr="00A468DB">
              <w:rPr>
                <w:rStyle w:val="aa"/>
                <w:noProof/>
              </w:rPr>
              <w:t>службы</w:t>
            </w:r>
            <w:r w:rsidRPr="00A468DB">
              <w:rPr>
                <w:rStyle w:val="aa"/>
                <w:noProof/>
                <w:spacing w:val="18"/>
              </w:rPr>
              <w:t xml:space="preserve"> </w:t>
            </w:r>
            <w:r w:rsidRPr="00A468DB">
              <w:rPr>
                <w:rStyle w:val="aa"/>
                <w:noProof/>
              </w:rPr>
              <w:t>технически</w:t>
            </w:r>
            <w:r w:rsidRPr="00A468DB">
              <w:rPr>
                <w:rStyle w:val="aa"/>
                <w:noProof/>
                <w:spacing w:val="18"/>
              </w:rPr>
              <w:t xml:space="preserve"> </w:t>
            </w:r>
            <w:r w:rsidRPr="00A468DB">
              <w:rPr>
                <w:rStyle w:val="aa"/>
                <w:noProof/>
              </w:rPr>
              <w:t>невозможно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</w:rPr>
              <w:t>или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</w:rPr>
              <w:t>экономически</w:t>
            </w:r>
            <w:r w:rsidRPr="00A468DB">
              <w:rPr>
                <w:rStyle w:val="aa"/>
                <w:noProof/>
                <w:spacing w:val="37"/>
              </w:rPr>
              <w:t xml:space="preserve"> </w:t>
            </w:r>
            <w:r w:rsidRPr="00A468DB">
              <w:rPr>
                <w:rStyle w:val="aa"/>
                <w:noProof/>
              </w:rPr>
              <w:t>нецелесообразно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_Toc34833153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62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6296FF21" w14:textId="60623B12" w:rsidR="0038729E" w:rsidRPr="00A468DB" w:rsidRDefault="0038729E" w:rsidP="0038729E">
          <w:pPr>
            <w:pStyle w:val="11"/>
            <w:tabs>
              <w:tab w:val="left" w:pos="88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54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Fonts w:eastAsiaTheme="minorEastAsia"/>
                <w:noProof/>
                <w:lang w:eastAsia="ru-RU"/>
              </w:rPr>
              <w:tab/>
            </w:r>
            <w:r w:rsidRPr="00A468DB">
              <w:rPr>
                <w:rStyle w:val="aa"/>
                <w:noProof/>
              </w:rPr>
              <w:t xml:space="preserve">6. меры по переоборудованию </w:t>
            </w:r>
            <w:r w:rsidRPr="00A468DB">
              <w:rPr>
                <w:rStyle w:val="aa"/>
                <w:noProof/>
                <w:spacing w:val="-1"/>
              </w:rPr>
              <w:t xml:space="preserve">котельных  </w:t>
            </w:r>
            <w:r w:rsidRPr="00A468DB">
              <w:rPr>
                <w:rStyle w:val="aa"/>
                <w:noProof/>
                <w:w w:val="95"/>
              </w:rPr>
              <w:t xml:space="preserve">в </w:t>
            </w:r>
            <w:r w:rsidRPr="00A468DB">
              <w:rPr>
                <w:rStyle w:val="aa"/>
                <w:noProof/>
              </w:rPr>
              <w:t>источники тепловой энергии,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функционирующие</w:t>
            </w:r>
            <w:r w:rsidRPr="00A468DB">
              <w:rPr>
                <w:rStyle w:val="aa"/>
                <w:noProof/>
                <w:spacing w:val="-12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-14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режиме</w:t>
            </w:r>
            <w:r w:rsidRPr="00A468DB">
              <w:rPr>
                <w:rStyle w:val="aa"/>
                <w:noProof/>
                <w:spacing w:val="-12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комбинированной</w:t>
            </w:r>
            <w:r w:rsidRPr="00A468DB">
              <w:rPr>
                <w:rStyle w:val="aa"/>
                <w:noProof/>
                <w:spacing w:val="-13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выработки</w:t>
            </w:r>
            <w:r w:rsidRPr="00A468DB">
              <w:rPr>
                <w:rStyle w:val="aa"/>
                <w:noProof/>
                <w:spacing w:val="-13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электрической</w:t>
            </w:r>
            <w:r w:rsidRPr="00A468DB">
              <w:rPr>
                <w:rStyle w:val="aa"/>
                <w:noProof/>
                <w:spacing w:val="-13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-13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тепловой</w:t>
            </w:r>
            <w:r w:rsidRPr="00A468DB">
              <w:rPr>
                <w:rStyle w:val="aa"/>
                <w:noProof/>
                <w:spacing w:val="-13"/>
              </w:rPr>
              <w:t xml:space="preserve"> </w:t>
            </w:r>
            <w:r w:rsidRPr="00A468DB">
              <w:rPr>
                <w:rStyle w:val="aa"/>
                <w:noProof/>
              </w:rPr>
              <w:t>энергии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_Toc34833154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62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55C67B1D" w14:textId="766C4794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55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Style w:val="aa"/>
                <w:noProof/>
                <w:spacing w:val="2"/>
              </w:rPr>
              <w:t xml:space="preserve"> </w:t>
            </w:r>
            <w:r w:rsidRPr="00A468DB">
              <w:rPr>
                <w:rStyle w:val="aa"/>
                <w:noProof/>
              </w:rPr>
              <w:t>7.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</w:rPr>
              <w:t>Меры</w:t>
            </w:r>
            <w:r w:rsidRPr="00A468DB">
              <w:rPr>
                <w:rStyle w:val="aa"/>
                <w:noProof/>
                <w:spacing w:val="2"/>
              </w:rPr>
              <w:t xml:space="preserve"> </w:t>
            </w:r>
            <w:r w:rsidRPr="00A468DB">
              <w:rPr>
                <w:rStyle w:val="aa"/>
                <w:noProof/>
              </w:rPr>
              <w:t>по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</w:rPr>
              <w:t>переводу</w:t>
            </w:r>
            <w:r w:rsidRPr="00A468DB">
              <w:rPr>
                <w:rStyle w:val="aa"/>
                <w:noProof/>
                <w:spacing w:val="-5"/>
              </w:rPr>
              <w:t xml:space="preserve"> </w:t>
            </w:r>
            <w:r w:rsidRPr="00A468DB">
              <w:rPr>
                <w:rStyle w:val="aa"/>
                <w:noProof/>
              </w:rPr>
              <w:t>котельных,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</w:rPr>
              <w:t>размещенных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2"/>
              </w:rPr>
              <w:t xml:space="preserve"> </w:t>
            </w:r>
            <w:r w:rsidRPr="00A468DB">
              <w:rPr>
                <w:rStyle w:val="aa"/>
                <w:noProof/>
              </w:rPr>
              <w:t>существующих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</w:rPr>
              <w:t>расширяемых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</w:rPr>
              <w:t>зонах</w:t>
            </w:r>
            <w:r w:rsidRPr="00A468DB">
              <w:rPr>
                <w:rStyle w:val="aa"/>
                <w:noProof/>
                <w:spacing w:val="45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действия </w:t>
            </w:r>
            <w:r w:rsidRPr="00A468DB">
              <w:rPr>
                <w:rStyle w:val="aa"/>
                <w:noProof/>
                <w:spacing w:val="8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источников </w:t>
            </w:r>
            <w:r w:rsidRPr="00A468DB">
              <w:rPr>
                <w:rStyle w:val="aa"/>
                <w:noProof/>
                <w:spacing w:val="9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тепловой 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энергии, 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функционирующих 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в </w:t>
            </w:r>
            <w:r w:rsidRPr="00A468DB">
              <w:rPr>
                <w:rStyle w:val="aa"/>
                <w:noProof/>
                <w:spacing w:val="10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режиме </w:t>
            </w:r>
            <w:r w:rsidRPr="00A468DB">
              <w:rPr>
                <w:rStyle w:val="aa"/>
                <w:noProof/>
                <w:spacing w:val="12"/>
              </w:rPr>
              <w:t xml:space="preserve"> </w:t>
            </w:r>
            <w:r w:rsidRPr="00A468DB">
              <w:rPr>
                <w:rStyle w:val="aa"/>
                <w:noProof/>
              </w:rPr>
              <w:t>комбинированной</w:t>
            </w:r>
            <w:r w:rsidRPr="00A468DB">
              <w:rPr>
                <w:rStyle w:val="aa"/>
                <w:noProof/>
                <w:spacing w:val="99"/>
              </w:rPr>
              <w:t xml:space="preserve"> </w:t>
            </w:r>
            <w:r w:rsidRPr="00A468DB">
              <w:rPr>
                <w:rStyle w:val="aa"/>
                <w:noProof/>
              </w:rPr>
              <w:lastRenderedPageBreak/>
              <w:t>выработки</w:t>
            </w:r>
            <w:r w:rsidRPr="00A468DB">
              <w:rPr>
                <w:rStyle w:val="aa"/>
                <w:noProof/>
                <w:spacing w:val="10"/>
              </w:rPr>
              <w:t xml:space="preserve"> </w:t>
            </w:r>
            <w:r w:rsidRPr="00A468DB">
              <w:rPr>
                <w:rStyle w:val="aa"/>
                <w:noProof/>
              </w:rPr>
              <w:t>электрической</w:t>
            </w:r>
            <w:r w:rsidRPr="00A468DB">
              <w:rPr>
                <w:rStyle w:val="aa"/>
                <w:noProof/>
                <w:spacing w:val="10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</w:rPr>
              <w:t>энергии,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10"/>
              </w:rPr>
              <w:t xml:space="preserve"> </w:t>
            </w:r>
            <w:r w:rsidRPr="00A468DB">
              <w:rPr>
                <w:rStyle w:val="aa"/>
                <w:noProof/>
              </w:rPr>
              <w:t>пиковый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режим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работы,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либо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</w:rPr>
              <w:t>по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выводу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</w:rPr>
              <w:t>их</w:t>
            </w:r>
            <w:r w:rsidRPr="00A468DB">
              <w:rPr>
                <w:rStyle w:val="aa"/>
                <w:noProof/>
                <w:spacing w:val="89"/>
              </w:rPr>
              <w:t xml:space="preserve"> </w:t>
            </w:r>
            <w:r w:rsidRPr="00A468DB">
              <w:rPr>
                <w:rStyle w:val="aa"/>
                <w:noProof/>
              </w:rPr>
              <w:t>из эксплуатации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_Toc34833155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63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3A6DF77B" w14:textId="14669039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56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Style w:val="aa"/>
                <w:noProof/>
                <w:spacing w:val="10"/>
              </w:rPr>
              <w:t xml:space="preserve"> </w:t>
            </w:r>
            <w:r w:rsidRPr="00A468DB">
              <w:rPr>
                <w:rStyle w:val="aa"/>
                <w:noProof/>
              </w:rPr>
              <w:t>8.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Температурный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график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отпуска</w:t>
            </w:r>
            <w:r w:rsidRPr="00A468DB">
              <w:rPr>
                <w:rStyle w:val="aa"/>
                <w:noProof/>
                <w:spacing w:val="12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тепловой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энергии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для</w:t>
            </w:r>
            <w:r w:rsidRPr="00A468DB">
              <w:rPr>
                <w:rStyle w:val="aa"/>
                <w:noProof/>
                <w:spacing w:val="13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каждого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источника</w:t>
            </w:r>
            <w:r w:rsidRPr="00A468DB">
              <w:rPr>
                <w:rStyle w:val="aa"/>
                <w:noProof/>
                <w:spacing w:val="12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тепловой</w:t>
            </w:r>
            <w:r w:rsidRPr="00A468DB">
              <w:rPr>
                <w:rStyle w:val="aa"/>
                <w:noProof/>
                <w:spacing w:val="55"/>
              </w:rPr>
              <w:t xml:space="preserve"> </w:t>
            </w:r>
            <w:r w:rsidRPr="00A468DB">
              <w:rPr>
                <w:rStyle w:val="aa"/>
                <w:noProof/>
              </w:rPr>
              <w:t>энергии</w:t>
            </w:r>
            <w:r w:rsidRPr="00A468DB">
              <w:rPr>
                <w:rStyle w:val="aa"/>
                <w:noProof/>
                <w:spacing w:val="-9"/>
              </w:rPr>
              <w:t xml:space="preserve"> </w:t>
            </w:r>
            <w:r w:rsidRPr="00A468DB">
              <w:rPr>
                <w:rStyle w:val="aa"/>
                <w:noProof/>
              </w:rPr>
              <w:t>или</w:t>
            </w:r>
            <w:r w:rsidRPr="00A468DB">
              <w:rPr>
                <w:rStyle w:val="aa"/>
                <w:noProof/>
                <w:spacing w:val="-9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группы</w:t>
            </w:r>
            <w:r w:rsidRPr="00A468DB">
              <w:rPr>
                <w:rStyle w:val="aa"/>
                <w:noProof/>
                <w:spacing w:val="-10"/>
              </w:rPr>
              <w:t xml:space="preserve"> </w:t>
            </w:r>
            <w:r w:rsidRPr="00A468DB">
              <w:rPr>
                <w:rStyle w:val="aa"/>
                <w:noProof/>
              </w:rPr>
              <w:t>источников</w:t>
            </w:r>
            <w:r w:rsidRPr="00A468DB">
              <w:rPr>
                <w:rStyle w:val="aa"/>
                <w:noProof/>
                <w:spacing w:val="-10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</w:t>
            </w:r>
            <w:r w:rsidRPr="00A468DB">
              <w:rPr>
                <w:rStyle w:val="aa"/>
                <w:noProof/>
                <w:spacing w:val="-9"/>
              </w:rPr>
              <w:t xml:space="preserve"> </w:t>
            </w:r>
            <w:r w:rsidRPr="00A468DB">
              <w:rPr>
                <w:rStyle w:val="aa"/>
                <w:noProof/>
              </w:rPr>
              <w:t>энергии</w:t>
            </w:r>
            <w:r w:rsidRPr="00A468DB">
              <w:rPr>
                <w:rStyle w:val="aa"/>
                <w:noProof/>
                <w:spacing w:val="-9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-10"/>
              </w:rPr>
              <w:t xml:space="preserve"> </w:t>
            </w:r>
            <w:r w:rsidRPr="00A468DB">
              <w:rPr>
                <w:rStyle w:val="aa"/>
                <w:noProof/>
              </w:rPr>
              <w:t>системе</w:t>
            </w:r>
            <w:r w:rsidRPr="00A468DB">
              <w:rPr>
                <w:rStyle w:val="aa"/>
                <w:noProof/>
                <w:spacing w:val="-7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теплоснабжения,</w:t>
            </w:r>
            <w:r w:rsidRPr="00A468DB">
              <w:rPr>
                <w:rStyle w:val="aa"/>
                <w:noProof/>
                <w:spacing w:val="-12"/>
              </w:rPr>
              <w:t xml:space="preserve"> </w:t>
            </w:r>
            <w:r w:rsidRPr="00A468DB">
              <w:rPr>
                <w:rStyle w:val="aa"/>
                <w:noProof/>
                <w:spacing w:val="1"/>
              </w:rPr>
              <w:t>работающей</w:t>
            </w:r>
            <w:r w:rsidRPr="00A468DB">
              <w:rPr>
                <w:rStyle w:val="aa"/>
                <w:noProof/>
                <w:spacing w:val="-9"/>
              </w:rPr>
              <w:t xml:space="preserve"> </w:t>
            </w:r>
            <w:r w:rsidRPr="00A468DB">
              <w:rPr>
                <w:rStyle w:val="aa"/>
                <w:noProof/>
                <w:spacing w:val="-3"/>
              </w:rPr>
              <w:t>на</w:t>
            </w:r>
            <w:r w:rsidRPr="00A468DB">
              <w:rPr>
                <w:rStyle w:val="aa"/>
                <w:noProof/>
                <w:spacing w:val="36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общую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тепловую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сеть,</w:t>
            </w:r>
            <w:r w:rsidRPr="00A468DB">
              <w:rPr>
                <w:rStyle w:val="aa"/>
                <w:noProof/>
              </w:rPr>
              <w:t xml:space="preserve"> и оценку</w:t>
            </w:r>
            <w:r w:rsidRPr="00A468DB">
              <w:rPr>
                <w:rStyle w:val="aa"/>
                <w:noProof/>
                <w:spacing w:val="-5"/>
              </w:rPr>
              <w:t xml:space="preserve"> </w:t>
            </w:r>
            <w:r w:rsidRPr="00A468DB">
              <w:rPr>
                <w:rStyle w:val="aa"/>
                <w:noProof/>
              </w:rPr>
              <w:t>затрат</w:t>
            </w:r>
            <w:r w:rsidRPr="00A468DB">
              <w:rPr>
                <w:rStyle w:val="aa"/>
                <w:noProof/>
                <w:spacing w:val="-1"/>
              </w:rPr>
              <w:t xml:space="preserve"> </w:t>
            </w:r>
            <w:r w:rsidRPr="00A468DB">
              <w:rPr>
                <w:rStyle w:val="aa"/>
                <w:noProof/>
              </w:rPr>
              <w:t>при</w:t>
            </w:r>
            <w:r w:rsidRPr="00A468DB">
              <w:rPr>
                <w:rStyle w:val="aa"/>
                <w:noProof/>
                <w:spacing w:val="-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необходимости </w:t>
            </w:r>
            <w:r w:rsidRPr="00A468DB">
              <w:rPr>
                <w:rStyle w:val="aa"/>
                <w:noProof/>
                <w:spacing w:val="-1"/>
              </w:rPr>
              <w:t>его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изменения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_Toc34833156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63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27BBEB66" w14:textId="46C50803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57" w:history="1">
            <w:r w:rsidRPr="00A468DB">
              <w:rPr>
                <w:rStyle w:val="aa"/>
                <w:noProof/>
              </w:rPr>
              <w:t xml:space="preserve">Часть </w:t>
            </w:r>
            <w:r w:rsidRPr="00A468DB">
              <w:rPr>
                <w:rStyle w:val="aa"/>
                <w:noProof/>
                <w:spacing w:val="38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9. </w:t>
            </w:r>
            <w:r w:rsidRPr="00A468DB">
              <w:rPr>
                <w:rStyle w:val="aa"/>
                <w:noProof/>
                <w:spacing w:val="43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Предложения </w:t>
            </w:r>
            <w:r w:rsidRPr="00A468DB">
              <w:rPr>
                <w:rStyle w:val="aa"/>
                <w:noProof/>
                <w:spacing w:val="4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по </w:t>
            </w:r>
            <w:r w:rsidRPr="00A468DB">
              <w:rPr>
                <w:rStyle w:val="aa"/>
                <w:noProof/>
                <w:spacing w:val="39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перспективной </w:t>
            </w:r>
            <w:r w:rsidRPr="00A468DB">
              <w:rPr>
                <w:rStyle w:val="aa"/>
                <w:noProof/>
                <w:spacing w:val="42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установленной </w:t>
            </w:r>
            <w:r w:rsidRPr="00A468DB">
              <w:rPr>
                <w:rStyle w:val="aa"/>
                <w:noProof/>
                <w:spacing w:val="45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тепловой </w:t>
            </w:r>
            <w:r w:rsidRPr="00A468DB">
              <w:rPr>
                <w:rStyle w:val="aa"/>
                <w:noProof/>
                <w:spacing w:val="39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мощности </w:t>
            </w:r>
            <w:r w:rsidRPr="00A468DB">
              <w:rPr>
                <w:rStyle w:val="aa"/>
                <w:noProof/>
                <w:spacing w:val="39"/>
              </w:rPr>
              <w:t xml:space="preserve"> </w:t>
            </w:r>
            <w:r w:rsidRPr="00A468DB">
              <w:rPr>
                <w:rStyle w:val="aa"/>
                <w:noProof/>
              </w:rPr>
              <w:t>каждого</w:t>
            </w:r>
            <w:r w:rsidRPr="00A468DB">
              <w:rPr>
                <w:rStyle w:val="aa"/>
                <w:noProof/>
                <w:spacing w:val="75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источника </w:t>
            </w:r>
            <w:r w:rsidRPr="00A468DB">
              <w:rPr>
                <w:rStyle w:val="aa"/>
                <w:noProof/>
                <w:spacing w:val="24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тепловой </w:t>
            </w:r>
            <w:r w:rsidRPr="00A468DB">
              <w:rPr>
                <w:rStyle w:val="aa"/>
                <w:noProof/>
                <w:spacing w:val="23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энергии </w:t>
            </w:r>
            <w:r w:rsidRPr="00A468DB">
              <w:rPr>
                <w:rStyle w:val="aa"/>
                <w:noProof/>
                <w:spacing w:val="18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с </w:t>
            </w:r>
            <w:r w:rsidRPr="00A468DB">
              <w:rPr>
                <w:rStyle w:val="aa"/>
                <w:noProof/>
                <w:spacing w:val="24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предложениями </w:t>
            </w:r>
            <w:r w:rsidRPr="00A468DB">
              <w:rPr>
                <w:rStyle w:val="aa"/>
                <w:noProof/>
                <w:spacing w:val="23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по </w:t>
            </w:r>
            <w:r w:rsidRPr="00A468DB">
              <w:rPr>
                <w:rStyle w:val="aa"/>
                <w:noProof/>
                <w:spacing w:val="23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сроку 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ввода </w:t>
            </w:r>
            <w:r w:rsidRPr="00A468DB">
              <w:rPr>
                <w:rStyle w:val="aa"/>
                <w:noProof/>
                <w:spacing w:val="24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в </w:t>
            </w:r>
            <w:r w:rsidRPr="00A468DB">
              <w:rPr>
                <w:rStyle w:val="aa"/>
                <w:noProof/>
                <w:spacing w:val="22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эксплуатацию </w:t>
            </w:r>
            <w:r w:rsidRPr="00A468DB">
              <w:rPr>
                <w:rStyle w:val="aa"/>
                <w:noProof/>
                <w:spacing w:val="24"/>
              </w:rPr>
              <w:t xml:space="preserve"> </w:t>
            </w:r>
            <w:r w:rsidRPr="00A468DB">
              <w:rPr>
                <w:rStyle w:val="aa"/>
                <w:noProof/>
              </w:rPr>
              <w:t>новых</w:t>
            </w:r>
            <w:r w:rsidRPr="00A468DB">
              <w:rPr>
                <w:rStyle w:val="aa"/>
                <w:noProof/>
                <w:spacing w:val="59"/>
              </w:rPr>
              <w:t xml:space="preserve"> </w:t>
            </w:r>
            <w:r w:rsidRPr="00A468DB">
              <w:rPr>
                <w:rStyle w:val="aa"/>
                <w:noProof/>
              </w:rPr>
              <w:t>мощностей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_Toc34833157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63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6F4266FE" w14:textId="6852BB58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58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Style w:val="aa"/>
                <w:noProof/>
                <w:spacing w:val="-14"/>
              </w:rPr>
              <w:t xml:space="preserve"> </w:t>
            </w:r>
            <w:r w:rsidRPr="00A468DB">
              <w:rPr>
                <w:rStyle w:val="aa"/>
                <w:noProof/>
              </w:rPr>
              <w:t>10.</w:t>
            </w:r>
            <w:r w:rsidRPr="00A468DB">
              <w:rPr>
                <w:rStyle w:val="aa"/>
                <w:noProof/>
                <w:spacing w:val="-12"/>
              </w:rPr>
              <w:t xml:space="preserve"> </w:t>
            </w:r>
            <w:r w:rsidRPr="00A468DB">
              <w:rPr>
                <w:rStyle w:val="aa"/>
                <w:noProof/>
              </w:rPr>
              <w:t>Предложения</w:t>
            </w:r>
            <w:r w:rsidRPr="00A468DB">
              <w:rPr>
                <w:rStyle w:val="aa"/>
                <w:noProof/>
                <w:spacing w:val="-11"/>
              </w:rPr>
              <w:t xml:space="preserve"> </w:t>
            </w:r>
            <w:r w:rsidRPr="00A468DB">
              <w:rPr>
                <w:rStyle w:val="aa"/>
                <w:noProof/>
              </w:rPr>
              <w:t>по</w:t>
            </w:r>
            <w:r w:rsidRPr="00A468DB">
              <w:rPr>
                <w:rStyle w:val="aa"/>
                <w:noProof/>
                <w:spacing w:val="-17"/>
              </w:rPr>
              <w:t xml:space="preserve"> </w:t>
            </w:r>
            <w:r w:rsidRPr="00A468DB">
              <w:rPr>
                <w:rStyle w:val="aa"/>
                <w:noProof/>
              </w:rPr>
              <w:t>вводу</w:t>
            </w:r>
            <w:r w:rsidRPr="00A468DB">
              <w:rPr>
                <w:rStyle w:val="aa"/>
                <w:noProof/>
                <w:spacing w:val="-20"/>
              </w:rPr>
              <w:t xml:space="preserve"> </w:t>
            </w:r>
            <w:r w:rsidRPr="00A468DB">
              <w:rPr>
                <w:rStyle w:val="aa"/>
                <w:noProof/>
              </w:rPr>
              <w:t>новых</w:t>
            </w:r>
            <w:r w:rsidRPr="00A468DB">
              <w:rPr>
                <w:rStyle w:val="aa"/>
                <w:noProof/>
                <w:spacing w:val="-12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-13"/>
              </w:rPr>
              <w:t xml:space="preserve"> </w:t>
            </w:r>
            <w:r w:rsidRPr="00A468DB">
              <w:rPr>
                <w:rStyle w:val="aa"/>
                <w:noProof/>
              </w:rPr>
              <w:t>реконструкции</w:t>
            </w:r>
            <w:r w:rsidRPr="00A468DB">
              <w:rPr>
                <w:rStyle w:val="aa"/>
                <w:noProof/>
                <w:spacing w:val="-13"/>
              </w:rPr>
              <w:t xml:space="preserve"> </w:t>
            </w:r>
            <w:r w:rsidRPr="00A468DB">
              <w:rPr>
                <w:rStyle w:val="aa"/>
                <w:noProof/>
              </w:rPr>
              <w:t>существующих</w:t>
            </w:r>
            <w:r w:rsidRPr="00A468DB">
              <w:rPr>
                <w:rStyle w:val="aa"/>
                <w:noProof/>
                <w:spacing w:val="-13"/>
              </w:rPr>
              <w:t xml:space="preserve"> </w:t>
            </w:r>
            <w:r w:rsidRPr="00A468DB">
              <w:rPr>
                <w:rStyle w:val="aa"/>
                <w:noProof/>
              </w:rPr>
              <w:t>источников</w:t>
            </w:r>
            <w:r w:rsidRPr="00A468DB">
              <w:rPr>
                <w:rStyle w:val="aa"/>
                <w:noProof/>
                <w:spacing w:val="-14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</w:t>
            </w:r>
            <w:r w:rsidRPr="00A468DB">
              <w:rPr>
                <w:rStyle w:val="aa"/>
                <w:noProof/>
                <w:spacing w:val="57"/>
              </w:rPr>
              <w:t xml:space="preserve"> </w:t>
            </w:r>
            <w:r w:rsidRPr="00A468DB">
              <w:rPr>
                <w:rStyle w:val="aa"/>
                <w:noProof/>
              </w:rPr>
              <w:t>энергии</w:t>
            </w:r>
            <w:r w:rsidRPr="00A468DB">
              <w:rPr>
                <w:rStyle w:val="aa"/>
                <w:noProof/>
                <w:spacing w:val="59"/>
              </w:rPr>
              <w:t xml:space="preserve"> </w:t>
            </w:r>
            <w:r w:rsidRPr="00A468DB">
              <w:rPr>
                <w:rStyle w:val="aa"/>
                <w:noProof/>
              </w:rPr>
              <w:t>с</w:t>
            </w:r>
            <w:r w:rsidRPr="00A468DB">
              <w:rPr>
                <w:rStyle w:val="aa"/>
                <w:noProof/>
                <w:spacing w:val="57"/>
              </w:rPr>
              <w:t xml:space="preserve"> </w:t>
            </w:r>
            <w:r w:rsidRPr="00A468DB">
              <w:rPr>
                <w:rStyle w:val="aa"/>
                <w:noProof/>
              </w:rPr>
              <w:t>использованием</w:t>
            </w:r>
            <w:r w:rsidRPr="00A468DB">
              <w:rPr>
                <w:rStyle w:val="aa"/>
                <w:noProof/>
                <w:spacing w:val="55"/>
              </w:rPr>
              <w:t xml:space="preserve"> </w:t>
            </w:r>
            <w:r w:rsidRPr="00A468DB">
              <w:rPr>
                <w:rStyle w:val="aa"/>
                <w:noProof/>
              </w:rPr>
              <w:t>возобновляемых</w:t>
            </w:r>
            <w:r w:rsidRPr="00A468DB">
              <w:rPr>
                <w:rStyle w:val="aa"/>
                <w:noProof/>
                <w:spacing w:val="59"/>
              </w:rPr>
              <w:t xml:space="preserve"> </w:t>
            </w:r>
            <w:r w:rsidRPr="00A468DB">
              <w:rPr>
                <w:rStyle w:val="aa"/>
                <w:noProof/>
              </w:rPr>
              <w:t>источников</w:t>
            </w:r>
            <w:r w:rsidRPr="00A468DB">
              <w:rPr>
                <w:rStyle w:val="aa"/>
                <w:noProof/>
                <w:spacing w:val="57"/>
              </w:rPr>
              <w:t xml:space="preserve"> </w:t>
            </w:r>
            <w:r w:rsidRPr="00A468DB">
              <w:rPr>
                <w:rStyle w:val="aa"/>
                <w:noProof/>
              </w:rPr>
              <w:t>энергии,</w:t>
            </w:r>
            <w:r w:rsidRPr="00A468DB">
              <w:rPr>
                <w:rStyle w:val="aa"/>
                <w:noProof/>
                <w:spacing w:val="55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а  </w:t>
            </w:r>
            <w:r w:rsidRPr="00A468DB">
              <w:rPr>
                <w:rStyle w:val="aa"/>
                <w:noProof/>
                <w:spacing w:val="-2"/>
              </w:rPr>
              <w:t>также</w:t>
            </w:r>
            <w:r w:rsidRPr="00A468DB">
              <w:rPr>
                <w:rStyle w:val="aa"/>
                <w:noProof/>
                <w:spacing w:val="56"/>
              </w:rPr>
              <w:t xml:space="preserve"> </w:t>
            </w:r>
            <w:r w:rsidRPr="00A468DB">
              <w:rPr>
                <w:rStyle w:val="aa"/>
                <w:noProof/>
              </w:rPr>
              <w:t>местных</w:t>
            </w:r>
            <w:r w:rsidRPr="00A468DB">
              <w:rPr>
                <w:rStyle w:val="aa"/>
                <w:noProof/>
                <w:spacing w:val="59"/>
              </w:rPr>
              <w:t xml:space="preserve"> </w:t>
            </w:r>
            <w:r w:rsidRPr="00A468DB">
              <w:rPr>
                <w:rStyle w:val="aa"/>
                <w:noProof/>
              </w:rPr>
              <w:t>видов</w:t>
            </w:r>
            <w:r w:rsidRPr="00A468DB">
              <w:rPr>
                <w:rStyle w:val="aa"/>
                <w:noProof/>
                <w:spacing w:val="79"/>
              </w:rPr>
              <w:t xml:space="preserve"> </w:t>
            </w:r>
            <w:r w:rsidRPr="00A468DB">
              <w:rPr>
                <w:rStyle w:val="aa"/>
                <w:noProof/>
              </w:rPr>
              <w:t>топлива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_Toc34833158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63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61760E4A" w14:textId="58CECBC0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59" w:history="1">
            <w:r w:rsidRPr="00A468DB">
              <w:rPr>
                <w:rStyle w:val="aa"/>
                <w:noProof/>
              </w:rPr>
              <w:t xml:space="preserve">РАЗДЕЛ </w:t>
            </w:r>
            <w:r w:rsidRPr="00A468DB">
              <w:rPr>
                <w:rStyle w:val="aa"/>
                <w:noProof/>
                <w:spacing w:val="26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6. </w:t>
            </w:r>
            <w:r w:rsidRPr="00A468DB">
              <w:rPr>
                <w:rStyle w:val="aa"/>
                <w:noProof/>
                <w:spacing w:val="40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ПРЕДЛОЖЕНИЯ ПО СТРОИТЕЛЬСТВУ И РЕКОНСТРУКЦИИ </w:t>
            </w:r>
            <w:r w:rsidRPr="00A468DB">
              <w:rPr>
                <w:rStyle w:val="aa"/>
                <w:noProof/>
                <w:spacing w:val="30"/>
              </w:rPr>
              <w:t xml:space="preserve"> </w:t>
            </w:r>
            <w:r w:rsidRPr="00A468DB">
              <w:rPr>
                <w:rStyle w:val="aa"/>
                <w:noProof/>
              </w:rPr>
              <w:t>ТЕПЛОВЫХ</w:t>
            </w:r>
            <w:r w:rsidRPr="00A468DB">
              <w:rPr>
                <w:rStyle w:val="aa"/>
                <w:noProof/>
                <w:spacing w:val="49"/>
              </w:rPr>
              <w:t xml:space="preserve"> </w:t>
            </w:r>
            <w:r w:rsidRPr="00A468DB">
              <w:rPr>
                <w:rStyle w:val="aa"/>
                <w:noProof/>
              </w:rPr>
              <w:t>СЕТЕЙ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_Toc34833159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63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090F1C01" w14:textId="037468E2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60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Style w:val="aa"/>
                <w:noProof/>
                <w:spacing w:val="14"/>
              </w:rPr>
              <w:t xml:space="preserve"> </w:t>
            </w:r>
            <w:r w:rsidRPr="00A468DB">
              <w:rPr>
                <w:rStyle w:val="aa"/>
                <w:noProof/>
              </w:rPr>
              <w:t>1.</w:t>
            </w:r>
            <w:r w:rsidRPr="00A468DB">
              <w:rPr>
                <w:rStyle w:val="aa"/>
                <w:noProof/>
                <w:spacing w:val="20"/>
              </w:rPr>
              <w:t xml:space="preserve"> </w:t>
            </w:r>
            <w:r w:rsidRPr="00A468DB">
              <w:rPr>
                <w:rStyle w:val="aa"/>
                <w:noProof/>
              </w:rPr>
              <w:t>Предложения</w:t>
            </w:r>
            <w:r w:rsidRPr="00A468DB">
              <w:rPr>
                <w:rStyle w:val="aa"/>
                <w:noProof/>
                <w:spacing w:val="17"/>
              </w:rPr>
              <w:t xml:space="preserve"> </w:t>
            </w:r>
            <w:r w:rsidRPr="00A468DB">
              <w:rPr>
                <w:rStyle w:val="aa"/>
                <w:noProof/>
              </w:rPr>
              <w:t>по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</w:rPr>
              <w:t>строительству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</w:rPr>
              <w:t>реконструкции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</w:rPr>
              <w:t>тепловых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</w:rPr>
              <w:t>сетей,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</w:rPr>
              <w:t>обеспечивающих</w:t>
            </w:r>
            <w:r w:rsidRPr="00A468DB">
              <w:rPr>
                <w:rStyle w:val="aa"/>
                <w:noProof/>
                <w:spacing w:val="78"/>
              </w:rPr>
              <w:t xml:space="preserve"> </w:t>
            </w:r>
            <w:r w:rsidRPr="00A468DB">
              <w:rPr>
                <w:rStyle w:val="aa"/>
                <w:noProof/>
              </w:rPr>
              <w:t>перераспределение</w:t>
            </w:r>
            <w:r w:rsidRPr="00A468DB">
              <w:rPr>
                <w:rStyle w:val="aa"/>
                <w:noProof/>
                <w:spacing w:val="-11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</w:t>
            </w:r>
            <w:r w:rsidRPr="00A468DB">
              <w:rPr>
                <w:rStyle w:val="aa"/>
                <w:noProof/>
                <w:spacing w:val="-13"/>
              </w:rPr>
              <w:t xml:space="preserve"> </w:t>
            </w:r>
            <w:r w:rsidRPr="00A468DB">
              <w:rPr>
                <w:rStyle w:val="aa"/>
                <w:noProof/>
              </w:rPr>
              <w:t>нагрузки</w:t>
            </w:r>
            <w:r w:rsidRPr="00A468DB">
              <w:rPr>
                <w:rStyle w:val="aa"/>
                <w:noProof/>
                <w:spacing w:val="-6"/>
              </w:rPr>
              <w:t xml:space="preserve"> </w:t>
            </w:r>
            <w:r w:rsidRPr="00A468DB">
              <w:rPr>
                <w:rStyle w:val="aa"/>
                <w:noProof/>
              </w:rPr>
              <w:t>из</w:t>
            </w:r>
            <w:r w:rsidRPr="00A468DB">
              <w:rPr>
                <w:rStyle w:val="aa"/>
                <w:noProof/>
                <w:spacing w:val="-12"/>
              </w:rPr>
              <w:t xml:space="preserve"> </w:t>
            </w:r>
            <w:r w:rsidRPr="00A468DB">
              <w:rPr>
                <w:rStyle w:val="aa"/>
                <w:noProof/>
              </w:rPr>
              <w:t>зон</w:t>
            </w:r>
            <w:r w:rsidRPr="00A468DB">
              <w:rPr>
                <w:rStyle w:val="aa"/>
                <w:noProof/>
                <w:spacing w:val="-13"/>
              </w:rPr>
              <w:t xml:space="preserve"> </w:t>
            </w:r>
            <w:r w:rsidRPr="00A468DB">
              <w:rPr>
                <w:rStyle w:val="aa"/>
                <w:noProof/>
              </w:rPr>
              <w:t>с</w:t>
            </w:r>
            <w:r w:rsidRPr="00A468DB">
              <w:rPr>
                <w:rStyle w:val="aa"/>
                <w:noProof/>
                <w:spacing w:val="-11"/>
              </w:rPr>
              <w:t xml:space="preserve"> </w:t>
            </w:r>
            <w:r w:rsidRPr="00A468DB">
              <w:rPr>
                <w:rStyle w:val="aa"/>
                <w:noProof/>
              </w:rPr>
              <w:t>дефицитом</w:t>
            </w:r>
            <w:r w:rsidRPr="00A468DB">
              <w:rPr>
                <w:rStyle w:val="aa"/>
                <w:noProof/>
                <w:spacing w:val="-12"/>
              </w:rPr>
              <w:t xml:space="preserve"> </w:t>
            </w:r>
            <w:r w:rsidRPr="00A468DB">
              <w:rPr>
                <w:rStyle w:val="aa"/>
                <w:noProof/>
              </w:rPr>
              <w:t>располагаемой</w:t>
            </w:r>
            <w:r w:rsidRPr="00A468DB">
              <w:rPr>
                <w:rStyle w:val="aa"/>
                <w:noProof/>
                <w:spacing w:val="-13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</w:t>
            </w:r>
            <w:r w:rsidRPr="00A468DB">
              <w:rPr>
                <w:rStyle w:val="aa"/>
                <w:noProof/>
                <w:spacing w:val="-13"/>
              </w:rPr>
              <w:t xml:space="preserve"> </w:t>
            </w:r>
            <w:r w:rsidRPr="00A468DB">
              <w:rPr>
                <w:rStyle w:val="aa"/>
                <w:noProof/>
              </w:rPr>
              <w:t>мощности</w:t>
            </w:r>
            <w:r w:rsidRPr="00A468DB">
              <w:rPr>
                <w:rStyle w:val="aa"/>
                <w:noProof/>
                <w:spacing w:val="59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источников </w:t>
            </w:r>
            <w:r w:rsidRPr="00A468DB">
              <w:rPr>
                <w:rStyle w:val="aa"/>
                <w:noProof/>
                <w:spacing w:val="4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тепловой </w:t>
            </w:r>
            <w:r w:rsidRPr="00A468DB">
              <w:rPr>
                <w:rStyle w:val="aa"/>
                <w:noProof/>
                <w:spacing w:val="43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энергии </w:t>
            </w:r>
            <w:r w:rsidRPr="00A468DB">
              <w:rPr>
                <w:rStyle w:val="aa"/>
                <w:noProof/>
                <w:spacing w:val="42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в </w:t>
            </w:r>
            <w:r w:rsidRPr="00A468DB">
              <w:rPr>
                <w:rStyle w:val="aa"/>
                <w:noProof/>
                <w:spacing w:val="42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зоны </w:t>
            </w:r>
            <w:r w:rsidRPr="00A468DB">
              <w:rPr>
                <w:rStyle w:val="aa"/>
                <w:noProof/>
                <w:spacing w:val="42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с </w:t>
            </w:r>
            <w:r w:rsidRPr="00A468DB">
              <w:rPr>
                <w:rStyle w:val="aa"/>
                <w:noProof/>
                <w:spacing w:val="44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резервом </w:t>
            </w:r>
            <w:r w:rsidRPr="00A468DB">
              <w:rPr>
                <w:rStyle w:val="aa"/>
                <w:noProof/>
                <w:spacing w:val="43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располагаемой </w:t>
            </w:r>
            <w:r w:rsidRPr="00A468DB">
              <w:rPr>
                <w:rStyle w:val="aa"/>
                <w:noProof/>
                <w:spacing w:val="43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тепловой </w:t>
            </w:r>
            <w:r w:rsidRPr="00A468DB">
              <w:rPr>
                <w:rStyle w:val="aa"/>
                <w:noProof/>
                <w:spacing w:val="43"/>
              </w:rPr>
              <w:t xml:space="preserve"> </w:t>
            </w:r>
            <w:r w:rsidRPr="00A468DB">
              <w:rPr>
                <w:rStyle w:val="aa"/>
                <w:noProof/>
              </w:rPr>
              <w:t>мощности</w:t>
            </w:r>
            <w:r w:rsidRPr="00A468DB">
              <w:rPr>
                <w:rStyle w:val="aa"/>
                <w:noProof/>
                <w:spacing w:val="50"/>
              </w:rPr>
              <w:t xml:space="preserve"> </w:t>
            </w:r>
            <w:r w:rsidRPr="00A468DB">
              <w:rPr>
                <w:rStyle w:val="aa"/>
                <w:noProof/>
              </w:rPr>
              <w:t>источников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 энергии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_Toc34833160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63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23B21427" w14:textId="23B2F516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61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Style w:val="aa"/>
                <w:noProof/>
                <w:spacing w:val="26"/>
              </w:rPr>
              <w:t xml:space="preserve"> </w:t>
            </w:r>
            <w:r w:rsidRPr="00A468DB">
              <w:rPr>
                <w:rStyle w:val="aa"/>
                <w:noProof/>
              </w:rPr>
              <w:t>2.</w:t>
            </w:r>
            <w:r w:rsidRPr="00A468DB">
              <w:rPr>
                <w:rStyle w:val="aa"/>
                <w:noProof/>
                <w:spacing w:val="32"/>
              </w:rPr>
              <w:t xml:space="preserve"> </w:t>
            </w:r>
            <w:r w:rsidRPr="00A468DB">
              <w:rPr>
                <w:rStyle w:val="aa"/>
                <w:noProof/>
              </w:rPr>
              <w:t>Предложения</w:t>
            </w:r>
            <w:r w:rsidRPr="00A468DB">
              <w:rPr>
                <w:rStyle w:val="aa"/>
                <w:noProof/>
                <w:spacing w:val="29"/>
              </w:rPr>
              <w:t xml:space="preserve"> </w:t>
            </w:r>
            <w:r w:rsidRPr="00A468DB">
              <w:rPr>
                <w:rStyle w:val="aa"/>
                <w:noProof/>
              </w:rPr>
              <w:t>по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>строительству</w:t>
            </w:r>
            <w:r w:rsidRPr="00A468DB">
              <w:rPr>
                <w:rStyle w:val="aa"/>
                <w:noProof/>
                <w:spacing w:val="23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>реконструкции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>тепловых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>сетей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>для</w:t>
            </w:r>
            <w:r w:rsidRPr="00A468DB">
              <w:rPr>
                <w:rStyle w:val="aa"/>
                <w:noProof/>
                <w:spacing w:val="29"/>
              </w:rPr>
              <w:t xml:space="preserve"> </w:t>
            </w:r>
            <w:r w:rsidRPr="00A468DB">
              <w:rPr>
                <w:rStyle w:val="aa"/>
                <w:noProof/>
              </w:rPr>
              <w:t>обеспечения</w:t>
            </w:r>
            <w:r w:rsidRPr="00A468DB">
              <w:rPr>
                <w:rStyle w:val="aa"/>
                <w:noProof/>
                <w:spacing w:val="72"/>
              </w:rPr>
              <w:t xml:space="preserve"> </w:t>
            </w:r>
            <w:r w:rsidRPr="00A468DB">
              <w:rPr>
                <w:rStyle w:val="aa"/>
                <w:noProof/>
              </w:rPr>
              <w:t>перспективных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приростов</w:t>
            </w:r>
            <w:r w:rsidRPr="00A468DB">
              <w:rPr>
                <w:rStyle w:val="aa"/>
                <w:noProof/>
                <w:spacing w:val="10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нагрузки</w:t>
            </w:r>
            <w:r w:rsidRPr="00A468DB">
              <w:rPr>
                <w:rStyle w:val="aa"/>
                <w:noProof/>
                <w:spacing w:val="10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10"/>
              </w:rPr>
              <w:t xml:space="preserve"> </w:t>
            </w:r>
            <w:r w:rsidRPr="00A468DB">
              <w:rPr>
                <w:rStyle w:val="aa"/>
                <w:noProof/>
              </w:rPr>
              <w:t>осваиваемых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районах</w:t>
            </w:r>
            <w:r w:rsidRPr="00A468DB">
              <w:rPr>
                <w:rStyle w:val="aa"/>
                <w:noProof/>
                <w:spacing w:val="18"/>
              </w:rPr>
              <w:t xml:space="preserve"> </w:t>
            </w:r>
            <w:r w:rsidRPr="00A468DB">
              <w:rPr>
                <w:rStyle w:val="aa"/>
                <w:noProof/>
              </w:rPr>
              <w:t>поселения,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городского</w:t>
            </w:r>
            <w:r w:rsidRPr="00A468DB">
              <w:rPr>
                <w:rStyle w:val="aa"/>
                <w:noProof/>
                <w:spacing w:val="91"/>
              </w:rPr>
              <w:t xml:space="preserve"> </w:t>
            </w:r>
            <w:r w:rsidRPr="00A468DB">
              <w:rPr>
                <w:rStyle w:val="aa"/>
                <w:noProof/>
              </w:rPr>
              <w:t>округа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>под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жилищную, комплексную </w:t>
            </w:r>
            <w:r w:rsidRPr="00A468DB">
              <w:rPr>
                <w:rStyle w:val="aa"/>
                <w:noProof/>
                <w:spacing w:val="1"/>
              </w:rPr>
              <w:t>или</w:t>
            </w:r>
            <w:r w:rsidRPr="00A468DB">
              <w:rPr>
                <w:rStyle w:val="aa"/>
                <w:noProof/>
              </w:rPr>
              <w:t xml:space="preserve"> производственную застройку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_Toc34833161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63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01BBE215" w14:textId="44310A7A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62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Style w:val="aa"/>
                <w:noProof/>
                <w:spacing w:val="-14"/>
              </w:rPr>
              <w:t xml:space="preserve"> </w:t>
            </w:r>
            <w:r w:rsidRPr="00A468DB">
              <w:rPr>
                <w:rStyle w:val="aa"/>
                <w:noProof/>
              </w:rPr>
              <w:t>3.</w:t>
            </w:r>
            <w:r w:rsidRPr="00A468DB">
              <w:rPr>
                <w:rStyle w:val="aa"/>
                <w:noProof/>
                <w:spacing w:val="-8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Предложения</w:t>
            </w:r>
            <w:r w:rsidRPr="00A468DB">
              <w:rPr>
                <w:rStyle w:val="aa"/>
                <w:noProof/>
                <w:spacing w:val="-11"/>
              </w:rPr>
              <w:t xml:space="preserve"> </w:t>
            </w:r>
            <w:r w:rsidRPr="00A468DB">
              <w:rPr>
                <w:rStyle w:val="aa"/>
                <w:noProof/>
              </w:rPr>
              <w:t>по</w:t>
            </w:r>
            <w:r w:rsidRPr="00A468DB">
              <w:rPr>
                <w:rStyle w:val="aa"/>
                <w:noProof/>
                <w:spacing w:val="-13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строительству</w:t>
            </w:r>
            <w:r w:rsidRPr="00A468DB">
              <w:rPr>
                <w:rStyle w:val="aa"/>
                <w:noProof/>
                <w:spacing w:val="-12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-13"/>
              </w:rPr>
              <w:t xml:space="preserve"> </w:t>
            </w:r>
            <w:r w:rsidRPr="00A468DB">
              <w:rPr>
                <w:rStyle w:val="aa"/>
                <w:noProof/>
              </w:rPr>
              <w:t>реконструкции</w:t>
            </w:r>
            <w:r w:rsidRPr="00A468DB">
              <w:rPr>
                <w:rStyle w:val="aa"/>
                <w:noProof/>
                <w:spacing w:val="-13"/>
              </w:rPr>
              <w:t xml:space="preserve"> </w:t>
            </w:r>
            <w:r w:rsidRPr="00A468DB">
              <w:rPr>
                <w:rStyle w:val="aa"/>
                <w:noProof/>
              </w:rPr>
              <w:t>тепловых</w:t>
            </w:r>
            <w:r w:rsidRPr="00A468DB">
              <w:rPr>
                <w:rStyle w:val="aa"/>
                <w:noProof/>
                <w:spacing w:val="-12"/>
              </w:rPr>
              <w:t xml:space="preserve"> </w:t>
            </w:r>
            <w:r w:rsidRPr="00A468DB">
              <w:rPr>
                <w:rStyle w:val="aa"/>
                <w:noProof/>
              </w:rPr>
              <w:t>сетей</w:t>
            </w:r>
            <w:r w:rsidRPr="00A468DB">
              <w:rPr>
                <w:rStyle w:val="aa"/>
                <w:noProof/>
                <w:spacing w:val="-13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-14"/>
              </w:rPr>
              <w:t xml:space="preserve"> </w:t>
            </w:r>
            <w:r w:rsidRPr="00A468DB">
              <w:rPr>
                <w:rStyle w:val="aa"/>
                <w:noProof/>
                <w:spacing w:val="1"/>
              </w:rPr>
              <w:t>целях</w:t>
            </w:r>
            <w:r w:rsidRPr="00A468DB">
              <w:rPr>
                <w:rStyle w:val="aa"/>
                <w:noProof/>
                <w:spacing w:val="-12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обеспечения</w:t>
            </w:r>
            <w:r w:rsidRPr="00A468DB">
              <w:rPr>
                <w:rStyle w:val="aa"/>
                <w:noProof/>
                <w:spacing w:val="50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условий,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55"/>
              </w:rPr>
              <w:t xml:space="preserve"> </w:t>
            </w:r>
            <w:r w:rsidRPr="00A468DB">
              <w:rPr>
                <w:rStyle w:val="aa"/>
                <w:noProof/>
                <w:spacing w:val="1"/>
              </w:rPr>
              <w:t>при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55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наличии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54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которых </w:t>
            </w:r>
            <w:r w:rsidRPr="00A468DB">
              <w:rPr>
                <w:rStyle w:val="aa"/>
                <w:noProof/>
                <w:spacing w:val="55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существует </w:t>
            </w:r>
            <w:r w:rsidRPr="00A468DB">
              <w:rPr>
                <w:rStyle w:val="aa"/>
                <w:noProof/>
                <w:spacing w:val="54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возможность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54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поставок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59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тепловой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55"/>
              </w:rPr>
              <w:t xml:space="preserve"> </w:t>
            </w:r>
            <w:r w:rsidRPr="00A468DB">
              <w:rPr>
                <w:rStyle w:val="aa"/>
                <w:noProof/>
              </w:rPr>
              <w:t>энергии</w:t>
            </w:r>
            <w:r w:rsidRPr="00A468DB">
              <w:rPr>
                <w:rStyle w:val="aa"/>
                <w:noProof/>
                <w:spacing w:val="6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потребителям 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от </w:t>
            </w:r>
            <w:r w:rsidRPr="00A468DB">
              <w:rPr>
                <w:rStyle w:val="aa"/>
                <w:noProof/>
                <w:spacing w:val="18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различных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источников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17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тепловой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энергии </w:t>
            </w:r>
            <w:r w:rsidRPr="00A468DB">
              <w:rPr>
                <w:rStyle w:val="aa"/>
                <w:noProof/>
                <w:spacing w:val="18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при </w:t>
            </w:r>
            <w:r w:rsidRPr="00A468DB">
              <w:rPr>
                <w:rStyle w:val="aa"/>
                <w:noProof/>
                <w:spacing w:val="18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сохранении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18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надежности</w:t>
            </w:r>
            <w:r w:rsidRPr="00A468DB">
              <w:rPr>
                <w:rStyle w:val="aa"/>
                <w:noProof/>
                <w:spacing w:val="65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теплоснабжения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_Toc34833162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63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1FDCDECD" w14:textId="49D8447D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63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Style w:val="aa"/>
                <w:noProof/>
                <w:spacing w:val="38"/>
              </w:rPr>
              <w:t xml:space="preserve"> </w:t>
            </w:r>
            <w:r w:rsidRPr="00A468DB">
              <w:rPr>
                <w:rStyle w:val="aa"/>
                <w:noProof/>
              </w:rPr>
              <w:t>4.</w:t>
            </w:r>
            <w:r w:rsidRPr="00A468DB">
              <w:rPr>
                <w:rStyle w:val="aa"/>
                <w:noProof/>
                <w:spacing w:val="40"/>
              </w:rPr>
              <w:t xml:space="preserve"> </w:t>
            </w:r>
            <w:r w:rsidRPr="00A468DB">
              <w:rPr>
                <w:rStyle w:val="aa"/>
                <w:noProof/>
              </w:rPr>
              <w:t>Предложения</w:t>
            </w:r>
            <w:r w:rsidRPr="00A468DB">
              <w:rPr>
                <w:rStyle w:val="aa"/>
                <w:noProof/>
                <w:spacing w:val="41"/>
              </w:rPr>
              <w:t xml:space="preserve"> </w:t>
            </w:r>
            <w:r w:rsidRPr="00A468DB">
              <w:rPr>
                <w:rStyle w:val="aa"/>
                <w:noProof/>
              </w:rPr>
              <w:t>по</w:t>
            </w:r>
            <w:r w:rsidRPr="00A468DB">
              <w:rPr>
                <w:rStyle w:val="aa"/>
                <w:noProof/>
                <w:spacing w:val="39"/>
              </w:rPr>
              <w:t xml:space="preserve"> </w:t>
            </w:r>
            <w:r w:rsidRPr="00A468DB">
              <w:rPr>
                <w:rStyle w:val="aa"/>
                <w:noProof/>
              </w:rPr>
              <w:t>строительству</w:t>
            </w:r>
            <w:r w:rsidRPr="00A468DB">
              <w:rPr>
                <w:rStyle w:val="aa"/>
                <w:noProof/>
                <w:spacing w:val="31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39"/>
              </w:rPr>
              <w:t xml:space="preserve"> </w:t>
            </w:r>
            <w:r w:rsidRPr="00A468DB">
              <w:rPr>
                <w:rStyle w:val="aa"/>
                <w:noProof/>
              </w:rPr>
              <w:t>реконструкции</w:t>
            </w:r>
            <w:r w:rsidRPr="00A468DB">
              <w:rPr>
                <w:rStyle w:val="aa"/>
                <w:noProof/>
                <w:spacing w:val="39"/>
              </w:rPr>
              <w:t xml:space="preserve"> </w:t>
            </w:r>
            <w:r w:rsidRPr="00A468DB">
              <w:rPr>
                <w:rStyle w:val="aa"/>
                <w:noProof/>
              </w:rPr>
              <w:t>тепловых</w:t>
            </w:r>
            <w:r w:rsidRPr="00A468DB">
              <w:rPr>
                <w:rStyle w:val="aa"/>
                <w:noProof/>
                <w:spacing w:val="39"/>
              </w:rPr>
              <w:t xml:space="preserve"> </w:t>
            </w:r>
            <w:r w:rsidRPr="00A468DB">
              <w:rPr>
                <w:rStyle w:val="aa"/>
                <w:noProof/>
              </w:rPr>
              <w:t>сетей</w:t>
            </w:r>
            <w:r w:rsidRPr="00A468DB">
              <w:rPr>
                <w:rStyle w:val="aa"/>
                <w:noProof/>
                <w:spacing w:val="39"/>
              </w:rPr>
              <w:t xml:space="preserve"> </w:t>
            </w:r>
            <w:r w:rsidRPr="00A468DB">
              <w:rPr>
                <w:rStyle w:val="aa"/>
                <w:noProof/>
              </w:rPr>
              <w:t>для</w:t>
            </w:r>
            <w:r w:rsidRPr="00A468DB">
              <w:rPr>
                <w:rStyle w:val="aa"/>
                <w:noProof/>
                <w:spacing w:val="41"/>
              </w:rPr>
              <w:t xml:space="preserve"> </w:t>
            </w:r>
            <w:r w:rsidRPr="00A468DB">
              <w:rPr>
                <w:rStyle w:val="aa"/>
                <w:noProof/>
              </w:rPr>
              <w:t>повышения</w:t>
            </w:r>
            <w:r w:rsidRPr="00A468DB">
              <w:rPr>
                <w:rStyle w:val="aa"/>
                <w:noProof/>
                <w:spacing w:val="71"/>
              </w:rPr>
              <w:t xml:space="preserve"> </w:t>
            </w:r>
            <w:r w:rsidRPr="00A468DB">
              <w:rPr>
                <w:rStyle w:val="aa"/>
                <w:noProof/>
              </w:rPr>
              <w:t>эффективности</w:t>
            </w:r>
            <w:r w:rsidRPr="00A468DB">
              <w:rPr>
                <w:rStyle w:val="aa"/>
                <w:noProof/>
                <w:spacing w:val="-5"/>
              </w:rPr>
              <w:t xml:space="preserve"> </w:t>
            </w:r>
            <w:r w:rsidRPr="00A468DB">
              <w:rPr>
                <w:rStyle w:val="aa"/>
                <w:noProof/>
              </w:rPr>
              <w:t>функционирования</w:t>
            </w:r>
            <w:r w:rsidRPr="00A468DB">
              <w:rPr>
                <w:rStyle w:val="aa"/>
                <w:noProof/>
                <w:spacing w:val="-3"/>
              </w:rPr>
              <w:t xml:space="preserve"> </w:t>
            </w:r>
            <w:r w:rsidRPr="00A468DB">
              <w:rPr>
                <w:rStyle w:val="aa"/>
                <w:noProof/>
              </w:rPr>
              <w:t>системы</w:t>
            </w:r>
            <w:r w:rsidRPr="00A468DB">
              <w:rPr>
                <w:rStyle w:val="aa"/>
                <w:noProof/>
                <w:spacing w:val="-6"/>
              </w:rPr>
              <w:t xml:space="preserve"> </w:t>
            </w:r>
            <w:r w:rsidRPr="00A468DB">
              <w:rPr>
                <w:rStyle w:val="aa"/>
                <w:noProof/>
              </w:rPr>
              <w:t>теплоснабжения,</w:t>
            </w:r>
            <w:r w:rsidRPr="00A468DB">
              <w:rPr>
                <w:rStyle w:val="aa"/>
                <w:noProof/>
                <w:spacing w:val="-5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-6"/>
              </w:rPr>
              <w:t xml:space="preserve"> </w:t>
            </w:r>
            <w:r w:rsidRPr="00A468DB">
              <w:rPr>
                <w:rStyle w:val="aa"/>
                <w:noProof/>
              </w:rPr>
              <w:t>том</w:t>
            </w:r>
            <w:r w:rsidRPr="00A468DB">
              <w:rPr>
                <w:rStyle w:val="aa"/>
                <w:noProof/>
                <w:spacing w:val="-4"/>
              </w:rPr>
              <w:t xml:space="preserve"> </w:t>
            </w:r>
            <w:r w:rsidRPr="00A468DB">
              <w:rPr>
                <w:rStyle w:val="aa"/>
                <w:noProof/>
              </w:rPr>
              <w:t>числе</w:t>
            </w:r>
            <w:r w:rsidRPr="00A468DB">
              <w:rPr>
                <w:rStyle w:val="aa"/>
                <w:noProof/>
                <w:spacing w:val="-3"/>
              </w:rPr>
              <w:t xml:space="preserve"> </w:t>
            </w:r>
            <w:r w:rsidRPr="00A468DB">
              <w:rPr>
                <w:rStyle w:val="aa"/>
                <w:noProof/>
                <w:spacing w:val="-2"/>
              </w:rPr>
              <w:t>за</w:t>
            </w:r>
            <w:r w:rsidRPr="00A468DB">
              <w:rPr>
                <w:rStyle w:val="aa"/>
                <w:noProof/>
                <w:spacing w:val="-3"/>
              </w:rPr>
              <w:t xml:space="preserve"> </w:t>
            </w:r>
            <w:r w:rsidRPr="00A468DB">
              <w:rPr>
                <w:rStyle w:val="aa"/>
                <w:noProof/>
              </w:rPr>
              <w:t>счет</w:t>
            </w:r>
            <w:r w:rsidRPr="00A468DB">
              <w:rPr>
                <w:rStyle w:val="aa"/>
                <w:noProof/>
                <w:spacing w:val="-6"/>
              </w:rPr>
              <w:t xml:space="preserve"> </w:t>
            </w:r>
            <w:r w:rsidRPr="00A468DB">
              <w:rPr>
                <w:rStyle w:val="aa"/>
                <w:noProof/>
              </w:rPr>
              <w:t>ликвидации</w:t>
            </w:r>
            <w:r w:rsidRPr="00A468DB">
              <w:rPr>
                <w:rStyle w:val="aa"/>
                <w:noProof/>
                <w:spacing w:val="73"/>
              </w:rPr>
              <w:t xml:space="preserve"> </w:t>
            </w:r>
            <w:r w:rsidRPr="00A468DB">
              <w:rPr>
                <w:rStyle w:val="aa"/>
                <w:noProof/>
              </w:rPr>
              <w:t>котельных в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</w:rPr>
              <w:t>пиковый режим работы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  <w:spacing w:val="1"/>
              </w:rPr>
              <w:t>или</w:t>
            </w:r>
            <w:r w:rsidRPr="00A468DB">
              <w:rPr>
                <w:rStyle w:val="aa"/>
                <w:noProof/>
              </w:rPr>
              <w:t xml:space="preserve"> ликвидации котельных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_Toc34833163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64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775C2787" w14:textId="0655D1EF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64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Style w:val="aa"/>
                <w:noProof/>
                <w:spacing w:val="26"/>
              </w:rPr>
              <w:t xml:space="preserve"> </w:t>
            </w:r>
            <w:r w:rsidRPr="00A468DB">
              <w:rPr>
                <w:rStyle w:val="aa"/>
                <w:noProof/>
              </w:rPr>
              <w:t>5.</w:t>
            </w:r>
            <w:r w:rsidRPr="00A468DB">
              <w:rPr>
                <w:rStyle w:val="aa"/>
                <w:noProof/>
                <w:spacing w:val="32"/>
              </w:rPr>
              <w:t xml:space="preserve"> </w:t>
            </w:r>
            <w:r w:rsidRPr="00A468DB">
              <w:rPr>
                <w:rStyle w:val="aa"/>
                <w:noProof/>
              </w:rPr>
              <w:t>Предложения</w:t>
            </w:r>
            <w:r w:rsidRPr="00A468DB">
              <w:rPr>
                <w:rStyle w:val="aa"/>
                <w:noProof/>
                <w:spacing w:val="29"/>
              </w:rPr>
              <w:t xml:space="preserve"> </w:t>
            </w:r>
            <w:r w:rsidRPr="00A468DB">
              <w:rPr>
                <w:rStyle w:val="aa"/>
                <w:noProof/>
              </w:rPr>
              <w:t>по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>строительству</w:t>
            </w:r>
            <w:r w:rsidRPr="00A468DB">
              <w:rPr>
                <w:rStyle w:val="aa"/>
                <w:noProof/>
                <w:spacing w:val="23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>реконструкции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>тепловых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>сетей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>для</w:t>
            </w:r>
            <w:r w:rsidRPr="00A468DB">
              <w:rPr>
                <w:rStyle w:val="aa"/>
                <w:noProof/>
                <w:spacing w:val="29"/>
              </w:rPr>
              <w:t xml:space="preserve"> </w:t>
            </w:r>
            <w:r w:rsidRPr="00A468DB">
              <w:rPr>
                <w:rStyle w:val="aa"/>
                <w:noProof/>
              </w:rPr>
              <w:t>обеспечения</w:t>
            </w:r>
            <w:r w:rsidRPr="00A468DB">
              <w:rPr>
                <w:rStyle w:val="aa"/>
                <w:noProof/>
                <w:spacing w:val="72"/>
              </w:rPr>
              <w:t xml:space="preserve"> </w:t>
            </w:r>
            <w:r w:rsidRPr="00A468DB">
              <w:rPr>
                <w:rStyle w:val="aa"/>
                <w:noProof/>
              </w:rPr>
              <w:t>нормативной надежности теплоснабжения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>потребителей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_Toc34833164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64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25655AB5" w14:textId="74D2F390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65" w:history="1">
            <w:r w:rsidRPr="00A468DB">
              <w:rPr>
                <w:rStyle w:val="aa"/>
                <w:noProof/>
              </w:rPr>
              <w:t>РАЗДЕЛ</w:t>
            </w:r>
            <w:r w:rsidRPr="00A468DB">
              <w:rPr>
                <w:rStyle w:val="aa"/>
                <w:noProof/>
                <w:spacing w:val="42"/>
              </w:rPr>
              <w:t xml:space="preserve"> </w:t>
            </w:r>
            <w:r w:rsidRPr="00A468DB">
              <w:rPr>
                <w:rStyle w:val="aa"/>
                <w:noProof/>
              </w:rPr>
              <w:t>7.</w:t>
            </w:r>
            <w:r w:rsidRPr="00A468DB">
              <w:rPr>
                <w:rStyle w:val="aa"/>
                <w:noProof/>
                <w:spacing w:val="51"/>
              </w:rPr>
              <w:t xml:space="preserve"> </w:t>
            </w:r>
            <w:r w:rsidRPr="00A468DB">
              <w:rPr>
                <w:rStyle w:val="aa"/>
                <w:noProof/>
              </w:rPr>
              <w:t>ПРЕДЛОЖЕНИЯ</w:t>
            </w:r>
            <w:r w:rsidRPr="00A468DB">
              <w:rPr>
                <w:rStyle w:val="aa"/>
                <w:noProof/>
                <w:spacing w:val="51"/>
              </w:rPr>
              <w:t xml:space="preserve"> </w:t>
            </w:r>
            <w:r w:rsidRPr="00A468DB">
              <w:rPr>
                <w:rStyle w:val="aa"/>
                <w:noProof/>
              </w:rPr>
              <w:t>ПО</w:t>
            </w:r>
            <w:r w:rsidRPr="00A468DB">
              <w:rPr>
                <w:rStyle w:val="aa"/>
                <w:noProof/>
                <w:spacing w:val="50"/>
              </w:rPr>
              <w:t xml:space="preserve"> </w:t>
            </w:r>
            <w:r w:rsidRPr="00A468DB">
              <w:rPr>
                <w:rStyle w:val="aa"/>
                <w:noProof/>
                <w:spacing w:val="-2"/>
              </w:rPr>
              <w:t>ПЕРЕВОДУ</w:t>
            </w:r>
            <w:r w:rsidRPr="00A468DB">
              <w:rPr>
                <w:rStyle w:val="aa"/>
                <w:noProof/>
                <w:spacing w:val="50"/>
              </w:rPr>
              <w:t xml:space="preserve"> </w:t>
            </w:r>
            <w:r w:rsidRPr="00A468DB">
              <w:rPr>
                <w:rStyle w:val="aa"/>
                <w:noProof/>
              </w:rPr>
              <w:t>ОТКРЫТЫХ</w:t>
            </w:r>
            <w:r w:rsidRPr="00A468DB">
              <w:rPr>
                <w:rStyle w:val="aa"/>
                <w:noProof/>
                <w:spacing w:val="46"/>
              </w:rPr>
              <w:t xml:space="preserve"> </w:t>
            </w:r>
            <w:r w:rsidRPr="00A468DB">
              <w:rPr>
                <w:rStyle w:val="aa"/>
                <w:noProof/>
              </w:rPr>
              <w:t>СИСТЕМ</w:t>
            </w:r>
            <w:r w:rsidRPr="00A468DB">
              <w:rPr>
                <w:rStyle w:val="aa"/>
                <w:noProof/>
                <w:spacing w:val="46"/>
              </w:rPr>
              <w:t xml:space="preserve"> </w:t>
            </w:r>
            <w:r w:rsidRPr="00A468DB">
              <w:rPr>
                <w:rStyle w:val="aa"/>
                <w:noProof/>
              </w:rPr>
              <w:t>ТЕПЛОСНАБЖЕНИЯ</w:t>
            </w:r>
            <w:r w:rsidRPr="00A468DB">
              <w:rPr>
                <w:rStyle w:val="aa"/>
                <w:noProof/>
                <w:spacing w:val="47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(ГОРЯЧЕГО </w:t>
            </w:r>
            <w:r w:rsidRPr="00A468DB">
              <w:rPr>
                <w:rStyle w:val="aa"/>
                <w:noProof/>
                <w:w w:val="95"/>
              </w:rPr>
              <w:t xml:space="preserve">ВОДОСНАБЖЕНИЯ) В ЗАКРЫТЫЕ </w:t>
            </w:r>
            <w:r w:rsidRPr="00A468DB">
              <w:rPr>
                <w:rStyle w:val="aa"/>
                <w:noProof/>
              </w:rPr>
              <w:t>СИСТЕМЫ ГОРЯЧЕГО</w:t>
            </w:r>
            <w:r w:rsidRPr="00A468DB">
              <w:rPr>
                <w:rStyle w:val="aa"/>
                <w:noProof/>
                <w:spacing w:val="35"/>
              </w:rPr>
              <w:t xml:space="preserve"> </w:t>
            </w:r>
            <w:r w:rsidRPr="00A468DB">
              <w:rPr>
                <w:rStyle w:val="aa"/>
                <w:noProof/>
              </w:rPr>
              <w:t>ВОДОСНАБЖЕНИЯ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_Toc34833165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65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3C55A48D" w14:textId="59B0AB27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66" w:history="1">
            <w:r w:rsidRPr="00A468DB">
              <w:rPr>
                <w:rStyle w:val="aa"/>
                <w:noProof/>
              </w:rPr>
              <w:t xml:space="preserve">Часть </w:t>
            </w:r>
            <w:r w:rsidRPr="00A468DB">
              <w:rPr>
                <w:rStyle w:val="aa"/>
                <w:noProof/>
                <w:spacing w:val="38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1. </w:t>
            </w:r>
            <w:r w:rsidRPr="00A468DB">
              <w:rPr>
                <w:rStyle w:val="aa"/>
                <w:noProof/>
                <w:spacing w:val="39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Предложения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4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по </w:t>
            </w:r>
            <w:r w:rsidRPr="00A468DB">
              <w:rPr>
                <w:rStyle w:val="aa"/>
                <w:noProof/>
                <w:spacing w:val="39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переводу </w:t>
            </w:r>
            <w:r w:rsidRPr="00A468DB">
              <w:rPr>
                <w:rStyle w:val="aa"/>
                <w:noProof/>
                <w:spacing w:val="35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существующих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39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открытых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39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систем </w:t>
            </w:r>
            <w:r w:rsidRPr="00A468DB">
              <w:rPr>
                <w:rStyle w:val="aa"/>
                <w:noProof/>
                <w:spacing w:val="39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теплоснабжения</w:t>
            </w:r>
            <w:r w:rsidRPr="00A468DB">
              <w:rPr>
                <w:rStyle w:val="aa"/>
                <w:noProof/>
                <w:spacing w:val="56"/>
              </w:rPr>
              <w:t xml:space="preserve"> </w:t>
            </w:r>
            <w:r w:rsidRPr="00A468DB">
              <w:rPr>
                <w:rStyle w:val="aa"/>
                <w:noProof/>
              </w:rPr>
              <w:t>(горячего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водоснабжения)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6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закрытые</w:t>
            </w:r>
            <w:r w:rsidRPr="00A468DB">
              <w:rPr>
                <w:rStyle w:val="aa"/>
                <w:noProof/>
                <w:spacing w:val="8"/>
              </w:rPr>
              <w:t xml:space="preserve"> </w:t>
            </w:r>
            <w:r w:rsidRPr="00A468DB">
              <w:rPr>
                <w:rStyle w:val="aa"/>
                <w:noProof/>
              </w:rPr>
              <w:t>системы</w:t>
            </w:r>
            <w:r w:rsidRPr="00A468DB">
              <w:rPr>
                <w:rStyle w:val="aa"/>
                <w:noProof/>
                <w:spacing w:val="10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горячего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водоснабжения,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</w:rPr>
              <w:t>для</w:t>
            </w:r>
            <w:r w:rsidRPr="00A468DB">
              <w:rPr>
                <w:rStyle w:val="aa"/>
                <w:noProof/>
                <w:spacing w:val="9"/>
              </w:rPr>
              <w:t xml:space="preserve"> </w:t>
            </w:r>
            <w:r w:rsidRPr="00A468DB">
              <w:rPr>
                <w:rStyle w:val="aa"/>
                <w:noProof/>
              </w:rPr>
              <w:t>осуществления</w:t>
            </w:r>
            <w:r w:rsidRPr="00A468DB">
              <w:rPr>
                <w:rStyle w:val="aa"/>
                <w:noProof/>
                <w:spacing w:val="77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которого</w:t>
            </w:r>
            <w:r w:rsidRPr="00A468DB">
              <w:rPr>
                <w:rStyle w:val="aa"/>
                <w:noProof/>
                <w:spacing w:val="-8"/>
              </w:rPr>
              <w:t xml:space="preserve"> </w:t>
            </w:r>
            <w:r w:rsidRPr="00A468DB">
              <w:rPr>
                <w:rStyle w:val="aa"/>
                <w:noProof/>
              </w:rPr>
              <w:t>необходимо</w:t>
            </w:r>
            <w:r w:rsidRPr="00A468DB">
              <w:rPr>
                <w:rStyle w:val="aa"/>
                <w:noProof/>
                <w:spacing w:val="-9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строительство</w:t>
            </w:r>
            <w:r w:rsidRPr="00A468DB">
              <w:rPr>
                <w:rStyle w:val="aa"/>
                <w:noProof/>
                <w:spacing w:val="-8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индивидуальных</w:t>
            </w:r>
            <w:r w:rsidRPr="00A468DB">
              <w:rPr>
                <w:rStyle w:val="aa"/>
                <w:noProof/>
                <w:spacing w:val="-8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-5"/>
              </w:rPr>
              <w:t xml:space="preserve"> </w:t>
            </w:r>
            <w:r w:rsidRPr="00A468DB">
              <w:rPr>
                <w:rStyle w:val="aa"/>
                <w:noProof/>
              </w:rPr>
              <w:t>(или)</w:t>
            </w:r>
            <w:r w:rsidRPr="00A468DB">
              <w:rPr>
                <w:rStyle w:val="aa"/>
                <w:noProof/>
                <w:spacing w:val="-9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центральных</w:t>
            </w:r>
            <w:r w:rsidRPr="00A468DB">
              <w:rPr>
                <w:rStyle w:val="aa"/>
                <w:noProof/>
                <w:spacing w:val="-8"/>
              </w:rPr>
              <w:t xml:space="preserve"> </w:t>
            </w:r>
            <w:r w:rsidRPr="00A468DB">
              <w:rPr>
                <w:rStyle w:val="aa"/>
                <w:noProof/>
              </w:rPr>
              <w:t>тепловых</w:t>
            </w:r>
            <w:r w:rsidRPr="00A468DB">
              <w:rPr>
                <w:rStyle w:val="aa"/>
                <w:noProof/>
                <w:spacing w:val="-8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пунктов</w:t>
            </w:r>
            <w:r w:rsidRPr="00A468DB">
              <w:rPr>
                <w:rStyle w:val="aa"/>
                <w:noProof/>
                <w:spacing w:val="77"/>
              </w:rPr>
              <w:t xml:space="preserve"> </w:t>
            </w:r>
            <w:r w:rsidRPr="00A468DB">
              <w:rPr>
                <w:rStyle w:val="aa"/>
                <w:noProof/>
              </w:rPr>
              <w:t>при</w:t>
            </w:r>
            <w:r w:rsidRPr="00A468DB">
              <w:rPr>
                <w:rStyle w:val="aa"/>
                <w:noProof/>
                <w:spacing w:val="-1"/>
              </w:rPr>
              <w:t xml:space="preserve"> наличии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</w:rPr>
              <w:t>у</w:t>
            </w:r>
            <w:r w:rsidRPr="00A468DB">
              <w:rPr>
                <w:rStyle w:val="aa"/>
                <w:noProof/>
                <w:spacing w:val="-5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потребителей </w:t>
            </w:r>
            <w:r w:rsidRPr="00A468DB">
              <w:rPr>
                <w:rStyle w:val="aa"/>
                <w:noProof/>
                <w:spacing w:val="-1"/>
              </w:rPr>
              <w:t>внутридомовых</w:t>
            </w:r>
            <w:r w:rsidRPr="00A468DB">
              <w:rPr>
                <w:rStyle w:val="aa"/>
                <w:noProof/>
              </w:rPr>
              <w:t xml:space="preserve"> систем </w:t>
            </w:r>
            <w:r w:rsidRPr="00A468DB">
              <w:rPr>
                <w:rStyle w:val="aa"/>
                <w:noProof/>
                <w:spacing w:val="-1"/>
              </w:rPr>
              <w:t>горячего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водоснабжения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_Toc34833166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65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3C96840C" w14:textId="2A12FF0B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67" w:history="1">
            <w:r w:rsidRPr="00A468DB">
              <w:rPr>
                <w:rStyle w:val="aa"/>
                <w:noProof/>
              </w:rPr>
              <w:t xml:space="preserve">Часть </w:t>
            </w:r>
            <w:r w:rsidRPr="00A468DB">
              <w:rPr>
                <w:rStyle w:val="aa"/>
                <w:noProof/>
                <w:spacing w:val="38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2. </w:t>
            </w:r>
            <w:r w:rsidRPr="00A468DB">
              <w:rPr>
                <w:rStyle w:val="aa"/>
                <w:noProof/>
                <w:spacing w:val="39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Предложения </w:t>
            </w:r>
            <w:r w:rsidRPr="00A468DB">
              <w:rPr>
                <w:rStyle w:val="aa"/>
                <w:noProof/>
                <w:spacing w:val="4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по </w:t>
            </w:r>
            <w:r w:rsidRPr="00A468DB">
              <w:rPr>
                <w:rStyle w:val="aa"/>
                <w:noProof/>
                <w:spacing w:val="39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переводу </w:t>
            </w:r>
            <w:r w:rsidRPr="00A468DB">
              <w:rPr>
                <w:rStyle w:val="aa"/>
                <w:noProof/>
                <w:spacing w:val="35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существующих </w:t>
            </w:r>
            <w:r w:rsidRPr="00A468DB">
              <w:rPr>
                <w:rStyle w:val="aa"/>
                <w:noProof/>
                <w:spacing w:val="39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открытых </w:t>
            </w:r>
            <w:r w:rsidRPr="00A468DB">
              <w:rPr>
                <w:rStyle w:val="aa"/>
                <w:noProof/>
                <w:spacing w:val="39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систем </w:t>
            </w:r>
            <w:r w:rsidRPr="00A468DB">
              <w:rPr>
                <w:rStyle w:val="aa"/>
                <w:noProof/>
                <w:spacing w:val="39"/>
              </w:rPr>
              <w:t xml:space="preserve"> </w:t>
            </w:r>
            <w:r w:rsidRPr="00A468DB">
              <w:rPr>
                <w:rStyle w:val="aa"/>
                <w:noProof/>
              </w:rPr>
              <w:t>теплоснабжения</w:t>
            </w:r>
            <w:r w:rsidRPr="00A468DB">
              <w:rPr>
                <w:rStyle w:val="aa"/>
                <w:noProof/>
                <w:spacing w:val="56"/>
              </w:rPr>
              <w:t xml:space="preserve"> </w:t>
            </w:r>
            <w:r w:rsidRPr="00A468DB">
              <w:rPr>
                <w:rStyle w:val="aa"/>
                <w:noProof/>
              </w:rPr>
              <w:t>(горячего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</w:rPr>
              <w:t>водоснабжения)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6"/>
              </w:rPr>
              <w:t xml:space="preserve"> </w:t>
            </w:r>
            <w:r w:rsidRPr="00A468DB">
              <w:rPr>
                <w:rStyle w:val="aa"/>
                <w:noProof/>
              </w:rPr>
              <w:t>закрытые</w:t>
            </w:r>
            <w:r w:rsidRPr="00A468DB">
              <w:rPr>
                <w:rStyle w:val="aa"/>
                <w:noProof/>
                <w:spacing w:val="8"/>
              </w:rPr>
              <w:t xml:space="preserve"> </w:t>
            </w:r>
            <w:r w:rsidRPr="00A468DB">
              <w:rPr>
                <w:rStyle w:val="aa"/>
                <w:noProof/>
              </w:rPr>
              <w:t>системы</w:t>
            </w:r>
            <w:r w:rsidRPr="00A468DB">
              <w:rPr>
                <w:rStyle w:val="aa"/>
                <w:noProof/>
                <w:spacing w:val="10"/>
              </w:rPr>
              <w:t xml:space="preserve"> </w:t>
            </w:r>
            <w:r w:rsidRPr="00A468DB">
              <w:rPr>
                <w:rStyle w:val="aa"/>
                <w:noProof/>
              </w:rPr>
              <w:t>горячего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водоснабжения,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</w:rPr>
              <w:t>для</w:t>
            </w:r>
            <w:r w:rsidRPr="00A468DB">
              <w:rPr>
                <w:rStyle w:val="aa"/>
                <w:noProof/>
                <w:spacing w:val="9"/>
              </w:rPr>
              <w:t xml:space="preserve"> </w:t>
            </w:r>
            <w:r w:rsidRPr="00A468DB">
              <w:rPr>
                <w:rStyle w:val="aa"/>
                <w:noProof/>
              </w:rPr>
              <w:t>осуществления</w:t>
            </w:r>
            <w:r w:rsidRPr="00A468DB">
              <w:rPr>
                <w:rStyle w:val="aa"/>
                <w:noProof/>
                <w:spacing w:val="81"/>
              </w:rPr>
              <w:t xml:space="preserve"> </w:t>
            </w:r>
            <w:r w:rsidRPr="00A468DB">
              <w:rPr>
                <w:rStyle w:val="aa"/>
                <w:noProof/>
              </w:rPr>
              <w:t>которого</w:t>
            </w:r>
            <w:r w:rsidRPr="00A468DB">
              <w:rPr>
                <w:rStyle w:val="aa"/>
                <w:noProof/>
                <w:spacing w:val="39"/>
              </w:rPr>
              <w:t xml:space="preserve"> </w:t>
            </w:r>
            <w:r w:rsidRPr="00A468DB">
              <w:rPr>
                <w:rStyle w:val="aa"/>
                <w:noProof/>
              </w:rPr>
              <w:t>отсутствует</w:t>
            </w:r>
            <w:r w:rsidRPr="00A468DB">
              <w:rPr>
                <w:rStyle w:val="aa"/>
                <w:noProof/>
                <w:spacing w:val="38"/>
              </w:rPr>
              <w:t xml:space="preserve"> </w:t>
            </w:r>
            <w:r w:rsidRPr="00A468DB">
              <w:rPr>
                <w:rStyle w:val="aa"/>
                <w:noProof/>
              </w:rPr>
              <w:t>необходимость</w:t>
            </w:r>
            <w:r w:rsidRPr="00A468DB">
              <w:rPr>
                <w:rStyle w:val="aa"/>
                <w:noProof/>
                <w:spacing w:val="42"/>
              </w:rPr>
              <w:t xml:space="preserve"> </w:t>
            </w:r>
            <w:r w:rsidRPr="00A468DB">
              <w:rPr>
                <w:rStyle w:val="aa"/>
                <w:noProof/>
              </w:rPr>
              <w:t>строительства</w:t>
            </w:r>
            <w:r w:rsidRPr="00A468DB">
              <w:rPr>
                <w:rStyle w:val="aa"/>
                <w:noProof/>
                <w:spacing w:val="41"/>
              </w:rPr>
              <w:t xml:space="preserve"> </w:t>
            </w:r>
            <w:r w:rsidRPr="00A468DB">
              <w:rPr>
                <w:rStyle w:val="aa"/>
                <w:noProof/>
              </w:rPr>
              <w:t>индивидуальных</w:t>
            </w:r>
            <w:r w:rsidRPr="00A468DB">
              <w:rPr>
                <w:rStyle w:val="aa"/>
                <w:noProof/>
                <w:spacing w:val="46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43"/>
              </w:rPr>
              <w:t xml:space="preserve"> </w:t>
            </w:r>
            <w:r w:rsidRPr="00A468DB">
              <w:rPr>
                <w:rStyle w:val="aa"/>
                <w:noProof/>
              </w:rPr>
              <w:t>(или)</w:t>
            </w:r>
            <w:r w:rsidRPr="00A468DB">
              <w:rPr>
                <w:rStyle w:val="aa"/>
                <w:noProof/>
                <w:spacing w:val="39"/>
              </w:rPr>
              <w:t xml:space="preserve"> </w:t>
            </w:r>
            <w:r w:rsidRPr="00A468DB">
              <w:rPr>
                <w:rStyle w:val="aa"/>
                <w:noProof/>
              </w:rPr>
              <w:t>центральных</w:t>
            </w:r>
            <w:r w:rsidRPr="00A468DB">
              <w:rPr>
                <w:rStyle w:val="aa"/>
                <w:noProof/>
                <w:spacing w:val="85"/>
              </w:rPr>
              <w:t xml:space="preserve"> </w:t>
            </w:r>
            <w:r w:rsidRPr="00A468DB">
              <w:rPr>
                <w:rStyle w:val="aa"/>
                <w:noProof/>
              </w:rPr>
              <w:t>тепловых</w:t>
            </w:r>
            <w:r w:rsidRPr="00A468DB">
              <w:rPr>
                <w:rStyle w:val="aa"/>
                <w:noProof/>
                <w:spacing w:val="31"/>
              </w:rPr>
              <w:t xml:space="preserve"> </w:t>
            </w:r>
            <w:r w:rsidRPr="00A468DB">
              <w:rPr>
                <w:rStyle w:val="aa"/>
                <w:noProof/>
              </w:rPr>
              <w:t>пунктов</w:t>
            </w:r>
            <w:r w:rsidRPr="00A468DB">
              <w:rPr>
                <w:rStyle w:val="aa"/>
                <w:noProof/>
                <w:spacing w:val="30"/>
              </w:rPr>
              <w:t xml:space="preserve"> </w:t>
            </w:r>
            <w:r w:rsidRPr="00A468DB">
              <w:rPr>
                <w:rStyle w:val="aa"/>
                <w:noProof/>
              </w:rPr>
              <w:t>по</w:t>
            </w:r>
            <w:r w:rsidRPr="00A468DB">
              <w:rPr>
                <w:rStyle w:val="aa"/>
                <w:noProof/>
                <w:spacing w:val="31"/>
              </w:rPr>
              <w:t xml:space="preserve"> </w:t>
            </w:r>
            <w:r w:rsidRPr="00A468DB">
              <w:rPr>
                <w:rStyle w:val="aa"/>
                <w:noProof/>
              </w:rPr>
              <w:t>причине</w:t>
            </w:r>
            <w:r w:rsidRPr="00A468DB">
              <w:rPr>
                <w:rStyle w:val="aa"/>
                <w:noProof/>
                <w:spacing w:val="32"/>
              </w:rPr>
              <w:t xml:space="preserve"> </w:t>
            </w:r>
            <w:r w:rsidRPr="00A468DB">
              <w:rPr>
                <w:rStyle w:val="aa"/>
                <w:noProof/>
              </w:rPr>
              <w:t>отсутствия</w:t>
            </w:r>
            <w:r w:rsidRPr="00A468DB">
              <w:rPr>
                <w:rStyle w:val="aa"/>
                <w:noProof/>
                <w:spacing w:val="36"/>
              </w:rPr>
              <w:t xml:space="preserve"> </w:t>
            </w:r>
            <w:r w:rsidRPr="00A468DB">
              <w:rPr>
                <w:rStyle w:val="aa"/>
                <w:noProof/>
              </w:rPr>
              <w:t>у</w:t>
            </w:r>
            <w:r w:rsidRPr="00A468DB">
              <w:rPr>
                <w:rStyle w:val="aa"/>
                <w:noProof/>
                <w:spacing w:val="23"/>
              </w:rPr>
              <w:t xml:space="preserve"> </w:t>
            </w:r>
            <w:r w:rsidRPr="00A468DB">
              <w:rPr>
                <w:rStyle w:val="aa"/>
                <w:noProof/>
              </w:rPr>
              <w:t>потребителей</w:t>
            </w:r>
            <w:r w:rsidRPr="00A468DB">
              <w:rPr>
                <w:rStyle w:val="aa"/>
                <w:noProof/>
                <w:spacing w:val="31"/>
              </w:rPr>
              <w:t xml:space="preserve"> </w:t>
            </w:r>
            <w:r w:rsidRPr="00A468DB">
              <w:rPr>
                <w:rStyle w:val="aa"/>
                <w:noProof/>
              </w:rPr>
              <w:t>внутридомовых</w:t>
            </w:r>
            <w:r w:rsidRPr="00A468DB">
              <w:rPr>
                <w:rStyle w:val="aa"/>
                <w:noProof/>
                <w:spacing w:val="31"/>
              </w:rPr>
              <w:t xml:space="preserve"> </w:t>
            </w:r>
            <w:r w:rsidRPr="00A468DB">
              <w:rPr>
                <w:rStyle w:val="aa"/>
                <w:noProof/>
              </w:rPr>
              <w:t>систем</w:t>
            </w:r>
            <w:r w:rsidRPr="00A468DB">
              <w:rPr>
                <w:rStyle w:val="aa"/>
                <w:noProof/>
                <w:spacing w:val="31"/>
              </w:rPr>
              <w:t xml:space="preserve"> </w:t>
            </w:r>
            <w:r w:rsidRPr="00A468DB">
              <w:rPr>
                <w:rStyle w:val="aa"/>
                <w:noProof/>
              </w:rPr>
              <w:t>горячего</w:t>
            </w:r>
            <w:r w:rsidRPr="00A468DB">
              <w:rPr>
                <w:rStyle w:val="aa"/>
                <w:noProof/>
                <w:spacing w:val="59"/>
              </w:rPr>
              <w:t xml:space="preserve"> </w:t>
            </w:r>
            <w:r w:rsidRPr="00A468DB">
              <w:rPr>
                <w:rStyle w:val="aa"/>
                <w:noProof/>
              </w:rPr>
              <w:t>водоснабжения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_Toc34833167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65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75549D7E" w14:textId="618A5630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68" w:history="1">
            <w:r w:rsidRPr="00A468DB">
              <w:rPr>
                <w:rStyle w:val="aa"/>
                <w:noProof/>
                <w:spacing w:val="-1"/>
              </w:rPr>
              <w:t>РАЗДЕЛ</w:t>
            </w:r>
            <w:r w:rsidRPr="00A468DB">
              <w:rPr>
                <w:rStyle w:val="aa"/>
                <w:noProof/>
                <w:spacing w:val="-6"/>
              </w:rPr>
              <w:t xml:space="preserve"> </w:t>
            </w:r>
            <w:r w:rsidRPr="00A468DB">
              <w:rPr>
                <w:rStyle w:val="aa"/>
                <w:noProof/>
              </w:rPr>
              <w:t>8.</w:t>
            </w:r>
            <w:r w:rsidRPr="00A468DB">
              <w:rPr>
                <w:rStyle w:val="aa"/>
                <w:noProof/>
                <w:spacing w:val="4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ПЕРСПЕКТИВНЫЕ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ТОПЛИВНЫЕ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БАЛАНСЫ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_Toc34833168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65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4A2AE282" w14:textId="4CF490C4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69" w:history="1">
            <w:r w:rsidRPr="00A468DB">
              <w:rPr>
                <w:rStyle w:val="aa"/>
                <w:noProof/>
              </w:rPr>
              <w:t xml:space="preserve">Часть </w:t>
            </w:r>
            <w:r w:rsidRPr="00A468DB">
              <w:rPr>
                <w:rStyle w:val="aa"/>
                <w:noProof/>
                <w:spacing w:val="10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1. </w:t>
            </w:r>
            <w:r w:rsidRPr="00A468DB">
              <w:rPr>
                <w:rStyle w:val="aa"/>
                <w:noProof/>
                <w:spacing w:val="16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Перспективные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12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топливные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17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балансы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10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для </w:t>
            </w:r>
            <w:r w:rsidRPr="00A468DB">
              <w:rPr>
                <w:rStyle w:val="aa"/>
                <w:noProof/>
                <w:spacing w:val="13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каждого 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источника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12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тепловой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энергии,</w:t>
            </w:r>
            <w:r w:rsidRPr="00A468DB">
              <w:rPr>
                <w:rStyle w:val="aa"/>
                <w:noProof/>
                <w:spacing w:val="61"/>
              </w:rPr>
              <w:t xml:space="preserve"> </w:t>
            </w:r>
            <w:r w:rsidRPr="00A468DB">
              <w:rPr>
                <w:rStyle w:val="aa"/>
                <w:noProof/>
              </w:rPr>
              <w:t>расположенного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6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границах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поселения,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городского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  <w:spacing w:val="-2"/>
              </w:rPr>
              <w:t>округа</w:t>
            </w:r>
            <w:r w:rsidRPr="00A468DB">
              <w:rPr>
                <w:rStyle w:val="aa"/>
                <w:noProof/>
                <w:spacing w:val="8"/>
              </w:rPr>
              <w:t xml:space="preserve"> </w:t>
            </w:r>
            <w:r w:rsidRPr="00A468DB">
              <w:rPr>
                <w:rStyle w:val="aa"/>
                <w:noProof/>
              </w:rPr>
              <w:t>по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</w:rPr>
              <w:t>видам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основного,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</w:rPr>
              <w:t>резервного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60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аварийного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топлива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на </w:t>
            </w:r>
            <w:r w:rsidRPr="00A468DB">
              <w:rPr>
                <w:rStyle w:val="aa"/>
                <w:noProof/>
                <w:spacing w:val="-1"/>
              </w:rPr>
              <w:t>каждом</w:t>
            </w:r>
            <w:r w:rsidRPr="00A468DB">
              <w:rPr>
                <w:rStyle w:val="aa"/>
                <w:noProof/>
              </w:rPr>
              <w:t xml:space="preserve"> этапе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_Toc34833169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65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6A407941" w14:textId="27CBA132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70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Style w:val="aa"/>
                <w:noProof/>
                <w:spacing w:val="6"/>
              </w:rPr>
              <w:t xml:space="preserve"> </w:t>
            </w:r>
            <w:r w:rsidRPr="00A468DB">
              <w:rPr>
                <w:rStyle w:val="aa"/>
                <w:noProof/>
              </w:rPr>
              <w:t>2.</w:t>
            </w:r>
            <w:r w:rsidRPr="00A468DB">
              <w:rPr>
                <w:rStyle w:val="aa"/>
                <w:noProof/>
                <w:spacing w:val="12"/>
              </w:rPr>
              <w:t xml:space="preserve"> </w:t>
            </w:r>
            <w:r w:rsidRPr="00A468DB">
              <w:rPr>
                <w:rStyle w:val="aa"/>
                <w:noProof/>
              </w:rPr>
              <w:t>Потребляемые</w:t>
            </w:r>
            <w:r w:rsidRPr="00A468DB">
              <w:rPr>
                <w:rStyle w:val="aa"/>
                <w:noProof/>
                <w:spacing w:val="8"/>
              </w:rPr>
              <w:t xml:space="preserve"> </w:t>
            </w:r>
            <w:r w:rsidRPr="00A468DB">
              <w:rPr>
                <w:rStyle w:val="aa"/>
                <w:noProof/>
              </w:rPr>
              <w:t>источником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</w:rPr>
              <w:t>энергии</w:t>
            </w:r>
            <w:r w:rsidRPr="00A468DB">
              <w:rPr>
                <w:rStyle w:val="aa"/>
                <w:noProof/>
                <w:spacing w:val="6"/>
              </w:rPr>
              <w:t xml:space="preserve"> </w:t>
            </w:r>
            <w:r w:rsidRPr="00A468DB">
              <w:rPr>
                <w:rStyle w:val="aa"/>
                <w:noProof/>
              </w:rPr>
              <w:t>виды</w:t>
            </w:r>
            <w:r w:rsidRPr="00A468DB">
              <w:rPr>
                <w:rStyle w:val="aa"/>
                <w:noProof/>
                <w:spacing w:val="6"/>
              </w:rPr>
              <w:t xml:space="preserve"> </w:t>
            </w:r>
            <w:r w:rsidRPr="00A468DB">
              <w:rPr>
                <w:rStyle w:val="aa"/>
                <w:noProof/>
              </w:rPr>
              <w:t>топлива,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</w:rPr>
              <w:t>включая</w:t>
            </w:r>
            <w:r w:rsidRPr="00A468DB">
              <w:rPr>
                <w:rStyle w:val="aa"/>
                <w:noProof/>
                <w:spacing w:val="9"/>
              </w:rPr>
              <w:t xml:space="preserve"> </w:t>
            </w:r>
            <w:r w:rsidRPr="00A468DB">
              <w:rPr>
                <w:rStyle w:val="aa"/>
                <w:noProof/>
              </w:rPr>
              <w:t>местные</w:t>
            </w:r>
            <w:r w:rsidRPr="00A468DB">
              <w:rPr>
                <w:rStyle w:val="aa"/>
                <w:noProof/>
                <w:spacing w:val="8"/>
              </w:rPr>
              <w:t xml:space="preserve"> </w:t>
            </w:r>
            <w:r w:rsidRPr="00A468DB">
              <w:rPr>
                <w:rStyle w:val="aa"/>
                <w:noProof/>
              </w:rPr>
              <w:t>виды</w:t>
            </w:r>
            <w:r w:rsidRPr="00A468DB">
              <w:rPr>
                <w:rStyle w:val="aa"/>
                <w:noProof/>
                <w:spacing w:val="81"/>
              </w:rPr>
              <w:t xml:space="preserve"> </w:t>
            </w:r>
            <w:r w:rsidRPr="00A468DB">
              <w:rPr>
                <w:rStyle w:val="aa"/>
                <w:noProof/>
              </w:rPr>
              <w:t>топлива, а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>также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>используемые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>возобновляемые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>источники энергии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_Toc34833170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65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46789F42" w14:textId="28CC89B8" w:rsidR="0038729E" w:rsidRPr="00A468DB" w:rsidRDefault="0038729E" w:rsidP="0038729E">
          <w:pPr>
            <w:pStyle w:val="11"/>
            <w:tabs>
              <w:tab w:val="left" w:pos="4563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71" w:history="1">
            <w:r w:rsidRPr="00A468DB">
              <w:rPr>
                <w:rStyle w:val="aa"/>
                <w:noProof/>
              </w:rPr>
              <w:t>РАЗДЕЛ</w:t>
            </w:r>
            <w:r w:rsidRPr="00A468DB">
              <w:rPr>
                <w:rStyle w:val="aa"/>
                <w:noProof/>
                <w:spacing w:val="46"/>
              </w:rPr>
              <w:t xml:space="preserve"> </w:t>
            </w:r>
            <w:r w:rsidRPr="00A468DB">
              <w:rPr>
                <w:rStyle w:val="aa"/>
                <w:noProof/>
              </w:rPr>
              <w:t>9.</w:t>
            </w:r>
            <w:r w:rsidRPr="00A468DB">
              <w:rPr>
                <w:rStyle w:val="aa"/>
                <w:noProof/>
                <w:spacing w:val="52"/>
              </w:rPr>
              <w:t xml:space="preserve"> </w:t>
            </w:r>
            <w:r w:rsidRPr="00A468DB">
              <w:rPr>
                <w:rStyle w:val="aa"/>
                <w:noProof/>
              </w:rPr>
              <w:t>ИНВЕСТИЦИИ</w:t>
            </w:r>
            <w:r w:rsidRPr="00A468DB">
              <w:rPr>
                <w:rStyle w:val="aa"/>
                <w:noProof/>
                <w:spacing w:val="54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47"/>
              </w:rPr>
              <w:t xml:space="preserve"> </w:t>
            </w:r>
            <w:r w:rsidRPr="00A468DB">
              <w:rPr>
                <w:rStyle w:val="aa"/>
                <w:noProof/>
              </w:rPr>
              <w:t>СТРОИТЕЛЬСТВО,</w:t>
            </w:r>
            <w:r w:rsidRPr="00A468DB">
              <w:rPr>
                <w:rFonts w:eastAsiaTheme="minorEastAsia"/>
                <w:noProof/>
                <w:lang w:eastAsia="ru-RU"/>
              </w:rPr>
              <w:tab/>
            </w:r>
            <w:r w:rsidRPr="00A468DB">
              <w:rPr>
                <w:rStyle w:val="aa"/>
                <w:noProof/>
                <w:spacing w:val="-2"/>
              </w:rPr>
              <w:t>РЕКОНСТРУКЦИЮ</w:t>
            </w:r>
            <w:r w:rsidRPr="00A468DB">
              <w:rPr>
                <w:rStyle w:val="aa"/>
                <w:noProof/>
                <w:spacing w:val="56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50"/>
              </w:rPr>
              <w:t xml:space="preserve"> </w:t>
            </w:r>
            <w:r w:rsidRPr="00A468DB">
              <w:rPr>
                <w:rStyle w:val="aa"/>
                <w:noProof/>
              </w:rPr>
              <w:t>ТЕХНИЧЕСКОЕ</w:t>
            </w:r>
            <w:r w:rsidRPr="00A468DB">
              <w:rPr>
                <w:rStyle w:val="aa"/>
                <w:noProof/>
                <w:spacing w:val="47"/>
              </w:rPr>
              <w:t xml:space="preserve"> </w:t>
            </w:r>
            <w:r w:rsidRPr="00A468DB">
              <w:rPr>
                <w:rStyle w:val="aa"/>
                <w:noProof/>
              </w:rPr>
              <w:t>ПЕРЕВООРУЖЕНИЕ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_Toc34833171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66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1C828F5B" w14:textId="38B7C277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72" w:history="1">
            <w:r w:rsidRPr="00A468DB">
              <w:rPr>
                <w:rStyle w:val="aa"/>
                <w:noProof/>
              </w:rPr>
              <w:t xml:space="preserve">Часть 1. </w:t>
            </w:r>
            <w:r w:rsidRPr="00A468DB">
              <w:rPr>
                <w:rStyle w:val="aa"/>
                <w:noProof/>
                <w:spacing w:val="-1"/>
                <w:w w:val="95"/>
              </w:rPr>
              <w:t xml:space="preserve">Предложения </w:t>
            </w:r>
            <w:r w:rsidRPr="00A468DB">
              <w:rPr>
                <w:rStyle w:val="aa"/>
                <w:noProof/>
                <w:w w:val="95"/>
              </w:rPr>
              <w:t xml:space="preserve">по </w:t>
            </w:r>
            <w:r w:rsidRPr="00A468DB">
              <w:rPr>
                <w:rStyle w:val="aa"/>
                <w:noProof/>
              </w:rPr>
              <w:t xml:space="preserve">величине </w:t>
            </w:r>
            <w:r w:rsidRPr="00A468DB">
              <w:rPr>
                <w:rStyle w:val="aa"/>
                <w:noProof/>
                <w:w w:val="95"/>
              </w:rPr>
              <w:t xml:space="preserve">необходимых </w:t>
            </w:r>
            <w:r w:rsidRPr="00A468DB">
              <w:rPr>
                <w:rStyle w:val="aa"/>
                <w:noProof/>
                <w:spacing w:val="-1"/>
              </w:rPr>
              <w:t xml:space="preserve">инвестиций </w:t>
            </w:r>
            <w:r w:rsidRPr="00A468DB">
              <w:rPr>
                <w:rStyle w:val="aa"/>
                <w:noProof/>
                <w:w w:val="95"/>
              </w:rPr>
              <w:t xml:space="preserve">в </w:t>
            </w:r>
            <w:r w:rsidRPr="00A468DB">
              <w:rPr>
                <w:rStyle w:val="aa"/>
                <w:noProof/>
                <w:spacing w:val="-1"/>
              </w:rPr>
              <w:t>строительство,</w:t>
            </w:r>
            <w:r w:rsidRPr="00A468DB">
              <w:rPr>
                <w:rStyle w:val="aa"/>
                <w:noProof/>
                <w:spacing w:val="45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реконструкцию</w:t>
            </w:r>
            <w:r w:rsidRPr="00A468DB">
              <w:rPr>
                <w:rStyle w:val="aa"/>
                <w:noProof/>
              </w:rPr>
              <w:t xml:space="preserve">  и</w:t>
            </w:r>
            <w:r w:rsidRPr="00A468DB">
              <w:rPr>
                <w:rStyle w:val="aa"/>
                <w:noProof/>
                <w:spacing w:val="59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техническое  </w:t>
            </w:r>
            <w:r w:rsidRPr="00A468DB">
              <w:rPr>
                <w:rStyle w:val="aa"/>
                <w:noProof/>
                <w:spacing w:val="-1"/>
              </w:rPr>
              <w:t>перевооружение</w:t>
            </w:r>
            <w:r w:rsidRPr="00A468DB">
              <w:rPr>
                <w:rStyle w:val="aa"/>
                <w:noProof/>
              </w:rPr>
              <w:t xml:space="preserve">  источников</w:t>
            </w:r>
            <w:r w:rsidRPr="00A468DB">
              <w:rPr>
                <w:rStyle w:val="aa"/>
                <w:noProof/>
                <w:spacing w:val="58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тепловой</w:t>
            </w:r>
            <w:r w:rsidRPr="00A468DB">
              <w:rPr>
                <w:rStyle w:val="aa"/>
                <w:noProof/>
                <w:spacing w:val="59"/>
              </w:rPr>
              <w:t xml:space="preserve"> </w:t>
            </w:r>
            <w:r w:rsidRPr="00A468DB">
              <w:rPr>
                <w:rStyle w:val="aa"/>
                <w:noProof/>
              </w:rPr>
              <w:t>энергии</w:t>
            </w:r>
            <w:r w:rsidRPr="00A468DB">
              <w:rPr>
                <w:rStyle w:val="aa"/>
                <w:noProof/>
                <w:spacing w:val="59"/>
              </w:rPr>
              <w:t xml:space="preserve"> </w:t>
            </w:r>
            <w:r w:rsidRPr="00A468DB">
              <w:rPr>
                <w:rStyle w:val="aa"/>
                <w:noProof/>
              </w:rPr>
              <w:t>на</w:t>
            </w:r>
            <w:r w:rsidRPr="00A468DB">
              <w:rPr>
                <w:rStyle w:val="aa"/>
                <w:noProof/>
                <w:spacing w:val="60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каждом</w:t>
            </w:r>
            <w:r w:rsidRPr="00A468DB">
              <w:rPr>
                <w:rStyle w:val="aa"/>
                <w:noProof/>
                <w:spacing w:val="41"/>
              </w:rPr>
              <w:t xml:space="preserve"> </w:t>
            </w:r>
            <w:r w:rsidRPr="00A468DB">
              <w:rPr>
                <w:rStyle w:val="aa"/>
                <w:noProof/>
              </w:rPr>
              <w:t>этапе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_Toc34833172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66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57C24A82" w14:textId="70AB2BFF" w:rsidR="0038729E" w:rsidRPr="00A468DB" w:rsidRDefault="0038729E" w:rsidP="0038729E">
          <w:pPr>
            <w:pStyle w:val="11"/>
            <w:tabs>
              <w:tab w:val="left" w:pos="5881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73" w:history="1">
            <w:r w:rsidRPr="00A468DB">
              <w:rPr>
                <w:rStyle w:val="aa"/>
                <w:noProof/>
              </w:rPr>
              <w:t xml:space="preserve">Часть 2. </w:t>
            </w:r>
            <w:r w:rsidRPr="00A468DB">
              <w:rPr>
                <w:rStyle w:val="aa"/>
                <w:noProof/>
                <w:spacing w:val="-1"/>
                <w:w w:val="95"/>
              </w:rPr>
              <w:t xml:space="preserve">Предложения </w:t>
            </w:r>
            <w:r w:rsidRPr="00A468DB">
              <w:rPr>
                <w:rStyle w:val="aa"/>
                <w:noProof/>
                <w:w w:val="95"/>
              </w:rPr>
              <w:t xml:space="preserve">по </w:t>
            </w:r>
            <w:r w:rsidRPr="00A468DB">
              <w:rPr>
                <w:rStyle w:val="aa"/>
                <w:noProof/>
              </w:rPr>
              <w:t xml:space="preserve">величине </w:t>
            </w:r>
            <w:r w:rsidRPr="00A468DB">
              <w:rPr>
                <w:rStyle w:val="aa"/>
                <w:noProof/>
                <w:w w:val="95"/>
              </w:rPr>
              <w:t xml:space="preserve">необходимых </w:t>
            </w:r>
            <w:r w:rsidRPr="00A468DB">
              <w:rPr>
                <w:rStyle w:val="aa"/>
                <w:noProof/>
              </w:rPr>
              <w:t>инвестиций</w:t>
            </w:r>
            <w:r w:rsidRPr="00A468DB">
              <w:rPr>
                <w:rFonts w:eastAsiaTheme="minorEastAsia"/>
                <w:noProof/>
                <w:lang w:eastAsia="ru-RU"/>
              </w:rPr>
              <w:tab/>
            </w:r>
            <w:r w:rsidRPr="00A468DB">
              <w:rPr>
                <w:rStyle w:val="aa"/>
                <w:noProof/>
                <w:w w:val="95"/>
              </w:rPr>
              <w:t xml:space="preserve">в </w:t>
            </w:r>
            <w:r w:rsidRPr="00A468DB">
              <w:rPr>
                <w:rStyle w:val="aa"/>
                <w:noProof/>
                <w:spacing w:val="-1"/>
              </w:rPr>
              <w:t>строительство,</w:t>
            </w:r>
            <w:r w:rsidRPr="00A468DB">
              <w:rPr>
                <w:rStyle w:val="aa"/>
                <w:noProof/>
                <w:spacing w:val="35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реконструкцию</w:t>
            </w:r>
            <w:r w:rsidRPr="00A468DB">
              <w:rPr>
                <w:rStyle w:val="aa"/>
                <w:noProof/>
                <w:spacing w:val="-12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-13"/>
              </w:rPr>
              <w:t xml:space="preserve"> </w:t>
            </w:r>
            <w:r w:rsidRPr="00A468DB">
              <w:rPr>
                <w:rStyle w:val="aa"/>
                <w:noProof/>
              </w:rPr>
              <w:t>техническое</w:t>
            </w:r>
            <w:r w:rsidRPr="00A468DB">
              <w:rPr>
                <w:rStyle w:val="aa"/>
                <w:noProof/>
                <w:spacing w:val="-12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перевооружение</w:t>
            </w:r>
            <w:r w:rsidRPr="00A468DB">
              <w:rPr>
                <w:rStyle w:val="aa"/>
                <w:noProof/>
                <w:spacing w:val="-11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тепловых</w:t>
            </w:r>
            <w:r w:rsidRPr="00A468DB">
              <w:rPr>
                <w:rStyle w:val="aa"/>
                <w:noProof/>
                <w:spacing w:val="-12"/>
              </w:rPr>
              <w:t xml:space="preserve"> </w:t>
            </w:r>
            <w:r w:rsidRPr="00A468DB">
              <w:rPr>
                <w:rStyle w:val="aa"/>
                <w:noProof/>
              </w:rPr>
              <w:t>сетей,</w:t>
            </w:r>
            <w:r w:rsidRPr="00A468DB">
              <w:rPr>
                <w:rStyle w:val="aa"/>
                <w:noProof/>
                <w:spacing w:val="-13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насосных</w:t>
            </w:r>
            <w:r w:rsidRPr="00A468DB">
              <w:rPr>
                <w:rStyle w:val="aa"/>
                <w:noProof/>
                <w:spacing w:val="-12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станций</w:t>
            </w:r>
            <w:r w:rsidRPr="00A468DB">
              <w:rPr>
                <w:rStyle w:val="aa"/>
                <w:noProof/>
                <w:spacing w:val="-13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-13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тепловых</w:t>
            </w:r>
            <w:r w:rsidRPr="00A468DB">
              <w:rPr>
                <w:rStyle w:val="aa"/>
                <w:noProof/>
                <w:spacing w:val="49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пунктов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на </w:t>
            </w:r>
            <w:r w:rsidRPr="00A468DB">
              <w:rPr>
                <w:rStyle w:val="aa"/>
                <w:noProof/>
                <w:spacing w:val="-1"/>
              </w:rPr>
              <w:t>каждом</w:t>
            </w:r>
            <w:r w:rsidRPr="00A468DB">
              <w:rPr>
                <w:rStyle w:val="aa"/>
                <w:noProof/>
              </w:rPr>
              <w:t xml:space="preserve"> этапе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_Toc34833173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68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53B13CC2" w14:textId="0048B25B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74" w:history="1">
            <w:r w:rsidRPr="00A468DB">
              <w:rPr>
                <w:rStyle w:val="aa"/>
                <w:noProof/>
              </w:rPr>
              <w:t xml:space="preserve">Часть 3. </w:t>
            </w:r>
            <w:r w:rsidRPr="00A468DB">
              <w:rPr>
                <w:rStyle w:val="aa"/>
                <w:noProof/>
                <w:spacing w:val="-1"/>
              </w:rPr>
              <w:t>Предложения</w:t>
            </w:r>
            <w:r w:rsidRPr="00A468DB">
              <w:rPr>
                <w:rStyle w:val="aa"/>
                <w:noProof/>
              </w:rPr>
              <w:t xml:space="preserve"> по величине </w:t>
            </w:r>
            <w:r w:rsidRPr="00A468DB">
              <w:rPr>
                <w:rStyle w:val="aa"/>
                <w:noProof/>
                <w:spacing w:val="-1"/>
              </w:rPr>
              <w:t>инвестиций</w:t>
            </w:r>
            <w:r w:rsidRPr="00A468DB">
              <w:rPr>
                <w:rStyle w:val="aa"/>
                <w:noProof/>
              </w:rPr>
              <w:t xml:space="preserve"> в </w:t>
            </w:r>
            <w:r w:rsidRPr="00A468DB">
              <w:rPr>
                <w:rStyle w:val="aa"/>
                <w:noProof/>
                <w:spacing w:val="-1"/>
              </w:rPr>
              <w:t>строительство,</w:t>
            </w:r>
            <w:r w:rsidRPr="00A468DB">
              <w:rPr>
                <w:rStyle w:val="aa"/>
                <w:noProof/>
              </w:rPr>
              <w:t xml:space="preserve">  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реконструкцию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59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техническое </w:t>
            </w:r>
            <w:r w:rsidRPr="00A468DB">
              <w:rPr>
                <w:rStyle w:val="aa"/>
                <w:noProof/>
                <w:spacing w:val="-1"/>
              </w:rPr>
              <w:t xml:space="preserve">перевооружение </w:t>
            </w:r>
            <w:r w:rsidRPr="00A468DB">
              <w:rPr>
                <w:rStyle w:val="aa"/>
                <w:noProof/>
                <w:w w:val="95"/>
              </w:rPr>
              <w:t xml:space="preserve">в связи </w:t>
            </w:r>
            <w:r w:rsidRPr="00A468DB">
              <w:rPr>
                <w:rStyle w:val="aa"/>
                <w:noProof/>
              </w:rPr>
              <w:t xml:space="preserve">с изменениями </w:t>
            </w:r>
            <w:r w:rsidRPr="00A468DB">
              <w:rPr>
                <w:rStyle w:val="aa"/>
                <w:noProof/>
                <w:spacing w:val="-1"/>
              </w:rPr>
              <w:t xml:space="preserve">температурного </w:t>
            </w:r>
            <w:r w:rsidRPr="00A468DB">
              <w:rPr>
                <w:rStyle w:val="aa"/>
                <w:noProof/>
                <w:w w:val="95"/>
              </w:rPr>
              <w:t xml:space="preserve">графика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48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гидравлического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режима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работы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системы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теплоснабжения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на </w:t>
            </w:r>
            <w:r w:rsidRPr="00A468DB">
              <w:rPr>
                <w:rStyle w:val="aa"/>
                <w:noProof/>
                <w:spacing w:val="-1"/>
              </w:rPr>
              <w:t>каждом</w:t>
            </w:r>
            <w:r w:rsidRPr="00A468DB">
              <w:rPr>
                <w:rStyle w:val="aa"/>
                <w:noProof/>
              </w:rPr>
              <w:t xml:space="preserve"> этапе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_Toc34833174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68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5174CF05" w14:textId="11447ECE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75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Style w:val="aa"/>
                <w:noProof/>
                <w:spacing w:val="-10"/>
              </w:rPr>
              <w:t xml:space="preserve"> </w:t>
            </w:r>
            <w:r w:rsidRPr="00A468DB">
              <w:rPr>
                <w:rStyle w:val="aa"/>
                <w:noProof/>
              </w:rPr>
              <w:t>4.</w:t>
            </w:r>
            <w:r w:rsidRPr="00A468DB">
              <w:rPr>
                <w:rStyle w:val="aa"/>
                <w:noProof/>
                <w:spacing w:val="-8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Предложения</w:t>
            </w:r>
            <w:r w:rsidRPr="00A468DB">
              <w:rPr>
                <w:rStyle w:val="aa"/>
                <w:noProof/>
                <w:spacing w:val="-7"/>
              </w:rPr>
              <w:t xml:space="preserve"> </w:t>
            </w:r>
            <w:r w:rsidRPr="00A468DB">
              <w:rPr>
                <w:rStyle w:val="aa"/>
                <w:noProof/>
              </w:rPr>
              <w:t>по</w:t>
            </w:r>
            <w:r w:rsidRPr="00A468DB">
              <w:rPr>
                <w:rStyle w:val="aa"/>
                <w:noProof/>
                <w:spacing w:val="-9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величине</w:t>
            </w:r>
            <w:r w:rsidRPr="00A468DB">
              <w:rPr>
                <w:rStyle w:val="aa"/>
                <w:noProof/>
                <w:spacing w:val="-7"/>
              </w:rPr>
              <w:t xml:space="preserve"> </w:t>
            </w:r>
            <w:r w:rsidRPr="00A468DB">
              <w:rPr>
                <w:rStyle w:val="aa"/>
                <w:noProof/>
              </w:rPr>
              <w:t>необходимых</w:t>
            </w:r>
            <w:r w:rsidRPr="00A468DB">
              <w:rPr>
                <w:rStyle w:val="aa"/>
                <w:noProof/>
                <w:spacing w:val="-8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инвестиций</w:t>
            </w:r>
            <w:r w:rsidRPr="00A468DB">
              <w:rPr>
                <w:rStyle w:val="aa"/>
                <w:noProof/>
                <w:spacing w:val="-9"/>
              </w:rPr>
              <w:t xml:space="preserve"> </w:t>
            </w:r>
            <w:r w:rsidRPr="00A468DB">
              <w:rPr>
                <w:rStyle w:val="aa"/>
                <w:noProof/>
              </w:rPr>
              <w:t>для</w:t>
            </w:r>
            <w:r w:rsidRPr="00A468DB">
              <w:rPr>
                <w:rStyle w:val="aa"/>
                <w:noProof/>
                <w:spacing w:val="-7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перевода</w:t>
            </w:r>
            <w:r w:rsidRPr="00A468DB">
              <w:rPr>
                <w:rStyle w:val="aa"/>
                <w:noProof/>
                <w:spacing w:val="-7"/>
              </w:rPr>
              <w:t xml:space="preserve"> </w:t>
            </w:r>
            <w:r w:rsidRPr="00A468DB">
              <w:rPr>
                <w:rStyle w:val="aa"/>
                <w:noProof/>
                <w:spacing w:val="-2"/>
              </w:rPr>
              <w:t>открытой</w:t>
            </w:r>
            <w:r w:rsidRPr="00A468DB">
              <w:rPr>
                <w:rStyle w:val="aa"/>
                <w:noProof/>
                <w:spacing w:val="-9"/>
              </w:rPr>
              <w:t xml:space="preserve"> </w:t>
            </w:r>
            <w:r w:rsidRPr="00A468DB">
              <w:rPr>
                <w:rStyle w:val="aa"/>
                <w:noProof/>
              </w:rPr>
              <w:t>системы</w:t>
            </w:r>
            <w:r w:rsidRPr="00A468DB">
              <w:rPr>
                <w:rStyle w:val="aa"/>
                <w:noProof/>
                <w:spacing w:val="61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теплоснабжения</w:t>
            </w:r>
            <w:r w:rsidRPr="00A468DB">
              <w:rPr>
                <w:rStyle w:val="aa"/>
                <w:noProof/>
                <w:spacing w:val="17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(горячего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водоснабжения)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18"/>
              </w:rPr>
              <w:t xml:space="preserve"> </w:t>
            </w:r>
            <w:r w:rsidRPr="00A468DB">
              <w:rPr>
                <w:rStyle w:val="aa"/>
                <w:noProof/>
                <w:spacing w:val="-2"/>
              </w:rPr>
              <w:t>закрытую</w:t>
            </w:r>
            <w:r w:rsidRPr="00A468DB">
              <w:rPr>
                <w:rStyle w:val="aa"/>
                <w:noProof/>
                <w:spacing w:val="20"/>
              </w:rPr>
              <w:t xml:space="preserve"> </w:t>
            </w:r>
            <w:r w:rsidRPr="00A468DB">
              <w:rPr>
                <w:rStyle w:val="aa"/>
                <w:noProof/>
              </w:rPr>
              <w:t>систему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горячего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</w:rPr>
              <w:t>водоснабжения</w:t>
            </w:r>
            <w:r w:rsidRPr="00A468DB">
              <w:rPr>
                <w:rStyle w:val="aa"/>
                <w:noProof/>
                <w:spacing w:val="17"/>
              </w:rPr>
              <w:t xml:space="preserve"> </w:t>
            </w:r>
            <w:r w:rsidRPr="00A468DB">
              <w:rPr>
                <w:rStyle w:val="aa"/>
                <w:noProof/>
              </w:rPr>
              <w:t>на</w:t>
            </w:r>
            <w:r w:rsidRPr="00A468DB">
              <w:rPr>
                <w:rStyle w:val="aa"/>
                <w:noProof/>
                <w:spacing w:val="85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каждом</w:t>
            </w:r>
            <w:r w:rsidRPr="00A468DB">
              <w:rPr>
                <w:rStyle w:val="aa"/>
                <w:noProof/>
              </w:rPr>
              <w:t xml:space="preserve"> этапе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_Toc34833175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68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0936C5EA" w14:textId="14BEB738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76" w:history="1">
            <w:r w:rsidRPr="00A468DB">
              <w:rPr>
                <w:rStyle w:val="aa"/>
                <w:noProof/>
              </w:rPr>
              <w:t xml:space="preserve">РАЗДЕЛ 10. </w:t>
            </w:r>
            <w:r w:rsidRPr="00A468DB">
              <w:rPr>
                <w:rStyle w:val="aa"/>
                <w:noProof/>
                <w:w w:val="95"/>
              </w:rPr>
              <w:t xml:space="preserve">РЕШЕНИЕ </w:t>
            </w:r>
            <w:r w:rsidRPr="00A468DB">
              <w:rPr>
                <w:rStyle w:val="aa"/>
                <w:noProof/>
              </w:rPr>
              <w:t xml:space="preserve">ОБ </w:t>
            </w:r>
            <w:r w:rsidRPr="00A468DB">
              <w:rPr>
                <w:rStyle w:val="aa"/>
                <w:noProof/>
                <w:w w:val="95"/>
              </w:rPr>
              <w:t xml:space="preserve">ОПРЕДЕЛЕНИИ </w:t>
            </w:r>
            <w:r w:rsidRPr="00A468DB">
              <w:rPr>
                <w:rStyle w:val="aa"/>
                <w:noProof/>
              </w:rPr>
              <w:t>ЕДИНОЙ ТЕПЛОСНАБЖАЮЩЕЙ</w:t>
            </w:r>
            <w:r w:rsidRPr="00A468DB">
              <w:rPr>
                <w:rStyle w:val="aa"/>
                <w:noProof/>
                <w:spacing w:val="59"/>
              </w:rPr>
              <w:t xml:space="preserve"> </w:t>
            </w:r>
            <w:r w:rsidRPr="00A468DB">
              <w:rPr>
                <w:rStyle w:val="aa"/>
                <w:noProof/>
              </w:rPr>
              <w:t>ОРГАНИЗАЦИИ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</w:rPr>
              <w:t>(ОРГАНИЗАЦИЙ)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_Toc34833176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68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15536658" w14:textId="33A80D7F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77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</w:rPr>
              <w:t>1. Решение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>об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>определении</w:t>
            </w:r>
            <w:r w:rsidRPr="00A468DB">
              <w:rPr>
                <w:rStyle w:val="aa"/>
                <w:noProof/>
                <w:spacing w:val="-5"/>
              </w:rPr>
              <w:t xml:space="preserve"> </w:t>
            </w:r>
            <w:r w:rsidRPr="00A468DB">
              <w:rPr>
                <w:rStyle w:val="aa"/>
                <w:noProof/>
              </w:rPr>
              <w:t>единой теплоснабжающей организации (организаций)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_Toc34833177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68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3B8A0A9F" w14:textId="0284D3D8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78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Style w:val="aa"/>
                <w:noProof/>
                <w:spacing w:val="-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2. Реестр зон </w:t>
            </w:r>
            <w:r w:rsidRPr="00A468DB">
              <w:rPr>
                <w:rStyle w:val="aa"/>
                <w:noProof/>
                <w:spacing w:val="-1"/>
              </w:rPr>
              <w:t>деятельности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-2"/>
              </w:rPr>
              <w:t>единой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теплоснабжающей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организации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(организаций)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_Toc34833178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70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39C648A2" w14:textId="22662ABF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79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Style w:val="aa"/>
                <w:noProof/>
                <w:spacing w:val="38"/>
              </w:rPr>
              <w:t xml:space="preserve"> </w:t>
            </w:r>
            <w:r w:rsidRPr="00A468DB">
              <w:rPr>
                <w:rStyle w:val="aa"/>
                <w:noProof/>
              </w:rPr>
              <w:t>3.</w:t>
            </w:r>
            <w:r w:rsidRPr="00A468DB">
              <w:rPr>
                <w:rStyle w:val="aa"/>
                <w:noProof/>
                <w:spacing w:val="39"/>
              </w:rPr>
              <w:t xml:space="preserve"> </w:t>
            </w:r>
            <w:r w:rsidRPr="00A468DB">
              <w:rPr>
                <w:rStyle w:val="aa"/>
                <w:noProof/>
              </w:rPr>
              <w:t>Основания,</w:t>
            </w:r>
            <w:r w:rsidRPr="00A468DB">
              <w:rPr>
                <w:rStyle w:val="aa"/>
                <w:noProof/>
                <w:spacing w:val="35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38"/>
              </w:rPr>
              <w:t xml:space="preserve"> </w:t>
            </w:r>
            <w:r w:rsidRPr="00A468DB">
              <w:rPr>
                <w:rStyle w:val="aa"/>
                <w:noProof/>
              </w:rPr>
              <w:t>том</w:t>
            </w:r>
            <w:r w:rsidRPr="00A468DB">
              <w:rPr>
                <w:rStyle w:val="aa"/>
                <w:noProof/>
                <w:spacing w:val="39"/>
              </w:rPr>
              <w:t xml:space="preserve"> </w:t>
            </w:r>
            <w:r w:rsidRPr="00A468DB">
              <w:rPr>
                <w:rStyle w:val="aa"/>
                <w:noProof/>
              </w:rPr>
              <w:t>числе</w:t>
            </w:r>
            <w:r w:rsidRPr="00A468DB">
              <w:rPr>
                <w:rStyle w:val="aa"/>
                <w:noProof/>
                <w:spacing w:val="37"/>
              </w:rPr>
              <w:t xml:space="preserve"> </w:t>
            </w:r>
            <w:r w:rsidRPr="00A468DB">
              <w:rPr>
                <w:rStyle w:val="aa"/>
                <w:noProof/>
              </w:rPr>
              <w:t>критерии,</w:t>
            </w:r>
            <w:r w:rsidRPr="00A468DB">
              <w:rPr>
                <w:rStyle w:val="aa"/>
                <w:noProof/>
                <w:spacing w:val="39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38"/>
              </w:rPr>
              <w:t xml:space="preserve"> </w:t>
            </w:r>
            <w:r w:rsidRPr="00A468DB">
              <w:rPr>
                <w:rStyle w:val="aa"/>
                <w:noProof/>
              </w:rPr>
              <w:t>соответствии</w:t>
            </w:r>
            <w:r w:rsidRPr="00A468DB">
              <w:rPr>
                <w:rStyle w:val="aa"/>
                <w:noProof/>
                <w:spacing w:val="45"/>
              </w:rPr>
              <w:t xml:space="preserve"> </w:t>
            </w:r>
            <w:r w:rsidRPr="00A468DB">
              <w:rPr>
                <w:rStyle w:val="aa"/>
                <w:noProof/>
              </w:rPr>
              <w:t>с</w:t>
            </w:r>
            <w:r w:rsidRPr="00A468DB">
              <w:rPr>
                <w:rStyle w:val="aa"/>
                <w:noProof/>
                <w:spacing w:val="41"/>
              </w:rPr>
              <w:t xml:space="preserve"> </w:t>
            </w:r>
            <w:r w:rsidRPr="00A468DB">
              <w:rPr>
                <w:rStyle w:val="aa"/>
                <w:noProof/>
              </w:rPr>
              <w:t>которыми</w:t>
            </w:r>
            <w:r w:rsidRPr="00A468DB">
              <w:rPr>
                <w:rStyle w:val="aa"/>
                <w:noProof/>
                <w:spacing w:val="39"/>
              </w:rPr>
              <w:t xml:space="preserve"> </w:t>
            </w:r>
            <w:r w:rsidRPr="00A468DB">
              <w:rPr>
                <w:rStyle w:val="aa"/>
                <w:noProof/>
              </w:rPr>
              <w:t>теплоснабжающая</w:t>
            </w:r>
            <w:r w:rsidRPr="00A468DB">
              <w:rPr>
                <w:rStyle w:val="aa"/>
                <w:noProof/>
                <w:spacing w:val="75"/>
              </w:rPr>
              <w:t xml:space="preserve"> </w:t>
            </w:r>
            <w:r w:rsidRPr="00A468DB">
              <w:rPr>
                <w:rStyle w:val="aa"/>
                <w:noProof/>
              </w:rPr>
              <w:t>организация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>определена</w:t>
            </w:r>
            <w:r w:rsidRPr="00A468DB">
              <w:rPr>
                <w:rStyle w:val="aa"/>
                <w:noProof/>
                <w:spacing w:val="-4"/>
              </w:rPr>
              <w:t xml:space="preserve"> </w:t>
            </w:r>
            <w:r w:rsidRPr="00A468DB">
              <w:rPr>
                <w:rStyle w:val="aa"/>
                <w:noProof/>
              </w:rPr>
              <w:t>единой теплоснабжающей организацией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_Toc34833179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70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06DD44A6" w14:textId="61E04515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80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</w:rPr>
              <w:t>4.</w:t>
            </w:r>
            <w:r w:rsidRPr="00A468DB">
              <w:rPr>
                <w:rStyle w:val="aa"/>
                <w:noProof/>
                <w:spacing w:val="4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Информация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о </w:t>
            </w:r>
            <w:r w:rsidRPr="00A468DB">
              <w:rPr>
                <w:rStyle w:val="aa"/>
                <w:noProof/>
                <w:spacing w:val="-1"/>
              </w:rPr>
              <w:t>поданных</w:t>
            </w:r>
            <w:r w:rsidRPr="00A468DB">
              <w:rPr>
                <w:rStyle w:val="aa"/>
                <w:noProof/>
              </w:rPr>
              <w:t xml:space="preserve"> теплоснабжающими</w:t>
            </w:r>
            <w:r w:rsidRPr="00A468DB">
              <w:rPr>
                <w:rStyle w:val="aa"/>
                <w:noProof/>
                <w:spacing w:val="-1"/>
              </w:rPr>
              <w:t xml:space="preserve"> организациями</w:t>
            </w:r>
            <w:r w:rsidRPr="00A468DB">
              <w:rPr>
                <w:rStyle w:val="aa"/>
                <w:noProof/>
              </w:rPr>
              <w:t xml:space="preserve"> заявках</w:t>
            </w:r>
            <w:r w:rsidRPr="00A468DB">
              <w:rPr>
                <w:rStyle w:val="aa"/>
                <w:noProof/>
                <w:spacing w:val="-5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на </w:t>
            </w:r>
            <w:r w:rsidRPr="00A468DB">
              <w:rPr>
                <w:rStyle w:val="aa"/>
                <w:noProof/>
                <w:spacing w:val="-1"/>
              </w:rPr>
              <w:t>присвоение</w:t>
            </w:r>
            <w:r w:rsidRPr="00A468DB">
              <w:rPr>
                <w:rStyle w:val="aa"/>
                <w:noProof/>
                <w:spacing w:val="70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статуса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единой </w:t>
            </w:r>
            <w:r w:rsidRPr="00A468DB">
              <w:rPr>
                <w:rStyle w:val="aa"/>
                <w:noProof/>
                <w:spacing w:val="-1"/>
              </w:rPr>
              <w:t>теплоснабжающей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организации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_Toc34833180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70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719F46F4" w14:textId="3A75D33C" w:rsidR="0038729E" w:rsidRPr="00A468DB" w:rsidRDefault="0038729E" w:rsidP="0038729E">
          <w:pPr>
            <w:pStyle w:val="11"/>
            <w:tabs>
              <w:tab w:val="left" w:pos="176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81" w:history="1">
            <w:r w:rsidRPr="00A468DB">
              <w:rPr>
                <w:rStyle w:val="aa"/>
                <w:noProof/>
              </w:rPr>
              <w:t>Часть 5. Реестр</w:t>
            </w:r>
            <w:r w:rsidRPr="00A468DB">
              <w:rPr>
                <w:rFonts w:eastAsiaTheme="minorEastAsia"/>
                <w:noProof/>
                <w:lang w:eastAsia="ru-RU"/>
              </w:rPr>
              <w:tab/>
            </w:r>
            <w:r w:rsidRPr="00A468DB">
              <w:rPr>
                <w:rStyle w:val="aa"/>
                <w:noProof/>
              </w:rPr>
              <w:t xml:space="preserve">систем </w:t>
            </w:r>
            <w:r w:rsidRPr="00A468DB">
              <w:rPr>
                <w:rStyle w:val="aa"/>
                <w:noProof/>
                <w:spacing w:val="-1"/>
              </w:rPr>
              <w:t>теплоснабжения,</w:t>
            </w:r>
            <w:r w:rsidRPr="00A468DB">
              <w:rPr>
                <w:rStyle w:val="aa"/>
                <w:noProof/>
              </w:rPr>
              <w:t xml:space="preserve"> содержащий перечень </w:t>
            </w:r>
            <w:r w:rsidRPr="00A468DB">
              <w:rPr>
                <w:rStyle w:val="aa"/>
                <w:noProof/>
                <w:spacing w:val="-1"/>
              </w:rPr>
              <w:t>теплоснабжающих</w:t>
            </w:r>
            <w:r w:rsidRPr="00A468DB">
              <w:rPr>
                <w:rStyle w:val="aa"/>
                <w:noProof/>
                <w:spacing w:val="32"/>
              </w:rPr>
              <w:t xml:space="preserve"> </w:t>
            </w:r>
            <w:r w:rsidRPr="00A468DB">
              <w:rPr>
                <w:rStyle w:val="aa"/>
                <w:noProof/>
              </w:rPr>
              <w:t>организаций,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действующих</w:t>
            </w:r>
            <w:r w:rsidRPr="00A468DB">
              <w:rPr>
                <w:rStyle w:val="aa"/>
                <w:noProof/>
                <w:spacing w:val="31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30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каждой</w:t>
            </w:r>
            <w:r w:rsidRPr="00A468DB">
              <w:rPr>
                <w:rStyle w:val="aa"/>
                <w:noProof/>
                <w:spacing w:val="31"/>
              </w:rPr>
              <w:t xml:space="preserve"> </w:t>
            </w:r>
            <w:r w:rsidRPr="00A468DB">
              <w:rPr>
                <w:rStyle w:val="aa"/>
                <w:noProof/>
              </w:rPr>
              <w:t>системе</w:t>
            </w:r>
            <w:r w:rsidRPr="00A468DB">
              <w:rPr>
                <w:rStyle w:val="aa"/>
                <w:noProof/>
                <w:spacing w:val="29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теплоснабжения,</w:t>
            </w:r>
            <w:r w:rsidRPr="00A468DB">
              <w:rPr>
                <w:rStyle w:val="aa"/>
                <w:noProof/>
                <w:spacing w:val="31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расположенных</w:t>
            </w:r>
            <w:r w:rsidRPr="00A468DB">
              <w:rPr>
                <w:rStyle w:val="aa"/>
                <w:noProof/>
                <w:spacing w:val="31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30"/>
              </w:rPr>
              <w:t xml:space="preserve"> </w:t>
            </w:r>
            <w:r w:rsidRPr="00A468DB">
              <w:rPr>
                <w:rStyle w:val="aa"/>
                <w:noProof/>
              </w:rPr>
              <w:t>границах</w:t>
            </w:r>
            <w:r w:rsidRPr="00A468DB">
              <w:rPr>
                <w:rStyle w:val="aa"/>
                <w:noProof/>
                <w:spacing w:val="47"/>
              </w:rPr>
              <w:t xml:space="preserve"> </w:t>
            </w:r>
            <w:r w:rsidRPr="00A468DB">
              <w:rPr>
                <w:rStyle w:val="aa"/>
                <w:noProof/>
              </w:rPr>
              <w:t>поселения,</w:t>
            </w:r>
            <w:r w:rsidRPr="00A468DB">
              <w:rPr>
                <w:rStyle w:val="aa"/>
                <w:noProof/>
                <w:spacing w:val="-5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городского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округа,</w:t>
            </w:r>
            <w:r w:rsidRPr="00A468DB">
              <w:rPr>
                <w:rStyle w:val="aa"/>
                <w:noProof/>
              </w:rPr>
              <w:t xml:space="preserve"> города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федерального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значения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_Toc34833181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70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0671F6C1" w14:textId="00BAFFB8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82" w:history="1">
            <w:r w:rsidRPr="00A468DB">
              <w:rPr>
                <w:rStyle w:val="aa"/>
                <w:noProof/>
              </w:rPr>
              <w:t>РАЗДЕЛ</w:t>
            </w:r>
            <w:r w:rsidRPr="00A468DB">
              <w:rPr>
                <w:rStyle w:val="aa"/>
                <w:noProof/>
                <w:spacing w:val="22"/>
              </w:rPr>
              <w:t xml:space="preserve"> </w:t>
            </w:r>
            <w:r w:rsidRPr="00A468DB">
              <w:rPr>
                <w:rStyle w:val="aa"/>
                <w:noProof/>
              </w:rPr>
              <w:t>11.</w:t>
            </w:r>
            <w:r w:rsidRPr="00A468DB">
              <w:rPr>
                <w:rStyle w:val="aa"/>
                <w:noProof/>
                <w:spacing w:val="29"/>
              </w:rPr>
              <w:t xml:space="preserve"> </w:t>
            </w:r>
            <w:r w:rsidRPr="00A468DB">
              <w:rPr>
                <w:rStyle w:val="aa"/>
                <w:noProof/>
              </w:rPr>
              <w:t>РЕШЕНИЯ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>О</w:t>
            </w:r>
            <w:r w:rsidRPr="00A468DB">
              <w:rPr>
                <w:rStyle w:val="aa"/>
                <w:noProof/>
                <w:spacing w:val="26"/>
              </w:rPr>
              <w:t xml:space="preserve"> </w:t>
            </w:r>
            <w:r w:rsidRPr="00A468DB">
              <w:rPr>
                <w:rStyle w:val="aa"/>
                <w:noProof/>
              </w:rPr>
              <w:t>РАСПРЕДЕЛЕНИИ</w:t>
            </w:r>
            <w:r w:rsidRPr="00A468DB">
              <w:rPr>
                <w:rStyle w:val="aa"/>
                <w:noProof/>
                <w:spacing w:val="22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</w:t>
            </w:r>
            <w:r w:rsidRPr="00A468DB">
              <w:rPr>
                <w:rStyle w:val="aa"/>
                <w:noProof/>
                <w:spacing w:val="26"/>
              </w:rPr>
              <w:t xml:space="preserve"> </w:t>
            </w:r>
            <w:r w:rsidRPr="00A468DB">
              <w:rPr>
                <w:rStyle w:val="aa"/>
                <w:noProof/>
              </w:rPr>
              <w:t>НАГРУЗКИ</w:t>
            </w:r>
            <w:r w:rsidRPr="00A468DB">
              <w:rPr>
                <w:rStyle w:val="aa"/>
                <w:noProof/>
                <w:spacing w:val="22"/>
              </w:rPr>
              <w:t xml:space="preserve"> </w:t>
            </w:r>
            <w:r w:rsidRPr="00A468DB">
              <w:rPr>
                <w:rStyle w:val="aa"/>
                <w:noProof/>
              </w:rPr>
              <w:t>МЕЖДУ</w:t>
            </w:r>
            <w:r w:rsidRPr="00A468DB">
              <w:rPr>
                <w:rStyle w:val="aa"/>
                <w:noProof/>
                <w:spacing w:val="42"/>
              </w:rPr>
              <w:t xml:space="preserve"> </w:t>
            </w:r>
            <w:r w:rsidRPr="00A468DB">
              <w:rPr>
                <w:rStyle w:val="aa"/>
                <w:noProof/>
              </w:rPr>
              <w:t>ИСТОЧНИКАМИ</w:t>
            </w:r>
            <w:r w:rsidRPr="00A468DB">
              <w:rPr>
                <w:rStyle w:val="aa"/>
                <w:noProof/>
                <w:spacing w:val="-6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</w:t>
            </w:r>
            <w:r w:rsidRPr="00A468DB">
              <w:rPr>
                <w:rStyle w:val="aa"/>
                <w:noProof/>
                <w:spacing w:val="-6"/>
              </w:rPr>
              <w:t xml:space="preserve"> </w:t>
            </w:r>
            <w:r w:rsidRPr="00A468DB">
              <w:rPr>
                <w:rStyle w:val="aa"/>
                <w:noProof/>
              </w:rPr>
              <w:t>ЭНЕРГИИ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_Toc34833182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71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5D14042E" w14:textId="536D94E5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83" w:history="1">
            <w:r w:rsidRPr="00A468DB">
              <w:rPr>
                <w:rStyle w:val="aa"/>
                <w:noProof/>
                <w:spacing w:val="-1"/>
              </w:rPr>
              <w:t>РАЗДЕЛ</w:t>
            </w:r>
            <w:r w:rsidRPr="00A468DB">
              <w:rPr>
                <w:rStyle w:val="aa"/>
                <w:noProof/>
                <w:spacing w:val="-6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12. </w:t>
            </w:r>
            <w:r w:rsidRPr="00A468DB">
              <w:rPr>
                <w:rStyle w:val="aa"/>
                <w:noProof/>
                <w:spacing w:val="-1"/>
              </w:rPr>
              <w:t>РЕШЕНИЯ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ПО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БЕСХОЗЯЙНЫМ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ТЕПЛОВЫМ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</w:rPr>
              <w:t>СЕТЯМ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_Toc34833183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71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63F15025" w14:textId="505F965A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84" w:history="1">
            <w:r w:rsidRPr="00A468DB">
              <w:rPr>
                <w:rStyle w:val="aa"/>
                <w:noProof/>
              </w:rPr>
              <w:t>РАЗДЕЛ</w:t>
            </w:r>
            <w:r w:rsidRPr="00A468DB">
              <w:rPr>
                <w:rStyle w:val="aa"/>
                <w:noProof/>
                <w:spacing w:val="30"/>
              </w:rPr>
              <w:t xml:space="preserve"> </w:t>
            </w:r>
            <w:r w:rsidRPr="00A468DB">
              <w:rPr>
                <w:rStyle w:val="aa"/>
                <w:noProof/>
              </w:rPr>
              <w:t>13.</w:t>
            </w:r>
            <w:r w:rsidRPr="00A468DB">
              <w:rPr>
                <w:rStyle w:val="aa"/>
                <w:noProof/>
                <w:spacing w:val="35"/>
              </w:rPr>
              <w:t xml:space="preserve"> </w:t>
            </w:r>
            <w:r w:rsidRPr="00A468DB">
              <w:rPr>
                <w:rStyle w:val="aa"/>
                <w:noProof/>
              </w:rPr>
              <w:t>СИНХРОНИЗАЦИЯ</w:t>
            </w:r>
            <w:r w:rsidRPr="00A468DB">
              <w:rPr>
                <w:rStyle w:val="aa"/>
                <w:noProof/>
                <w:spacing w:val="39"/>
              </w:rPr>
              <w:t xml:space="preserve"> </w:t>
            </w:r>
            <w:r w:rsidRPr="00A468DB">
              <w:rPr>
                <w:rStyle w:val="aa"/>
                <w:noProof/>
              </w:rPr>
              <w:t>СХЕМЫ</w:t>
            </w:r>
            <w:r w:rsidRPr="00A468DB">
              <w:rPr>
                <w:rStyle w:val="aa"/>
                <w:noProof/>
                <w:spacing w:val="34"/>
              </w:rPr>
              <w:t xml:space="preserve"> </w:t>
            </w:r>
            <w:r w:rsidRPr="00A468DB">
              <w:rPr>
                <w:rStyle w:val="aa"/>
                <w:noProof/>
              </w:rPr>
              <w:t>ТЕПЛОСНАБЖЕНИЯ</w:t>
            </w:r>
            <w:r w:rsidRPr="00A468DB">
              <w:rPr>
                <w:rStyle w:val="aa"/>
                <w:noProof/>
                <w:spacing w:val="39"/>
              </w:rPr>
              <w:t xml:space="preserve"> </w:t>
            </w:r>
            <w:r w:rsidRPr="00A468DB">
              <w:rPr>
                <w:rStyle w:val="aa"/>
                <w:noProof/>
              </w:rPr>
              <w:t>СО</w:t>
            </w:r>
            <w:r w:rsidRPr="00A468DB">
              <w:rPr>
                <w:rStyle w:val="aa"/>
                <w:noProof/>
                <w:spacing w:val="34"/>
              </w:rPr>
              <w:t xml:space="preserve"> </w:t>
            </w:r>
            <w:r w:rsidRPr="00A468DB">
              <w:rPr>
                <w:rStyle w:val="aa"/>
                <w:noProof/>
              </w:rPr>
              <w:t>СХЕМОЙ</w:t>
            </w:r>
            <w:r w:rsidRPr="00A468DB">
              <w:rPr>
                <w:rStyle w:val="aa"/>
                <w:noProof/>
                <w:spacing w:val="31"/>
              </w:rPr>
              <w:t xml:space="preserve"> </w:t>
            </w:r>
            <w:r w:rsidRPr="00A468DB">
              <w:rPr>
                <w:rStyle w:val="aa"/>
                <w:noProof/>
                <w:spacing w:val="-2"/>
              </w:rPr>
              <w:t>ГАЗИФИКАЦИИ</w:t>
            </w:r>
            <w:r w:rsidRPr="00A468DB">
              <w:rPr>
                <w:rStyle w:val="aa"/>
                <w:noProof/>
                <w:spacing w:val="30"/>
              </w:rPr>
              <w:t xml:space="preserve"> </w:t>
            </w:r>
            <w:r w:rsidRPr="00A468DB">
              <w:rPr>
                <w:rStyle w:val="aa"/>
                <w:noProof/>
              </w:rPr>
              <w:t>СУБЪЕКТА</w:t>
            </w:r>
            <w:r w:rsidRPr="00A468DB">
              <w:rPr>
                <w:rStyle w:val="aa"/>
                <w:noProof/>
                <w:spacing w:val="26"/>
              </w:rPr>
              <w:t xml:space="preserve"> </w:t>
            </w:r>
            <w:r w:rsidRPr="00A468DB">
              <w:rPr>
                <w:rStyle w:val="aa"/>
                <w:noProof/>
              </w:rPr>
              <w:t>РОССИЙСКОЙ</w:t>
            </w:r>
            <w:r w:rsidRPr="00A468DB">
              <w:rPr>
                <w:rStyle w:val="aa"/>
                <w:noProof/>
                <w:spacing w:val="26"/>
              </w:rPr>
              <w:t xml:space="preserve"> </w:t>
            </w:r>
            <w:r w:rsidRPr="00A468DB">
              <w:rPr>
                <w:rStyle w:val="aa"/>
                <w:noProof/>
              </w:rPr>
              <w:t>ФЕДЕРАЦИИ</w:t>
            </w:r>
            <w:r w:rsidRPr="00A468DB">
              <w:rPr>
                <w:rStyle w:val="aa"/>
                <w:noProof/>
                <w:spacing w:val="34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26"/>
              </w:rPr>
              <w:t xml:space="preserve"> </w:t>
            </w:r>
            <w:r w:rsidRPr="00A468DB">
              <w:rPr>
                <w:rStyle w:val="aa"/>
                <w:noProof/>
              </w:rPr>
              <w:t>(ИЛИ)</w:t>
            </w:r>
            <w:r w:rsidRPr="00A468DB">
              <w:rPr>
                <w:rStyle w:val="aa"/>
                <w:noProof/>
                <w:spacing w:val="31"/>
              </w:rPr>
              <w:t xml:space="preserve"> </w:t>
            </w:r>
            <w:r w:rsidRPr="00A468DB">
              <w:rPr>
                <w:rStyle w:val="aa"/>
                <w:noProof/>
                <w:spacing w:val="-2"/>
              </w:rPr>
              <w:t>ПОСЕЛЕНИЯ,</w:t>
            </w:r>
            <w:r w:rsidRPr="00A468DB">
              <w:rPr>
                <w:rStyle w:val="aa"/>
                <w:noProof/>
                <w:spacing w:val="69"/>
              </w:rPr>
              <w:t xml:space="preserve"> </w:t>
            </w:r>
            <w:r w:rsidRPr="00A468DB">
              <w:rPr>
                <w:rStyle w:val="aa"/>
                <w:noProof/>
              </w:rPr>
              <w:t>СХЕМОЙ</w:t>
            </w:r>
            <w:r w:rsidRPr="00A468DB">
              <w:rPr>
                <w:rStyle w:val="aa"/>
                <w:noProof/>
                <w:spacing w:val="14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14"/>
              </w:rPr>
              <w:t xml:space="preserve"> </w:t>
            </w:r>
            <w:r w:rsidRPr="00A468DB">
              <w:rPr>
                <w:rStyle w:val="aa"/>
                <w:noProof/>
              </w:rPr>
              <w:t>ПРОГРАММОЙ</w:t>
            </w:r>
            <w:r w:rsidRPr="00A468DB">
              <w:rPr>
                <w:rStyle w:val="aa"/>
                <w:noProof/>
                <w:spacing w:val="14"/>
              </w:rPr>
              <w:t xml:space="preserve"> </w:t>
            </w:r>
            <w:r w:rsidRPr="00A468DB">
              <w:rPr>
                <w:rStyle w:val="aa"/>
                <w:noProof/>
              </w:rPr>
              <w:t>РАЗВИТИЯ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</w:rPr>
              <w:t>ЭЛЕКТРОЭНЕРГЕТИКИ,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</w:rPr>
              <w:t>А</w:t>
            </w:r>
            <w:r w:rsidRPr="00A468DB">
              <w:rPr>
                <w:rStyle w:val="aa"/>
                <w:noProof/>
                <w:spacing w:val="10"/>
              </w:rPr>
              <w:t xml:space="preserve"> </w:t>
            </w:r>
            <w:r w:rsidRPr="00A468DB">
              <w:rPr>
                <w:rStyle w:val="aa"/>
                <w:noProof/>
              </w:rPr>
              <w:t>ТАКЖЕ</w:t>
            </w:r>
            <w:r w:rsidRPr="00A468DB">
              <w:rPr>
                <w:rStyle w:val="aa"/>
                <w:noProof/>
                <w:spacing w:val="17"/>
              </w:rPr>
              <w:t xml:space="preserve"> </w:t>
            </w:r>
            <w:r w:rsidRPr="00A468DB">
              <w:rPr>
                <w:rStyle w:val="aa"/>
                <w:noProof/>
              </w:rPr>
              <w:t>СО</w:t>
            </w:r>
            <w:r w:rsidRPr="00A468DB">
              <w:rPr>
                <w:rStyle w:val="aa"/>
                <w:noProof/>
                <w:spacing w:val="14"/>
              </w:rPr>
              <w:t xml:space="preserve"> </w:t>
            </w:r>
            <w:r w:rsidRPr="00A468DB">
              <w:rPr>
                <w:rStyle w:val="aa"/>
                <w:noProof/>
              </w:rPr>
              <w:t>СХЕМОЙ</w:t>
            </w:r>
            <w:r w:rsidRPr="00A468DB">
              <w:rPr>
                <w:rStyle w:val="aa"/>
                <w:noProof/>
                <w:spacing w:val="51"/>
              </w:rPr>
              <w:t xml:space="preserve"> </w:t>
            </w:r>
            <w:r w:rsidRPr="00A468DB">
              <w:rPr>
                <w:rStyle w:val="aa"/>
                <w:noProof/>
              </w:rPr>
              <w:t>ВОДОСНАБЖЕНИЯ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</w:rPr>
              <w:t>ВОДООТВЕДЕНИЯ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_Toc34833184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71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3B9C89D0" w14:textId="71C02EC5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85" w:history="1">
            <w:r w:rsidRPr="00A468DB">
              <w:rPr>
                <w:rStyle w:val="aa"/>
                <w:noProof/>
              </w:rPr>
              <w:t xml:space="preserve">Часть </w:t>
            </w:r>
            <w:r w:rsidRPr="00A468DB">
              <w:rPr>
                <w:rStyle w:val="aa"/>
                <w:noProof/>
                <w:spacing w:val="10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1. 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Описание </w:t>
            </w:r>
            <w:r w:rsidRPr="00A468DB">
              <w:rPr>
                <w:rStyle w:val="aa"/>
                <w:noProof/>
                <w:spacing w:val="9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решений 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  <w:spacing w:val="-2"/>
              </w:rPr>
              <w:t>(на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12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основе </w:t>
            </w:r>
            <w:r w:rsidRPr="00A468DB">
              <w:rPr>
                <w:rStyle w:val="aa"/>
                <w:noProof/>
                <w:spacing w:val="17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утвержденной 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региональной 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(межрегиональной)</w:t>
            </w:r>
            <w:r w:rsidRPr="00A468DB">
              <w:rPr>
                <w:rStyle w:val="aa"/>
                <w:noProof/>
                <w:spacing w:val="4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программы  </w:t>
            </w:r>
            <w:r w:rsidRPr="00A468DB">
              <w:rPr>
                <w:rStyle w:val="aa"/>
                <w:noProof/>
                <w:spacing w:val="2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газификации  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жилищно-коммунального  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хозяйства,  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промышленных  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и  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</w:rPr>
              <w:t>иных</w:t>
            </w:r>
            <w:r w:rsidRPr="00A468DB">
              <w:rPr>
                <w:rStyle w:val="aa"/>
                <w:noProof/>
                <w:spacing w:val="8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организаций) 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о 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развитии 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соответствующей 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системы </w:t>
            </w:r>
            <w:r w:rsidRPr="00A468DB">
              <w:rPr>
                <w:rStyle w:val="aa"/>
                <w:noProof/>
                <w:spacing w:val="2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газоснабжения </w:t>
            </w:r>
            <w:r w:rsidRPr="00A468DB">
              <w:rPr>
                <w:rStyle w:val="aa"/>
                <w:noProof/>
                <w:spacing w:val="5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в </w:t>
            </w:r>
            <w:r w:rsidRPr="00A468DB">
              <w:rPr>
                <w:rStyle w:val="aa"/>
                <w:noProof/>
                <w:spacing w:val="2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части 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</w:rPr>
              <w:t>обеспечения</w:t>
            </w:r>
            <w:r w:rsidRPr="00A468DB">
              <w:rPr>
                <w:rStyle w:val="aa"/>
                <w:noProof/>
                <w:spacing w:val="54"/>
              </w:rPr>
              <w:t xml:space="preserve"> </w:t>
            </w:r>
            <w:r w:rsidRPr="00A468DB">
              <w:rPr>
                <w:rStyle w:val="aa"/>
                <w:noProof/>
              </w:rPr>
              <w:t>топливом источников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 энергии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_Toc34833185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71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7F5FB964" w14:textId="49A86F2E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86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2. </w:t>
            </w:r>
            <w:r w:rsidRPr="00A468DB">
              <w:rPr>
                <w:rStyle w:val="aa"/>
                <w:noProof/>
                <w:spacing w:val="-1"/>
              </w:rPr>
              <w:t>Описание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проблем </w:t>
            </w:r>
            <w:r w:rsidRPr="00A468DB">
              <w:rPr>
                <w:rStyle w:val="aa"/>
                <w:noProof/>
                <w:spacing w:val="-1"/>
              </w:rPr>
              <w:t>организации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газоснабжения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источников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тепловой</w:t>
            </w:r>
            <w:r w:rsidRPr="00A468DB">
              <w:rPr>
                <w:rStyle w:val="aa"/>
                <w:noProof/>
              </w:rPr>
              <w:t xml:space="preserve"> энергии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_Toc34833186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71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16582073" w14:textId="60609822" w:rsidR="0038729E" w:rsidRPr="00A468DB" w:rsidRDefault="0038729E" w:rsidP="0038729E">
          <w:pPr>
            <w:pStyle w:val="11"/>
            <w:tabs>
              <w:tab w:val="left" w:pos="1100"/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87" w:history="1">
            <w:r w:rsidRPr="00A468DB">
              <w:rPr>
                <w:rStyle w:val="aa"/>
                <w:noProof/>
              </w:rPr>
              <w:t xml:space="preserve">Часть  </w:t>
            </w:r>
            <w:r w:rsidRPr="00A468DB">
              <w:rPr>
                <w:rStyle w:val="aa"/>
                <w:noProof/>
                <w:spacing w:val="10"/>
              </w:rPr>
              <w:t xml:space="preserve"> </w:t>
            </w:r>
            <w:r w:rsidRPr="00A468DB">
              <w:rPr>
                <w:rStyle w:val="aa"/>
                <w:noProof/>
              </w:rPr>
              <w:t>3.</w:t>
            </w:r>
            <w:r w:rsidRPr="00A468DB">
              <w:rPr>
                <w:rFonts w:eastAsiaTheme="minorEastAsia"/>
                <w:noProof/>
                <w:lang w:eastAsia="ru-RU"/>
              </w:rPr>
              <w:tab/>
            </w:r>
            <w:r w:rsidRPr="00A468DB">
              <w:rPr>
                <w:rStyle w:val="aa"/>
                <w:noProof/>
              </w:rPr>
              <w:t xml:space="preserve">Предложения  </w:t>
            </w:r>
            <w:r w:rsidRPr="00A468DB">
              <w:rPr>
                <w:rStyle w:val="aa"/>
                <w:noProof/>
                <w:spacing w:val="13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по  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корректировке  </w:t>
            </w:r>
            <w:r w:rsidRPr="00A468DB">
              <w:rPr>
                <w:rStyle w:val="aa"/>
                <w:noProof/>
                <w:spacing w:val="16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утвержденной  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(разработке)  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</w:rPr>
              <w:t>региональной</w:t>
            </w:r>
            <w:r w:rsidRPr="00A468DB">
              <w:rPr>
                <w:rStyle w:val="aa"/>
                <w:noProof/>
                <w:spacing w:val="51"/>
              </w:rPr>
              <w:t xml:space="preserve"> </w:t>
            </w:r>
            <w:r w:rsidRPr="00A468DB">
              <w:rPr>
                <w:rStyle w:val="aa"/>
                <w:noProof/>
              </w:rPr>
              <w:t>(межрегиональной) программы газификации жилищно-коммунального хозяйства,</w:t>
            </w:r>
            <w:r w:rsidRPr="00A468DB">
              <w:rPr>
                <w:rStyle w:val="aa"/>
                <w:noProof/>
                <w:spacing w:val="101"/>
              </w:rPr>
              <w:t xml:space="preserve"> </w:t>
            </w:r>
            <w:r w:rsidRPr="00A468DB">
              <w:rPr>
                <w:rStyle w:val="aa"/>
                <w:noProof/>
              </w:rPr>
              <w:t>промышленных</w:t>
            </w:r>
            <w:r w:rsidRPr="00A468DB">
              <w:rPr>
                <w:rStyle w:val="aa"/>
                <w:noProof/>
                <w:spacing w:val="31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31"/>
              </w:rPr>
              <w:t xml:space="preserve"> </w:t>
            </w:r>
            <w:r w:rsidRPr="00A468DB">
              <w:rPr>
                <w:rStyle w:val="aa"/>
                <w:noProof/>
              </w:rPr>
              <w:t>иных</w:t>
            </w:r>
            <w:r w:rsidRPr="00A468DB">
              <w:rPr>
                <w:rStyle w:val="aa"/>
                <w:noProof/>
                <w:spacing w:val="31"/>
              </w:rPr>
              <w:t xml:space="preserve"> </w:t>
            </w:r>
            <w:r w:rsidRPr="00A468DB">
              <w:rPr>
                <w:rStyle w:val="aa"/>
                <w:noProof/>
              </w:rPr>
              <w:t>организаций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>для</w:t>
            </w:r>
            <w:r w:rsidRPr="00A468DB">
              <w:rPr>
                <w:rStyle w:val="aa"/>
                <w:noProof/>
                <w:spacing w:val="33"/>
              </w:rPr>
              <w:t xml:space="preserve"> </w:t>
            </w:r>
            <w:r w:rsidRPr="00A468DB">
              <w:rPr>
                <w:rStyle w:val="aa"/>
                <w:noProof/>
              </w:rPr>
              <w:t>обеспечения</w:t>
            </w:r>
            <w:r w:rsidRPr="00A468DB">
              <w:rPr>
                <w:rStyle w:val="aa"/>
                <w:noProof/>
                <w:spacing w:val="33"/>
              </w:rPr>
              <w:t xml:space="preserve"> </w:t>
            </w:r>
            <w:r w:rsidRPr="00A468DB">
              <w:rPr>
                <w:rStyle w:val="aa"/>
                <w:noProof/>
              </w:rPr>
              <w:t>согласованности</w:t>
            </w:r>
            <w:r w:rsidRPr="00A468DB">
              <w:rPr>
                <w:rStyle w:val="aa"/>
                <w:noProof/>
                <w:spacing w:val="31"/>
              </w:rPr>
              <w:t xml:space="preserve"> </w:t>
            </w:r>
            <w:r w:rsidRPr="00A468DB">
              <w:rPr>
                <w:rStyle w:val="aa"/>
                <w:noProof/>
              </w:rPr>
              <w:t>такой</w:t>
            </w:r>
            <w:r w:rsidRPr="00A468DB">
              <w:rPr>
                <w:rStyle w:val="aa"/>
                <w:noProof/>
                <w:spacing w:val="26"/>
              </w:rPr>
              <w:t xml:space="preserve"> </w:t>
            </w:r>
            <w:r w:rsidRPr="00A468DB">
              <w:rPr>
                <w:rStyle w:val="aa"/>
                <w:noProof/>
              </w:rPr>
              <w:t>программы</w:t>
            </w:r>
            <w:r w:rsidRPr="00A468DB">
              <w:rPr>
                <w:rStyle w:val="aa"/>
                <w:noProof/>
                <w:spacing w:val="26"/>
              </w:rPr>
              <w:t xml:space="preserve"> </w:t>
            </w:r>
            <w:r w:rsidRPr="00A468DB">
              <w:rPr>
                <w:rStyle w:val="aa"/>
                <w:noProof/>
              </w:rPr>
              <w:t>с</w:t>
            </w:r>
            <w:r w:rsidRPr="00A468DB">
              <w:rPr>
                <w:rStyle w:val="aa"/>
                <w:noProof/>
                <w:spacing w:val="47"/>
              </w:rPr>
              <w:t xml:space="preserve"> </w:t>
            </w:r>
            <w:r w:rsidRPr="00A468DB">
              <w:rPr>
                <w:rStyle w:val="aa"/>
                <w:noProof/>
              </w:rPr>
              <w:t>указанными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8"/>
              </w:rPr>
              <w:t xml:space="preserve"> </w:t>
            </w:r>
            <w:r w:rsidRPr="00A468DB">
              <w:rPr>
                <w:rStyle w:val="aa"/>
                <w:noProof/>
              </w:rPr>
              <w:t>схеме</w:t>
            </w:r>
            <w:r w:rsidRPr="00A468DB">
              <w:rPr>
                <w:rStyle w:val="aa"/>
                <w:noProof/>
                <w:spacing w:val="8"/>
              </w:rPr>
              <w:t xml:space="preserve"> </w:t>
            </w:r>
            <w:r w:rsidRPr="00A468DB">
              <w:rPr>
                <w:rStyle w:val="aa"/>
                <w:noProof/>
              </w:rPr>
              <w:t>теплоснабжения</w:t>
            </w:r>
            <w:r w:rsidRPr="00A468DB">
              <w:rPr>
                <w:rStyle w:val="aa"/>
                <w:noProof/>
                <w:spacing w:val="9"/>
              </w:rPr>
              <w:t xml:space="preserve"> </w:t>
            </w:r>
            <w:r w:rsidRPr="00A468DB">
              <w:rPr>
                <w:rStyle w:val="aa"/>
                <w:noProof/>
              </w:rPr>
              <w:t>решениями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</w:rPr>
              <w:t>о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</w:rPr>
              <w:t>развитии</w:t>
            </w:r>
            <w:r w:rsidRPr="00A468DB">
              <w:rPr>
                <w:rStyle w:val="aa"/>
                <w:noProof/>
                <w:spacing w:val="6"/>
              </w:rPr>
              <w:t xml:space="preserve"> </w:t>
            </w:r>
            <w:r w:rsidRPr="00A468DB">
              <w:rPr>
                <w:rStyle w:val="aa"/>
                <w:noProof/>
              </w:rPr>
              <w:t>источников</w:t>
            </w:r>
            <w:r w:rsidRPr="00A468DB">
              <w:rPr>
                <w:rStyle w:val="aa"/>
                <w:noProof/>
                <w:spacing w:val="5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</w:rPr>
              <w:t>энергии</w:t>
            </w:r>
            <w:r w:rsidRPr="00A468DB">
              <w:rPr>
                <w:rStyle w:val="aa"/>
                <w:noProof/>
                <w:spacing w:val="6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85"/>
              </w:rPr>
              <w:t xml:space="preserve"> </w:t>
            </w:r>
            <w:r w:rsidRPr="00A468DB">
              <w:rPr>
                <w:rStyle w:val="aa"/>
                <w:noProof/>
              </w:rPr>
              <w:t>систем теплоснабжения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_Toc34833187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71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4DE19DA4" w14:textId="01B38786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88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Style w:val="aa"/>
                <w:noProof/>
                <w:spacing w:val="26"/>
              </w:rPr>
              <w:t xml:space="preserve"> </w:t>
            </w:r>
            <w:r w:rsidRPr="00A468DB">
              <w:rPr>
                <w:rStyle w:val="aa"/>
                <w:noProof/>
              </w:rPr>
              <w:t>4.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>Описание</w:t>
            </w:r>
            <w:r w:rsidRPr="00A468DB">
              <w:rPr>
                <w:rStyle w:val="aa"/>
                <w:noProof/>
                <w:spacing w:val="29"/>
              </w:rPr>
              <w:t xml:space="preserve"> </w:t>
            </w:r>
            <w:r w:rsidRPr="00A468DB">
              <w:rPr>
                <w:rStyle w:val="aa"/>
                <w:noProof/>
              </w:rPr>
              <w:t>решений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>(вырабатываемых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>с</w:t>
            </w:r>
            <w:r w:rsidRPr="00A468DB">
              <w:rPr>
                <w:rStyle w:val="aa"/>
                <w:noProof/>
                <w:spacing w:val="32"/>
              </w:rPr>
              <w:t xml:space="preserve"> </w:t>
            </w:r>
            <w:r w:rsidRPr="00A468DB">
              <w:rPr>
                <w:rStyle w:val="aa"/>
                <w:noProof/>
                <w:spacing w:val="-2"/>
              </w:rPr>
              <w:t>учетом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>положений</w:t>
            </w:r>
            <w:r w:rsidRPr="00A468DB">
              <w:rPr>
                <w:rStyle w:val="aa"/>
                <w:noProof/>
                <w:spacing w:val="31"/>
              </w:rPr>
              <w:t xml:space="preserve"> </w:t>
            </w:r>
            <w:r w:rsidRPr="00A468DB">
              <w:rPr>
                <w:rStyle w:val="aa"/>
                <w:noProof/>
              </w:rPr>
              <w:t>утвержденной</w:t>
            </w:r>
            <w:r w:rsidRPr="00A468DB">
              <w:rPr>
                <w:rStyle w:val="aa"/>
                <w:noProof/>
                <w:spacing w:val="27"/>
              </w:rPr>
              <w:t xml:space="preserve"> </w:t>
            </w:r>
            <w:r w:rsidRPr="00A468DB">
              <w:rPr>
                <w:rStyle w:val="aa"/>
                <w:noProof/>
              </w:rPr>
              <w:t>схемы</w:t>
            </w:r>
            <w:r w:rsidRPr="00A468DB">
              <w:rPr>
                <w:rStyle w:val="aa"/>
                <w:noProof/>
                <w:spacing w:val="22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77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программы </w:t>
            </w:r>
            <w:r w:rsidRPr="00A468DB">
              <w:rPr>
                <w:rStyle w:val="aa"/>
                <w:noProof/>
                <w:w w:val="95"/>
              </w:rPr>
              <w:t xml:space="preserve">развития </w:t>
            </w:r>
            <w:r w:rsidRPr="00A468DB">
              <w:rPr>
                <w:rStyle w:val="aa"/>
                <w:noProof/>
              </w:rPr>
              <w:t xml:space="preserve">Единой </w:t>
            </w:r>
            <w:r w:rsidRPr="00A468DB">
              <w:rPr>
                <w:rStyle w:val="aa"/>
                <w:noProof/>
                <w:w w:val="95"/>
              </w:rPr>
              <w:t xml:space="preserve">энергетической системы </w:t>
            </w:r>
            <w:r w:rsidRPr="00A468DB">
              <w:rPr>
                <w:rStyle w:val="aa"/>
                <w:noProof/>
              </w:rPr>
              <w:t>России) о строительстве,</w:t>
            </w:r>
            <w:r w:rsidRPr="00A468DB">
              <w:rPr>
                <w:rStyle w:val="aa"/>
                <w:noProof/>
                <w:spacing w:val="69"/>
              </w:rPr>
              <w:t xml:space="preserve"> </w:t>
            </w:r>
            <w:r w:rsidRPr="00A468DB">
              <w:rPr>
                <w:rStyle w:val="aa"/>
                <w:noProof/>
              </w:rPr>
              <w:t>реконструкции, техническом перевооружении, выводе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>из эксплуатации источников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</w:t>
            </w:r>
            <w:r w:rsidRPr="00A468DB">
              <w:rPr>
                <w:rStyle w:val="aa"/>
                <w:noProof/>
                <w:spacing w:val="63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энергии и генерирующих  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</w:rPr>
              <w:t>объектов, включая входящее в их  состав  оборудование,</w:t>
            </w:r>
            <w:r w:rsidRPr="00A468DB">
              <w:rPr>
                <w:rStyle w:val="aa"/>
                <w:noProof/>
                <w:spacing w:val="58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функционирующих в </w:t>
            </w:r>
            <w:r w:rsidRPr="00A468DB">
              <w:rPr>
                <w:rStyle w:val="aa"/>
                <w:noProof/>
              </w:rPr>
              <w:lastRenderedPageBreak/>
              <w:t>режиме комбинированной выработки электрической и тепловой</w:t>
            </w:r>
            <w:r w:rsidRPr="00A468DB">
              <w:rPr>
                <w:rStyle w:val="aa"/>
                <w:noProof/>
                <w:spacing w:val="103"/>
              </w:rPr>
              <w:t xml:space="preserve"> </w:t>
            </w:r>
            <w:r w:rsidRPr="00A468DB">
              <w:rPr>
                <w:rStyle w:val="aa"/>
                <w:noProof/>
              </w:rPr>
              <w:t>энергии, в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</w:rPr>
              <w:t>части перспективных балансов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 мощности в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</w:rPr>
              <w:t>схемах теплоснабжения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_Toc34833188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71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63696974" w14:textId="6E036EED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89" w:history="1">
            <w:r w:rsidRPr="00A468DB">
              <w:rPr>
                <w:rStyle w:val="aa"/>
                <w:noProof/>
              </w:rPr>
              <w:t xml:space="preserve">Часть </w:t>
            </w:r>
            <w:r w:rsidRPr="00A468DB">
              <w:rPr>
                <w:rStyle w:val="aa"/>
                <w:noProof/>
                <w:spacing w:val="18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5. 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предложения </w:t>
            </w:r>
            <w:r w:rsidRPr="00A468DB">
              <w:rPr>
                <w:rStyle w:val="aa"/>
                <w:noProof/>
                <w:spacing w:val="2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по 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строительству 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генерирующих 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объектов, 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функционирующих </w:t>
            </w:r>
            <w:r w:rsidRPr="00A468DB">
              <w:rPr>
                <w:rStyle w:val="aa"/>
                <w:noProof/>
                <w:spacing w:val="23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85"/>
              </w:rPr>
              <w:t xml:space="preserve"> </w:t>
            </w:r>
            <w:r w:rsidRPr="00A468DB">
              <w:rPr>
                <w:rStyle w:val="aa"/>
                <w:noProof/>
              </w:rPr>
              <w:t>режиме</w:t>
            </w:r>
            <w:r w:rsidRPr="00A468DB">
              <w:rPr>
                <w:rStyle w:val="aa"/>
                <w:noProof/>
                <w:spacing w:val="12"/>
              </w:rPr>
              <w:t xml:space="preserve"> </w:t>
            </w:r>
            <w:r w:rsidRPr="00A468DB">
              <w:rPr>
                <w:rStyle w:val="aa"/>
                <w:noProof/>
              </w:rPr>
              <w:t>комбинированной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выработки</w:t>
            </w:r>
            <w:r w:rsidRPr="00A468DB">
              <w:rPr>
                <w:rStyle w:val="aa"/>
                <w:noProof/>
                <w:spacing w:val="10"/>
              </w:rPr>
              <w:t xml:space="preserve"> </w:t>
            </w:r>
            <w:r w:rsidRPr="00A468DB">
              <w:rPr>
                <w:rStyle w:val="aa"/>
                <w:noProof/>
              </w:rPr>
              <w:t>электрической</w:t>
            </w:r>
            <w:r w:rsidRPr="00A468DB">
              <w:rPr>
                <w:rStyle w:val="aa"/>
                <w:noProof/>
                <w:spacing w:val="10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тепловой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энергии,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  <w:spacing w:val="-2"/>
              </w:rPr>
              <w:t>указанных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10"/>
              </w:rPr>
              <w:t xml:space="preserve"> </w:t>
            </w:r>
            <w:r w:rsidRPr="00A468DB">
              <w:rPr>
                <w:rStyle w:val="aa"/>
                <w:noProof/>
              </w:rPr>
              <w:t>схеме</w:t>
            </w:r>
            <w:r w:rsidRPr="00A468DB">
              <w:rPr>
                <w:rStyle w:val="aa"/>
                <w:noProof/>
                <w:spacing w:val="107"/>
              </w:rPr>
              <w:t xml:space="preserve"> </w:t>
            </w:r>
            <w:r w:rsidRPr="00A468DB">
              <w:rPr>
                <w:rStyle w:val="aa"/>
                <w:noProof/>
              </w:rPr>
              <w:t>теплоснабжения,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</w:rPr>
              <w:t>для</w:t>
            </w:r>
            <w:r w:rsidRPr="00A468DB">
              <w:rPr>
                <w:rStyle w:val="aa"/>
                <w:noProof/>
                <w:spacing w:val="13"/>
              </w:rPr>
              <w:t xml:space="preserve"> </w:t>
            </w:r>
            <w:r w:rsidRPr="00A468DB">
              <w:rPr>
                <w:rStyle w:val="aa"/>
                <w:noProof/>
              </w:rPr>
              <w:t>их</w:t>
            </w:r>
            <w:r w:rsidRPr="00A468DB">
              <w:rPr>
                <w:rStyle w:val="aa"/>
                <w:noProof/>
                <w:spacing w:val="15"/>
              </w:rPr>
              <w:t xml:space="preserve"> </w:t>
            </w:r>
            <w:r w:rsidRPr="00A468DB">
              <w:rPr>
                <w:rStyle w:val="aa"/>
                <w:noProof/>
                <w:spacing w:val="-2"/>
              </w:rPr>
              <w:t>учета</w:t>
            </w:r>
            <w:r w:rsidRPr="00A468DB">
              <w:rPr>
                <w:rStyle w:val="aa"/>
                <w:noProof/>
                <w:spacing w:val="12"/>
              </w:rPr>
              <w:t xml:space="preserve"> </w:t>
            </w:r>
            <w:r w:rsidRPr="00A468DB">
              <w:rPr>
                <w:rStyle w:val="aa"/>
                <w:noProof/>
              </w:rPr>
              <w:t>при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разработке</w:t>
            </w:r>
            <w:r w:rsidRPr="00A468DB">
              <w:rPr>
                <w:rStyle w:val="aa"/>
                <w:noProof/>
                <w:spacing w:val="12"/>
              </w:rPr>
              <w:t xml:space="preserve"> </w:t>
            </w:r>
            <w:r w:rsidRPr="00A468DB">
              <w:rPr>
                <w:rStyle w:val="aa"/>
                <w:noProof/>
              </w:rPr>
              <w:t>схемы</w:t>
            </w:r>
            <w:r w:rsidRPr="00A468DB">
              <w:rPr>
                <w:rStyle w:val="aa"/>
                <w:noProof/>
                <w:spacing w:val="10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программы</w:t>
            </w:r>
            <w:r w:rsidRPr="00A468DB">
              <w:rPr>
                <w:rStyle w:val="aa"/>
                <w:noProof/>
                <w:spacing w:val="10"/>
              </w:rPr>
              <w:t xml:space="preserve"> </w:t>
            </w:r>
            <w:r w:rsidRPr="00A468DB">
              <w:rPr>
                <w:rStyle w:val="aa"/>
                <w:noProof/>
              </w:rPr>
              <w:t>перспективного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>развития</w:t>
            </w:r>
            <w:r w:rsidRPr="00A468DB">
              <w:rPr>
                <w:rStyle w:val="aa"/>
                <w:noProof/>
                <w:spacing w:val="49"/>
              </w:rPr>
              <w:t xml:space="preserve"> </w:t>
            </w:r>
            <w:r w:rsidRPr="00A468DB">
              <w:rPr>
                <w:rStyle w:val="aa"/>
                <w:noProof/>
              </w:rPr>
              <w:t>электроэнергетики</w:t>
            </w:r>
            <w:r w:rsidRPr="00A468DB">
              <w:rPr>
                <w:rStyle w:val="aa"/>
                <w:noProof/>
                <w:spacing w:val="31"/>
              </w:rPr>
              <w:t xml:space="preserve"> </w:t>
            </w:r>
            <w:r w:rsidRPr="00A468DB">
              <w:rPr>
                <w:rStyle w:val="aa"/>
                <w:noProof/>
              </w:rPr>
              <w:t>субъекта</w:t>
            </w:r>
            <w:r w:rsidRPr="00A468DB">
              <w:rPr>
                <w:rStyle w:val="aa"/>
                <w:noProof/>
                <w:spacing w:val="32"/>
              </w:rPr>
              <w:t xml:space="preserve"> </w:t>
            </w:r>
            <w:r w:rsidRPr="00A468DB">
              <w:rPr>
                <w:rStyle w:val="aa"/>
                <w:noProof/>
              </w:rPr>
              <w:t>Российской</w:t>
            </w:r>
            <w:r w:rsidRPr="00A468DB">
              <w:rPr>
                <w:rStyle w:val="aa"/>
                <w:noProof/>
                <w:spacing w:val="30"/>
              </w:rPr>
              <w:t xml:space="preserve"> </w:t>
            </w:r>
            <w:r w:rsidRPr="00A468DB">
              <w:rPr>
                <w:rStyle w:val="aa"/>
                <w:noProof/>
              </w:rPr>
              <w:t>Федерации,</w:t>
            </w:r>
            <w:r w:rsidRPr="00A468DB">
              <w:rPr>
                <w:rStyle w:val="aa"/>
                <w:noProof/>
                <w:spacing w:val="31"/>
              </w:rPr>
              <w:t xml:space="preserve"> </w:t>
            </w:r>
            <w:r w:rsidRPr="00A468DB">
              <w:rPr>
                <w:rStyle w:val="aa"/>
                <w:noProof/>
              </w:rPr>
              <w:t>схемы</w:t>
            </w:r>
            <w:r w:rsidRPr="00A468DB">
              <w:rPr>
                <w:rStyle w:val="aa"/>
                <w:noProof/>
                <w:spacing w:val="30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31"/>
              </w:rPr>
              <w:t xml:space="preserve"> </w:t>
            </w:r>
            <w:r w:rsidRPr="00A468DB">
              <w:rPr>
                <w:rStyle w:val="aa"/>
                <w:noProof/>
              </w:rPr>
              <w:t>программы</w:t>
            </w:r>
            <w:r w:rsidRPr="00A468DB">
              <w:rPr>
                <w:rStyle w:val="aa"/>
                <w:noProof/>
                <w:spacing w:val="30"/>
              </w:rPr>
              <w:t xml:space="preserve"> </w:t>
            </w:r>
            <w:r w:rsidRPr="00A468DB">
              <w:rPr>
                <w:rStyle w:val="aa"/>
                <w:noProof/>
              </w:rPr>
              <w:t>развития</w:t>
            </w:r>
            <w:r w:rsidRPr="00A468DB">
              <w:rPr>
                <w:rStyle w:val="aa"/>
                <w:noProof/>
                <w:spacing w:val="32"/>
              </w:rPr>
              <w:t xml:space="preserve"> </w:t>
            </w:r>
            <w:r w:rsidRPr="00A468DB">
              <w:rPr>
                <w:rStyle w:val="aa"/>
                <w:noProof/>
              </w:rPr>
              <w:t>Единой</w:t>
            </w:r>
            <w:r w:rsidRPr="00A468DB">
              <w:rPr>
                <w:rStyle w:val="aa"/>
                <w:noProof/>
                <w:spacing w:val="55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энергетической </w:t>
            </w:r>
            <w:r w:rsidRPr="00A468DB">
              <w:rPr>
                <w:rStyle w:val="aa"/>
                <w:noProof/>
                <w:spacing w:val="6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системы </w:t>
            </w:r>
            <w:r w:rsidRPr="00A468DB">
              <w:rPr>
                <w:rStyle w:val="aa"/>
                <w:noProof/>
                <w:spacing w:val="10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России, 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содержащие </w:t>
            </w:r>
            <w:r w:rsidRPr="00A468DB">
              <w:rPr>
                <w:rStyle w:val="aa"/>
                <w:noProof/>
                <w:spacing w:val="12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в </w:t>
            </w:r>
            <w:r w:rsidRPr="00A468DB">
              <w:rPr>
                <w:rStyle w:val="aa"/>
                <w:noProof/>
                <w:spacing w:val="10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том </w:t>
            </w:r>
            <w:r w:rsidRPr="00A468DB">
              <w:rPr>
                <w:rStyle w:val="aa"/>
                <w:noProof/>
                <w:spacing w:val="1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числе </w:t>
            </w:r>
            <w:r w:rsidRPr="00A468DB">
              <w:rPr>
                <w:rStyle w:val="aa"/>
                <w:noProof/>
                <w:spacing w:val="13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описание </w:t>
            </w:r>
            <w:r w:rsidRPr="00A468DB">
              <w:rPr>
                <w:rStyle w:val="aa"/>
                <w:noProof/>
                <w:spacing w:val="12"/>
              </w:rPr>
              <w:t xml:space="preserve"> </w:t>
            </w:r>
            <w:r w:rsidRPr="00A468DB">
              <w:rPr>
                <w:rStyle w:val="aa"/>
                <w:noProof/>
                <w:spacing w:val="-2"/>
              </w:rPr>
              <w:t>участия</w:t>
            </w:r>
            <w:r w:rsidRPr="00A468DB">
              <w:rPr>
                <w:rStyle w:val="aa"/>
                <w:noProof/>
              </w:rPr>
              <w:t xml:space="preserve"> </w:t>
            </w:r>
            <w:r w:rsidRPr="00A468DB">
              <w:rPr>
                <w:rStyle w:val="aa"/>
                <w:noProof/>
                <w:spacing w:val="12"/>
              </w:rPr>
              <w:t xml:space="preserve"> </w:t>
            </w:r>
            <w:r w:rsidRPr="00A468DB">
              <w:rPr>
                <w:rStyle w:val="aa"/>
                <w:noProof/>
              </w:rPr>
              <w:t>указанных</w:t>
            </w:r>
            <w:r w:rsidRPr="00A468DB">
              <w:rPr>
                <w:rStyle w:val="aa"/>
                <w:noProof/>
                <w:spacing w:val="49"/>
              </w:rPr>
              <w:t xml:space="preserve"> </w:t>
            </w:r>
            <w:r w:rsidRPr="00A468DB">
              <w:rPr>
                <w:rStyle w:val="aa"/>
                <w:noProof/>
              </w:rPr>
              <w:t>объектов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</w:rPr>
              <w:t>перспективных балансах тепловой мощности и энергии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_Toc34833189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72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5DFF6EEA" w14:textId="289120A8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90" w:history="1">
            <w:r w:rsidRPr="00A468DB">
              <w:rPr>
                <w:rStyle w:val="aa"/>
                <w:noProof/>
              </w:rPr>
              <w:t>Часть 6. 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_Toc34833190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72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2B4EF6CD" w14:textId="7A2FB94B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91" w:history="1">
            <w:r w:rsidRPr="00A468DB">
              <w:rPr>
                <w:rStyle w:val="aa"/>
                <w:noProof/>
              </w:rPr>
              <w:t>Часть</w:t>
            </w:r>
            <w:r w:rsidRPr="00A468DB">
              <w:rPr>
                <w:rStyle w:val="aa"/>
                <w:noProof/>
                <w:spacing w:val="34"/>
              </w:rPr>
              <w:t xml:space="preserve"> </w:t>
            </w:r>
            <w:r w:rsidRPr="00A468DB">
              <w:rPr>
                <w:rStyle w:val="aa"/>
                <w:noProof/>
              </w:rPr>
              <w:t>7.</w:t>
            </w:r>
            <w:r w:rsidRPr="00A468DB">
              <w:rPr>
                <w:rStyle w:val="aa"/>
                <w:noProof/>
                <w:spacing w:val="35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предложения</w:t>
            </w:r>
            <w:r w:rsidRPr="00A468DB">
              <w:rPr>
                <w:rStyle w:val="aa"/>
                <w:noProof/>
                <w:spacing w:val="37"/>
              </w:rPr>
              <w:t xml:space="preserve"> </w:t>
            </w:r>
            <w:r w:rsidRPr="00A468DB">
              <w:rPr>
                <w:rStyle w:val="aa"/>
                <w:noProof/>
              </w:rPr>
              <w:t>по</w:t>
            </w:r>
            <w:r w:rsidRPr="00A468DB">
              <w:rPr>
                <w:rStyle w:val="aa"/>
                <w:noProof/>
                <w:spacing w:val="35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корректировке</w:t>
            </w:r>
            <w:r w:rsidRPr="00A468DB">
              <w:rPr>
                <w:rStyle w:val="aa"/>
                <w:noProof/>
                <w:spacing w:val="36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утвержденной</w:t>
            </w:r>
            <w:r w:rsidRPr="00A468DB">
              <w:rPr>
                <w:rStyle w:val="aa"/>
                <w:noProof/>
                <w:spacing w:val="35"/>
              </w:rPr>
              <w:t xml:space="preserve"> </w:t>
            </w:r>
            <w:r w:rsidRPr="00A468DB">
              <w:rPr>
                <w:rStyle w:val="aa"/>
                <w:noProof/>
              </w:rPr>
              <w:t>(разработке)</w:t>
            </w:r>
            <w:r w:rsidRPr="00A468DB">
              <w:rPr>
                <w:rStyle w:val="aa"/>
                <w:noProof/>
                <w:spacing w:val="31"/>
              </w:rPr>
              <w:t xml:space="preserve"> </w:t>
            </w:r>
            <w:r w:rsidRPr="00A468DB">
              <w:rPr>
                <w:rStyle w:val="aa"/>
                <w:noProof/>
              </w:rPr>
              <w:t>схемы</w:t>
            </w:r>
            <w:r w:rsidRPr="00A468DB">
              <w:rPr>
                <w:rStyle w:val="aa"/>
                <w:noProof/>
                <w:spacing w:val="30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водоснабжения</w:t>
            </w:r>
            <w:r w:rsidRPr="00A468DB">
              <w:rPr>
                <w:rStyle w:val="aa"/>
                <w:noProof/>
                <w:spacing w:val="59"/>
              </w:rPr>
              <w:t xml:space="preserve"> </w:t>
            </w:r>
            <w:r w:rsidRPr="00A468DB">
              <w:rPr>
                <w:rStyle w:val="aa"/>
                <w:noProof/>
              </w:rPr>
              <w:t>поселения,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городского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округа,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</w:rPr>
              <w:t>города</w:t>
            </w:r>
            <w:r w:rsidRPr="00A468DB">
              <w:rPr>
                <w:rStyle w:val="aa"/>
                <w:noProof/>
                <w:spacing w:val="5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федерального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</w:rPr>
              <w:t>значения,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</w:rPr>
              <w:t>единой</w:t>
            </w:r>
            <w:r w:rsidRPr="00A468DB">
              <w:rPr>
                <w:rStyle w:val="aa"/>
                <w:noProof/>
                <w:spacing w:val="7"/>
              </w:rPr>
              <w:t xml:space="preserve"> </w:t>
            </w:r>
            <w:r w:rsidRPr="00A468DB">
              <w:rPr>
                <w:rStyle w:val="aa"/>
                <w:noProof/>
              </w:rPr>
              <w:t>схемы</w:t>
            </w:r>
            <w:r w:rsidRPr="00A468DB">
              <w:rPr>
                <w:rStyle w:val="aa"/>
                <w:noProof/>
                <w:spacing w:val="2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водоснабжения</w:t>
            </w:r>
            <w:r w:rsidRPr="00A468DB">
              <w:rPr>
                <w:rStyle w:val="aa"/>
                <w:noProof/>
                <w:spacing w:val="72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39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водоотведения</w:t>
            </w:r>
            <w:r w:rsidRPr="00A468DB">
              <w:rPr>
                <w:rStyle w:val="aa"/>
                <w:noProof/>
                <w:spacing w:val="41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Республики</w:t>
            </w:r>
            <w:r w:rsidRPr="00A468DB">
              <w:rPr>
                <w:rStyle w:val="aa"/>
                <w:noProof/>
                <w:spacing w:val="39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Крым</w:t>
            </w:r>
            <w:r w:rsidRPr="00A468DB">
              <w:rPr>
                <w:rStyle w:val="aa"/>
                <w:noProof/>
                <w:spacing w:val="43"/>
              </w:rPr>
              <w:t xml:space="preserve"> </w:t>
            </w:r>
            <w:r w:rsidRPr="00A468DB">
              <w:rPr>
                <w:rStyle w:val="aa"/>
                <w:noProof/>
              </w:rPr>
              <w:t>для</w:t>
            </w:r>
            <w:r w:rsidRPr="00A468DB">
              <w:rPr>
                <w:rStyle w:val="aa"/>
                <w:noProof/>
                <w:spacing w:val="41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обеспечения</w:t>
            </w:r>
            <w:r w:rsidRPr="00A468DB">
              <w:rPr>
                <w:rStyle w:val="aa"/>
                <w:noProof/>
                <w:spacing w:val="41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согласованности</w:t>
            </w:r>
            <w:r w:rsidRPr="00A468DB">
              <w:rPr>
                <w:rStyle w:val="aa"/>
                <w:noProof/>
                <w:spacing w:val="39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такой</w:t>
            </w:r>
            <w:r w:rsidRPr="00A468DB">
              <w:rPr>
                <w:rStyle w:val="aa"/>
                <w:noProof/>
                <w:spacing w:val="38"/>
              </w:rPr>
              <w:t xml:space="preserve"> </w:t>
            </w:r>
            <w:r w:rsidRPr="00A468DB">
              <w:rPr>
                <w:rStyle w:val="aa"/>
                <w:noProof/>
              </w:rPr>
              <w:t>схемы</w:t>
            </w:r>
            <w:r w:rsidRPr="00A468DB">
              <w:rPr>
                <w:rStyle w:val="aa"/>
                <w:noProof/>
                <w:spacing w:val="38"/>
              </w:rPr>
              <w:t xml:space="preserve"> </w:t>
            </w:r>
            <w:r w:rsidRPr="00A468DB">
              <w:rPr>
                <w:rStyle w:val="aa"/>
                <w:noProof/>
              </w:rPr>
              <w:t>и</w:t>
            </w:r>
            <w:r w:rsidRPr="00A468DB">
              <w:rPr>
                <w:rStyle w:val="aa"/>
                <w:noProof/>
                <w:spacing w:val="73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указанных</w:t>
            </w:r>
            <w:r w:rsidRPr="00A468DB">
              <w:rPr>
                <w:rStyle w:val="aa"/>
                <w:noProof/>
                <w:spacing w:val="51"/>
              </w:rPr>
              <w:t xml:space="preserve"> </w:t>
            </w:r>
            <w:r w:rsidRPr="00A468DB">
              <w:rPr>
                <w:rStyle w:val="aa"/>
                <w:noProof/>
              </w:rPr>
              <w:t>в</w:t>
            </w:r>
            <w:r w:rsidRPr="00A468DB">
              <w:rPr>
                <w:rStyle w:val="aa"/>
                <w:noProof/>
                <w:spacing w:val="50"/>
              </w:rPr>
              <w:t xml:space="preserve"> </w:t>
            </w:r>
            <w:r w:rsidRPr="00A468DB">
              <w:rPr>
                <w:rStyle w:val="aa"/>
                <w:noProof/>
              </w:rPr>
              <w:t>схеме</w:t>
            </w:r>
            <w:r w:rsidRPr="00A468DB">
              <w:rPr>
                <w:rStyle w:val="aa"/>
                <w:noProof/>
                <w:spacing w:val="53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теплоснабжения</w:t>
            </w:r>
            <w:r w:rsidRPr="00A468DB">
              <w:rPr>
                <w:rStyle w:val="aa"/>
                <w:noProof/>
                <w:spacing w:val="53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решений</w:t>
            </w:r>
            <w:r w:rsidRPr="00A468DB">
              <w:rPr>
                <w:rStyle w:val="aa"/>
                <w:noProof/>
                <w:spacing w:val="51"/>
              </w:rPr>
              <w:t xml:space="preserve"> </w:t>
            </w:r>
            <w:r w:rsidRPr="00A468DB">
              <w:rPr>
                <w:rStyle w:val="aa"/>
                <w:noProof/>
              </w:rPr>
              <w:t>о</w:t>
            </w:r>
            <w:r w:rsidRPr="00A468DB">
              <w:rPr>
                <w:rStyle w:val="aa"/>
                <w:noProof/>
                <w:spacing w:val="51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развитии</w:t>
            </w:r>
            <w:r w:rsidRPr="00A468DB">
              <w:rPr>
                <w:rStyle w:val="aa"/>
                <w:noProof/>
                <w:spacing w:val="51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источников</w:t>
            </w:r>
            <w:r w:rsidRPr="00A468DB">
              <w:rPr>
                <w:rStyle w:val="aa"/>
                <w:noProof/>
                <w:spacing w:val="49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тепловой</w:t>
            </w:r>
            <w:r w:rsidRPr="00A468DB">
              <w:rPr>
                <w:rStyle w:val="aa"/>
                <w:noProof/>
                <w:spacing w:val="51"/>
              </w:rPr>
              <w:t xml:space="preserve"> </w:t>
            </w:r>
            <w:r w:rsidRPr="00A468DB">
              <w:rPr>
                <w:rStyle w:val="aa"/>
                <w:noProof/>
              </w:rPr>
              <w:t>энергии</w:t>
            </w:r>
            <w:r w:rsidRPr="00A468DB">
              <w:rPr>
                <w:rStyle w:val="aa"/>
                <w:noProof/>
                <w:spacing w:val="5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и систем </w:t>
            </w:r>
            <w:r w:rsidRPr="00A468DB">
              <w:rPr>
                <w:rStyle w:val="aa"/>
                <w:noProof/>
                <w:spacing w:val="-1"/>
              </w:rPr>
              <w:t>теплоснабжения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_Toc34833191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72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0F5EF09D" w14:textId="3EC24F0B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92" w:history="1">
            <w:r w:rsidRPr="00A468DB">
              <w:rPr>
                <w:rStyle w:val="aa"/>
                <w:noProof/>
              </w:rPr>
              <w:t>РАЗДЕЛ</w:t>
            </w:r>
            <w:r w:rsidRPr="00A468DB">
              <w:rPr>
                <w:rStyle w:val="aa"/>
                <w:noProof/>
                <w:spacing w:val="20"/>
              </w:rPr>
              <w:t xml:space="preserve"> </w:t>
            </w:r>
            <w:r w:rsidRPr="00A468DB">
              <w:rPr>
                <w:rStyle w:val="aa"/>
                <w:noProof/>
              </w:rPr>
              <w:t>14.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  <w:spacing w:val="-2"/>
              </w:rPr>
              <w:t>ИНДИКАТОРЫ</w:t>
            </w:r>
            <w:r w:rsidRPr="00A468DB">
              <w:rPr>
                <w:rStyle w:val="aa"/>
                <w:noProof/>
                <w:spacing w:val="18"/>
              </w:rPr>
              <w:t xml:space="preserve"> </w:t>
            </w:r>
            <w:r w:rsidRPr="00A468DB">
              <w:rPr>
                <w:rStyle w:val="aa"/>
                <w:noProof/>
              </w:rPr>
              <w:t>РАЗВИТИЯ</w:t>
            </w:r>
            <w:r w:rsidRPr="00A468DB">
              <w:rPr>
                <w:rStyle w:val="aa"/>
                <w:noProof/>
                <w:spacing w:val="19"/>
              </w:rPr>
              <w:t xml:space="preserve"> </w:t>
            </w:r>
            <w:r w:rsidRPr="00A468DB">
              <w:rPr>
                <w:rStyle w:val="aa"/>
                <w:noProof/>
              </w:rPr>
              <w:t>СИСТЕМ</w:t>
            </w:r>
            <w:r w:rsidRPr="00A468DB">
              <w:rPr>
                <w:rStyle w:val="aa"/>
                <w:noProof/>
                <w:spacing w:val="18"/>
              </w:rPr>
              <w:t xml:space="preserve"> </w:t>
            </w:r>
            <w:r w:rsidRPr="00A468DB">
              <w:rPr>
                <w:rStyle w:val="aa"/>
                <w:noProof/>
              </w:rPr>
              <w:t>ТЕПЛОСНАБЖЕНИЯ</w:t>
            </w:r>
            <w:r w:rsidRPr="00A468DB">
              <w:rPr>
                <w:rStyle w:val="aa"/>
                <w:noProof/>
                <w:spacing w:val="23"/>
              </w:rPr>
              <w:t xml:space="preserve"> </w:t>
            </w:r>
            <w:r w:rsidRPr="00A468DB">
              <w:rPr>
                <w:rStyle w:val="aa"/>
                <w:noProof/>
                <w:spacing w:val="-2"/>
              </w:rPr>
              <w:t>ПОСЕЛЕНИЯ,</w:t>
            </w:r>
            <w:r w:rsidRPr="00A468DB">
              <w:rPr>
                <w:rStyle w:val="aa"/>
                <w:noProof/>
                <w:spacing w:val="63"/>
              </w:rPr>
              <w:t xml:space="preserve"> </w:t>
            </w:r>
            <w:r w:rsidRPr="00A468DB">
              <w:rPr>
                <w:rStyle w:val="aa"/>
                <w:noProof/>
              </w:rPr>
              <w:t>ГОРОДСКОГО</w:t>
            </w:r>
            <w:r w:rsidRPr="00A468DB">
              <w:rPr>
                <w:rStyle w:val="aa"/>
                <w:noProof/>
                <w:spacing w:val="-2"/>
              </w:rPr>
              <w:t xml:space="preserve"> </w:t>
            </w:r>
            <w:r w:rsidRPr="00A468DB">
              <w:rPr>
                <w:rStyle w:val="aa"/>
                <w:noProof/>
              </w:rPr>
              <w:t>ОКРУГА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_Toc34833192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72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48417E38" w14:textId="4236AD07" w:rsidR="0038729E" w:rsidRPr="00A468DB" w:rsidRDefault="0038729E" w:rsidP="0038729E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4833193" w:history="1">
            <w:r w:rsidRPr="00A468DB">
              <w:rPr>
                <w:rStyle w:val="aa"/>
                <w:noProof/>
                <w:spacing w:val="-1"/>
              </w:rPr>
              <w:t>РАЗДЕЛ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</w:rPr>
              <w:t xml:space="preserve">15. </w:t>
            </w:r>
            <w:r w:rsidRPr="00A468DB">
              <w:rPr>
                <w:rStyle w:val="aa"/>
                <w:noProof/>
                <w:spacing w:val="-2"/>
              </w:rPr>
              <w:t>ЦЕНОВЫЕ</w:t>
            </w:r>
            <w:r w:rsidRPr="00A468DB">
              <w:rPr>
                <w:rStyle w:val="aa"/>
                <w:noProof/>
                <w:spacing w:val="1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(ТАРИФНЫЕ)</w:t>
            </w:r>
            <w:r w:rsidRPr="00A468DB">
              <w:rPr>
                <w:rStyle w:val="aa"/>
                <w:noProof/>
                <w:spacing w:val="3"/>
              </w:rPr>
              <w:t xml:space="preserve"> </w:t>
            </w:r>
            <w:r w:rsidRPr="00A468DB">
              <w:rPr>
                <w:rStyle w:val="aa"/>
                <w:noProof/>
                <w:spacing w:val="-1"/>
              </w:rPr>
              <w:t>ПОСЛЕДСТВИЯ</w:t>
            </w:r>
            <w:r w:rsidRPr="00A468DB">
              <w:rPr>
                <w:noProof/>
                <w:webHidden/>
              </w:rPr>
              <w:tab/>
            </w:r>
            <w:r w:rsidRPr="00A468DB">
              <w:rPr>
                <w:noProof/>
                <w:webHidden/>
              </w:rPr>
              <w:fldChar w:fldCharType="begin"/>
            </w:r>
            <w:r w:rsidRPr="00A468DB">
              <w:rPr>
                <w:noProof/>
                <w:webHidden/>
              </w:rPr>
              <w:instrText xml:space="preserve"> PAGEREF _Toc34833193 \h </w:instrText>
            </w:r>
            <w:r w:rsidRPr="00A468DB">
              <w:rPr>
                <w:noProof/>
                <w:webHidden/>
              </w:rPr>
            </w:r>
            <w:r w:rsidRPr="00A468DB">
              <w:rPr>
                <w:noProof/>
                <w:webHidden/>
              </w:rPr>
              <w:fldChar w:fldCharType="separate"/>
            </w:r>
            <w:r w:rsidR="00292DB4">
              <w:rPr>
                <w:noProof/>
                <w:webHidden/>
              </w:rPr>
              <w:t>73</w:t>
            </w:r>
            <w:r w:rsidRPr="00A468DB">
              <w:rPr>
                <w:noProof/>
                <w:webHidden/>
              </w:rPr>
              <w:fldChar w:fldCharType="end"/>
            </w:r>
          </w:hyperlink>
        </w:p>
        <w:p w14:paraId="1393F341" w14:textId="77777777" w:rsidR="0038729E" w:rsidRPr="00A468DB" w:rsidRDefault="0038729E" w:rsidP="0038729E">
          <w:r w:rsidRPr="00A468DB">
            <w:fldChar w:fldCharType="end"/>
          </w:r>
        </w:p>
      </w:sdtContent>
    </w:sdt>
    <w:p w14:paraId="2DE7ADFA" w14:textId="77777777" w:rsidR="0038729E" w:rsidRPr="00A468DB" w:rsidRDefault="0038729E" w:rsidP="0038729E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</w:rPr>
      </w:pPr>
    </w:p>
    <w:p w14:paraId="2C0A0D7D" w14:textId="77777777" w:rsidR="0038729E" w:rsidRPr="00A468DB" w:rsidRDefault="0038729E" w:rsidP="0038729E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</w:rPr>
      </w:pPr>
    </w:p>
    <w:p w14:paraId="18B43AB2" w14:textId="77777777" w:rsidR="0038729E" w:rsidRPr="00A468DB" w:rsidRDefault="0038729E" w:rsidP="0038729E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</w:rPr>
      </w:pPr>
    </w:p>
    <w:p w14:paraId="553C80AD" w14:textId="77777777" w:rsidR="0038729E" w:rsidRPr="00A468DB" w:rsidRDefault="0038729E" w:rsidP="0038729E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</w:rPr>
      </w:pPr>
    </w:p>
    <w:p w14:paraId="0D2147AA" w14:textId="77777777" w:rsidR="0038729E" w:rsidRPr="00A468DB" w:rsidRDefault="0038729E" w:rsidP="0038729E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</w:rPr>
      </w:pPr>
    </w:p>
    <w:p w14:paraId="50C6FDED" w14:textId="77777777" w:rsidR="0038729E" w:rsidRPr="00A468DB" w:rsidRDefault="0038729E" w:rsidP="0038729E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</w:rPr>
      </w:pPr>
    </w:p>
    <w:p w14:paraId="7D085DA3" w14:textId="77777777" w:rsidR="0038729E" w:rsidRPr="00A468DB" w:rsidRDefault="0038729E" w:rsidP="0038729E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</w:rPr>
      </w:pPr>
    </w:p>
    <w:p w14:paraId="44FD2FAC" w14:textId="77777777" w:rsidR="0038729E" w:rsidRPr="00A468DB" w:rsidRDefault="0038729E" w:rsidP="0038729E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</w:rPr>
      </w:pPr>
    </w:p>
    <w:p w14:paraId="401AC442" w14:textId="77777777" w:rsidR="0038729E" w:rsidRPr="00A468DB" w:rsidRDefault="0038729E" w:rsidP="0038729E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</w:rPr>
      </w:pPr>
    </w:p>
    <w:p w14:paraId="5DE7EB98" w14:textId="77777777" w:rsidR="0038729E" w:rsidRPr="00A468DB" w:rsidRDefault="0038729E" w:rsidP="0038729E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</w:rPr>
      </w:pPr>
    </w:p>
    <w:p w14:paraId="25461B55" w14:textId="77777777" w:rsidR="0038729E" w:rsidRPr="00A468DB" w:rsidRDefault="0038729E" w:rsidP="0038729E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</w:rPr>
      </w:pPr>
    </w:p>
    <w:p w14:paraId="0D93620D" w14:textId="77777777" w:rsidR="0038729E" w:rsidRPr="00A468DB" w:rsidRDefault="0038729E" w:rsidP="0038729E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</w:rPr>
      </w:pPr>
    </w:p>
    <w:p w14:paraId="6A253BDA" w14:textId="77777777" w:rsidR="0038729E" w:rsidRPr="00A468DB" w:rsidRDefault="0038729E" w:rsidP="0038729E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</w:rPr>
      </w:pPr>
    </w:p>
    <w:p w14:paraId="3175FDB4" w14:textId="77777777" w:rsidR="0038729E" w:rsidRPr="00A468DB" w:rsidRDefault="0038729E" w:rsidP="0038729E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</w:rPr>
      </w:pPr>
    </w:p>
    <w:p w14:paraId="16929E43" w14:textId="77777777" w:rsidR="0038729E" w:rsidRPr="00A468DB" w:rsidRDefault="0038729E" w:rsidP="0038729E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</w:rPr>
      </w:pPr>
    </w:p>
    <w:p w14:paraId="11CE28D7" w14:textId="77777777" w:rsidR="0038729E" w:rsidRPr="00A468DB" w:rsidRDefault="0038729E" w:rsidP="0038729E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</w:rPr>
      </w:pPr>
    </w:p>
    <w:p w14:paraId="2D0171EF" w14:textId="77777777" w:rsidR="0038729E" w:rsidRPr="00A468DB" w:rsidRDefault="0038729E" w:rsidP="0038729E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</w:rPr>
      </w:pPr>
    </w:p>
    <w:p w14:paraId="2B7CAFA6" w14:textId="77777777" w:rsidR="0038729E" w:rsidRPr="00A468DB" w:rsidRDefault="0038729E" w:rsidP="0038729E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</w:rPr>
      </w:pPr>
    </w:p>
    <w:p w14:paraId="696B3444" w14:textId="77777777" w:rsidR="0038729E" w:rsidRPr="00A468DB" w:rsidRDefault="0038729E" w:rsidP="0038729E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</w:rPr>
      </w:pPr>
    </w:p>
    <w:p w14:paraId="50C1010C" w14:textId="77777777" w:rsidR="0038729E" w:rsidRPr="00A468DB" w:rsidRDefault="0038729E" w:rsidP="0038729E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</w:rPr>
      </w:pPr>
    </w:p>
    <w:p w14:paraId="17521C3A" w14:textId="77777777" w:rsidR="0038729E" w:rsidRPr="00A468DB" w:rsidRDefault="0038729E" w:rsidP="0038729E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</w:rPr>
      </w:pPr>
    </w:p>
    <w:p w14:paraId="4411A201" w14:textId="77777777" w:rsidR="0038729E" w:rsidRPr="00A468DB" w:rsidRDefault="0038729E" w:rsidP="0038729E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</w:rPr>
      </w:pPr>
    </w:p>
    <w:p w14:paraId="7380DE65" w14:textId="77777777" w:rsidR="0038729E" w:rsidRPr="00A468DB" w:rsidRDefault="0038729E" w:rsidP="0038729E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</w:rPr>
      </w:pPr>
    </w:p>
    <w:p w14:paraId="31E0C752" w14:textId="77777777" w:rsidR="0038729E" w:rsidRPr="00A468DB" w:rsidRDefault="0038729E" w:rsidP="0038729E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</w:rPr>
      </w:pPr>
    </w:p>
    <w:p w14:paraId="174B6DBB" w14:textId="77777777" w:rsidR="0038729E" w:rsidRPr="00A468DB" w:rsidRDefault="0038729E" w:rsidP="0038729E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</w:rPr>
      </w:pPr>
    </w:p>
    <w:p w14:paraId="43BD69B6" w14:textId="77777777" w:rsidR="0038729E" w:rsidRPr="00A468DB" w:rsidRDefault="0038729E" w:rsidP="0038729E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</w:rPr>
      </w:pPr>
    </w:p>
    <w:p w14:paraId="548D4F98" w14:textId="77777777" w:rsidR="0038729E" w:rsidRPr="00A468DB" w:rsidRDefault="0038729E" w:rsidP="0038729E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</w:rPr>
      </w:pPr>
    </w:p>
    <w:p w14:paraId="4C336A50" w14:textId="77777777" w:rsidR="0038729E" w:rsidRPr="00A468DB" w:rsidRDefault="0038729E" w:rsidP="0038729E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</w:rPr>
      </w:pPr>
    </w:p>
    <w:p w14:paraId="6B824EB5" w14:textId="77777777" w:rsidR="0038729E" w:rsidRPr="00A468DB" w:rsidRDefault="0038729E" w:rsidP="0038729E">
      <w:pPr>
        <w:widowControl w:val="0"/>
        <w:spacing w:before="61" w:after="0" w:line="240" w:lineRule="auto"/>
        <w:ind w:left="162"/>
        <w:jc w:val="center"/>
        <w:outlineLvl w:val="1"/>
        <w:rPr>
          <w:rFonts w:ascii="Times New Roman" w:eastAsia="Times New Roman" w:hAnsi="Times New Roman"/>
          <w:bCs/>
        </w:rPr>
      </w:pPr>
    </w:p>
    <w:p w14:paraId="0112792F" w14:textId="77777777" w:rsidR="0038729E" w:rsidRPr="00A468DB" w:rsidRDefault="0038729E" w:rsidP="0038729E"/>
    <w:p w14:paraId="3CBFA444" w14:textId="77777777" w:rsidR="0038729E" w:rsidRPr="00A468DB" w:rsidRDefault="0038729E" w:rsidP="0038729E">
      <w:pPr>
        <w:pStyle w:val="1"/>
        <w:jc w:val="both"/>
      </w:pPr>
      <w:hyperlink w:anchor="bookmark1" w:history="1">
        <w:bookmarkStart w:id="325" w:name="_Toc30146941"/>
        <w:bookmarkStart w:id="326" w:name="_Toc34833124"/>
        <w:proofErr w:type="gramStart"/>
        <w:r w:rsidRPr="00A468DB">
          <w:t xml:space="preserve">РАЗДЕЛ </w:t>
        </w:r>
        <w:r w:rsidRPr="00A468DB">
          <w:rPr>
            <w:spacing w:val="50"/>
          </w:rPr>
          <w:t xml:space="preserve"> </w:t>
        </w:r>
        <w:r w:rsidRPr="00A468DB">
          <w:t>1</w:t>
        </w:r>
        <w:proofErr w:type="gramEnd"/>
        <w:r w:rsidRPr="00A468DB">
          <w:t xml:space="preserve">.  </w:t>
        </w:r>
        <w:proofErr w:type="gramStart"/>
        <w:r w:rsidRPr="00A468DB">
          <w:t xml:space="preserve">ПОКАЗАТЕЛИ </w:t>
        </w:r>
        <w:r w:rsidRPr="00A468DB">
          <w:rPr>
            <w:spacing w:val="50"/>
          </w:rPr>
          <w:t xml:space="preserve"> </w:t>
        </w:r>
        <w:r w:rsidRPr="00A468DB">
          <w:t>СУЩЕСТВУЮЩЕГО</w:t>
        </w:r>
        <w:proofErr w:type="gramEnd"/>
        <w:r w:rsidRPr="00A468DB">
          <w:t xml:space="preserve"> </w:t>
        </w:r>
        <w:r w:rsidRPr="00A468DB">
          <w:rPr>
            <w:spacing w:val="54"/>
          </w:rPr>
          <w:t xml:space="preserve"> </w:t>
        </w:r>
        <w:r w:rsidRPr="00A468DB">
          <w:t xml:space="preserve">И </w:t>
        </w:r>
        <w:r w:rsidRPr="00A468DB">
          <w:rPr>
            <w:spacing w:val="54"/>
          </w:rPr>
          <w:t xml:space="preserve"> </w:t>
        </w:r>
        <w:r w:rsidRPr="00A468DB">
          <w:t xml:space="preserve">ПЕРСПЕКТИВНОГО </w:t>
        </w:r>
        <w:r w:rsidRPr="00A468DB">
          <w:rPr>
            <w:spacing w:val="54"/>
          </w:rPr>
          <w:t xml:space="preserve"> </w:t>
        </w:r>
        <w:r w:rsidRPr="00A468DB">
          <w:t xml:space="preserve">СПРОСА </w:t>
        </w:r>
        <w:r w:rsidRPr="00A468DB">
          <w:rPr>
            <w:spacing w:val="54"/>
          </w:rPr>
          <w:t xml:space="preserve"> </w:t>
        </w:r>
        <w:r w:rsidRPr="00A468DB">
          <w:t>НА</w:t>
        </w:r>
      </w:hyperlink>
      <w:r w:rsidRPr="00A468DB">
        <w:rPr>
          <w:spacing w:val="49"/>
        </w:rPr>
        <w:t xml:space="preserve"> </w:t>
      </w:r>
      <w:hyperlink w:anchor="bookmark1" w:history="1">
        <w:r w:rsidRPr="00A468DB">
          <w:rPr>
            <w:spacing w:val="-2"/>
          </w:rPr>
          <w:t>ТЕПЛОВУЮ</w:t>
        </w:r>
        <w:r w:rsidRPr="00A468DB">
          <w:t xml:space="preserve">  </w:t>
        </w:r>
        <w:r w:rsidRPr="00A468DB">
          <w:rPr>
            <w:spacing w:val="4"/>
          </w:rPr>
          <w:t xml:space="preserve"> </w:t>
        </w:r>
        <w:r w:rsidRPr="00A468DB">
          <w:t xml:space="preserve">ЭНЕРГИЮ  </w:t>
        </w:r>
        <w:r w:rsidRPr="00A468DB">
          <w:rPr>
            <w:spacing w:val="4"/>
          </w:rPr>
          <w:t xml:space="preserve"> </w:t>
        </w:r>
        <w:r w:rsidRPr="00A468DB">
          <w:t xml:space="preserve">(МОЩНОСТЬ)  </w:t>
        </w:r>
        <w:r w:rsidRPr="00A468DB">
          <w:rPr>
            <w:spacing w:val="3"/>
          </w:rPr>
          <w:t xml:space="preserve"> </w:t>
        </w:r>
        <w:r w:rsidRPr="00A468DB">
          <w:t xml:space="preserve">И </w:t>
        </w:r>
        <w:r w:rsidRPr="00A468DB">
          <w:rPr>
            <w:spacing w:val="58"/>
          </w:rPr>
          <w:t xml:space="preserve"> </w:t>
        </w:r>
        <w:r w:rsidRPr="00A468DB">
          <w:t xml:space="preserve">ТЕПЛОНОСИТЕЛЬ  </w:t>
        </w:r>
        <w:r w:rsidRPr="00A468DB">
          <w:rPr>
            <w:spacing w:val="6"/>
          </w:rPr>
          <w:t xml:space="preserve"> </w:t>
        </w:r>
        <w:r w:rsidRPr="00A468DB">
          <w:t xml:space="preserve">В </w:t>
        </w:r>
        <w:r w:rsidRPr="00A468DB">
          <w:rPr>
            <w:spacing w:val="59"/>
          </w:rPr>
          <w:t xml:space="preserve"> </w:t>
        </w:r>
        <w:r w:rsidRPr="00A468DB">
          <w:t>УСТАНОВЛЕННЫХ</w:t>
        </w:r>
      </w:hyperlink>
      <w:r w:rsidRPr="00A468DB">
        <w:rPr>
          <w:spacing w:val="51"/>
        </w:rPr>
        <w:t xml:space="preserve"> </w:t>
      </w:r>
      <w:hyperlink w:anchor="bookmark1" w:history="1">
        <w:r w:rsidRPr="00A468DB">
          <w:t>ГРАНИЦАХ</w:t>
        </w:r>
        <w:r w:rsidRPr="00A468DB">
          <w:rPr>
            <w:spacing w:val="-2"/>
          </w:rPr>
          <w:t xml:space="preserve"> </w:t>
        </w:r>
        <w:r w:rsidRPr="00A468DB">
          <w:t>ТЕРРИТОРИИ</w:t>
        </w:r>
        <w:r w:rsidRPr="00A468DB">
          <w:rPr>
            <w:spacing w:val="-6"/>
          </w:rPr>
          <w:t xml:space="preserve"> </w:t>
        </w:r>
        <w:r w:rsidRPr="00A468DB">
          <w:t>ГОРОДСКОГО</w:t>
        </w:r>
        <w:r w:rsidRPr="00A468DB">
          <w:rPr>
            <w:spacing w:val="-2"/>
          </w:rPr>
          <w:t xml:space="preserve"> </w:t>
        </w:r>
        <w:r w:rsidRPr="00A468DB">
          <w:t>ОКРУГА</w:t>
        </w:r>
        <w:bookmarkEnd w:id="325"/>
        <w:bookmarkEnd w:id="326"/>
      </w:hyperlink>
    </w:p>
    <w:p w14:paraId="1F0D9448" w14:textId="77777777" w:rsidR="0038729E" w:rsidRPr="00A468DB" w:rsidRDefault="0038729E" w:rsidP="0038729E">
      <w:pPr>
        <w:spacing w:line="241" w:lineRule="auto"/>
        <w:ind w:left="218" w:right="577" w:firstLine="775"/>
        <w:rPr>
          <w:rFonts w:ascii="Times New Roman" w:hAnsi="Times New Roman"/>
          <w:lang w:eastAsia="ru-RU"/>
        </w:rPr>
      </w:pPr>
      <w:r w:rsidRPr="00A468DB">
        <w:rPr>
          <w:rFonts w:ascii="Times New Roman" w:hAnsi="Times New Roman"/>
          <w:lang w:eastAsia="ru-RU"/>
        </w:rPr>
        <w:t xml:space="preserve">Определение показателей перспективного спроса на тепловую энергию (мощность) и теплоноситель в установленных границах территории поселения, городского округа осуществляется в отношении объектов капитального строительства, расположенных к моменту начала разработки схемы теплоснабжения, и предполагаемых к строительству в установленных границах территории поселения, городского округа, в целях определения потребности указанных объектов в тепловой энергии (мощности) и теплоносителя для открытых систем теплоснабжения на цели отопления, вентиляции, горячего водоснабжения и технологические нужды. </w:t>
      </w:r>
    </w:p>
    <w:p w14:paraId="66FE4959" w14:textId="77777777" w:rsidR="0038729E" w:rsidRPr="00A468DB" w:rsidRDefault="0038729E" w:rsidP="0038729E">
      <w:pPr>
        <w:spacing w:line="241" w:lineRule="auto"/>
        <w:ind w:left="218" w:right="577" w:firstLine="775"/>
        <w:rPr>
          <w:rFonts w:ascii="Times New Roman" w:hAnsi="Times New Roman"/>
          <w:lang w:eastAsia="ru-RU"/>
        </w:rPr>
      </w:pPr>
      <w:r w:rsidRPr="00A468DB">
        <w:rPr>
          <w:rFonts w:ascii="Times New Roman" w:hAnsi="Times New Roman"/>
          <w:lang w:eastAsia="ru-RU"/>
        </w:rPr>
        <w:t xml:space="preserve">Все виды теплопотребления учитываются и прогнозируются для двух основных видов </w:t>
      </w:r>
      <w:proofErr w:type="gramStart"/>
      <w:r w:rsidRPr="00A468DB">
        <w:rPr>
          <w:rFonts w:ascii="Times New Roman" w:hAnsi="Times New Roman"/>
          <w:lang w:eastAsia="ru-RU"/>
        </w:rPr>
        <w:t>теплоносителя .</w:t>
      </w:r>
      <w:proofErr w:type="gramEnd"/>
      <w:r w:rsidRPr="00A468DB">
        <w:rPr>
          <w:rFonts w:ascii="Times New Roman" w:hAnsi="Times New Roman"/>
          <w:lang w:eastAsia="ru-RU"/>
        </w:rPr>
        <w:t xml:space="preserve"> </w:t>
      </w:r>
    </w:p>
    <w:p w14:paraId="4450C834" w14:textId="77777777" w:rsidR="0038729E" w:rsidRPr="00A468DB" w:rsidRDefault="0038729E" w:rsidP="0038729E">
      <w:pPr>
        <w:spacing w:line="241" w:lineRule="auto"/>
        <w:ind w:left="218" w:right="577" w:firstLine="775"/>
        <w:rPr>
          <w:rFonts w:ascii="Times New Roman" w:hAnsi="Times New Roman"/>
          <w:lang w:eastAsia="ru-RU"/>
        </w:rPr>
      </w:pPr>
      <w:r w:rsidRPr="00A468DB">
        <w:rPr>
          <w:rFonts w:ascii="Times New Roman" w:hAnsi="Times New Roman"/>
          <w:lang w:eastAsia="ru-RU"/>
        </w:rPr>
        <w:t>Для разработки настоящего раздела используется информация об утвержденных границах кадастрового деления территории поселения, городского округа, в том числе о границах муниципальных образований, населенных пунктов, зон с особыми условиями использования территорий и земельных участков, контуры зданий, сооружений, объектов незавершенного строительства на земельных участках, номера единиц кадастрового деления, кадастровые номера земельных участков, зданий, сооружений, данные о территориальном делении, установленные в утвержденном генеральном плане поселения, городского округа (далее - генеральный план), с детализацией по проектам планировок и межевания территории, утвержденных в проектах реализации генерального плана.</w:t>
      </w:r>
    </w:p>
    <w:p w14:paraId="6A1D49CE" w14:textId="77777777" w:rsidR="0038729E" w:rsidRPr="00A468DB" w:rsidRDefault="0038729E" w:rsidP="0038729E">
      <w:pPr>
        <w:spacing w:line="241" w:lineRule="auto"/>
        <w:ind w:left="218" w:right="577" w:firstLine="775"/>
        <w:rPr>
          <w:rFonts w:ascii="Times New Roman" w:hAnsi="Times New Roman"/>
          <w:lang w:eastAsia="ru-RU"/>
        </w:rPr>
      </w:pPr>
      <w:r w:rsidRPr="00A468DB">
        <w:rPr>
          <w:rFonts w:ascii="Times New Roman" w:hAnsi="Times New Roman"/>
          <w:lang w:eastAsia="ru-RU"/>
        </w:rPr>
        <w:t xml:space="preserve">Также для разработки схемы теплоснабжения использовалась следующая информация: </w:t>
      </w:r>
    </w:p>
    <w:p w14:paraId="00A558A7" w14:textId="77777777" w:rsidR="0038729E" w:rsidRPr="00A468DB" w:rsidRDefault="0038729E" w:rsidP="0038729E">
      <w:pPr>
        <w:spacing w:line="241" w:lineRule="auto"/>
        <w:ind w:left="218" w:right="577" w:firstLine="775"/>
        <w:rPr>
          <w:rFonts w:ascii="Times New Roman" w:hAnsi="Times New Roman"/>
          <w:lang w:eastAsia="ru-RU"/>
        </w:rPr>
      </w:pPr>
      <w:r w:rsidRPr="00A468DB">
        <w:rPr>
          <w:rFonts w:ascii="Times New Roman" w:hAnsi="Times New Roman"/>
          <w:lang w:eastAsia="ru-RU"/>
        </w:rPr>
        <w:t xml:space="preserve">-пояснительная записка к утвержденному генеральному плану; </w:t>
      </w:r>
    </w:p>
    <w:p w14:paraId="6246B8F6" w14:textId="77777777" w:rsidR="0038729E" w:rsidRPr="00A468DB" w:rsidRDefault="0038729E" w:rsidP="0038729E">
      <w:pPr>
        <w:spacing w:line="241" w:lineRule="auto"/>
        <w:ind w:left="218" w:right="577" w:firstLine="775"/>
        <w:rPr>
          <w:rFonts w:ascii="Times New Roman" w:hAnsi="Times New Roman"/>
          <w:lang w:eastAsia="ru-RU"/>
        </w:rPr>
      </w:pPr>
      <w:r w:rsidRPr="00A468DB">
        <w:rPr>
          <w:rFonts w:ascii="Times New Roman" w:hAnsi="Times New Roman"/>
          <w:lang w:eastAsia="ru-RU"/>
        </w:rPr>
        <w:t xml:space="preserve">- опорный план (карта) территории поселения, городского округа, входящая в состав генерального плана; </w:t>
      </w:r>
    </w:p>
    <w:p w14:paraId="4E329B58" w14:textId="77777777" w:rsidR="0038729E" w:rsidRPr="00A468DB" w:rsidRDefault="0038729E" w:rsidP="0038729E">
      <w:pPr>
        <w:spacing w:line="241" w:lineRule="auto"/>
        <w:ind w:left="218" w:right="577" w:firstLine="775"/>
        <w:rPr>
          <w:rFonts w:ascii="Times New Roman" w:hAnsi="Times New Roman"/>
          <w:lang w:eastAsia="ru-RU"/>
        </w:rPr>
      </w:pPr>
      <w:r w:rsidRPr="00A468DB">
        <w:rPr>
          <w:rFonts w:ascii="Times New Roman" w:hAnsi="Times New Roman"/>
          <w:lang w:eastAsia="ru-RU"/>
        </w:rPr>
        <w:t xml:space="preserve">- планы (карты) развития территории поселения, городского округа по очередям строительства; </w:t>
      </w:r>
    </w:p>
    <w:p w14:paraId="067E6C71" w14:textId="77777777" w:rsidR="0038729E" w:rsidRPr="00BD27FD" w:rsidRDefault="0038729E" w:rsidP="0038729E">
      <w:pPr>
        <w:spacing w:line="241" w:lineRule="auto"/>
        <w:ind w:left="218" w:right="577" w:firstLine="775"/>
        <w:rPr>
          <w:rFonts w:ascii="Times New Roman" w:hAnsi="Times New Roman"/>
          <w:lang w:eastAsia="ru-RU"/>
        </w:rPr>
      </w:pPr>
      <w:r w:rsidRPr="00A468DB">
        <w:rPr>
          <w:rFonts w:ascii="Times New Roman" w:hAnsi="Times New Roman"/>
          <w:lang w:eastAsia="ru-RU"/>
        </w:rPr>
        <w:t xml:space="preserve">- базы данных теплоснабжающих организаций, действующих на территории поселения, городского округа, об объектах, присоединенных к коллекторам и тепловым сетям, входящим в зону ответственности теплоснабжающих компаний, и их тепловой нагрузки в горячей воде, зафиксированной в договоре о теплоснабжении с ее разделением на тепловую нагрузку отопления, вентиляции, горячего водоснабжения и технологии. </w:t>
      </w:r>
    </w:p>
    <w:p w14:paraId="3B12ECFD" w14:textId="77777777" w:rsidR="0038729E" w:rsidRPr="00A468DB" w:rsidRDefault="0038729E" w:rsidP="0038729E">
      <w:pPr>
        <w:pStyle w:val="1"/>
        <w:jc w:val="both"/>
        <w:rPr>
          <w:spacing w:val="55"/>
        </w:rPr>
      </w:pPr>
      <w:hyperlink w:anchor="bookmark2" w:history="1">
        <w:bookmarkStart w:id="327" w:name="_Toc30146942"/>
        <w:bookmarkStart w:id="328" w:name="_Toc34833125"/>
        <w:r w:rsidRPr="00A468DB">
          <w:t>Часть</w:t>
        </w:r>
        <w:r w:rsidRPr="00A468DB">
          <w:rPr>
            <w:spacing w:val="2"/>
          </w:rPr>
          <w:t xml:space="preserve"> </w:t>
        </w:r>
        <w:r w:rsidRPr="00A468DB">
          <w:t>1.</w:t>
        </w:r>
        <w:r w:rsidRPr="00A468DB">
          <w:rPr>
            <w:spacing w:val="4"/>
          </w:rPr>
          <w:t xml:space="preserve"> </w:t>
        </w:r>
        <w:r w:rsidRPr="00A468DB">
          <w:rPr>
            <w:spacing w:val="-1"/>
          </w:rPr>
          <w:t>Величины</w:t>
        </w:r>
        <w:r w:rsidRPr="00A468DB">
          <w:rPr>
            <w:spacing w:val="2"/>
          </w:rPr>
          <w:t xml:space="preserve"> </w:t>
        </w:r>
        <w:r w:rsidRPr="00A468DB">
          <w:rPr>
            <w:spacing w:val="-1"/>
          </w:rPr>
          <w:t>существующей</w:t>
        </w:r>
        <w:r w:rsidRPr="00A468DB">
          <w:rPr>
            <w:spacing w:val="3"/>
          </w:rPr>
          <w:t xml:space="preserve"> </w:t>
        </w:r>
        <w:r w:rsidRPr="00A468DB">
          <w:t>отапливаемой</w:t>
        </w:r>
        <w:r w:rsidRPr="00A468DB">
          <w:rPr>
            <w:spacing w:val="3"/>
          </w:rPr>
          <w:t xml:space="preserve"> </w:t>
        </w:r>
        <w:r w:rsidRPr="00A468DB">
          <w:t>площади</w:t>
        </w:r>
        <w:r w:rsidRPr="00A468DB">
          <w:rPr>
            <w:spacing w:val="3"/>
          </w:rPr>
          <w:t xml:space="preserve"> </w:t>
        </w:r>
        <w:r w:rsidRPr="00A468DB">
          <w:rPr>
            <w:spacing w:val="-1"/>
          </w:rPr>
          <w:t>строительных</w:t>
        </w:r>
        <w:r w:rsidRPr="00A468DB">
          <w:rPr>
            <w:spacing w:val="3"/>
          </w:rPr>
          <w:t xml:space="preserve"> </w:t>
        </w:r>
        <w:r w:rsidRPr="00A468DB">
          <w:rPr>
            <w:spacing w:val="-1"/>
          </w:rPr>
          <w:t>фондов</w:t>
        </w:r>
        <w:r w:rsidRPr="00A468DB">
          <w:rPr>
            <w:spacing w:val="2"/>
          </w:rPr>
          <w:t xml:space="preserve"> </w:t>
        </w:r>
        <w:r w:rsidRPr="00A468DB">
          <w:t>и</w:t>
        </w:r>
        <w:r w:rsidRPr="00A468DB">
          <w:rPr>
            <w:spacing w:val="3"/>
          </w:rPr>
          <w:t xml:space="preserve"> </w:t>
        </w:r>
        <w:r w:rsidRPr="00A468DB">
          <w:rPr>
            <w:spacing w:val="-1"/>
          </w:rPr>
          <w:t>приросты</w:t>
        </w:r>
      </w:hyperlink>
      <w:r w:rsidRPr="00A468DB">
        <w:rPr>
          <w:spacing w:val="63"/>
        </w:rPr>
        <w:t xml:space="preserve"> </w:t>
      </w:r>
      <w:hyperlink w:anchor="bookmark2" w:history="1">
        <w:r w:rsidRPr="00A468DB">
          <w:t>отапливаемой</w:t>
        </w:r>
        <w:r w:rsidRPr="00A468DB">
          <w:rPr>
            <w:spacing w:val="47"/>
          </w:rPr>
          <w:t xml:space="preserve"> </w:t>
        </w:r>
        <w:r w:rsidRPr="00A468DB">
          <w:t>площади</w:t>
        </w:r>
        <w:r w:rsidRPr="00A468DB">
          <w:rPr>
            <w:spacing w:val="47"/>
          </w:rPr>
          <w:t xml:space="preserve"> </w:t>
        </w:r>
        <w:r w:rsidRPr="00A468DB">
          <w:rPr>
            <w:spacing w:val="-1"/>
          </w:rPr>
          <w:t>строительных</w:t>
        </w:r>
        <w:r w:rsidRPr="00A468DB">
          <w:rPr>
            <w:spacing w:val="51"/>
          </w:rPr>
          <w:t xml:space="preserve"> </w:t>
        </w:r>
        <w:r w:rsidRPr="00A468DB">
          <w:t>фондов</w:t>
        </w:r>
        <w:r w:rsidRPr="00A468DB">
          <w:rPr>
            <w:spacing w:val="46"/>
          </w:rPr>
          <w:t xml:space="preserve"> </w:t>
        </w:r>
        <w:r w:rsidRPr="00A468DB">
          <w:t>по</w:t>
        </w:r>
        <w:r w:rsidRPr="00A468DB">
          <w:rPr>
            <w:spacing w:val="47"/>
          </w:rPr>
          <w:t xml:space="preserve"> </w:t>
        </w:r>
        <w:r w:rsidRPr="00A468DB">
          <w:rPr>
            <w:spacing w:val="-1"/>
          </w:rPr>
          <w:t>расчетным</w:t>
        </w:r>
        <w:r w:rsidRPr="00A468DB">
          <w:rPr>
            <w:spacing w:val="47"/>
          </w:rPr>
          <w:t xml:space="preserve"> </w:t>
        </w:r>
        <w:r w:rsidRPr="00A468DB">
          <w:t>элементам</w:t>
        </w:r>
        <w:r w:rsidRPr="00A468DB">
          <w:rPr>
            <w:spacing w:val="47"/>
          </w:rPr>
          <w:t xml:space="preserve"> </w:t>
        </w:r>
        <w:r w:rsidRPr="00A468DB">
          <w:rPr>
            <w:spacing w:val="-1"/>
          </w:rPr>
          <w:t>территориального</w:t>
        </w:r>
      </w:hyperlink>
      <w:r w:rsidRPr="00A468DB">
        <w:rPr>
          <w:spacing w:val="69"/>
        </w:rPr>
        <w:t xml:space="preserve"> </w:t>
      </w:r>
      <w:hyperlink w:anchor="bookmark2" w:history="1">
        <w:r w:rsidRPr="00A468DB">
          <w:t>деления</w:t>
        </w:r>
        <w:r w:rsidRPr="00A468DB">
          <w:rPr>
            <w:spacing w:val="17"/>
          </w:rPr>
          <w:t xml:space="preserve"> </w:t>
        </w:r>
        <w:r w:rsidRPr="00A468DB">
          <w:t>с</w:t>
        </w:r>
        <w:r w:rsidRPr="00A468DB">
          <w:rPr>
            <w:spacing w:val="20"/>
          </w:rPr>
          <w:t xml:space="preserve"> </w:t>
        </w:r>
        <w:r w:rsidRPr="00A468DB">
          <w:t>разделением</w:t>
        </w:r>
        <w:r w:rsidRPr="00A468DB">
          <w:rPr>
            <w:spacing w:val="19"/>
          </w:rPr>
          <w:t xml:space="preserve"> </w:t>
        </w:r>
        <w:r w:rsidRPr="00A468DB">
          <w:rPr>
            <w:spacing w:val="-1"/>
          </w:rPr>
          <w:t>объектов</w:t>
        </w:r>
        <w:r w:rsidRPr="00A468DB">
          <w:rPr>
            <w:spacing w:val="18"/>
          </w:rPr>
          <w:t xml:space="preserve"> </w:t>
        </w:r>
        <w:r w:rsidRPr="00A468DB">
          <w:rPr>
            <w:spacing w:val="-1"/>
          </w:rPr>
          <w:t>строительства</w:t>
        </w:r>
        <w:r w:rsidRPr="00A468DB">
          <w:rPr>
            <w:spacing w:val="20"/>
          </w:rPr>
          <w:t xml:space="preserve"> </w:t>
        </w:r>
        <w:r w:rsidRPr="00A468DB">
          <w:t>на</w:t>
        </w:r>
        <w:r w:rsidRPr="00A468DB">
          <w:rPr>
            <w:spacing w:val="20"/>
          </w:rPr>
          <w:t xml:space="preserve"> </w:t>
        </w:r>
        <w:r w:rsidRPr="00A468DB">
          <w:rPr>
            <w:spacing w:val="-1"/>
          </w:rPr>
          <w:t>многоквартирные</w:t>
        </w:r>
        <w:r w:rsidRPr="00A468DB">
          <w:rPr>
            <w:spacing w:val="20"/>
          </w:rPr>
          <w:t xml:space="preserve"> </w:t>
        </w:r>
        <w:r w:rsidRPr="00A468DB">
          <w:t>дома,</w:t>
        </w:r>
        <w:r w:rsidRPr="00A468DB">
          <w:rPr>
            <w:spacing w:val="19"/>
          </w:rPr>
          <w:t xml:space="preserve"> </w:t>
        </w:r>
        <w:r w:rsidRPr="00A468DB">
          <w:rPr>
            <w:spacing w:val="-1"/>
          </w:rPr>
          <w:t>индивидуальные</w:t>
        </w:r>
      </w:hyperlink>
      <w:r w:rsidRPr="00A468DB">
        <w:rPr>
          <w:spacing w:val="63"/>
        </w:rPr>
        <w:t xml:space="preserve"> </w:t>
      </w:r>
      <w:hyperlink w:anchor="bookmark2" w:history="1">
        <w:r w:rsidRPr="00A468DB">
          <w:rPr>
            <w:spacing w:val="-1"/>
          </w:rPr>
          <w:t>жилые</w:t>
        </w:r>
        <w:r w:rsidRPr="00A468DB">
          <w:rPr>
            <w:spacing w:val="1"/>
          </w:rPr>
          <w:t xml:space="preserve"> </w:t>
        </w:r>
        <w:r w:rsidRPr="00A468DB">
          <w:t xml:space="preserve">дома, </w:t>
        </w:r>
        <w:r w:rsidRPr="00A468DB">
          <w:rPr>
            <w:spacing w:val="-1"/>
          </w:rPr>
          <w:t>общественные</w:t>
        </w:r>
        <w:r w:rsidRPr="00A468DB">
          <w:rPr>
            <w:spacing w:val="1"/>
          </w:rPr>
          <w:t xml:space="preserve"> </w:t>
        </w:r>
        <w:r w:rsidRPr="00A468DB">
          <w:t>здания</w:t>
        </w:r>
        <w:r w:rsidRPr="00A468DB">
          <w:rPr>
            <w:spacing w:val="1"/>
          </w:rPr>
          <w:t xml:space="preserve"> </w:t>
        </w:r>
        <w:r w:rsidRPr="00A468DB">
          <w:t xml:space="preserve">и </w:t>
        </w:r>
        <w:r w:rsidRPr="00A468DB">
          <w:rPr>
            <w:spacing w:val="-1"/>
          </w:rPr>
          <w:t>производственные</w:t>
        </w:r>
        <w:r w:rsidRPr="00A468DB">
          <w:rPr>
            <w:spacing w:val="1"/>
          </w:rPr>
          <w:t xml:space="preserve"> </w:t>
        </w:r>
        <w:r w:rsidRPr="00A468DB">
          <w:t>здания</w:t>
        </w:r>
        <w:r w:rsidRPr="00A468DB">
          <w:rPr>
            <w:spacing w:val="1"/>
          </w:rPr>
          <w:t xml:space="preserve"> </w:t>
        </w:r>
        <w:r w:rsidRPr="00A468DB">
          <w:rPr>
            <w:spacing w:val="-1"/>
          </w:rPr>
          <w:t>промышленных</w:t>
        </w:r>
        <w:r w:rsidRPr="00A468DB">
          <w:t xml:space="preserve"> предприятий</w:t>
        </w:r>
      </w:hyperlink>
      <w:r w:rsidRPr="00A468DB">
        <w:rPr>
          <w:spacing w:val="55"/>
        </w:rPr>
        <w:t xml:space="preserve"> </w:t>
      </w:r>
      <w:hyperlink w:anchor="bookmark2" w:history="1">
        <w:r w:rsidRPr="00A468DB">
          <w:t>по этапам -</w:t>
        </w:r>
        <w:r w:rsidRPr="00A468DB">
          <w:rPr>
            <w:spacing w:val="-4"/>
          </w:rPr>
          <w:t xml:space="preserve"> </w:t>
        </w:r>
        <w:r w:rsidRPr="00A468DB">
          <w:t xml:space="preserve">на </w:t>
        </w:r>
        <w:r w:rsidRPr="00A468DB">
          <w:rPr>
            <w:spacing w:val="-1"/>
          </w:rPr>
          <w:t>каждый</w:t>
        </w:r>
        <w:r w:rsidRPr="00A468DB">
          <w:t xml:space="preserve"> год</w:t>
        </w:r>
        <w:r w:rsidRPr="00A468DB">
          <w:rPr>
            <w:spacing w:val="1"/>
          </w:rPr>
          <w:t xml:space="preserve"> </w:t>
        </w:r>
        <w:r w:rsidRPr="00A468DB">
          <w:rPr>
            <w:spacing w:val="-1"/>
          </w:rPr>
          <w:t>первого</w:t>
        </w:r>
        <w:r w:rsidRPr="00A468DB">
          <w:t xml:space="preserve"> </w:t>
        </w:r>
        <w:r w:rsidRPr="00A468DB">
          <w:rPr>
            <w:spacing w:val="-1"/>
          </w:rPr>
          <w:t>5-летнего</w:t>
        </w:r>
        <w:r w:rsidRPr="00A468DB">
          <w:t xml:space="preserve"> периода</w:t>
        </w:r>
        <w:r w:rsidRPr="00A468DB">
          <w:rPr>
            <w:spacing w:val="1"/>
          </w:rPr>
          <w:t xml:space="preserve"> </w:t>
        </w:r>
        <w:r w:rsidRPr="00A468DB">
          <w:t xml:space="preserve">и </w:t>
        </w:r>
        <w:r w:rsidRPr="00A468DB">
          <w:rPr>
            <w:spacing w:val="-3"/>
          </w:rPr>
          <w:t>на</w:t>
        </w:r>
        <w:r w:rsidRPr="00A468DB">
          <w:rPr>
            <w:spacing w:val="1"/>
          </w:rPr>
          <w:t xml:space="preserve"> </w:t>
        </w:r>
        <w:r w:rsidRPr="00A468DB">
          <w:rPr>
            <w:spacing w:val="-1"/>
          </w:rPr>
          <w:t>последующие</w:t>
        </w:r>
        <w:r w:rsidRPr="00A468DB">
          <w:t xml:space="preserve"> 5-летние</w:t>
        </w:r>
        <w:r w:rsidRPr="00A468DB">
          <w:rPr>
            <w:spacing w:val="1"/>
          </w:rPr>
          <w:t xml:space="preserve"> </w:t>
        </w:r>
        <w:r w:rsidRPr="00A468DB">
          <w:t>периоды</w:t>
        </w:r>
        <w:bookmarkEnd w:id="327"/>
        <w:bookmarkEnd w:id="328"/>
        <w:r w:rsidRPr="00A468DB">
          <w:rPr>
            <w:spacing w:val="-16"/>
          </w:rPr>
          <w:t xml:space="preserve"> </w:t>
        </w:r>
      </w:hyperlink>
    </w:p>
    <w:p w14:paraId="601A79C1" w14:textId="77777777" w:rsidR="0038729E" w:rsidRPr="00A468DB" w:rsidRDefault="0038729E" w:rsidP="0038729E">
      <w:pPr>
        <w:spacing w:line="241" w:lineRule="auto"/>
        <w:ind w:left="218" w:right="577" w:firstLine="566"/>
        <w:rPr>
          <w:rFonts w:ascii="Times New Roman" w:hAnsi="Times New Roman"/>
          <w:lang w:eastAsia="ru-RU"/>
        </w:rPr>
      </w:pPr>
      <w:proofErr w:type="gramStart"/>
      <w:r w:rsidRPr="00A468DB">
        <w:rPr>
          <w:rFonts w:ascii="Times New Roman" w:hAnsi="Times New Roman"/>
          <w:lang w:eastAsia="ru-RU"/>
        </w:rPr>
        <w:t>В  период</w:t>
      </w:r>
      <w:proofErr w:type="gramEnd"/>
      <w:r w:rsidRPr="00A468DB">
        <w:rPr>
          <w:rFonts w:ascii="Times New Roman" w:hAnsi="Times New Roman"/>
          <w:lang w:eastAsia="ru-RU"/>
        </w:rPr>
        <w:t xml:space="preserve"> е  с 201</w:t>
      </w:r>
      <w:r>
        <w:rPr>
          <w:rFonts w:ascii="Times New Roman" w:hAnsi="Times New Roman"/>
          <w:lang w:eastAsia="ru-RU"/>
        </w:rPr>
        <w:t>3</w:t>
      </w:r>
      <w:r w:rsidRPr="00A468DB">
        <w:rPr>
          <w:rFonts w:ascii="Times New Roman" w:hAnsi="Times New Roman"/>
          <w:lang w:eastAsia="ru-RU"/>
        </w:rPr>
        <w:t xml:space="preserve">  по  20</w:t>
      </w:r>
      <w:r>
        <w:rPr>
          <w:rFonts w:ascii="Times New Roman" w:hAnsi="Times New Roman"/>
          <w:lang w:eastAsia="ru-RU"/>
        </w:rPr>
        <w:t>28</w:t>
      </w:r>
      <w:r w:rsidRPr="00A468DB">
        <w:rPr>
          <w:rFonts w:ascii="Times New Roman" w:hAnsi="Times New Roman"/>
          <w:lang w:eastAsia="ru-RU"/>
        </w:rPr>
        <w:t xml:space="preserve">  г   в  селе Большие Ключи не предусмотрено строительства каких- либо объектов.</w:t>
      </w:r>
    </w:p>
    <w:p w14:paraId="72BDC4C4" w14:textId="77777777" w:rsidR="0038729E" w:rsidRPr="00A468DB" w:rsidRDefault="0038729E" w:rsidP="0038729E">
      <w:pPr>
        <w:tabs>
          <w:tab w:val="left" w:pos="180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14:paraId="7532835E" w14:textId="77777777" w:rsidR="0038729E" w:rsidRPr="00A468DB" w:rsidRDefault="0038729E" w:rsidP="0038729E">
      <w:pPr>
        <w:pStyle w:val="1"/>
        <w:jc w:val="both"/>
      </w:pPr>
      <w:hyperlink w:anchor="bookmark3" w:history="1">
        <w:bookmarkStart w:id="329" w:name="_Toc30146943"/>
        <w:bookmarkStart w:id="330" w:name="_Toc34833126"/>
        <w:r w:rsidRPr="00A468DB">
          <w:t>Часть</w:t>
        </w:r>
        <w:r w:rsidRPr="00A468DB">
          <w:rPr>
            <w:spacing w:val="-6"/>
          </w:rPr>
          <w:t xml:space="preserve"> </w:t>
        </w:r>
        <w:r w:rsidRPr="00A468DB">
          <w:t>2.</w:t>
        </w:r>
        <w:r w:rsidRPr="00A468DB">
          <w:rPr>
            <w:spacing w:val="-4"/>
          </w:rPr>
          <w:t xml:space="preserve"> </w:t>
        </w:r>
        <w:r w:rsidRPr="00A468DB">
          <w:t>Существующие</w:t>
        </w:r>
        <w:r w:rsidRPr="00A468DB">
          <w:rPr>
            <w:spacing w:val="-4"/>
          </w:rPr>
          <w:t xml:space="preserve"> </w:t>
        </w:r>
        <w:r w:rsidRPr="00A468DB">
          <w:t>и</w:t>
        </w:r>
        <w:r w:rsidRPr="00A468DB">
          <w:rPr>
            <w:spacing w:val="-5"/>
          </w:rPr>
          <w:t xml:space="preserve"> </w:t>
        </w:r>
        <w:r w:rsidRPr="00A468DB">
          <w:t>перспективные</w:t>
        </w:r>
        <w:r w:rsidRPr="00A468DB">
          <w:rPr>
            <w:spacing w:val="-3"/>
          </w:rPr>
          <w:t xml:space="preserve"> </w:t>
        </w:r>
        <w:r w:rsidRPr="00A468DB">
          <w:t>объемы</w:t>
        </w:r>
        <w:r w:rsidRPr="00A468DB">
          <w:rPr>
            <w:spacing w:val="-6"/>
          </w:rPr>
          <w:t xml:space="preserve"> </w:t>
        </w:r>
        <w:r w:rsidRPr="00A468DB">
          <w:t>потребления</w:t>
        </w:r>
        <w:r w:rsidRPr="00A468DB">
          <w:rPr>
            <w:spacing w:val="-3"/>
          </w:rPr>
          <w:t xml:space="preserve"> </w:t>
        </w:r>
        <w:r w:rsidRPr="00A468DB">
          <w:t>тепловой</w:t>
        </w:r>
        <w:r w:rsidRPr="00A468DB">
          <w:rPr>
            <w:spacing w:val="-5"/>
          </w:rPr>
          <w:t xml:space="preserve"> </w:t>
        </w:r>
        <w:r w:rsidRPr="00A468DB">
          <w:t>энергии</w:t>
        </w:r>
        <w:r w:rsidRPr="00A468DB">
          <w:rPr>
            <w:spacing w:val="-5"/>
          </w:rPr>
          <w:t xml:space="preserve"> </w:t>
        </w:r>
        <w:r w:rsidRPr="00A468DB">
          <w:t>(мощности)</w:t>
        </w:r>
      </w:hyperlink>
      <w:r w:rsidRPr="00A468DB">
        <w:rPr>
          <w:spacing w:val="87"/>
        </w:rPr>
        <w:t xml:space="preserve"> </w:t>
      </w:r>
      <w:hyperlink w:anchor="bookmark3" w:history="1">
        <w:r w:rsidRPr="00A468DB">
          <w:t>и</w:t>
        </w:r>
        <w:r w:rsidRPr="00A468DB">
          <w:rPr>
            <w:spacing w:val="31"/>
          </w:rPr>
          <w:t xml:space="preserve"> </w:t>
        </w:r>
        <w:r w:rsidRPr="00A468DB">
          <w:t>теплоносителя</w:t>
        </w:r>
        <w:r w:rsidRPr="00A468DB">
          <w:rPr>
            <w:spacing w:val="33"/>
          </w:rPr>
          <w:t xml:space="preserve"> </w:t>
        </w:r>
        <w:r w:rsidRPr="00A468DB">
          <w:t>с</w:t>
        </w:r>
        <w:r w:rsidRPr="00A468DB">
          <w:rPr>
            <w:spacing w:val="32"/>
          </w:rPr>
          <w:t xml:space="preserve"> </w:t>
        </w:r>
        <w:r w:rsidRPr="00A468DB">
          <w:t>разделением</w:t>
        </w:r>
        <w:r w:rsidRPr="00A468DB">
          <w:rPr>
            <w:spacing w:val="31"/>
          </w:rPr>
          <w:t xml:space="preserve"> </w:t>
        </w:r>
        <w:r w:rsidRPr="00A468DB">
          <w:t>по</w:t>
        </w:r>
        <w:r w:rsidRPr="00A468DB">
          <w:rPr>
            <w:spacing w:val="31"/>
          </w:rPr>
          <w:t xml:space="preserve"> </w:t>
        </w:r>
        <w:r w:rsidRPr="00A468DB">
          <w:t>видам</w:t>
        </w:r>
        <w:r w:rsidRPr="00A468DB">
          <w:rPr>
            <w:spacing w:val="31"/>
          </w:rPr>
          <w:t xml:space="preserve"> </w:t>
        </w:r>
        <w:r w:rsidRPr="00A468DB">
          <w:t>теплопотребления</w:t>
        </w:r>
        <w:r w:rsidRPr="00A468DB">
          <w:rPr>
            <w:spacing w:val="33"/>
          </w:rPr>
          <w:t xml:space="preserve"> </w:t>
        </w:r>
        <w:r w:rsidRPr="00A468DB">
          <w:t>в</w:t>
        </w:r>
        <w:r w:rsidRPr="00A468DB">
          <w:rPr>
            <w:spacing w:val="30"/>
          </w:rPr>
          <w:t xml:space="preserve"> </w:t>
        </w:r>
        <w:r w:rsidRPr="00A468DB">
          <w:t>каждом</w:t>
        </w:r>
        <w:r w:rsidRPr="00A468DB">
          <w:rPr>
            <w:spacing w:val="31"/>
          </w:rPr>
          <w:t xml:space="preserve"> </w:t>
        </w:r>
        <w:r w:rsidRPr="00A468DB">
          <w:t>расчетном</w:t>
        </w:r>
        <w:r w:rsidRPr="00A468DB">
          <w:rPr>
            <w:spacing w:val="31"/>
          </w:rPr>
          <w:t xml:space="preserve"> </w:t>
        </w:r>
        <w:r w:rsidRPr="00A468DB">
          <w:t>элементе</w:t>
        </w:r>
      </w:hyperlink>
      <w:r w:rsidRPr="00A468DB">
        <w:t xml:space="preserve"> </w:t>
      </w:r>
      <w:hyperlink w:anchor="bookmark3" w:history="1">
        <w:r w:rsidRPr="00A468DB">
          <w:t>территориального деления</w:t>
        </w:r>
        <w:r w:rsidRPr="00A468DB">
          <w:rPr>
            <w:spacing w:val="1"/>
          </w:rPr>
          <w:t xml:space="preserve"> </w:t>
        </w:r>
        <w:r w:rsidRPr="00A468DB">
          <w:t>на каждом этапе</w:t>
        </w:r>
        <w:bookmarkEnd w:id="329"/>
        <w:bookmarkEnd w:id="330"/>
      </w:hyperlink>
    </w:p>
    <w:p w14:paraId="2DE6AA35" w14:textId="77777777" w:rsidR="0038729E" w:rsidRPr="00A468DB" w:rsidRDefault="0038729E" w:rsidP="0038729E">
      <w:pPr>
        <w:pStyle w:val="TableParagraph"/>
        <w:ind w:left="201" w:firstLine="707"/>
      </w:pPr>
      <w:r w:rsidRPr="00A468DB">
        <w:t>Согласно таблице нагрузок по потребителям с. Большие Ключи объем потребления тепловой энергии для жилых и общественных зданий по видам теплопотребления в каждом расчетном элементе территориального деления представлено в таблице 1.2</w:t>
      </w:r>
    </w:p>
    <w:p w14:paraId="051C6CE1" w14:textId="77777777" w:rsidR="0038729E" w:rsidRPr="00A468DB" w:rsidRDefault="0038729E" w:rsidP="0038729E">
      <w:pPr>
        <w:spacing w:line="120" w:lineRule="exact"/>
        <w:rPr>
          <w:sz w:val="12"/>
          <w:szCs w:val="12"/>
        </w:rPr>
      </w:pPr>
    </w:p>
    <w:p w14:paraId="2E899B01" w14:textId="77777777" w:rsidR="0038729E" w:rsidRPr="00A468DB" w:rsidRDefault="0038729E" w:rsidP="0038729E">
      <w:pPr>
        <w:pStyle w:val="a7"/>
        <w:ind w:left="0" w:right="370"/>
        <w:jc w:val="right"/>
      </w:pPr>
    </w:p>
    <w:p w14:paraId="700C2FBB" w14:textId="77777777" w:rsidR="0038729E" w:rsidRPr="00A468DB" w:rsidRDefault="0038729E" w:rsidP="0038729E">
      <w:pPr>
        <w:pStyle w:val="a7"/>
        <w:ind w:left="0" w:right="370"/>
        <w:jc w:val="right"/>
      </w:pPr>
      <w:r w:rsidRPr="00A468DB">
        <w:t>Т</w:t>
      </w:r>
      <w:r w:rsidRPr="00A468DB">
        <w:rPr>
          <w:spacing w:val="-2"/>
        </w:rPr>
        <w:t>а</w:t>
      </w:r>
      <w:r w:rsidRPr="00A468DB">
        <w:t>бл</w:t>
      </w:r>
      <w:r w:rsidRPr="00A468DB">
        <w:rPr>
          <w:spacing w:val="1"/>
        </w:rPr>
        <w:t>и</w:t>
      </w:r>
      <w:r w:rsidRPr="00A468DB">
        <w:t>ца</w:t>
      </w:r>
      <w:r w:rsidRPr="00A468DB">
        <w:rPr>
          <w:spacing w:val="-1"/>
        </w:rPr>
        <w:t xml:space="preserve"> </w:t>
      </w:r>
      <w:r w:rsidRPr="00A468DB">
        <w:t>1.2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77"/>
        <w:gridCol w:w="1624"/>
        <w:gridCol w:w="1881"/>
        <w:gridCol w:w="1511"/>
        <w:gridCol w:w="1460"/>
      </w:tblGrid>
      <w:tr w:rsidR="0038729E" w:rsidRPr="00A468DB" w14:paraId="72F99231" w14:textId="77777777" w:rsidTr="00D212C2">
        <w:trPr>
          <w:trHeight w:val="499"/>
        </w:trPr>
        <w:tc>
          <w:tcPr>
            <w:tcW w:w="2551" w:type="dxa"/>
            <w:vMerge w:val="restart"/>
            <w:shd w:val="clear" w:color="auto" w:fill="F2F2F2"/>
            <w:vAlign w:val="center"/>
          </w:tcPr>
          <w:p w14:paraId="1E9005E2" w14:textId="77777777" w:rsidR="0038729E" w:rsidRPr="00A468DB" w:rsidRDefault="0038729E" w:rsidP="00D212C2">
            <w:pPr>
              <w:spacing w:after="0" w:line="240" w:lineRule="auto"/>
              <w:jc w:val="center"/>
            </w:pPr>
            <w:r w:rsidRPr="00A468DB">
              <w:t>Элемент территориального деления (кадастровый участки)</w:t>
            </w:r>
          </w:p>
        </w:tc>
        <w:tc>
          <w:tcPr>
            <w:tcW w:w="7020" w:type="dxa"/>
            <w:gridSpan w:val="4"/>
            <w:shd w:val="clear" w:color="auto" w:fill="F2F2F2"/>
            <w:vAlign w:val="center"/>
          </w:tcPr>
          <w:p w14:paraId="163E66C7" w14:textId="77777777" w:rsidR="0038729E" w:rsidRPr="00A468DB" w:rsidRDefault="0038729E" w:rsidP="00D212C2">
            <w:pPr>
              <w:spacing w:after="0" w:line="240" w:lineRule="auto"/>
              <w:jc w:val="center"/>
            </w:pPr>
            <w:proofErr w:type="gramStart"/>
            <w:r w:rsidRPr="00A468DB">
              <w:t>Объем  потребителей</w:t>
            </w:r>
            <w:proofErr w:type="gramEnd"/>
            <w:r w:rsidRPr="00A468DB">
              <w:t xml:space="preserve"> тепловой энергии, Гкал/час</w:t>
            </w:r>
          </w:p>
        </w:tc>
      </w:tr>
      <w:tr w:rsidR="0038729E" w:rsidRPr="00A468DB" w14:paraId="4F1B54B4" w14:textId="77777777" w:rsidTr="00D212C2">
        <w:tc>
          <w:tcPr>
            <w:tcW w:w="2551" w:type="dxa"/>
            <w:vMerge/>
            <w:shd w:val="clear" w:color="auto" w:fill="F2F2F2"/>
            <w:vAlign w:val="center"/>
          </w:tcPr>
          <w:p w14:paraId="6B6A60F4" w14:textId="77777777" w:rsidR="0038729E" w:rsidRPr="00A468DB" w:rsidRDefault="0038729E" w:rsidP="00D212C2">
            <w:pPr>
              <w:spacing w:after="0" w:line="240" w:lineRule="auto"/>
              <w:jc w:val="center"/>
            </w:pPr>
          </w:p>
        </w:tc>
        <w:tc>
          <w:tcPr>
            <w:tcW w:w="1701" w:type="dxa"/>
            <w:shd w:val="clear" w:color="auto" w:fill="F2F2F2"/>
            <w:vAlign w:val="center"/>
          </w:tcPr>
          <w:p w14:paraId="6B1653EB" w14:textId="77777777" w:rsidR="0038729E" w:rsidRPr="00A468DB" w:rsidRDefault="0038729E" w:rsidP="00D212C2">
            <w:pPr>
              <w:spacing w:after="0" w:line="240" w:lineRule="auto"/>
              <w:jc w:val="center"/>
            </w:pPr>
            <w:r w:rsidRPr="00A468DB">
              <w:t>На отопление</w:t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529E5222" w14:textId="77777777" w:rsidR="0038729E" w:rsidRPr="00A468DB" w:rsidRDefault="0038729E" w:rsidP="00D212C2">
            <w:pPr>
              <w:spacing w:after="0" w:line="240" w:lineRule="auto"/>
              <w:jc w:val="center"/>
            </w:pPr>
            <w:r w:rsidRPr="00A468DB">
              <w:t>На вентиляцию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1EC1D49F" w14:textId="77777777" w:rsidR="0038729E" w:rsidRPr="00A468DB" w:rsidRDefault="0038729E" w:rsidP="00D212C2">
            <w:pPr>
              <w:spacing w:after="0" w:line="240" w:lineRule="auto"/>
              <w:jc w:val="center"/>
            </w:pPr>
            <w:r w:rsidRPr="00A468DB">
              <w:t>На ГВС</w:t>
            </w:r>
          </w:p>
        </w:tc>
        <w:tc>
          <w:tcPr>
            <w:tcW w:w="1633" w:type="dxa"/>
            <w:shd w:val="clear" w:color="auto" w:fill="F2F2F2"/>
            <w:vAlign w:val="center"/>
          </w:tcPr>
          <w:p w14:paraId="0D068B51" w14:textId="77777777" w:rsidR="0038729E" w:rsidRPr="00A468DB" w:rsidRDefault="0038729E" w:rsidP="00D212C2">
            <w:pPr>
              <w:spacing w:after="0" w:line="240" w:lineRule="auto"/>
              <w:jc w:val="center"/>
            </w:pPr>
            <w:r w:rsidRPr="00A468DB">
              <w:t>итого</w:t>
            </w:r>
          </w:p>
        </w:tc>
      </w:tr>
      <w:tr w:rsidR="0038729E" w:rsidRPr="00A468DB" w14:paraId="1F011956" w14:textId="77777777" w:rsidTr="00D212C2">
        <w:trPr>
          <w:trHeight w:val="547"/>
        </w:trPr>
        <w:tc>
          <w:tcPr>
            <w:tcW w:w="2551" w:type="dxa"/>
            <w:vAlign w:val="center"/>
          </w:tcPr>
          <w:p w14:paraId="668D52A8" w14:textId="77777777" w:rsidR="0038729E" w:rsidRPr="00A468DB" w:rsidRDefault="0038729E" w:rsidP="00D212C2">
            <w:pPr>
              <w:spacing w:after="0" w:line="240" w:lineRule="auto"/>
              <w:jc w:val="center"/>
            </w:pPr>
            <w:r w:rsidRPr="00A468DB">
              <w:t>24:32:3301002</w:t>
            </w:r>
          </w:p>
        </w:tc>
        <w:tc>
          <w:tcPr>
            <w:tcW w:w="1701" w:type="dxa"/>
            <w:vAlign w:val="center"/>
          </w:tcPr>
          <w:p w14:paraId="56A8EBFE" w14:textId="77777777" w:rsidR="0038729E" w:rsidRPr="00A468DB" w:rsidRDefault="0038729E" w:rsidP="00D212C2">
            <w:pPr>
              <w:spacing w:after="0" w:line="240" w:lineRule="auto"/>
              <w:jc w:val="center"/>
            </w:pPr>
            <w:r w:rsidRPr="00A468DB">
              <w:t>0,349</w:t>
            </w:r>
          </w:p>
        </w:tc>
        <w:tc>
          <w:tcPr>
            <w:tcW w:w="1985" w:type="dxa"/>
            <w:vAlign w:val="center"/>
          </w:tcPr>
          <w:p w14:paraId="29725DDF" w14:textId="77777777" w:rsidR="0038729E" w:rsidRPr="00A468DB" w:rsidRDefault="0038729E" w:rsidP="00D212C2">
            <w:pPr>
              <w:spacing w:after="0" w:line="240" w:lineRule="auto"/>
              <w:jc w:val="center"/>
            </w:pPr>
            <w:r w:rsidRPr="00A468DB">
              <w:t>0</w:t>
            </w:r>
          </w:p>
        </w:tc>
        <w:tc>
          <w:tcPr>
            <w:tcW w:w="1701" w:type="dxa"/>
            <w:vAlign w:val="center"/>
          </w:tcPr>
          <w:p w14:paraId="2387EB63" w14:textId="77777777" w:rsidR="0038729E" w:rsidRPr="00A468DB" w:rsidRDefault="0038729E" w:rsidP="00D212C2">
            <w:pPr>
              <w:spacing w:after="0" w:line="240" w:lineRule="auto"/>
              <w:jc w:val="center"/>
            </w:pPr>
            <w:r w:rsidRPr="00A468DB">
              <w:t>0,0002</w:t>
            </w:r>
          </w:p>
        </w:tc>
        <w:tc>
          <w:tcPr>
            <w:tcW w:w="1633" w:type="dxa"/>
            <w:vAlign w:val="center"/>
          </w:tcPr>
          <w:p w14:paraId="305DF15C" w14:textId="77777777" w:rsidR="0038729E" w:rsidRPr="00A468DB" w:rsidRDefault="0038729E" w:rsidP="00D212C2">
            <w:pPr>
              <w:spacing w:after="0" w:line="240" w:lineRule="auto"/>
              <w:jc w:val="center"/>
            </w:pPr>
            <w:r w:rsidRPr="00A468DB">
              <w:t>0,3492</w:t>
            </w:r>
          </w:p>
        </w:tc>
      </w:tr>
    </w:tbl>
    <w:p w14:paraId="0835B397" w14:textId="77777777" w:rsidR="0038729E" w:rsidRPr="00A468DB" w:rsidRDefault="0038729E" w:rsidP="0038729E">
      <w:pPr>
        <w:rPr>
          <w:lang w:eastAsia="ru-RU"/>
        </w:rPr>
      </w:pPr>
    </w:p>
    <w:p w14:paraId="0F3755F1" w14:textId="77777777" w:rsidR="0038729E" w:rsidRPr="00A468DB" w:rsidRDefault="0038729E" w:rsidP="0038729E">
      <w:pPr>
        <w:pStyle w:val="a7"/>
        <w:spacing w:before="69"/>
        <w:ind w:left="218" w:right="373" w:firstLine="775"/>
        <w:jc w:val="both"/>
      </w:pPr>
      <w:r w:rsidRPr="00A468DB">
        <w:t>Приростов потребления тепловой энергии (Гкал/час) для жилых и общественных зданий по видам теплопотребления на каждом этапе развития нет.</w:t>
      </w:r>
    </w:p>
    <w:p w14:paraId="58E8A6DC" w14:textId="77777777" w:rsidR="0038729E" w:rsidRPr="00A468DB" w:rsidRDefault="0038729E" w:rsidP="0038729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70563B7B" w14:textId="77777777" w:rsidR="0038729E" w:rsidRPr="00A468DB" w:rsidRDefault="0038729E" w:rsidP="0038729E">
      <w:pPr>
        <w:pStyle w:val="1"/>
        <w:jc w:val="both"/>
      </w:pPr>
      <w:hyperlink w:anchor="bookmark4" w:history="1">
        <w:bookmarkStart w:id="331" w:name="_Toc30146944"/>
        <w:bookmarkStart w:id="332" w:name="_Toc34833127"/>
        <w:r w:rsidRPr="00A468DB">
          <w:t>Часть</w:t>
        </w:r>
        <w:r w:rsidRPr="00A468DB">
          <w:rPr>
            <w:spacing w:val="-6"/>
          </w:rPr>
          <w:t xml:space="preserve"> </w:t>
        </w:r>
        <w:r w:rsidRPr="00A468DB">
          <w:t>3.</w:t>
        </w:r>
        <w:r w:rsidRPr="00A468DB">
          <w:rPr>
            <w:spacing w:val="-4"/>
          </w:rPr>
          <w:t xml:space="preserve"> </w:t>
        </w:r>
        <w:r w:rsidRPr="00A468DB">
          <w:t>Существующие</w:t>
        </w:r>
        <w:r w:rsidRPr="00A468DB">
          <w:rPr>
            <w:spacing w:val="-4"/>
          </w:rPr>
          <w:t xml:space="preserve"> </w:t>
        </w:r>
        <w:r w:rsidRPr="00A468DB">
          <w:t>и</w:t>
        </w:r>
        <w:r w:rsidRPr="00A468DB">
          <w:rPr>
            <w:spacing w:val="-5"/>
          </w:rPr>
          <w:t xml:space="preserve"> </w:t>
        </w:r>
        <w:r w:rsidRPr="00A468DB">
          <w:t>перспективные</w:t>
        </w:r>
        <w:r w:rsidRPr="00A468DB">
          <w:rPr>
            <w:spacing w:val="-3"/>
          </w:rPr>
          <w:t xml:space="preserve"> </w:t>
        </w:r>
        <w:r w:rsidRPr="00A468DB">
          <w:t>объемы</w:t>
        </w:r>
        <w:r w:rsidRPr="00A468DB">
          <w:rPr>
            <w:spacing w:val="-6"/>
          </w:rPr>
          <w:t xml:space="preserve"> </w:t>
        </w:r>
        <w:r w:rsidRPr="00A468DB">
          <w:t>потребления</w:t>
        </w:r>
        <w:r w:rsidRPr="00A468DB">
          <w:rPr>
            <w:spacing w:val="-3"/>
          </w:rPr>
          <w:t xml:space="preserve"> </w:t>
        </w:r>
        <w:r w:rsidRPr="00A468DB">
          <w:t>тепловой</w:t>
        </w:r>
        <w:r w:rsidRPr="00A468DB">
          <w:rPr>
            <w:spacing w:val="-5"/>
          </w:rPr>
          <w:t xml:space="preserve"> </w:t>
        </w:r>
        <w:r w:rsidRPr="00A468DB">
          <w:rPr>
            <w:spacing w:val="-2"/>
          </w:rPr>
          <w:t>энергии</w:t>
        </w:r>
        <w:r w:rsidRPr="00A468DB">
          <w:rPr>
            <w:spacing w:val="-5"/>
          </w:rPr>
          <w:t xml:space="preserve"> </w:t>
        </w:r>
        <w:r w:rsidRPr="00A468DB">
          <w:t>(мощности)</w:t>
        </w:r>
      </w:hyperlink>
      <w:r w:rsidRPr="00A468DB">
        <w:t xml:space="preserve"> </w:t>
      </w:r>
      <w:hyperlink w:anchor="bookmark4" w:history="1">
        <w:r w:rsidRPr="00A468DB">
          <w:t>и теплоносителя</w:t>
        </w:r>
        <w:r w:rsidRPr="00A468DB">
          <w:rPr>
            <w:spacing w:val="1"/>
          </w:rPr>
          <w:t xml:space="preserve"> </w:t>
        </w:r>
        <w:r w:rsidRPr="00A468DB">
          <w:t>объектами, расположенными в</w:t>
        </w:r>
        <w:r w:rsidRPr="00A468DB">
          <w:rPr>
            <w:spacing w:val="-2"/>
          </w:rPr>
          <w:t xml:space="preserve"> </w:t>
        </w:r>
        <w:r w:rsidRPr="00A468DB">
          <w:t>производственных зонах, на каждом этапе</w:t>
        </w:r>
        <w:bookmarkEnd w:id="331"/>
        <w:bookmarkEnd w:id="332"/>
        <w:r w:rsidRPr="00A468DB">
          <w:rPr>
            <w:spacing w:val="-25"/>
          </w:rPr>
          <w:t xml:space="preserve"> </w:t>
        </w:r>
      </w:hyperlink>
    </w:p>
    <w:p w14:paraId="3734DDA9" w14:textId="77777777" w:rsidR="0038729E" w:rsidRPr="00A468DB" w:rsidRDefault="0038729E" w:rsidP="0038729E">
      <w:pPr>
        <w:pStyle w:val="a7"/>
        <w:spacing w:before="69"/>
        <w:ind w:left="218" w:right="373" w:firstLine="775"/>
        <w:jc w:val="both"/>
      </w:pPr>
      <w:r w:rsidRPr="00A468DB">
        <w:t xml:space="preserve">Существующие потребление тепловой энергии в производственных </w:t>
      </w:r>
      <w:proofErr w:type="gramStart"/>
      <w:r w:rsidRPr="00A468DB">
        <w:t>зонах  отсутствует</w:t>
      </w:r>
      <w:proofErr w:type="gramEnd"/>
    </w:p>
    <w:p w14:paraId="02287F87" w14:textId="77777777" w:rsidR="0038729E" w:rsidRPr="00BD27FD" w:rsidRDefault="0038729E" w:rsidP="0038729E">
      <w:pPr>
        <w:spacing w:line="241" w:lineRule="auto"/>
        <w:ind w:left="218" w:right="577" w:firstLine="775"/>
        <w:rPr>
          <w:rFonts w:ascii="Times New Roman" w:hAnsi="Times New Roman"/>
          <w:lang w:eastAsia="ru-RU"/>
        </w:rPr>
      </w:pPr>
      <w:proofErr w:type="gramStart"/>
      <w:r w:rsidRPr="00A468DB">
        <w:rPr>
          <w:rFonts w:ascii="Times New Roman" w:hAnsi="Times New Roman"/>
          <w:lang w:eastAsia="ru-RU"/>
        </w:rPr>
        <w:t>В  период</w:t>
      </w:r>
      <w:proofErr w:type="gramEnd"/>
      <w:r w:rsidRPr="00A468DB">
        <w:rPr>
          <w:rFonts w:ascii="Times New Roman" w:hAnsi="Times New Roman"/>
          <w:lang w:eastAsia="ru-RU"/>
        </w:rPr>
        <w:t xml:space="preserve"> е  с 201</w:t>
      </w:r>
      <w:r>
        <w:rPr>
          <w:rFonts w:ascii="Times New Roman" w:hAnsi="Times New Roman"/>
          <w:lang w:eastAsia="ru-RU"/>
        </w:rPr>
        <w:t>3</w:t>
      </w:r>
      <w:r w:rsidRPr="00A468DB">
        <w:rPr>
          <w:rFonts w:ascii="Times New Roman" w:hAnsi="Times New Roman"/>
          <w:lang w:eastAsia="ru-RU"/>
        </w:rPr>
        <w:t xml:space="preserve">  по  20</w:t>
      </w:r>
      <w:r>
        <w:rPr>
          <w:rFonts w:ascii="Times New Roman" w:hAnsi="Times New Roman"/>
          <w:lang w:eastAsia="ru-RU"/>
        </w:rPr>
        <w:t>28</w:t>
      </w:r>
      <w:r w:rsidRPr="00A468DB">
        <w:rPr>
          <w:rFonts w:ascii="Times New Roman" w:hAnsi="Times New Roman"/>
          <w:lang w:eastAsia="ru-RU"/>
        </w:rPr>
        <w:t xml:space="preserve">  г   в  селе Большие Ключи не предусмотрено строительства данных объектов.</w:t>
      </w:r>
    </w:p>
    <w:p w14:paraId="66B11D6E" w14:textId="77777777" w:rsidR="0038729E" w:rsidRPr="00A468DB" w:rsidRDefault="0038729E" w:rsidP="0038729E">
      <w:pPr>
        <w:pStyle w:val="1"/>
        <w:jc w:val="both"/>
        <w:rPr>
          <w:spacing w:val="53"/>
        </w:rPr>
      </w:pPr>
      <w:hyperlink w:anchor="bookmark5" w:history="1">
        <w:bookmarkStart w:id="333" w:name="_Toc30146945"/>
        <w:bookmarkStart w:id="334" w:name="_Toc34833128"/>
        <w:r w:rsidRPr="00A468DB">
          <w:t>РАЗДЕЛ</w:t>
        </w:r>
        <w:r w:rsidRPr="00A468DB">
          <w:rPr>
            <w:spacing w:val="22"/>
          </w:rPr>
          <w:t xml:space="preserve"> </w:t>
        </w:r>
        <w:r w:rsidRPr="00A468DB">
          <w:t>2.</w:t>
        </w:r>
        <w:r w:rsidRPr="00A468DB">
          <w:rPr>
            <w:spacing w:val="28"/>
          </w:rPr>
          <w:t xml:space="preserve"> </w:t>
        </w:r>
        <w:r w:rsidRPr="00A468DB">
          <w:t>СУЩЕСВУЮЩИЕ</w:t>
        </w:r>
        <w:r w:rsidRPr="00A468DB">
          <w:rPr>
            <w:spacing w:val="32"/>
          </w:rPr>
          <w:t xml:space="preserve"> </w:t>
        </w:r>
        <w:r w:rsidRPr="00A468DB">
          <w:t>И</w:t>
        </w:r>
        <w:r w:rsidRPr="00A468DB">
          <w:rPr>
            <w:spacing w:val="28"/>
          </w:rPr>
          <w:t xml:space="preserve"> </w:t>
        </w:r>
        <w:r w:rsidRPr="00A468DB">
          <w:t>ПЕРСПЕКТИВНЫЕ</w:t>
        </w:r>
        <w:r w:rsidRPr="00A468DB">
          <w:rPr>
            <w:spacing w:val="29"/>
          </w:rPr>
          <w:t xml:space="preserve"> </w:t>
        </w:r>
        <w:r w:rsidRPr="00A468DB">
          <w:rPr>
            <w:spacing w:val="-2"/>
          </w:rPr>
          <w:t>БАЛАНСЫ</w:t>
        </w:r>
        <w:r w:rsidRPr="00A468DB">
          <w:rPr>
            <w:spacing w:val="26"/>
          </w:rPr>
          <w:t xml:space="preserve"> </w:t>
        </w:r>
        <w:r w:rsidRPr="00A468DB">
          <w:t>ТЕПЛОВОЙ</w:t>
        </w:r>
        <w:r w:rsidRPr="00A468DB">
          <w:rPr>
            <w:spacing w:val="22"/>
          </w:rPr>
          <w:t xml:space="preserve"> </w:t>
        </w:r>
        <w:r w:rsidRPr="00A468DB">
          <w:t>МОЩНОСТИ</w:t>
        </w:r>
      </w:hyperlink>
      <w:r w:rsidRPr="00A468DB">
        <w:rPr>
          <w:spacing w:val="53"/>
        </w:rPr>
        <w:t xml:space="preserve"> </w:t>
      </w:r>
      <w:hyperlink w:anchor="bookmark5" w:history="1">
        <w:r w:rsidRPr="00A468DB">
          <w:t>ИСТОЧНИКОВ</w:t>
        </w:r>
        <w:r w:rsidRPr="00A468DB">
          <w:rPr>
            <w:spacing w:val="-5"/>
          </w:rPr>
          <w:t xml:space="preserve"> </w:t>
        </w:r>
        <w:r w:rsidRPr="00A468DB">
          <w:t>ТЕПЛОВОЙ</w:t>
        </w:r>
        <w:r w:rsidRPr="00A468DB">
          <w:rPr>
            <w:spacing w:val="2"/>
          </w:rPr>
          <w:t xml:space="preserve"> </w:t>
        </w:r>
        <w:r w:rsidRPr="00A468DB">
          <w:t>НАГРУЗКИ</w:t>
        </w:r>
        <w:r w:rsidRPr="00A468DB">
          <w:rPr>
            <w:spacing w:val="-2"/>
          </w:rPr>
          <w:t xml:space="preserve"> </w:t>
        </w:r>
        <w:r w:rsidRPr="00A468DB">
          <w:t>И</w:t>
        </w:r>
        <w:r w:rsidRPr="00A468DB">
          <w:rPr>
            <w:spacing w:val="-2"/>
          </w:rPr>
          <w:t xml:space="preserve"> </w:t>
        </w:r>
        <w:r w:rsidRPr="00A468DB">
          <w:t>ТЕПЛОВОЙ</w:t>
        </w:r>
        <w:r w:rsidRPr="00A468DB">
          <w:rPr>
            <w:spacing w:val="-2"/>
          </w:rPr>
          <w:t xml:space="preserve"> </w:t>
        </w:r>
        <w:r w:rsidRPr="00A468DB">
          <w:t>НАГРУЗКИ</w:t>
        </w:r>
        <w:r w:rsidRPr="00A468DB">
          <w:rPr>
            <w:spacing w:val="2"/>
          </w:rPr>
          <w:t xml:space="preserve"> </w:t>
        </w:r>
        <w:r w:rsidRPr="00A468DB">
          <w:t>ПОТРЕБИТЕЛЕЙ</w:t>
        </w:r>
        <w:bookmarkEnd w:id="333"/>
        <w:bookmarkEnd w:id="334"/>
      </w:hyperlink>
    </w:p>
    <w:p w14:paraId="33C2F86E" w14:textId="77777777" w:rsidR="0038729E" w:rsidRPr="00A468DB" w:rsidRDefault="0038729E" w:rsidP="0038729E">
      <w:pPr>
        <w:pStyle w:val="1"/>
        <w:jc w:val="both"/>
      </w:pPr>
      <w:hyperlink w:anchor="bookmark6" w:history="1">
        <w:bookmarkStart w:id="335" w:name="_Toc30146946"/>
        <w:bookmarkStart w:id="336" w:name="_Toc34833129"/>
        <w:r w:rsidRPr="00A468DB">
          <w:t>Часть</w:t>
        </w:r>
        <w:r w:rsidRPr="00A468DB">
          <w:rPr>
            <w:spacing w:val="18"/>
          </w:rPr>
          <w:t xml:space="preserve"> </w:t>
        </w:r>
        <w:r w:rsidRPr="00A468DB">
          <w:t>1.</w:t>
        </w:r>
        <w:r w:rsidRPr="00A468DB">
          <w:rPr>
            <w:spacing w:val="20"/>
          </w:rPr>
          <w:t xml:space="preserve"> </w:t>
        </w:r>
        <w:r w:rsidRPr="00A468DB">
          <w:t>Описание</w:t>
        </w:r>
        <w:r w:rsidRPr="00A468DB">
          <w:rPr>
            <w:spacing w:val="17"/>
          </w:rPr>
          <w:t xml:space="preserve"> </w:t>
        </w:r>
        <w:r w:rsidRPr="00A468DB">
          <w:t>существующих</w:t>
        </w:r>
        <w:r w:rsidRPr="00A468DB">
          <w:rPr>
            <w:spacing w:val="19"/>
          </w:rPr>
          <w:t xml:space="preserve"> </w:t>
        </w:r>
        <w:r w:rsidRPr="00A468DB">
          <w:t>и</w:t>
        </w:r>
        <w:r w:rsidRPr="00A468DB">
          <w:rPr>
            <w:spacing w:val="19"/>
          </w:rPr>
          <w:t xml:space="preserve"> </w:t>
        </w:r>
        <w:r w:rsidRPr="00A468DB">
          <w:t>перспективных</w:t>
        </w:r>
        <w:r w:rsidRPr="00A468DB">
          <w:rPr>
            <w:spacing w:val="19"/>
          </w:rPr>
          <w:t xml:space="preserve"> </w:t>
        </w:r>
        <w:r w:rsidRPr="00A468DB">
          <w:t>зон</w:t>
        </w:r>
        <w:r w:rsidRPr="00A468DB">
          <w:rPr>
            <w:spacing w:val="19"/>
          </w:rPr>
          <w:t xml:space="preserve"> </w:t>
        </w:r>
        <w:r w:rsidRPr="00A468DB">
          <w:t>действия</w:t>
        </w:r>
        <w:r w:rsidRPr="00A468DB">
          <w:rPr>
            <w:spacing w:val="16"/>
          </w:rPr>
          <w:t xml:space="preserve"> </w:t>
        </w:r>
        <w:r w:rsidRPr="00A468DB">
          <w:t>систем</w:t>
        </w:r>
        <w:r w:rsidRPr="00A468DB">
          <w:rPr>
            <w:spacing w:val="15"/>
          </w:rPr>
          <w:t xml:space="preserve"> </w:t>
        </w:r>
        <w:r w:rsidRPr="00A468DB">
          <w:t>теплоснабжения</w:t>
        </w:r>
        <w:r w:rsidRPr="00A468DB">
          <w:rPr>
            <w:spacing w:val="17"/>
          </w:rPr>
          <w:t xml:space="preserve"> </w:t>
        </w:r>
        <w:r w:rsidRPr="00A468DB">
          <w:t>и</w:t>
        </w:r>
      </w:hyperlink>
      <w:r w:rsidRPr="00A468DB">
        <w:rPr>
          <w:spacing w:val="61"/>
        </w:rPr>
        <w:t xml:space="preserve"> </w:t>
      </w:r>
      <w:hyperlink w:anchor="bookmark6" w:history="1">
        <w:r w:rsidRPr="00A468DB">
          <w:t>источников</w:t>
        </w:r>
        <w:r w:rsidRPr="00A468DB">
          <w:rPr>
            <w:spacing w:val="-2"/>
          </w:rPr>
          <w:t xml:space="preserve"> </w:t>
        </w:r>
        <w:r w:rsidRPr="00A468DB">
          <w:t>тепловой энергии</w:t>
        </w:r>
        <w:bookmarkEnd w:id="335"/>
        <w:bookmarkEnd w:id="336"/>
      </w:hyperlink>
    </w:p>
    <w:p w14:paraId="59C15AEB" w14:textId="77777777" w:rsidR="0038729E" w:rsidRPr="00A468DB" w:rsidRDefault="0038729E" w:rsidP="0038729E">
      <w:pPr>
        <w:rPr>
          <w:rFonts w:ascii="Times New Roman" w:hAnsi="Times New Roman" w:cs="Times New Roman"/>
        </w:rPr>
      </w:pPr>
    </w:p>
    <w:p w14:paraId="69C9C3BB" w14:textId="77777777" w:rsidR="0038729E" w:rsidRPr="00BD27FD" w:rsidRDefault="0038729E" w:rsidP="0038729E">
      <w:pPr>
        <w:spacing w:line="241" w:lineRule="auto"/>
        <w:ind w:left="218" w:right="577" w:firstLine="775"/>
        <w:rPr>
          <w:rFonts w:ascii="Times New Roman" w:hAnsi="Times New Roman"/>
          <w:lang w:eastAsia="ru-RU"/>
        </w:rPr>
      </w:pPr>
      <w:r w:rsidRPr="00A468DB">
        <w:rPr>
          <w:rFonts w:ascii="Times New Roman" w:hAnsi="Times New Roman"/>
          <w:lang w:eastAsia="ru-RU"/>
        </w:rPr>
        <w:t>Описание зон действия источников теплоснабжения с указанием перечня подключенных объектов приведено в табл. 4.1.</w:t>
      </w:r>
    </w:p>
    <w:p w14:paraId="7C66DF61" w14:textId="77777777" w:rsidR="0038729E" w:rsidRPr="00A468DB" w:rsidRDefault="0038729E" w:rsidP="0038729E">
      <w:pPr>
        <w:ind w:right="368"/>
        <w:jc w:val="right"/>
        <w:rPr>
          <w:rFonts w:ascii="Times New Roman" w:hAnsi="Times New Roman"/>
          <w:sz w:val="23"/>
          <w:szCs w:val="23"/>
        </w:rPr>
      </w:pPr>
      <w:r w:rsidRPr="00A468DB">
        <w:rPr>
          <w:rFonts w:ascii="Times New Roman" w:hAnsi="Times New Roman"/>
          <w:sz w:val="23"/>
          <w:szCs w:val="23"/>
        </w:rPr>
        <w:t>Табли</w:t>
      </w:r>
      <w:r w:rsidRPr="00A468DB">
        <w:rPr>
          <w:rFonts w:ascii="Times New Roman" w:hAnsi="Times New Roman"/>
          <w:spacing w:val="-2"/>
          <w:sz w:val="23"/>
          <w:szCs w:val="23"/>
        </w:rPr>
        <w:t>ц</w:t>
      </w:r>
      <w:r w:rsidRPr="00A468DB">
        <w:rPr>
          <w:rFonts w:ascii="Times New Roman" w:hAnsi="Times New Roman"/>
          <w:sz w:val="23"/>
          <w:szCs w:val="23"/>
        </w:rPr>
        <w:t>а</w:t>
      </w:r>
      <w:r w:rsidRPr="00A468DB">
        <w:rPr>
          <w:rFonts w:ascii="Times New Roman" w:hAnsi="Times New Roman"/>
          <w:spacing w:val="1"/>
          <w:sz w:val="23"/>
          <w:szCs w:val="23"/>
        </w:rPr>
        <w:t xml:space="preserve"> </w:t>
      </w:r>
      <w:r w:rsidRPr="00A468DB">
        <w:rPr>
          <w:rFonts w:ascii="Times New Roman" w:hAnsi="Times New Roman"/>
          <w:sz w:val="23"/>
          <w:szCs w:val="23"/>
        </w:rPr>
        <w:t>4.1</w:t>
      </w:r>
    </w:p>
    <w:tbl>
      <w:tblPr>
        <w:tblW w:w="0" w:type="auto"/>
        <w:tblInd w:w="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6"/>
        <w:gridCol w:w="3056"/>
        <w:gridCol w:w="2995"/>
      </w:tblGrid>
      <w:tr w:rsidR="0038729E" w:rsidRPr="00A468DB" w14:paraId="6BBD4B5D" w14:textId="77777777" w:rsidTr="00D212C2">
        <w:trPr>
          <w:trHeight w:val="406"/>
        </w:trPr>
        <w:tc>
          <w:tcPr>
            <w:tcW w:w="3139" w:type="dxa"/>
            <w:vMerge w:val="restart"/>
            <w:shd w:val="clear" w:color="auto" w:fill="F2F2F2"/>
            <w:vAlign w:val="center"/>
          </w:tcPr>
          <w:p w14:paraId="11949583" w14:textId="77777777" w:rsidR="0038729E" w:rsidRPr="00A468DB" w:rsidRDefault="0038729E" w:rsidP="00D212C2">
            <w:pPr>
              <w:spacing w:after="0" w:line="264" w:lineRule="exact"/>
              <w:ind w:right="369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z w:val="23"/>
                <w:szCs w:val="23"/>
              </w:rPr>
              <w:t>Вид источника теплоснабжения</w:t>
            </w:r>
          </w:p>
        </w:tc>
        <w:tc>
          <w:tcPr>
            <w:tcW w:w="6214" w:type="dxa"/>
            <w:gridSpan w:val="2"/>
            <w:shd w:val="clear" w:color="auto" w:fill="F2F2F2"/>
            <w:vAlign w:val="center"/>
          </w:tcPr>
          <w:p w14:paraId="0C386D14" w14:textId="77777777" w:rsidR="0038729E" w:rsidRPr="00A468DB" w:rsidRDefault="0038729E" w:rsidP="00D212C2">
            <w:pPr>
              <w:spacing w:after="0" w:line="264" w:lineRule="exact"/>
              <w:ind w:right="369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z w:val="23"/>
                <w:szCs w:val="23"/>
              </w:rPr>
              <w:t>Зо</w:t>
            </w:r>
            <w:r w:rsidRPr="00A468DB">
              <w:rPr>
                <w:rFonts w:ascii="Times New Roman" w:hAnsi="Times New Roman"/>
                <w:spacing w:val="-2"/>
                <w:sz w:val="23"/>
                <w:szCs w:val="23"/>
              </w:rPr>
              <w:t>н</w:t>
            </w:r>
            <w:r w:rsidRPr="00A468DB">
              <w:rPr>
                <w:rFonts w:ascii="Times New Roman" w:hAnsi="Times New Roman"/>
                <w:sz w:val="23"/>
                <w:szCs w:val="23"/>
              </w:rPr>
              <w:t>ы</w:t>
            </w:r>
            <w:r w:rsidRPr="00A468DB">
              <w:rPr>
                <w:rFonts w:ascii="Times New Roman" w:hAnsi="Times New Roman"/>
                <w:spacing w:val="1"/>
                <w:sz w:val="23"/>
                <w:szCs w:val="23"/>
              </w:rPr>
              <w:t xml:space="preserve"> </w:t>
            </w:r>
            <w:r w:rsidRPr="00A468DB">
              <w:rPr>
                <w:rFonts w:ascii="Times New Roman" w:hAnsi="Times New Roman"/>
                <w:sz w:val="23"/>
                <w:szCs w:val="23"/>
              </w:rPr>
              <w:t>де</w:t>
            </w:r>
            <w:r w:rsidRPr="00A468DB">
              <w:rPr>
                <w:rFonts w:ascii="Times New Roman" w:hAnsi="Times New Roman"/>
                <w:spacing w:val="-1"/>
                <w:sz w:val="23"/>
                <w:szCs w:val="23"/>
              </w:rPr>
              <w:t>й</w:t>
            </w:r>
            <w:r w:rsidRPr="00A468DB">
              <w:rPr>
                <w:rFonts w:ascii="Times New Roman" w:hAnsi="Times New Roman"/>
                <w:sz w:val="23"/>
                <w:szCs w:val="23"/>
              </w:rPr>
              <w:t>ств</w:t>
            </w:r>
            <w:r w:rsidRPr="00A468DB">
              <w:rPr>
                <w:rFonts w:ascii="Times New Roman" w:hAnsi="Times New Roman"/>
                <w:spacing w:val="-2"/>
                <w:sz w:val="23"/>
                <w:szCs w:val="23"/>
              </w:rPr>
              <w:t>и</w:t>
            </w:r>
            <w:r w:rsidRPr="00A468DB">
              <w:rPr>
                <w:rFonts w:ascii="Times New Roman" w:hAnsi="Times New Roman"/>
                <w:sz w:val="23"/>
                <w:szCs w:val="23"/>
              </w:rPr>
              <w:t xml:space="preserve">я </w:t>
            </w:r>
            <w:r w:rsidRPr="00A468DB">
              <w:rPr>
                <w:rFonts w:ascii="Times New Roman" w:hAnsi="Times New Roman"/>
                <w:spacing w:val="-2"/>
                <w:sz w:val="23"/>
                <w:szCs w:val="23"/>
              </w:rPr>
              <w:t>и</w:t>
            </w:r>
            <w:r w:rsidRPr="00A468DB">
              <w:rPr>
                <w:rFonts w:ascii="Times New Roman" w:hAnsi="Times New Roman"/>
                <w:sz w:val="23"/>
                <w:szCs w:val="23"/>
              </w:rPr>
              <w:t>сточ</w:t>
            </w:r>
            <w:r w:rsidRPr="00A468DB">
              <w:rPr>
                <w:rFonts w:ascii="Times New Roman" w:hAnsi="Times New Roman"/>
                <w:spacing w:val="-2"/>
                <w:sz w:val="23"/>
                <w:szCs w:val="23"/>
              </w:rPr>
              <w:t>н</w:t>
            </w:r>
            <w:r w:rsidRPr="00A468DB">
              <w:rPr>
                <w:rFonts w:ascii="Times New Roman" w:hAnsi="Times New Roman"/>
                <w:spacing w:val="-1"/>
                <w:sz w:val="23"/>
                <w:szCs w:val="23"/>
              </w:rPr>
              <w:t>и</w:t>
            </w:r>
            <w:r w:rsidRPr="00A468DB">
              <w:rPr>
                <w:rFonts w:ascii="Times New Roman" w:hAnsi="Times New Roman"/>
                <w:spacing w:val="-2"/>
                <w:sz w:val="23"/>
                <w:szCs w:val="23"/>
              </w:rPr>
              <w:t>к</w:t>
            </w:r>
            <w:r w:rsidRPr="00A468DB">
              <w:rPr>
                <w:rFonts w:ascii="Times New Roman" w:hAnsi="Times New Roman"/>
                <w:sz w:val="23"/>
                <w:szCs w:val="23"/>
              </w:rPr>
              <w:t>ов</w:t>
            </w:r>
            <w:r w:rsidRPr="00A468DB">
              <w:rPr>
                <w:rFonts w:ascii="Times New Roman" w:hAnsi="Times New Roman"/>
                <w:spacing w:val="-1"/>
                <w:sz w:val="23"/>
                <w:szCs w:val="23"/>
              </w:rPr>
              <w:t xml:space="preserve"> </w:t>
            </w:r>
            <w:r w:rsidRPr="00A468DB">
              <w:rPr>
                <w:rFonts w:ascii="Times New Roman" w:hAnsi="Times New Roman"/>
                <w:sz w:val="23"/>
                <w:szCs w:val="23"/>
              </w:rPr>
              <w:t>те</w:t>
            </w:r>
            <w:r w:rsidRPr="00A468DB">
              <w:rPr>
                <w:rFonts w:ascii="Times New Roman" w:hAnsi="Times New Roman"/>
                <w:spacing w:val="-1"/>
                <w:sz w:val="23"/>
                <w:szCs w:val="23"/>
              </w:rPr>
              <w:t>п</w:t>
            </w:r>
            <w:r w:rsidRPr="00A468DB">
              <w:rPr>
                <w:rFonts w:ascii="Times New Roman" w:hAnsi="Times New Roman"/>
                <w:sz w:val="23"/>
                <w:szCs w:val="23"/>
              </w:rPr>
              <w:t>лос</w:t>
            </w:r>
            <w:r w:rsidRPr="00A468DB">
              <w:rPr>
                <w:rFonts w:ascii="Times New Roman" w:hAnsi="Times New Roman"/>
                <w:spacing w:val="-1"/>
                <w:sz w:val="23"/>
                <w:szCs w:val="23"/>
              </w:rPr>
              <w:t>н</w:t>
            </w:r>
            <w:r w:rsidRPr="00A468DB">
              <w:rPr>
                <w:rFonts w:ascii="Times New Roman" w:hAnsi="Times New Roman"/>
                <w:sz w:val="23"/>
                <w:szCs w:val="23"/>
              </w:rPr>
              <w:t>аб</w:t>
            </w:r>
            <w:r w:rsidRPr="00A468DB">
              <w:rPr>
                <w:rFonts w:ascii="Times New Roman" w:hAnsi="Times New Roman"/>
                <w:spacing w:val="-3"/>
                <w:sz w:val="23"/>
                <w:szCs w:val="23"/>
              </w:rPr>
              <w:t>ж</w:t>
            </w:r>
            <w:r w:rsidRPr="00A468DB">
              <w:rPr>
                <w:rFonts w:ascii="Times New Roman" w:hAnsi="Times New Roman"/>
                <w:sz w:val="23"/>
                <w:szCs w:val="23"/>
              </w:rPr>
              <w:t>е</w:t>
            </w:r>
            <w:r w:rsidRPr="00A468DB">
              <w:rPr>
                <w:rFonts w:ascii="Times New Roman" w:hAnsi="Times New Roman"/>
                <w:spacing w:val="-1"/>
                <w:sz w:val="23"/>
                <w:szCs w:val="23"/>
              </w:rPr>
              <w:t>ни</w:t>
            </w:r>
            <w:r w:rsidRPr="00A468DB">
              <w:rPr>
                <w:rFonts w:ascii="Times New Roman" w:hAnsi="Times New Roman"/>
                <w:sz w:val="23"/>
                <w:szCs w:val="23"/>
              </w:rPr>
              <w:t>я</w:t>
            </w:r>
          </w:p>
        </w:tc>
      </w:tr>
      <w:tr w:rsidR="0038729E" w:rsidRPr="00A468DB" w14:paraId="333ACBDD" w14:textId="77777777" w:rsidTr="00D212C2">
        <w:trPr>
          <w:trHeight w:val="397"/>
        </w:trPr>
        <w:tc>
          <w:tcPr>
            <w:tcW w:w="3139" w:type="dxa"/>
            <w:vMerge/>
            <w:shd w:val="clear" w:color="auto" w:fill="F2F2F2"/>
            <w:vAlign w:val="center"/>
          </w:tcPr>
          <w:p w14:paraId="58012A57" w14:textId="77777777" w:rsidR="0038729E" w:rsidRPr="00A468DB" w:rsidRDefault="0038729E" w:rsidP="00D212C2">
            <w:pPr>
              <w:spacing w:after="0" w:line="264" w:lineRule="exact"/>
              <w:ind w:right="369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  <w:shd w:val="clear" w:color="auto" w:fill="F2F2F2"/>
            <w:vAlign w:val="center"/>
          </w:tcPr>
          <w:p w14:paraId="3FC239AD" w14:textId="77777777" w:rsidR="0038729E" w:rsidRPr="00A468DB" w:rsidRDefault="0038729E" w:rsidP="00D212C2">
            <w:pPr>
              <w:spacing w:after="0" w:line="264" w:lineRule="exact"/>
              <w:ind w:right="369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z w:val="23"/>
                <w:szCs w:val="23"/>
              </w:rPr>
              <w:t>Наименование абонента</w:t>
            </w:r>
          </w:p>
        </w:tc>
        <w:tc>
          <w:tcPr>
            <w:tcW w:w="3085" w:type="dxa"/>
            <w:shd w:val="clear" w:color="auto" w:fill="F2F2F2"/>
            <w:vAlign w:val="center"/>
          </w:tcPr>
          <w:p w14:paraId="192B752C" w14:textId="77777777" w:rsidR="0038729E" w:rsidRPr="00A468DB" w:rsidRDefault="0038729E" w:rsidP="00D212C2">
            <w:pPr>
              <w:spacing w:after="0" w:line="264" w:lineRule="exact"/>
              <w:ind w:right="369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z w:val="23"/>
                <w:szCs w:val="23"/>
              </w:rPr>
              <w:t>адрес</w:t>
            </w:r>
          </w:p>
        </w:tc>
      </w:tr>
      <w:tr w:rsidR="0038729E" w:rsidRPr="00A468DB" w14:paraId="4054D9F4" w14:textId="77777777" w:rsidTr="00D212C2">
        <w:tc>
          <w:tcPr>
            <w:tcW w:w="3139" w:type="dxa"/>
            <w:vMerge w:val="restart"/>
            <w:vAlign w:val="center"/>
          </w:tcPr>
          <w:p w14:paraId="71AB9D92" w14:textId="77777777" w:rsidR="0038729E" w:rsidRPr="00A468DB" w:rsidRDefault="0038729E" w:rsidP="00D212C2">
            <w:pPr>
              <w:spacing w:after="0" w:line="264" w:lineRule="exact"/>
              <w:ind w:right="369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</w:rPr>
              <w:t>Котельн</w:t>
            </w:r>
            <w:r w:rsidRPr="00A468DB">
              <w:rPr>
                <w:rFonts w:ascii="Times New Roman" w:hAnsi="Times New Roman"/>
                <w:spacing w:val="-1"/>
              </w:rPr>
              <w:t>а</w:t>
            </w:r>
            <w:r w:rsidRPr="00A468DB">
              <w:rPr>
                <w:rFonts w:ascii="Times New Roman" w:hAnsi="Times New Roman"/>
              </w:rPr>
              <w:t>я</w:t>
            </w:r>
            <w:r w:rsidRPr="00A468DB">
              <w:rPr>
                <w:rFonts w:ascii="Times New Roman" w:hAnsi="Times New Roman"/>
                <w:spacing w:val="3"/>
              </w:rPr>
              <w:t xml:space="preserve"> </w:t>
            </w:r>
            <w:r w:rsidRPr="00A468DB">
              <w:rPr>
                <w:rFonts w:ascii="Times New Roman" w:hAnsi="Times New Roman"/>
                <w:spacing w:val="-8"/>
              </w:rPr>
              <w:t>«</w:t>
            </w:r>
            <w:r w:rsidRPr="00A468DB">
              <w:rPr>
                <w:rFonts w:ascii="Times New Roman" w:hAnsi="Times New Roman"/>
              </w:rPr>
              <w:t>Школ</w:t>
            </w:r>
            <w:r w:rsidRPr="00A468DB">
              <w:rPr>
                <w:rFonts w:ascii="Times New Roman" w:hAnsi="Times New Roman"/>
                <w:spacing w:val="3"/>
              </w:rPr>
              <w:t>а</w:t>
            </w:r>
            <w:r w:rsidRPr="00A468DB">
              <w:rPr>
                <w:rFonts w:ascii="Times New Roman" w:hAnsi="Times New Roman"/>
              </w:rPr>
              <w:t>»</w:t>
            </w:r>
          </w:p>
        </w:tc>
        <w:tc>
          <w:tcPr>
            <w:tcW w:w="3129" w:type="dxa"/>
          </w:tcPr>
          <w:p w14:paraId="5FC8E465" w14:textId="77777777" w:rsidR="0038729E" w:rsidRPr="00A468DB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z w:val="23"/>
                <w:szCs w:val="23"/>
              </w:rPr>
              <w:t>Жилой дом</w:t>
            </w:r>
          </w:p>
        </w:tc>
        <w:tc>
          <w:tcPr>
            <w:tcW w:w="3085" w:type="dxa"/>
          </w:tcPr>
          <w:p w14:paraId="38EEE85C" w14:textId="77777777" w:rsidR="0038729E" w:rsidRPr="00A468DB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pacing w:val="-5"/>
              </w:rPr>
              <w:t>у</w:t>
            </w:r>
            <w:r w:rsidRPr="00A468DB">
              <w:rPr>
                <w:rFonts w:ascii="Times New Roman" w:hAnsi="Times New Roman"/>
                <w:spacing w:val="2"/>
              </w:rPr>
              <w:t>л</w:t>
            </w:r>
            <w:r w:rsidRPr="00A468DB">
              <w:rPr>
                <w:rFonts w:ascii="Times New Roman" w:hAnsi="Times New Roman"/>
              </w:rPr>
              <w:t>. 40 л</w:t>
            </w:r>
            <w:r w:rsidRPr="00A468DB">
              <w:rPr>
                <w:rFonts w:ascii="Times New Roman" w:hAnsi="Times New Roman"/>
                <w:spacing w:val="-1"/>
              </w:rPr>
              <w:t>е</w:t>
            </w:r>
            <w:r w:rsidRPr="00A468DB">
              <w:rPr>
                <w:rFonts w:ascii="Times New Roman" w:hAnsi="Times New Roman"/>
              </w:rPr>
              <w:t>т Поб</w:t>
            </w:r>
            <w:r w:rsidRPr="00A468DB">
              <w:rPr>
                <w:rFonts w:ascii="Times New Roman" w:hAnsi="Times New Roman"/>
                <w:spacing w:val="-2"/>
              </w:rPr>
              <w:t>е</w:t>
            </w:r>
            <w:r w:rsidRPr="00A468DB">
              <w:rPr>
                <w:rFonts w:ascii="Times New Roman" w:hAnsi="Times New Roman"/>
              </w:rPr>
              <w:t>ды</w:t>
            </w:r>
            <w:r w:rsidRPr="00A468DB">
              <w:rPr>
                <w:rFonts w:ascii="Times New Roman" w:hAnsi="Times New Roman"/>
                <w:spacing w:val="1"/>
              </w:rPr>
              <w:t xml:space="preserve"> </w:t>
            </w:r>
            <w:r w:rsidRPr="00A468DB">
              <w:rPr>
                <w:rFonts w:ascii="Times New Roman" w:hAnsi="Times New Roman"/>
              </w:rPr>
              <w:t>3 кв2</w:t>
            </w:r>
          </w:p>
        </w:tc>
      </w:tr>
      <w:tr w:rsidR="0038729E" w:rsidRPr="00A468DB" w14:paraId="270DFF29" w14:textId="77777777" w:rsidTr="00D212C2">
        <w:tc>
          <w:tcPr>
            <w:tcW w:w="3139" w:type="dxa"/>
            <w:vMerge/>
          </w:tcPr>
          <w:p w14:paraId="123A38E4" w14:textId="77777777" w:rsidR="0038729E" w:rsidRPr="00A468DB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5EA52EBC" w14:textId="77777777" w:rsidR="0038729E" w:rsidRPr="00A468DB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z w:val="23"/>
                <w:szCs w:val="23"/>
              </w:rPr>
              <w:t>Жилой дом</w:t>
            </w:r>
          </w:p>
        </w:tc>
        <w:tc>
          <w:tcPr>
            <w:tcW w:w="3085" w:type="dxa"/>
          </w:tcPr>
          <w:p w14:paraId="01FECD13" w14:textId="77777777" w:rsidR="0038729E" w:rsidRPr="00A468DB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pacing w:val="-5"/>
              </w:rPr>
              <w:t>у</w:t>
            </w:r>
            <w:r w:rsidRPr="00A468DB">
              <w:rPr>
                <w:rFonts w:ascii="Times New Roman" w:hAnsi="Times New Roman"/>
                <w:spacing w:val="2"/>
              </w:rPr>
              <w:t>л</w:t>
            </w:r>
            <w:r w:rsidRPr="00A468DB">
              <w:rPr>
                <w:rFonts w:ascii="Times New Roman" w:hAnsi="Times New Roman"/>
              </w:rPr>
              <w:t>. Кра</w:t>
            </w:r>
            <w:r w:rsidRPr="00A468DB">
              <w:rPr>
                <w:rFonts w:ascii="Times New Roman" w:hAnsi="Times New Roman"/>
                <w:spacing w:val="-2"/>
              </w:rPr>
              <w:t>с</w:t>
            </w:r>
            <w:r w:rsidRPr="00A468DB">
              <w:rPr>
                <w:rFonts w:ascii="Times New Roman" w:hAnsi="Times New Roman"/>
              </w:rPr>
              <w:t>нов</w:t>
            </w:r>
            <w:r w:rsidRPr="00A468DB">
              <w:rPr>
                <w:rFonts w:ascii="Times New Roman" w:hAnsi="Times New Roman"/>
                <w:spacing w:val="-1"/>
              </w:rPr>
              <w:t>ы</w:t>
            </w:r>
            <w:r w:rsidRPr="00A468DB">
              <w:rPr>
                <w:rFonts w:ascii="Times New Roman" w:hAnsi="Times New Roman"/>
              </w:rPr>
              <w:t>х</w:t>
            </w:r>
            <w:r w:rsidRPr="00A468DB">
              <w:rPr>
                <w:rFonts w:ascii="Times New Roman" w:hAnsi="Times New Roman"/>
                <w:spacing w:val="2"/>
              </w:rPr>
              <w:t xml:space="preserve"> </w:t>
            </w:r>
            <w:r w:rsidRPr="00A468DB">
              <w:rPr>
                <w:rFonts w:ascii="Times New Roman" w:hAnsi="Times New Roman"/>
              </w:rPr>
              <w:t>54 кв1</w:t>
            </w:r>
          </w:p>
        </w:tc>
      </w:tr>
      <w:tr w:rsidR="0038729E" w:rsidRPr="00A468DB" w14:paraId="33DBE2B3" w14:textId="77777777" w:rsidTr="00D212C2">
        <w:tc>
          <w:tcPr>
            <w:tcW w:w="3139" w:type="dxa"/>
            <w:vMerge/>
          </w:tcPr>
          <w:p w14:paraId="5F0296A5" w14:textId="77777777" w:rsidR="0038729E" w:rsidRPr="00A468DB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015A251E" w14:textId="77777777" w:rsidR="0038729E" w:rsidRPr="00A468DB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z w:val="23"/>
                <w:szCs w:val="23"/>
              </w:rPr>
              <w:t>Жилой дом</w:t>
            </w:r>
          </w:p>
        </w:tc>
        <w:tc>
          <w:tcPr>
            <w:tcW w:w="3085" w:type="dxa"/>
          </w:tcPr>
          <w:p w14:paraId="7A4E95F5" w14:textId="77777777" w:rsidR="0038729E" w:rsidRPr="00A468DB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pacing w:val="-5"/>
              </w:rPr>
              <w:t>у</w:t>
            </w:r>
            <w:r w:rsidRPr="00A468DB">
              <w:rPr>
                <w:rFonts w:ascii="Times New Roman" w:hAnsi="Times New Roman"/>
                <w:spacing w:val="2"/>
              </w:rPr>
              <w:t>л</w:t>
            </w:r>
            <w:r w:rsidRPr="00A468DB">
              <w:rPr>
                <w:rFonts w:ascii="Times New Roman" w:hAnsi="Times New Roman"/>
              </w:rPr>
              <w:t>. Кра</w:t>
            </w:r>
            <w:r w:rsidRPr="00A468DB">
              <w:rPr>
                <w:rFonts w:ascii="Times New Roman" w:hAnsi="Times New Roman"/>
                <w:spacing w:val="-2"/>
              </w:rPr>
              <w:t>с</w:t>
            </w:r>
            <w:r w:rsidRPr="00A468DB">
              <w:rPr>
                <w:rFonts w:ascii="Times New Roman" w:hAnsi="Times New Roman"/>
              </w:rPr>
              <w:t>нов</w:t>
            </w:r>
            <w:r w:rsidRPr="00A468DB">
              <w:rPr>
                <w:rFonts w:ascii="Times New Roman" w:hAnsi="Times New Roman"/>
                <w:spacing w:val="-1"/>
              </w:rPr>
              <w:t>ы</w:t>
            </w:r>
            <w:r w:rsidRPr="00A468DB">
              <w:rPr>
                <w:rFonts w:ascii="Times New Roman" w:hAnsi="Times New Roman"/>
              </w:rPr>
              <w:t>х</w:t>
            </w:r>
            <w:r w:rsidRPr="00A468DB">
              <w:rPr>
                <w:rFonts w:ascii="Times New Roman" w:hAnsi="Times New Roman"/>
                <w:spacing w:val="2"/>
              </w:rPr>
              <w:t xml:space="preserve"> </w:t>
            </w:r>
            <w:r w:rsidRPr="00A468DB">
              <w:rPr>
                <w:rFonts w:ascii="Times New Roman" w:hAnsi="Times New Roman"/>
              </w:rPr>
              <w:t>56 кв2</w:t>
            </w:r>
          </w:p>
        </w:tc>
      </w:tr>
      <w:tr w:rsidR="0038729E" w:rsidRPr="00A468DB" w14:paraId="23177C0F" w14:textId="77777777" w:rsidTr="00D212C2">
        <w:tc>
          <w:tcPr>
            <w:tcW w:w="3139" w:type="dxa"/>
            <w:vMerge/>
          </w:tcPr>
          <w:p w14:paraId="1594B470" w14:textId="77777777" w:rsidR="0038729E" w:rsidRPr="00A468DB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04DAE423" w14:textId="77777777" w:rsidR="0038729E" w:rsidRPr="00A468DB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z w:val="23"/>
                <w:szCs w:val="23"/>
              </w:rPr>
              <w:t>Жилой дом</w:t>
            </w:r>
          </w:p>
        </w:tc>
        <w:tc>
          <w:tcPr>
            <w:tcW w:w="3085" w:type="dxa"/>
          </w:tcPr>
          <w:p w14:paraId="5C6ED613" w14:textId="77777777" w:rsidR="0038729E" w:rsidRPr="00A468DB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pacing w:val="-5"/>
              </w:rPr>
              <w:t>у</w:t>
            </w:r>
            <w:r w:rsidRPr="00A468DB">
              <w:rPr>
                <w:rFonts w:ascii="Times New Roman" w:hAnsi="Times New Roman"/>
                <w:spacing w:val="2"/>
              </w:rPr>
              <w:t>л</w:t>
            </w:r>
            <w:r w:rsidRPr="00A468DB">
              <w:rPr>
                <w:rFonts w:ascii="Times New Roman" w:hAnsi="Times New Roman"/>
              </w:rPr>
              <w:t>. Кра</w:t>
            </w:r>
            <w:r w:rsidRPr="00A468DB">
              <w:rPr>
                <w:rFonts w:ascii="Times New Roman" w:hAnsi="Times New Roman"/>
                <w:spacing w:val="-2"/>
              </w:rPr>
              <w:t>с</w:t>
            </w:r>
            <w:r w:rsidRPr="00A468DB">
              <w:rPr>
                <w:rFonts w:ascii="Times New Roman" w:hAnsi="Times New Roman"/>
              </w:rPr>
              <w:t>нов</w:t>
            </w:r>
            <w:r w:rsidRPr="00A468DB">
              <w:rPr>
                <w:rFonts w:ascii="Times New Roman" w:hAnsi="Times New Roman"/>
                <w:spacing w:val="-1"/>
              </w:rPr>
              <w:t>ы</w:t>
            </w:r>
            <w:r w:rsidRPr="00A468DB">
              <w:rPr>
                <w:rFonts w:ascii="Times New Roman" w:hAnsi="Times New Roman"/>
              </w:rPr>
              <w:t>х</w:t>
            </w:r>
            <w:r w:rsidRPr="00A468DB">
              <w:rPr>
                <w:rFonts w:ascii="Times New Roman" w:hAnsi="Times New Roman"/>
                <w:spacing w:val="2"/>
              </w:rPr>
              <w:t xml:space="preserve"> </w:t>
            </w:r>
            <w:r w:rsidRPr="00A468DB">
              <w:rPr>
                <w:rFonts w:ascii="Times New Roman" w:hAnsi="Times New Roman"/>
              </w:rPr>
              <w:t>56 кв1</w:t>
            </w:r>
          </w:p>
        </w:tc>
      </w:tr>
      <w:tr w:rsidR="0038729E" w:rsidRPr="00A468DB" w14:paraId="6472D488" w14:textId="77777777" w:rsidTr="00D212C2">
        <w:tc>
          <w:tcPr>
            <w:tcW w:w="3139" w:type="dxa"/>
            <w:vMerge/>
          </w:tcPr>
          <w:p w14:paraId="56FF072A" w14:textId="77777777" w:rsidR="0038729E" w:rsidRPr="00A468DB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10C2CD8C" w14:textId="77777777" w:rsidR="0038729E" w:rsidRPr="00A468DB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z w:val="23"/>
                <w:szCs w:val="23"/>
              </w:rPr>
              <w:t>Жилой дом</w:t>
            </w:r>
          </w:p>
        </w:tc>
        <w:tc>
          <w:tcPr>
            <w:tcW w:w="3085" w:type="dxa"/>
          </w:tcPr>
          <w:p w14:paraId="1C542DEE" w14:textId="77777777" w:rsidR="0038729E" w:rsidRPr="00A468DB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pacing w:val="-5"/>
              </w:rPr>
              <w:t>у</w:t>
            </w:r>
            <w:r w:rsidRPr="00A468DB">
              <w:rPr>
                <w:rFonts w:ascii="Times New Roman" w:hAnsi="Times New Roman"/>
                <w:spacing w:val="2"/>
              </w:rPr>
              <w:t>л</w:t>
            </w:r>
            <w:r w:rsidRPr="00A468DB">
              <w:rPr>
                <w:rFonts w:ascii="Times New Roman" w:hAnsi="Times New Roman"/>
              </w:rPr>
              <w:t>. Школьн</w:t>
            </w:r>
            <w:r w:rsidRPr="00A468DB">
              <w:rPr>
                <w:rFonts w:ascii="Times New Roman" w:hAnsi="Times New Roman"/>
                <w:spacing w:val="-1"/>
              </w:rPr>
              <w:t>а</w:t>
            </w:r>
            <w:r w:rsidRPr="00A468DB">
              <w:rPr>
                <w:rFonts w:ascii="Times New Roman" w:hAnsi="Times New Roman"/>
              </w:rPr>
              <w:t>я 2кв1</w:t>
            </w:r>
          </w:p>
        </w:tc>
      </w:tr>
      <w:tr w:rsidR="0038729E" w:rsidRPr="00A468DB" w14:paraId="59C28763" w14:textId="77777777" w:rsidTr="00D212C2">
        <w:tc>
          <w:tcPr>
            <w:tcW w:w="3139" w:type="dxa"/>
            <w:vMerge/>
          </w:tcPr>
          <w:p w14:paraId="245053C7" w14:textId="77777777" w:rsidR="0038729E" w:rsidRPr="00A468DB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38AAC220" w14:textId="77777777" w:rsidR="0038729E" w:rsidRPr="00A468DB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z w:val="23"/>
                <w:szCs w:val="23"/>
              </w:rPr>
              <w:t>Жилой дом</w:t>
            </w:r>
          </w:p>
        </w:tc>
        <w:tc>
          <w:tcPr>
            <w:tcW w:w="3085" w:type="dxa"/>
          </w:tcPr>
          <w:p w14:paraId="09E60E62" w14:textId="77777777" w:rsidR="0038729E" w:rsidRPr="00A468DB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pacing w:val="-5"/>
              </w:rPr>
              <w:t>у</w:t>
            </w:r>
            <w:r w:rsidRPr="00A468DB">
              <w:rPr>
                <w:rFonts w:ascii="Times New Roman" w:hAnsi="Times New Roman"/>
                <w:spacing w:val="2"/>
              </w:rPr>
              <w:t>л</w:t>
            </w:r>
            <w:r w:rsidRPr="00A468DB">
              <w:rPr>
                <w:rFonts w:ascii="Times New Roman" w:hAnsi="Times New Roman"/>
              </w:rPr>
              <w:t>. Школьн</w:t>
            </w:r>
            <w:r w:rsidRPr="00A468DB">
              <w:rPr>
                <w:rFonts w:ascii="Times New Roman" w:hAnsi="Times New Roman"/>
                <w:spacing w:val="-1"/>
              </w:rPr>
              <w:t>а</w:t>
            </w:r>
            <w:r w:rsidRPr="00A468DB">
              <w:rPr>
                <w:rFonts w:ascii="Times New Roman" w:hAnsi="Times New Roman"/>
              </w:rPr>
              <w:t>я 2кв2</w:t>
            </w:r>
          </w:p>
        </w:tc>
      </w:tr>
      <w:tr w:rsidR="0038729E" w:rsidRPr="00A468DB" w14:paraId="2550E382" w14:textId="77777777" w:rsidTr="00D212C2">
        <w:tc>
          <w:tcPr>
            <w:tcW w:w="3139" w:type="dxa"/>
            <w:vMerge/>
          </w:tcPr>
          <w:p w14:paraId="16D0CD3D" w14:textId="77777777" w:rsidR="0038729E" w:rsidRPr="00A468DB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635E62B1" w14:textId="77777777" w:rsidR="0038729E" w:rsidRPr="00A468DB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  <w:spacing w:val="1"/>
              </w:rPr>
              <w:t>С</w:t>
            </w:r>
            <w:r w:rsidRPr="00A468DB">
              <w:rPr>
                <w:rFonts w:ascii="Times New Roman" w:hAnsi="Times New Roman"/>
                <w:spacing w:val="-1"/>
              </w:rPr>
              <w:t>е</w:t>
            </w:r>
            <w:r w:rsidRPr="00A468DB">
              <w:rPr>
                <w:rFonts w:ascii="Times New Roman" w:hAnsi="Times New Roman"/>
              </w:rPr>
              <w:t>ль</w:t>
            </w:r>
            <w:r w:rsidRPr="00A468DB">
              <w:rPr>
                <w:rFonts w:ascii="Times New Roman" w:hAnsi="Times New Roman"/>
                <w:spacing w:val="-1"/>
              </w:rPr>
              <w:t>с</w:t>
            </w:r>
            <w:r w:rsidRPr="00A468DB">
              <w:rPr>
                <w:rFonts w:ascii="Times New Roman" w:hAnsi="Times New Roman"/>
              </w:rPr>
              <w:t xml:space="preserve">кий </w:t>
            </w:r>
            <w:r w:rsidRPr="00A468DB">
              <w:rPr>
                <w:rFonts w:ascii="Times New Roman" w:hAnsi="Times New Roman"/>
                <w:spacing w:val="-1"/>
              </w:rPr>
              <w:t>с</w:t>
            </w:r>
            <w:r w:rsidRPr="00A468DB">
              <w:rPr>
                <w:rFonts w:ascii="Times New Roman" w:hAnsi="Times New Roman"/>
              </w:rPr>
              <w:t>ов</w:t>
            </w:r>
            <w:r w:rsidRPr="00A468DB">
              <w:rPr>
                <w:rFonts w:ascii="Times New Roman" w:hAnsi="Times New Roman"/>
                <w:spacing w:val="-2"/>
              </w:rPr>
              <w:t>е</w:t>
            </w:r>
            <w:r w:rsidRPr="00A468DB">
              <w:rPr>
                <w:rFonts w:ascii="Times New Roman" w:hAnsi="Times New Roman"/>
              </w:rPr>
              <w:t>т</w:t>
            </w:r>
          </w:p>
        </w:tc>
        <w:tc>
          <w:tcPr>
            <w:tcW w:w="3085" w:type="dxa"/>
          </w:tcPr>
          <w:p w14:paraId="36FD0FB8" w14:textId="77777777" w:rsidR="0038729E" w:rsidRPr="00A468DB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</w:rPr>
              <w:t>Кр</w:t>
            </w:r>
            <w:r w:rsidRPr="00A468DB">
              <w:rPr>
                <w:rFonts w:ascii="Times New Roman" w:hAnsi="Times New Roman"/>
                <w:spacing w:val="-1"/>
              </w:rPr>
              <w:t>ас</w:t>
            </w:r>
            <w:r w:rsidRPr="00A468DB">
              <w:rPr>
                <w:rFonts w:ascii="Times New Roman" w:hAnsi="Times New Roman"/>
              </w:rPr>
              <w:t>нов</w:t>
            </w:r>
            <w:r w:rsidRPr="00A468DB">
              <w:rPr>
                <w:rFonts w:ascii="Times New Roman" w:hAnsi="Times New Roman"/>
                <w:spacing w:val="-1"/>
              </w:rPr>
              <w:t>ы</w:t>
            </w:r>
            <w:r w:rsidRPr="00A468DB">
              <w:rPr>
                <w:rFonts w:ascii="Times New Roman" w:hAnsi="Times New Roman"/>
              </w:rPr>
              <w:t>х</w:t>
            </w:r>
          </w:p>
        </w:tc>
      </w:tr>
      <w:tr w:rsidR="0038729E" w:rsidRPr="00A468DB" w14:paraId="28C53D64" w14:textId="77777777" w:rsidTr="00D212C2">
        <w:tc>
          <w:tcPr>
            <w:tcW w:w="3139" w:type="dxa"/>
            <w:vMerge/>
          </w:tcPr>
          <w:p w14:paraId="2B34A7A7" w14:textId="77777777" w:rsidR="0038729E" w:rsidRPr="00A468DB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1E1078B4" w14:textId="77777777" w:rsidR="0038729E" w:rsidRPr="00A468DB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</w:rPr>
              <w:t>Школа</w:t>
            </w:r>
          </w:p>
        </w:tc>
        <w:tc>
          <w:tcPr>
            <w:tcW w:w="3085" w:type="dxa"/>
          </w:tcPr>
          <w:p w14:paraId="78F34C5B" w14:textId="77777777" w:rsidR="0038729E" w:rsidRPr="00A468DB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</w:rPr>
              <w:t>Школьн</w:t>
            </w:r>
            <w:r w:rsidRPr="00A468DB">
              <w:rPr>
                <w:rFonts w:ascii="Times New Roman" w:hAnsi="Times New Roman"/>
                <w:spacing w:val="-1"/>
              </w:rPr>
              <w:t>а</w:t>
            </w:r>
            <w:r w:rsidRPr="00A468DB">
              <w:rPr>
                <w:rFonts w:ascii="Times New Roman" w:hAnsi="Times New Roman"/>
              </w:rPr>
              <w:t>я</w:t>
            </w:r>
          </w:p>
        </w:tc>
      </w:tr>
      <w:tr w:rsidR="0038729E" w:rsidRPr="00A468DB" w14:paraId="78948193" w14:textId="77777777" w:rsidTr="00D212C2">
        <w:tc>
          <w:tcPr>
            <w:tcW w:w="3139" w:type="dxa"/>
            <w:vMerge/>
          </w:tcPr>
          <w:p w14:paraId="31D0E265" w14:textId="77777777" w:rsidR="0038729E" w:rsidRPr="00A468DB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358A17F4" w14:textId="77777777" w:rsidR="0038729E" w:rsidRPr="00A468DB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</w:rPr>
              <w:t>Д</w:t>
            </w:r>
            <w:r w:rsidRPr="00A468DB">
              <w:rPr>
                <w:rFonts w:ascii="Times New Roman" w:hAnsi="Times New Roman"/>
                <w:spacing w:val="-1"/>
              </w:rPr>
              <w:t>е</w:t>
            </w:r>
            <w:r w:rsidRPr="00A468DB">
              <w:rPr>
                <w:rFonts w:ascii="Times New Roman" w:hAnsi="Times New Roman"/>
              </w:rPr>
              <w:t>т</w:t>
            </w:r>
            <w:r w:rsidRPr="00A468DB">
              <w:rPr>
                <w:rFonts w:ascii="Times New Roman" w:hAnsi="Times New Roman"/>
                <w:spacing w:val="-1"/>
              </w:rPr>
              <w:t>с</w:t>
            </w:r>
            <w:r w:rsidRPr="00A468DB">
              <w:rPr>
                <w:rFonts w:ascii="Times New Roman" w:hAnsi="Times New Roman"/>
              </w:rPr>
              <w:t xml:space="preserve">кий </w:t>
            </w:r>
            <w:r w:rsidRPr="00A468DB">
              <w:rPr>
                <w:rFonts w:ascii="Times New Roman" w:hAnsi="Times New Roman"/>
                <w:spacing w:val="-1"/>
              </w:rPr>
              <w:t>са</w:t>
            </w:r>
            <w:r w:rsidRPr="00A468DB">
              <w:rPr>
                <w:rFonts w:ascii="Times New Roman" w:hAnsi="Times New Roman"/>
              </w:rPr>
              <w:t>д</w:t>
            </w:r>
          </w:p>
        </w:tc>
        <w:tc>
          <w:tcPr>
            <w:tcW w:w="3085" w:type="dxa"/>
          </w:tcPr>
          <w:p w14:paraId="0DC5CEA0" w14:textId="77777777" w:rsidR="0038729E" w:rsidRPr="00A468DB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</w:rPr>
              <w:t>40 л</w:t>
            </w:r>
            <w:r w:rsidRPr="00A468DB">
              <w:rPr>
                <w:rFonts w:ascii="Times New Roman" w:hAnsi="Times New Roman"/>
                <w:spacing w:val="-1"/>
              </w:rPr>
              <w:t>е</w:t>
            </w:r>
            <w:r w:rsidRPr="00A468DB">
              <w:rPr>
                <w:rFonts w:ascii="Times New Roman" w:hAnsi="Times New Roman"/>
              </w:rPr>
              <w:t>т Поб</w:t>
            </w:r>
            <w:r w:rsidRPr="00A468DB">
              <w:rPr>
                <w:rFonts w:ascii="Times New Roman" w:hAnsi="Times New Roman"/>
                <w:spacing w:val="-2"/>
              </w:rPr>
              <w:t>е</w:t>
            </w:r>
            <w:r w:rsidRPr="00A468DB">
              <w:rPr>
                <w:rFonts w:ascii="Times New Roman" w:hAnsi="Times New Roman"/>
              </w:rPr>
              <w:t>ды</w:t>
            </w:r>
          </w:p>
        </w:tc>
      </w:tr>
      <w:tr w:rsidR="0038729E" w:rsidRPr="00A468DB" w14:paraId="3E194839" w14:textId="77777777" w:rsidTr="00D212C2">
        <w:tc>
          <w:tcPr>
            <w:tcW w:w="3139" w:type="dxa"/>
            <w:vMerge/>
          </w:tcPr>
          <w:p w14:paraId="743BE01B" w14:textId="77777777" w:rsidR="0038729E" w:rsidRPr="00A468DB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29" w:type="dxa"/>
          </w:tcPr>
          <w:p w14:paraId="381167D1" w14:textId="77777777" w:rsidR="0038729E" w:rsidRPr="00A468DB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</w:rPr>
              <w:t>Дом</w:t>
            </w:r>
            <w:r w:rsidRPr="00A468DB">
              <w:rPr>
                <w:rFonts w:ascii="Times New Roman" w:hAnsi="Times New Roman"/>
                <w:spacing w:val="-2"/>
              </w:rPr>
              <w:t xml:space="preserve"> </w:t>
            </w:r>
            <w:r w:rsidRPr="00A468DB">
              <w:rPr>
                <w:rFonts w:ascii="Times New Roman" w:hAnsi="Times New Roman"/>
                <w:spacing w:val="3"/>
              </w:rPr>
              <w:t>к</w:t>
            </w:r>
            <w:r w:rsidRPr="00A468DB">
              <w:rPr>
                <w:rFonts w:ascii="Times New Roman" w:hAnsi="Times New Roman"/>
                <w:spacing w:val="-5"/>
              </w:rPr>
              <w:t>у</w:t>
            </w:r>
            <w:r w:rsidRPr="00A468DB">
              <w:rPr>
                <w:rFonts w:ascii="Times New Roman" w:hAnsi="Times New Roman"/>
              </w:rPr>
              <w:t>ль</w:t>
            </w:r>
            <w:r w:rsidRPr="00A468DB">
              <w:rPr>
                <w:rFonts w:ascii="Times New Roman" w:hAnsi="Times New Roman"/>
                <w:spacing w:val="2"/>
              </w:rPr>
              <w:t>т</w:t>
            </w:r>
            <w:r w:rsidRPr="00A468DB">
              <w:rPr>
                <w:rFonts w:ascii="Times New Roman" w:hAnsi="Times New Roman"/>
                <w:spacing w:val="-5"/>
              </w:rPr>
              <w:t>у</w:t>
            </w:r>
            <w:r w:rsidRPr="00A468DB">
              <w:rPr>
                <w:rFonts w:ascii="Times New Roman" w:hAnsi="Times New Roman"/>
                <w:spacing w:val="2"/>
              </w:rPr>
              <w:t>р</w:t>
            </w:r>
            <w:r w:rsidRPr="00A468DB">
              <w:rPr>
                <w:rFonts w:ascii="Times New Roman" w:hAnsi="Times New Roman"/>
              </w:rPr>
              <w:t>ы</w:t>
            </w:r>
          </w:p>
        </w:tc>
        <w:tc>
          <w:tcPr>
            <w:tcW w:w="3085" w:type="dxa"/>
          </w:tcPr>
          <w:p w14:paraId="0EC88815" w14:textId="77777777" w:rsidR="0038729E" w:rsidRPr="00A468DB" w:rsidRDefault="0038729E" w:rsidP="00D212C2">
            <w:pPr>
              <w:spacing w:after="0" w:line="264" w:lineRule="exact"/>
              <w:ind w:right="369"/>
              <w:rPr>
                <w:rFonts w:ascii="Times New Roman" w:hAnsi="Times New Roman"/>
                <w:sz w:val="23"/>
                <w:szCs w:val="23"/>
              </w:rPr>
            </w:pPr>
            <w:r w:rsidRPr="00A468DB">
              <w:rPr>
                <w:rFonts w:ascii="Times New Roman" w:hAnsi="Times New Roman"/>
              </w:rPr>
              <w:t>п</w:t>
            </w:r>
            <w:r w:rsidRPr="00A468DB">
              <w:rPr>
                <w:rFonts w:ascii="Times New Roman" w:hAnsi="Times New Roman"/>
                <w:spacing w:val="-1"/>
              </w:rPr>
              <w:t>е</w:t>
            </w:r>
            <w:r w:rsidRPr="00A468DB">
              <w:rPr>
                <w:rFonts w:ascii="Times New Roman" w:hAnsi="Times New Roman"/>
              </w:rPr>
              <w:t>р. Доро</w:t>
            </w:r>
            <w:r w:rsidRPr="00A468DB">
              <w:rPr>
                <w:rFonts w:ascii="Times New Roman" w:hAnsi="Times New Roman"/>
                <w:spacing w:val="-1"/>
              </w:rPr>
              <w:t>ж</w:t>
            </w:r>
            <w:r w:rsidRPr="00A468DB">
              <w:rPr>
                <w:rFonts w:ascii="Times New Roman" w:hAnsi="Times New Roman"/>
              </w:rPr>
              <w:t>ный</w:t>
            </w:r>
          </w:p>
        </w:tc>
      </w:tr>
    </w:tbl>
    <w:p w14:paraId="6AF48E31" w14:textId="77777777" w:rsidR="0038729E" w:rsidRPr="00A468DB" w:rsidRDefault="0038729E" w:rsidP="0038729E">
      <w:pPr>
        <w:pStyle w:val="a7"/>
        <w:spacing w:before="69"/>
        <w:ind w:left="218" w:right="373" w:firstLine="775"/>
        <w:jc w:val="both"/>
      </w:pPr>
      <w:r w:rsidRPr="00A468DB">
        <w:t>Приростов потребления тепловой мощности для жилых и общественных зданий по видам теплопотребления на каждом этапе развития нет.</w:t>
      </w:r>
    </w:p>
    <w:p w14:paraId="42FFE5B0" w14:textId="77777777" w:rsidR="0038729E" w:rsidRPr="00A468DB" w:rsidRDefault="0038729E" w:rsidP="0038729E">
      <w:pPr>
        <w:rPr>
          <w:rFonts w:ascii="Times New Roman" w:hAnsi="Times New Roman" w:cs="Times New Roman"/>
        </w:rPr>
      </w:pPr>
    </w:p>
    <w:p w14:paraId="6E1B5C63" w14:textId="77777777" w:rsidR="0038729E" w:rsidRPr="00A468DB" w:rsidRDefault="0038729E" w:rsidP="0038729E">
      <w:pPr>
        <w:pStyle w:val="1"/>
        <w:jc w:val="both"/>
        <w:rPr>
          <w:spacing w:val="55"/>
        </w:rPr>
      </w:pPr>
      <w:hyperlink w:anchor="bookmark10" w:history="1">
        <w:bookmarkStart w:id="337" w:name="_Toc30146950"/>
        <w:bookmarkStart w:id="338" w:name="_Toc34833130"/>
        <w:r w:rsidRPr="00A468DB">
          <w:t xml:space="preserve">Часть  </w:t>
        </w:r>
        <w:r w:rsidRPr="00A468DB">
          <w:rPr>
            <w:spacing w:val="14"/>
          </w:rPr>
          <w:t xml:space="preserve"> </w:t>
        </w:r>
        <w:r w:rsidRPr="00A468DB">
          <w:t xml:space="preserve">2.  </w:t>
        </w:r>
        <w:r w:rsidRPr="00A468DB">
          <w:rPr>
            <w:spacing w:val="17"/>
          </w:rPr>
          <w:t xml:space="preserve"> </w:t>
        </w:r>
        <w:r w:rsidRPr="00A468DB">
          <w:rPr>
            <w:spacing w:val="-1"/>
          </w:rPr>
          <w:t>Описание</w:t>
        </w:r>
        <w:r w:rsidRPr="00A468DB">
          <w:t xml:space="preserve">  </w:t>
        </w:r>
        <w:r w:rsidRPr="00A468DB">
          <w:rPr>
            <w:spacing w:val="12"/>
          </w:rPr>
          <w:t xml:space="preserve"> </w:t>
        </w:r>
        <w:r w:rsidRPr="00A468DB">
          <w:rPr>
            <w:spacing w:val="-1"/>
          </w:rPr>
          <w:t>существующих</w:t>
        </w:r>
        <w:r w:rsidRPr="00A468DB">
          <w:t xml:space="preserve">  </w:t>
        </w:r>
        <w:r w:rsidRPr="00A468DB">
          <w:rPr>
            <w:spacing w:val="19"/>
          </w:rPr>
          <w:t xml:space="preserve"> </w:t>
        </w:r>
        <w:r w:rsidRPr="00A468DB">
          <w:t xml:space="preserve">и  </w:t>
        </w:r>
        <w:r w:rsidRPr="00A468DB">
          <w:rPr>
            <w:spacing w:val="15"/>
          </w:rPr>
          <w:t xml:space="preserve"> </w:t>
        </w:r>
        <w:r w:rsidRPr="00A468DB">
          <w:rPr>
            <w:spacing w:val="-1"/>
          </w:rPr>
          <w:t>перспективных</w:t>
        </w:r>
        <w:r w:rsidRPr="00A468DB">
          <w:t xml:space="preserve">  </w:t>
        </w:r>
        <w:r w:rsidRPr="00A468DB">
          <w:rPr>
            <w:spacing w:val="15"/>
          </w:rPr>
          <w:t xml:space="preserve"> </w:t>
        </w:r>
        <w:r w:rsidRPr="00A468DB">
          <w:t xml:space="preserve">зон  </w:t>
        </w:r>
        <w:r w:rsidRPr="00A468DB">
          <w:rPr>
            <w:spacing w:val="15"/>
          </w:rPr>
          <w:t xml:space="preserve"> </w:t>
        </w:r>
        <w:r w:rsidRPr="00A468DB">
          <w:rPr>
            <w:spacing w:val="-1"/>
          </w:rPr>
          <w:t>действия</w:t>
        </w:r>
        <w:r w:rsidRPr="00A468DB">
          <w:t xml:space="preserve">  </w:t>
        </w:r>
        <w:r w:rsidRPr="00A468DB">
          <w:rPr>
            <w:spacing w:val="16"/>
          </w:rPr>
          <w:t xml:space="preserve"> </w:t>
        </w:r>
        <w:r w:rsidRPr="00A468DB">
          <w:rPr>
            <w:spacing w:val="-1"/>
          </w:rPr>
          <w:t>индивидуальных</w:t>
        </w:r>
      </w:hyperlink>
      <w:r w:rsidRPr="00A468DB">
        <w:rPr>
          <w:spacing w:val="55"/>
        </w:rPr>
        <w:t xml:space="preserve"> </w:t>
      </w:r>
      <w:hyperlink w:anchor="bookmark10" w:history="1">
        <w:r w:rsidRPr="00A468DB">
          <w:rPr>
            <w:spacing w:val="-1"/>
          </w:rPr>
          <w:t>источников</w:t>
        </w:r>
        <w:r w:rsidRPr="00A468DB">
          <w:rPr>
            <w:spacing w:val="-2"/>
          </w:rPr>
          <w:t xml:space="preserve"> </w:t>
        </w:r>
        <w:r w:rsidRPr="00A468DB">
          <w:t>энергии</w:t>
        </w:r>
        <w:bookmarkEnd w:id="337"/>
        <w:bookmarkEnd w:id="338"/>
      </w:hyperlink>
    </w:p>
    <w:p w14:paraId="2AB43ECC" w14:textId="77777777" w:rsidR="0038729E" w:rsidRPr="00BD27FD" w:rsidRDefault="0038729E" w:rsidP="0038729E">
      <w:pPr>
        <w:spacing w:line="241" w:lineRule="auto"/>
        <w:ind w:left="218" w:right="577" w:firstLine="775"/>
        <w:rPr>
          <w:rFonts w:ascii="Times New Roman" w:hAnsi="Times New Roman"/>
          <w:lang w:eastAsia="ru-RU"/>
        </w:rPr>
      </w:pPr>
      <w:r w:rsidRPr="00A468DB">
        <w:rPr>
          <w:rFonts w:ascii="Times New Roman" w:hAnsi="Times New Roman"/>
          <w:lang w:eastAsia="ru-RU"/>
        </w:rPr>
        <w:t>Данных по индивидуальным источникам тепловой энергии отсутствуют</w:t>
      </w:r>
    </w:p>
    <w:p w14:paraId="5FD9E343" w14:textId="77777777" w:rsidR="0038729E" w:rsidRPr="00A468DB" w:rsidRDefault="0038729E" w:rsidP="0038729E">
      <w:pPr>
        <w:pStyle w:val="1"/>
        <w:jc w:val="both"/>
      </w:pPr>
      <w:hyperlink w:anchor="bookmark11" w:history="1">
        <w:bookmarkStart w:id="339" w:name="_Toc30146951"/>
        <w:bookmarkStart w:id="340" w:name="_Toc34833131"/>
        <w:r w:rsidRPr="00A468DB">
          <w:t>Часть</w:t>
        </w:r>
        <w:r w:rsidRPr="00A468DB">
          <w:rPr>
            <w:spacing w:val="10"/>
          </w:rPr>
          <w:t xml:space="preserve"> </w:t>
        </w:r>
        <w:r w:rsidRPr="00A468DB">
          <w:t>3.</w:t>
        </w:r>
        <w:r w:rsidRPr="00A468DB">
          <w:rPr>
            <w:spacing w:val="12"/>
          </w:rPr>
          <w:t xml:space="preserve"> </w:t>
        </w:r>
        <w:r w:rsidRPr="00A468DB">
          <w:t>Существующие</w:t>
        </w:r>
        <w:r w:rsidRPr="00A468DB">
          <w:rPr>
            <w:spacing w:val="12"/>
          </w:rPr>
          <w:t xml:space="preserve"> </w:t>
        </w:r>
        <w:r w:rsidRPr="00A468DB">
          <w:t>и</w:t>
        </w:r>
        <w:r w:rsidRPr="00A468DB">
          <w:rPr>
            <w:spacing w:val="11"/>
          </w:rPr>
          <w:t xml:space="preserve"> </w:t>
        </w:r>
        <w:r w:rsidRPr="00A468DB">
          <w:t>перспективные</w:t>
        </w:r>
        <w:r w:rsidRPr="00A468DB">
          <w:rPr>
            <w:spacing w:val="12"/>
          </w:rPr>
          <w:t xml:space="preserve"> </w:t>
        </w:r>
        <w:r w:rsidRPr="00A468DB">
          <w:t>балансы</w:t>
        </w:r>
        <w:r w:rsidRPr="00A468DB">
          <w:rPr>
            <w:spacing w:val="10"/>
          </w:rPr>
          <w:t xml:space="preserve"> </w:t>
        </w:r>
        <w:r w:rsidRPr="00A468DB">
          <w:t>тепловой</w:t>
        </w:r>
        <w:r w:rsidRPr="00A468DB">
          <w:rPr>
            <w:spacing w:val="11"/>
          </w:rPr>
          <w:t xml:space="preserve"> </w:t>
        </w:r>
        <w:r w:rsidRPr="00A468DB">
          <w:t>мощности</w:t>
        </w:r>
        <w:r w:rsidRPr="00A468DB">
          <w:rPr>
            <w:spacing w:val="11"/>
          </w:rPr>
          <w:t xml:space="preserve"> </w:t>
        </w:r>
        <w:r w:rsidRPr="00A468DB">
          <w:t>и</w:t>
        </w:r>
        <w:r w:rsidRPr="00A468DB">
          <w:rPr>
            <w:spacing w:val="11"/>
          </w:rPr>
          <w:t xml:space="preserve"> </w:t>
        </w:r>
        <w:r w:rsidRPr="00A468DB">
          <w:t>тепловой</w:t>
        </w:r>
        <w:r w:rsidRPr="00A468DB">
          <w:rPr>
            <w:spacing w:val="11"/>
          </w:rPr>
          <w:t xml:space="preserve"> </w:t>
        </w:r>
        <w:r w:rsidRPr="00A468DB">
          <w:t>нагрузки</w:t>
        </w:r>
      </w:hyperlink>
      <w:r w:rsidRPr="00A468DB">
        <w:rPr>
          <w:spacing w:val="86"/>
        </w:rPr>
        <w:t xml:space="preserve"> </w:t>
      </w:r>
      <w:hyperlink w:anchor="bookmark11" w:history="1">
        <w:r w:rsidRPr="00A468DB">
          <w:t>потребителей</w:t>
        </w:r>
        <w:r w:rsidRPr="00A468DB">
          <w:rPr>
            <w:spacing w:val="31"/>
          </w:rPr>
          <w:t xml:space="preserve"> </w:t>
        </w:r>
        <w:r w:rsidRPr="00A468DB">
          <w:t>в</w:t>
        </w:r>
        <w:r w:rsidRPr="00A468DB">
          <w:rPr>
            <w:spacing w:val="28"/>
          </w:rPr>
          <w:t xml:space="preserve"> </w:t>
        </w:r>
        <w:r w:rsidRPr="00A468DB">
          <w:t>зонах</w:t>
        </w:r>
        <w:r w:rsidRPr="00A468DB">
          <w:rPr>
            <w:spacing w:val="27"/>
          </w:rPr>
          <w:t xml:space="preserve"> </w:t>
        </w:r>
        <w:r w:rsidRPr="00A468DB">
          <w:t>действия</w:t>
        </w:r>
        <w:r w:rsidRPr="00A468DB">
          <w:rPr>
            <w:spacing w:val="32"/>
          </w:rPr>
          <w:t xml:space="preserve"> </w:t>
        </w:r>
        <w:r w:rsidRPr="00A468DB">
          <w:t>источников</w:t>
        </w:r>
        <w:r w:rsidRPr="00A468DB">
          <w:rPr>
            <w:spacing w:val="30"/>
          </w:rPr>
          <w:t xml:space="preserve"> </w:t>
        </w:r>
        <w:r w:rsidRPr="00A468DB">
          <w:t>тепловой</w:t>
        </w:r>
        <w:r w:rsidRPr="00A468DB">
          <w:rPr>
            <w:spacing w:val="31"/>
          </w:rPr>
          <w:t xml:space="preserve"> </w:t>
        </w:r>
        <w:r w:rsidRPr="00A468DB">
          <w:t>энергии,</w:t>
        </w:r>
        <w:r w:rsidRPr="00A468DB">
          <w:rPr>
            <w:spacing w:val="31"/>
          </w:rPr>
          <w:t xml:space="preserve"> </w:t>
        </w:r>
        <w:r w:rsidRPr="00A468DB">
          <w:t>в</w:t>
        </w:r>
        <w:r w:rsidRPr="00A468DB">
          <w:rPr>
            <w:spacing w:val="30"/>
          </w:rPr>
          <w:t xml:space="preserve"> </w:t>
        </w:r>
        <w:r w:rsidRPr="00A468DB">
          <w:t>том</w:t>
        </w:r>
        <w:r w:rsidRPr="00A468DB">
          <w:rPr>
            <w:spacing w:val="27"/>
          </w:rPr>
          <w:t xml:space="preserve"> </w:t>
        </w:r>
        <w:r w:rsidRPr="00A468DB">
          <w:t>числе</w:t>
        </w:r>
        <w:r w:rsidRPr="00A468DB">
          <w:rPr>
            <w:spacing w:val="29"/>
          </w:rPr>
          <w:t xml:space="preserve"> </w:t>
        </w:r>
        <w:r w:rsidRPr="00A468DB">
          <w:t>работающих</w:t>
        </w:r>
        <w:r w:rsidRPr="00A468DB">
          <w:rPr>
            <w:spacing w:val="31"/>
          </w:rPr>
          <w:t xml:space="preserve"> </w:t>
        </w:r>
        <w:r w:rsidRPr="00A468DB">
          <w:rPr>
            <w:spacing w:val="-3"/>
          </w:rPr>
          <w:t>на</w:t>
        </w:r>
      </w:hyperlink>
      <w:r w:rsidRPr="00A468DB">
        <w:rPr>
          <w:spacing w:val="49"/>
        </w:rPr>
        <w:t xml:space="preserve"> </w:t>
      </w:r>
      <w:hyperlink w:anchor="bookmark11" w:history="1">
        <w:r w:rsidRPr="00A468DB">
          <w:rPr>
            <w:spacing w:val="-2"/>
          </w:rPr>
          <w:t>единую</w:t>
        </w:r>
        <w:r w:rsidRPr="00A468DB">
          <w:t xml:space="preserve"> тепловую сеть, на каждом этапе</w:t>
        </w:r>
        <w:bookmarkEnd w:id="339"/>
        <w:bookmarkEnd w:id="340"/>
      </w:hyperlink>
    </w:p>
    <w:p w14:paraId="44F0624C" w14:textId="77777777" w:rsidR="0038729E" w:rsidRPr="00A468DB" w:rsidRDefault="0038729E" w:rsidP="0038729E">
      <w:pPr>
        <w:pStyle w:val="TableParagraph"/>
        <w:ind w:left="201" w:right="347" w:firstLine="707"/>
      </w:pPr>
      <w:r w:rsidRPr="00A468DB">
        <w:t>Значения располагаемой мощности существующего источника тепловой энергии приведены в таблице 4.2.1.</w:t>
      </w:r>
    </w:p>
    <w:p w14:paraId="54F7D919" w14:textId="77777777" w:rsidR="0038729E" w:rsidRPr="00A468DB" w:rsidRDefault="0038729E" w:rsidP="0038729E">
      <w:pPr>
        <w:pStyle w:val="TableParagraph"/>
        <w:ind w:left="201" w:right="347" w:firstLine="707"/>
      </w:pPr>
    </w:p>
    <w:p w14:paraId="4350659B" w14:textId="77777777" w:rsidR="0038729E" w:rsidRPr="00A468DB" w:rsidRDefault="0038729E" w:rsidP="0038729E">
      <w:pPr>
        <w:pStyle w:val="TableParagraph"/>
        <w:ind w:left="201" w:right="347" w:firstLine="707"/>
        <w:jc w:val="right"/>
      </w:pPr>
      <w:r w:rsidRPr="00A468DB">
        <w:t>Таблица 4.2.1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7"/>
        <w:gridCol w:w="3071"/>
        <w:gridCol w:w="3066"/>
      </w:tblGrid>
      <w:tr w:rsidR="0038729E" w:rsidRPr="00A468DB" w14:paraId="65005E27" w14:textId="77777777" w:rsidTr="00D212C2">
        <w:tc>
          <w:tcPr>
            <w:tcW w:w="3104" w:type="dxa"/>
            <w:shd w:val="clear" w:color="auto" w:fill="F2F2F2"/>
            <w:vAlign w:val="center"/>
          </w:tcPr>
          <w:p w14:paraId="7E56B6C2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5FAE2D4E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Существующие значение располагаемой тепловой мощности,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380CFADA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Перспективное значение располагаемой тепловой мощности, Гкал/час</w:t>
            </w:r>
          </w:p>
        </w:tc>
      </w:tr>
      <w:tr w:rsidR="0038729E" w:rsidRPr="00A468DB" w14:paraId="6BEFE82C" w14:textId="77777777" w:rsidTr="00D212C2">
        <w:trPr>
          <w:trHeight w:val="357"/>
        </w:trPr>
        <w:tc>
          <w:tcPr>
            <w:tcW w:w="3104" w:type="dxa"/>
            <w:vAlign w:val="center"/>
          </w:tcPr>
          <w:p w14:paraId="5A28D9A7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Котельная "Школа"</w:t>
            </w:r>
          </w:p>
        </w:tc>
        <w:tc>
          <w:tcPr>
            <w:tcW w:w="3134" w:type="dxa"/>
            <w:vAlign w:val="center"/>
          </w:tcPr>
          <w:p w14:paraId="6C32D38D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1,26</w:t>
            </w:r>
          </w:p>
        </w:tc>
        <w:tc>
          <w:tcPr>
            <w:tcW w:w="3132" w:type="dxa"/>
            <w:vAlign w:val="center"/>
          </w:tcPr>
          <w:p w14:paraId="74EABA09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1,26</w:t>
            </w:r>
          </w:p>
        </w:tc>
      </w:tr>
    </w:tbl>
    <w:p w14:paraId="6DAAD864" w14:textId="77777777" w:rsidR="0038729E" w:rsidRPr="00A468DB" w:rsidRDefault="0038729E" w:rsidP="0038729E">
      <w:pPr>
        <w:rPr>
          <w:rFonts w:ascii="Times New Roman" w:hAnsi="Times New Roman" w:cs="Times New Roman"/>
        </w:rPr>
      </w:pPr>
    </w:p>
    <w:p w14:paraId="4E3C70A2" w14:textId="77777777" w:rsidR="0038729E" w:rsidRPr="00A468DB" w:rsidRDefault="0038729E" w:rsidP="0038729E">
      <w:pPr>
        <w:pStyle w:val="TableParagraph"/>
        <w:ind w:left="201" w:right="347" w:firstLine="707"/>
      </w:pPr>
      <w:r w:rsidRPr="00A468DB">
        <w:t xml:space="preserve">Значения существующей и перспективной тепловой нагрузки потребителей, устанавливаемые по договорам теплоснабжения, договорам на поддержание </w:t>
      </w:r>
      <w:proofErr w:type="gramStart"/>
      <w:r w:rsidRPr="00A468DB">
        <w:t xml:space="preserve">ре- </w:t>
      </w:r>
      <w:proofErr w:type="spellStart"/>
      <w:r w:rsidRPr="00A468DB">
        <w:t>зервной</w:t>
      </w:r>
      <w:proofErr w:type="spellEnd"/>
      <w:proofErr w:type="gramEnd"/>
      <w:r w:rsidRPr="00A468DB">
        <w:t xml:space="preserve"> тепловой мощности, долгосрочным договорам теплоснабжения, в </w:t>
      </w:r>
      <w:proofErr w:type="spellStart"/>
      <w:r w:rsidRPr="00A468DB">
        <w:t>соответ</w:t>
      </w:r>
      <w:proofErr w:type="spellEnd"/>
      <w:r w:rsidRPr="00A468DB">
        <w:t xml:space="preserve">- </w:t>
      </w:r>
      <w:proofErr w:type="spellStart"/>
      <w:r w:rsidRPr="00A468DB">
        <w:t>ствии</w:t>
      </w:r>
      <w:proofErr w:type="spellEnd"/>
      <w:r w:rsidRPr="00A468DB">
        <w:t xml:space="preserve"> с которыми цена определяется по соглашению сторон, и по долгосрочным до- говорам, в отношении которых установлен долгосрочный тариф.</w:t>
      </w:r>
    </w:p>
    <w:p w14:paraId="7FB9DDE0" w14:textId="77777777" w:rsidR="0038729E" w:rsidRPr="00A468DB" w:rsidRDefault="0038729E" w:rsidP="0038729E">
      <w:pPr>
        <w:pStyle w:val="TableParagraph"/>
        <w:ind w:left="201" w:right="347" w:firstLine="707"/>
        <w:jc w:val="right"/>
      </w:pPr>
    </w:p>
    <w:p w14:paraId="1881D137" w14:textId="77777777" w:rsidR="0038729E" w:rsidRPr="00A468DB" w:rsidRDefault="0038729E" w:rsidP="0038729E">
      <w:pPr>
        <w:pStyle w:val="TableParagraph"/>
        <w:ind w:left="201" w:right="347" w:firstLine="707"/>
        <w:jc w:val="right"/>
      </w:pPr>
      <w:r w:rsidRPr="00A468DB">
        <w:t>Таблица 4.6.1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6"/>
        <w:gridCol w:w="3070"/>
        <w:gridCol w:w="3068"/>
      </w:tblGrid>
      <w:tr w:rsidR="0038729E" w:rsidRPr="00A468DB" w14:paraId="27D8C4CF" w14:textId="77777777" w:rsidTr="00D212C2">
        <w:tc>
          <w:tcPr>
            <w:tcW w:w="3104" w:type="dxa"/>
            <w:shd w:val="clear" w:color="auto" w:fill="F2F2F2"/>
            <w:vAlign w:val="center"/>
          </w:tcPr>
          <w:p w14:paraId="4743E1C1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12387A7D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Существующие тепловые нагрузки потребителей,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1BBFCAEE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Перспективные тепловые нагрузки потребителей, Гкал/час</w:t>
            </w:r>
          </w:p>
        </w:tc>
      </w:tr>
      <w:tr w:rsidR="0038729E" w:rsidRPr="00A468DB" w14:paraId="025940A0" w14:textId="77777777" w:rsidTr="00D212C2">
        <w:trPr>
          <w:trHeight w:val="357"/>
        </w:trPr>
        <w:tc>
          <w:tcPr>
            <w:tcW w:w="3104" w:type="dxa"/>
            <w:vAlign w:val="center"/>
          </w:tcPr>
          <w:p w14:paraId="42030374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lastRenderedPageBreak/>
              <w:t>Котельная "Школа"</w:t>
            </w:r>
          </w:p>
        </w:tc>
        <w:tc>
          <w:tcPr>
            <w:tcW w:w="3134" w:type="dxa"/>
            <w:vAlign w:val="center"/>
          </w:tcPr>
          <w:p w14:paraId="08A85335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0,349</w:t>
            </w:r>
          </w:p>
        </w:tc>
        <w:tc>
          <w:tcPr>
            <w:tcW w:w="3132" w:type="dxa"/>
            <w:vAlign w:val="center"/>
          </w:tcPr>
          <w:p w14:paraId="3C8CD878" w14:textId="77777777" w:rsidR="0038729E" w:rsidRPr="00A468DB" w:rsidRDefault="0038729E" w:rsidP="00D212C2">
            <w:pPr>
              <w:pStyle w:val="TableParagraph"/>
              <w:ind w:right="347"/>
              <w:jc w:val="center"/>
              <w:rPr>
                <w:lang w:val="en-US"/>
              </w:rPr>
            </w:pPr>
            <w:r w:rsidRPr="00A468DB">
              <w:t>0,349</w:t>
            </w:r>
          </w:p>
        </w:tc>
      </w:tr>
    </w:tbl>
    <w:p w14:paraId="3510E31D" w14:textId="77777777" w:rsidR="0038729E" w:rsidRPr="00A468DB" w:rsidRDefault="0038729E" w:rsidP="0038729E">
      <w:pPr>
        <w:rPr>
          <w:rFonts w:ascii="Times New Roman" w:hAnsi="Times New Roman" w:cs="Times New Roman"/>
        </w:rPr>
      </w:pPr>
    </w:p>
    <w:p w14:paraId="63E590B9" w14:textId="77777777" w:rsidR="0038729E" w:rsidRPr="00A468DB" w:rsidRDefault="0038729E" w:rsidP="0038729E">
      <w:pPr>
        <w:rPr>
          <w:rFonts w:ascii="Times New Roman" w:hAnsi="Times New Roman" w:cs="Times New Roman"/>
        </w:rPr>
      </w:pPr>
    </w:p>
    <w:p w14:paraId="78EDFB18" w14:textId="77777777" w:rsidR="0038729E" w:rsidRPr="00A468DB" w:rsidRDefault="0038729E" w:rsidP="0038729E">
      <w:pPr>
        <w:pStyle w:val="1"/>
        <w:jc w:val="both"/>
        <w:rPr>
          <w:spacing w:val="34"/>
        </w:rPr>
      </w:pPr>
      <w:hyperlink w:anchor="bookmark16" w:history="1">
        <w:bookmarkStart w:id="341" w:name="_Toc30146956"/>
        <w:bookmarkStart w:id="342" w:name="_Toc34833132"/>
        <w:proofErr w:type="gramStart"/>
        <w:r w:rsidRPr="00A468DB">
          <w:t xml:space="preserve">Часть </w:t>
        </w:r>
        <w:r w:rsidRPr="00A468DB">
          <w:rPr>
            <w:spacing w:val="26"/>
          </w:rPr>
          <w:t xml:space="preserve"> </w:t>
        </w:r>
        <w:r w:rsidRPr="00A468DB">
          <w:t>4</w:t>
        </w:r>
        <w:proofErr w:type="gramEnd"/>
        <w:r w:rsidRPr="00A468DB">
          <w:t xml:space="preserve">. </w:t>
        </w:r>
        <w:r w:rsidRPr="00A468DB">
          <w:rPr>
            <w:spacing w:val="28"/>
          </w:rPr>
          <w:t xml:space="preserve"> </w:t>
        </w:r>
        <w:r w:rsidRPr="00A468DB">
          <w:rPr>
            <w:spacing w:val="-1"/>
          </w:rPr>
          <w:t>Перспективные</w:t>
        </w:r>
        <w:r w:rsidRPr="00A468DB">
          <w:t xml:space="preserve"> </w:t>
        </w:r>
        <w:r w:rsidRPr="00A468DB">
          <w:rPr>
            <w:spacing w:val="29"/>
          </w:rPr>
          <w:t xml:space="preserve"> </w:t>
        </w:r>
        <w:r w:rsidRPr="00A468DB">
          <w:t xml:space="preserve">балансы </w:t>
        </w:r>
        <w:r w:rsidRPr="00A468DB">
          <w:rPr>
            <w:spacing w:val="26"/>
          </w:rPr>
          <w:t xml:space="preserve"> </w:t>
        </w:r>
        <w:r w:rsidRPr="00A468DB">
          <w:rPr>
            <w:spacing w:val="-1"/>
          </w:rPr>
          <w:t>тепловой</w:t>
        </w:r>
        <w:r w:rsidRPr="00A468DB">
          <w:t xml:space="preserve"> </w:t>
        </w:r>
        <w:r w:rsidRPr="00A468DB">
          <w:rPr>
            <w:spacing w:val="27"/>
          </w:rPr>
          <w:t xml:space="preserve"> </w:t>
        </w:r>
        <w:r w:rsidRPr="00A468DB">
          <w:rPr>
            <w:spacing w:val="-1"/>
          </w:rPr>
          <w:t>мощности</w:t>
        </w:r>
        <w:r w:rsidRPr="00A468DB">
          <w:t xml:space="preserve"> </w:t>
        </w:r>
        <w:r w:rsidRPr="00A468DB">
          <w:rPr>
            <w:spacing w:val="27"/>
          </w:rPr>
          <w:t xml:space="preserve"> </w:t>
        </w:r>
        <w:r w:rsidRPr="00A468DB">
          <w:t xml:space="preserve">источников </w:t>
        </w:r>
        <w:r w:rsidRPr="00A468DB">
          <w:rPr>
            <w:spacing w:val="26"/>
          </w:rPr>
          <w:t xml:space="preserve"> </w:t>
        </w:r>
        <w:r w:rsidRPr="00A468DB">
          <w:rPr>
            <w:spacing w:val="-1"/>
          </w:rPr>
          <w:t>тепловой</w:t>
        </w:r>
        <w:r w:rsidRPr="00A468DB">
          <w:t xml:space="preserve"> </w:t>
        </w:r>
        <w:r w:rsidRPr="00A468DB">
          <w:rPr>
            <w:spacing w:val="27"/>
          </w:rPr>
          <w:t xml:space="preserve"> </w:t>
        </w:r>
        <w:r w:rsidRPr="00A468DB">
          <w:t xml:space="preserve">энергии </w:t>
        </w:r>
        <w:r w:rsidRPr="00A468DB">
          <w:rPr>
            <w:spacing w:val="27"/>
          </w:rPr>
          <w:t xml:space="preserve"> </w:t>
        </w:r>
        <w:r w:rsidRPr="00A468DB">
          <w:t>и</w:t>
        </w:r>
      </w:hyperlink>
      <w:r w:rsidRPr="00A468DB">
        <w:rPr>
          <w:spacing w:val="53"/>
        </w:rPr>
        <w:t xml:space="preserve"> </w:t>
      </w:r>
      <w:hyperlink w:anchor="bookmark16" w:history="1">
        <w:r w:rsidRPr="00A468DB">
          <w:rPr>
            <w:spacing w:val="-1"/>
          </w:rPr>
          <w:t>тепловой</w:t>
        </w:r>
        <w:r w:rsidRPr="00A468DB">
          <w:rPr>
            <w:spacing w:val="23"/>
          </w:rPr>
          <w:t xml:space="preserve"> </w:t>
        </w:r>
        <w:r w:rsidRPr="00A468DB">
          <w:rPr>
            <w:spacing w:val="-1"/>
          </w:rPr>
          <w:t>нагрузки</w:t>
        </w:r>
        <w:r w:rsidRPr="00A468DB">
          <w:rPr>
            <w:spacing w:val="22"/>
          </w:rPr>
          <w:t xml:space="preserve"> </w:t>
        </w:r>
        <w:r w:rsidRPr="00A468DB">
          <w:t>потребителей</w:t>
        </w:r>
        <w:r w:rsidRPr="00A468DB">
          <w:rPr>
            <w:spacing w:val="23"/>
          </w:rPr>
          <w:t xml:space="preserve"> </w:t>
        </w:r>
        <w:r w:rsidRPr="00A468DB">
          <w:t>в</w:t>
        </w:r>
        <w:r w:rsidRPr="00A468DB">
          <w:rPr>
            <w:spacing w:val="22"/>
          </w:rPr>
          <w:t xml:space="preserve"> </w:t>
        </w:r>
        <w:r w:rsidRPr="00A468DB">
          <w:t>случае,</w:t>
        </w:r>
        <w:r w:rsidRPr="00A468DB">
          <w:rPr>
            <w:spacing w:val="23"/>
          </w:rPr>
          <w:t xml:space="preserve"> </w:t>
        </w:r>
        <w:r w:rsidRPr="00A468DB">
          <w:rPr>
            <w:spacing w:val="2"/>
          </w:rPr>
          <w:t>если</w:t>
        </w:r>
        <w:r w:rsidRPr="00A468DB">
          <w:rPr>
            <w:spacing w:val="23"/>
          </w:rPr>
          <w:t xml:space="preserve"> </w:t>
        </w:r>
        <w:r w:rsidRPr="00A468DB">
          <w:rPr>
            <w:spacing w:val="-2"/>
          </w:rPr>
          <w:t>зона</w:t>
        </w:r>
        <w:r w:rsidRPr="00A468DB">
          <w:rPr>
            <w:spacing w:val="24"/>
          </w:rPr>
          <w:t xml:space="preserve"> </w:t>
        </w:r>
        <w:r w:rsidRPr="00A468DB">
          <w:rPr>
            <w:spacing w:val="-1"/>
          </w:rPr>
          <w:t>действия</w:t>
        </w:r>
        <w:r w:rsidRPr="00A468DB">
          <w:rPr>
            <w:spacing w:val="24"/>
          </w:rPr>
          <w:t xml:space="preserve"> </w:t>
        </w:r>
        <w:r w:rsidRPr="00A468DB">
          <w:rPr>
            <w:spacing w:val="-1"/>
          </w:rPr>
          <w:t>источника</w:t>
        </w:r>
        <w:r w:rsidRPr="00A468DB">
          <w:rPr>
            <w:spacing w:val="24"/>
          </w:rPr>
          <w:t xml:space="preserve"> </w:t>
        </w:r>
        <w:r w:rsidRPr="00A468DB">
          <w:rPr>
            <w:spacing w:val="-1"/>
          </w:rPr>
          <w:t>тепловой</w:t>
        </w:r>
        <w:r w:rsidRPr="00A468DB">
          <w:rPr>
            <w:spacing w:val="23"/>
          </w:rPr>
          <w:t xml:space="preserve"> </w:t>
        </w:r>
        <w:r w:rsidRPr="00A468DB">
          <w:t>энергии</w:t>
        </w:r>
      </w:hyperlink>
      <w:r w:rsidRPr="00A468DB">
        <w:rPr>
          <w:spacing w:val="60"/>
        </w:rPr>
        <w:t xml:space="preserve"> </w:t>
      </w:r>
      <w:hyperlink w:anchor="bookmark16" w:history="1">
        <w:r w:rsidRPr="00A468DB">
          <w:t>расположена</w:t>
        </w:r>
        <w:r w:rsidRPr="00A468DB">
          <w:rPr>
            <w:spacing w:val="52"/>
          </w:rPr>
          <w:t xml:space="preserve"> </w:t>
        </w:r>
        <w:r w:rsidRPr="00A468DB">
          <w:t>в</w:t>
        </w:r>
        <w:r w:rsidRPr="00A468DB">
          <w:rPr>
            <w:spacing w:val="50"/>
          </w:rPr>
          <w:t xml:space="preserve"> </w:t>
        </w:r>
        <w:r w:rsidRPr="00A468DB">
          <w:t>границах</w:t>
        </w:r>
        <w:r w:rsidRPr="00A468DB">
          <w:rPr>
            <w:spacing w:val="51"/>
          </w:rPr>
          <w:t xml:space="preserve"> </w:t>
        </w:r>
        <w:r w:rsidRPr="00A468DB">
          <w:rPr>
            <w:spacing w:val="-2"/>
          </w:rPr>
          <w:t>двух</w:t>
        </w:r>
        <w:r w:rsidRPr="00A468DB">
          <w:rPr>
            <w:spacing w:val="55"/>
          </w:rPr>
          <w:t xml:space="preserve"> </w:t>
        </w:r>
        <w:r w:rsidRPr="00A468DB">
          <w:t>или</w:t>
        </w:r>
        <w:r w:rsidRPr="00A468DB">
          <w:rPr>
            <w:spacing w:val="51"/>
          </w:rPr>
          <w:t xml:space="preserve"> </w:t>
        </w:r>
        <w:r w:rsidRPr="00A468DB">
          <w:rPr>
            <w:spacing w:val="1"/>
          </w:rPr>
          <w:t>более</w:t>
        </w:r>
        <w:r w:rsidRPr="00A468DB">
          <w:rPr>
            <w:spacing w:val="53"/>
          </w:rPr>
          <w:t xml:space="preserve"> </w:t>
        </w:r>
        <w:r w:rsidRPr="00A468DB">
          <w:t>поселений,</w:t>
        </w:r>
        <w:r w:rsidRPr="00A468DB">
          <w:rPr>
            <w:spacing w:val="51"/>
          </w:rPr>
          <w:t xml:space="preserve"> </w:t>
        </w:r>
        <w:r w:rsidRPr="00A468DB">
          <w:rPr>
            <w:spacing w:val="-1"/>
          </w:rPr>
          <w:t>городских</w:t>
        </w:r>
        <w:r w:rsidRPr="00A468DB">
          <w:rPr>
            <w:spacing w:val="51"/>
          </w:rPr>
          <w:t xml:space="preserve"> </w:t>
        </w:r>
        <w:r w:rsidRPr="00A468DB">
          <w:rPr>
            <w:spacing w:val="-1"/>
          </w:rPr>
          <w:t>округов</w:t>
        </w:r>
        <w:r w:rsidRPr="00A468DB">
          <w:rPr>
            <w:spacing w:val="54"/>
          </w:rPr>
          <w:t xml:space="preserve"> </w:t>
        </w:r>
        <w:r w:rsidRPr="00A468DB">
          <w:rPr>
            <w:spacing w:val="1"/>
          </w:rPr>
          <w:t>либо</w:t>
        </w:r>
        <w:r w:rsidRPr="00A468DB">
          <w:rPr>
            <w:spacing w:val="51"/>
          </w:rPr>
          <w:t xml:space="preserve"> </w:t>
        </w:r>
        <w:r w:rsidRPr="00A468DB">
          <w:t>в</w:t>
        </w:r>
        <w:r w:rsidRPr="00A468DB">
          <w:rPr>
            <w:spacing w:val="50"/>
          </w:rPr>
          <w:t xml:space="preserve"> </w:t>
        </w:r>
        <w:r w:rsidRPr="00A468DB">
          <w:t>границах</w:t>
        </w:r>
      </w:hyperlink>
      <w:r w:rsidRPr="00A468DB">
        <w:rPr>
          <w:spacing w:val="34"/>
        </w:rPr>
        <w:t xml:space="preserve"> </w:t>
      </w:r>
      <w:hyperlink w:anchor="bookmark16" w:history="1">
        <w:r w:rsidRPr="00A468DB">
          <w:t xml:space="preserve">городского </w:t>
        </w:r>
        <w:r w:rsidRPr="00A468DB">
          <w:rPr>
            <w:spacing w:val="-2"/>
          </w:rPr>
          <w:t>округа</w:t>
        </w:r>
        <w:bookmarkEnd w:id="341"/>
        <w:bookmarkEnd w:id="342"/>
      </w:hyperlink>
    </w:p>
    <w:p w14:paraId="5CC6CB84" w14:textId="77777777" w:rsidR="0038729E" w:rsidRPr="00BD27FD" w:rsidRDefault="0038729E" w:rsidP="0038729E">
      <w:pPr>
        <w:ind w:firstLine="993"/>
        <w:rPr>
          <w:rFonts w:ascii="Times New Roman" w:eastAsiaTheme="minorEastAsia" w:hAnsi="Times New Roman" w:cs="Times New Roman"/>
          <w:lang w:eastAsia="ru-RU"/>
        </w:rPr>
      </w:pPr>
      <w:r w:rsidRPr="00A468DB">
        <w:rPr>
          <w:rFonts w:ascii="Times New Roman" w:eastAsiaTheme="minorEastAsia" w:hAnsi="Times New Roman" w:cs="Times New Roman"/>
          <w:lang w:eastAsia="ru-RU"/>
        </w:rPr>
        <w:t>Зона действия источника тепловой энергии, расположенная в границах двух или более поселений на территории отсутствует.</w:t>
      </w:r>
    </w:p>
    <w:p w14:paraId="517A7446" w14:textId="77777777" w:rsidR="0038729E" w:rsidRPr="00A468DB" w:rsidRDefault="0038729E" w:rsidP="0038729E">
      <w:pPr>
        <w:pStyle w:val="1"/>
        <w:jc w:val="both"/>
        <w:rPr>
          <w:spacing w:val="79"/>
        </w:rPr>
      </w:pPr>
      <w:hyperlink w:anchor="bookmark17" w:history="1">
        <w:bookmarkStart w:id="343" w:name="_Toc30146957"/>
        <w:bookmarkStart w:id="344" w:name="_Toc34833133"/>
        <w:r w:rsidRPr="00A468DB">
          <w:t>Часть</w:t>
        </w:r>
        <w:r w:rsidRPr="00A468DB">
          <w:rPr>
            <w:spacing w:val="14"/>
          </w:rPr>
          <w:t xml:space="preserve"> </w:t>
        </w:r>
        <w:r w:rsidRPr="00A468DB">
          <w:t>5.</w:t>
        </w:r>
        <w:r w:rsidRPr="00A468DB">
          <w:rPr>
            <w:spacing w:val="15"/>
          </w:rPr>
          <w:t xml:space="preserve"> </w:t>
        </w:r>
        <w:r w:rsidRPr="00A468DB">
          <w:rPr>
            <w:spacing w:val="-2"/>
          </w:rPr>
          <w:t>Радиус</w:t>
        </w:r>
        <w:r w:rsidRPr="00A468DB">
          <w:rPr>
            <w:spacing w:val="17"/>
          </w:rPr>
          <w:t xml:space="preserve"> </w:t>
        </w:r>
        <w:r w:rsidRPr="00A468DB">
          <w:rPr>
            <w:spacing w:val="-1"/>
          </w:rPr>
          <w:t>эффективного</w:t>
        </w:r>
        <w:r w:rsidRPr="00A468DB">
          <w:rPr>
            <w:spacing w:val="15"/>
          </w:rPr>
          <w:t xml:space="preserve"> </w:t>
        </w:r>
        <w:r w:rsidRPr="00A468DB">
          <w:t>теплоснабжения,</w:t>
        </w:r>
        <w:r w:rsidRPr="00A468DB">
          <w:rPr>
            <w:spacing w:val="15"/>
          </w:rPr>
          <w:t xml:space="preserve"> </w:t>
        </w:r>
        <w:r w:rsidRPr="00A468DB">
          <w:rPr>
            <w:spacing w:val="-1"/>
          </w:rPr>
          <w:t>позволяющий</w:t>
        </w:r>
        <w:r w:rsidRPr="00A468DB">
          <w:rPr>
            <w:spacing w:val="15"/>
          </w:rPr>
          <w:t xml:space="preserve"> </w:t>
        </w:r>
        <w:r w:rsidRPr="00A468DB">
          <w:rPr>
            <w:spacing w:val="-1"/>
          </w:rPr>
          <w:t>определить</w:t>
        </w:r>
        <w:r w:rsidRPr="00A468DB">
          <w:rPr>
            <w:spacing w:val="18"/>
          </w:rPr>
          <w:t xml:space="preserve"> </w:t>
        </w:r>
        <w:r w:rsidRPr="00A468DB">
          <w:rPr>
            <w:spacing w:val="-1"/>
          </w:rPr>
          <w:t>условия,</w:t>
        </w:r>
        <w:r w:rsidRPr="00A468DB">
          <w:rPr>
            <w:spacing w:val="15"/>
          </w:rPr>
          <w:t xml:space="preserve"> </w:t>
        </w:r>
        <w:r w:rsidRPr="00A468DB">
          <w:t>при</w:t>
        </w:r>
      </w:hyperlink>
      <w:r w:rsidRPr="00A468DB">
        <w:rPr>
          <w:spacing w:val="51"/>
        </w:rPr>
        <w:t xml:space="preserve"> </w:t>
      </w:r>
      <w:hyperlink w:anchor="bookmark17" w:history="1">
        <w:r w:rsidRPr="00A468DB">
          <w:rPr>
            <w:spacing w:val="-1"/>
          </w:rPr>
          <w:t>которых</w:t>
        </w:r>
        <w:r w:rsidRPr="00A468DB">
          <w:rPr>
            <w:spacing w:val="43"/>
          </w:rPr>
          <w:t xml:space="preserve"> </w:t>
        </w:r>
        <w:r w:rsidRPr="00A468DB">
          <w:t>подключение</w:t>
        </w:r>
        <w:r w:rsidRPr="00A468DB">
          <w:rPr>
            <w:spacing w:val="44"/>
          </w:rPr>
          <w:t xml:space="preserve"> </w:t>
        </w:r>
        <w:r w:rsidRPr="00A468DB">
          <w:t>(технологическое</w:t>
        </w:r>
        <w:r w:rsidRPr="00A468DB">
          <w:rPr>
            <w:spacing w:val="44"/>
          </w:rPr>
          <w:t xml:space="preserve"> </w:t>
        </w:r>
        <w:r w:rsidRPr="00A468DB">
          <w:t>присоединение)</w:t>
        </w:r>
        <w:r w:rsidRPr="00A468DB">
          <w:rPr>
            <w:spacing w:val="43"/>
          </w:rPr>
          <w:t xml:space="preserve"> </w:t>
        </w:r>
        <w:proofErr w:type="spellStart"/>
        <w:r w:rsidRPr="00A468DB">
          <w:rPr>
            <w:spacing w:val="-1"/>
          </w:rPr>
          <w:t>теплопотребляющих</w:t>
        </w:r>
        <w:proofErr w:type="spellEnd"/>
        <w:r w:rsidRPr="00A468DB">
          <w:rPr>
            <w:spacing w:val="47"/>
          </w:rPr>
          <w:t xml:space="preserve"> </w:t>
        </w:r>
        <w:r w:rsidRPr="00A468DB">
          <w:rPr>
            <w:spacing w:val="-1"/>
          </w:rPr>
          <w:t>установок</w:t>
        </w:r>
        <w:r w:rsidRPr="00A468DB">
          <w:rPr>
            <w:spacing w:val="46"/>
          </w:rPr>
          <w:t xml:space="preserve"> </w:t>
        </w:r>
        <w:r w:rsidRPr="00A468DB">
          <w:t>к</w:t>
        </w:r>
      </w:hyperlink>
      <w:r w:rsidRPr="00A468DB">
        <w:rPr>
          <w:spacing w:val="29"/>
        </w:rPr>
        <w:t xml:space="preserve"> </w:t>
      </w:r>
      <w:hyperlink w:anchor="bookmark17" w:history="1">
        <w:r w:rsidRPr="00A468DB">
          <w:t>системе</w:t>
        </w:r>
        <w:r w:rsidRPr="00A468DB">
          <w:rPr>
            <w:spacing w:val="5"/>
          </w:rPr>
          <w:t xml:space="preserve"> </w:t>
        </w:r>
        <w:r w:rsidRPr="00A468DB">
          <w:rPr>
            <w:spacing w:val="-1"/>
          </w:rPr>
          <w:t>теплоснабжения</w:t>
        </w:r>
        <w:r w:rsidRPr="00A468DB">
          <w:rPr>
            <w:spacing w:val="5"/>
          </w:rPr>
          <w:t xml:space="preserve"> </w:t>
        </w:r>
        <w:r w:rsidRPr="00A468DB">
          <w:rPr>
            <w:spacing w:val="-1"/>
          </w:rPr>
          <w:t>нецелесообразно,</w:t>
        </w:r>
        <w:r w:rsidRPr="00A468DB">
          <w:rPr>
            <w:spacing w:val="3"/>
          </w:rPr>
          <w:t xml:space="preserve"> </w:t>
        </w:r>
        <w:r w:rsidRPr="00A468DB">
          <w:t>и</w:t>
        </w:r>
        <w:r w:rsidRPr="00A468DB">
          <w:rPr>
            <w:spacing w:val="3"/>
          </w:rPr>
          <w:t xml:space="preserve"> </w:t>
        </w:r>
        <w:r w:rsidRPr="00A468DB">
          <w:t>определяемый</w:t>
        </w:r>
        <w:r w:rsidRPr="00A468DB">
          <w:rPr>
            <w:spacing w:val="3"/>
          </w:rPr>
          <w:t xml:space="preserve"> </w:t>
        </w:r>
        <w:r w:rsidRPr="00A468DB">
          <w:t>в</w:t>
        </w:r>
        <w:r w:rsidRPr="00A468DB">
          <w:rPr>
            <w:spacing w:val="2"/>
          </w:rPr>
          <w:t xml:space="preserve"> </w:t>
        </w:r>
        <w:r w:rsidRPr="00A468DB">
          <w:rPr>
            <w:spacing w:val="-1"/>
          </w:rPr>
          <w:t>соответствии</w:t>
        </w:r>
        <w:r w:rsidRPr="00A468DB">
          <w:rPr>
            <w:spacing w:val="3"/>
          </w:rPr>
          <w:t xml:space="preserve"> </w:t>
        </w:r>
        <w:r w:rsidRPr="00A468DB">
          <w:t>с</w:t>
        </w:r>
        <w:r w:rsidRPr="00A468DB">
          <w:rPr>
            <w:spacing w:val="8"/>
          </w:rPr>
          <w:t xml:space="preserve"> </w:t>
        </w:r>
        <w:r w:rsidRPr="00A468DB">
          <w:t>методическими</w:t>
        </w:r>
      </w:hyperlink>
      <w:r w:rsidRPr="00A468DB">
        <w:rPr>
          <w:spacing w:val="79"/>
        </w:rPr>
        <w:t xml:space="preserve"> </w:t>
      </w:r>
      <w:hyperlink w:anchor="bookmark17" w:history="1">
        <w:r w:rsidRPr="00A468DB">
          <w:rPr>
            <w:spacing w:val="-1"/>
          </w:rPr>
          <w:t>указаниями</w:t>
        </w:r>
        <w:r w:rsidRPr="00A468DB">
          <w:t xml:space="preserve"> </w:t>
        </w:r>
        <w:r w:rsidRPr="00A468DB">
          <w:rPr>
            <w:spacing w:val="-1"/>
          </w:rPr>
          <w:t>по</w:t>
        </w:r>
        <w:r w:rsidRPr="00A468DB">
          <w:t xml:space="preserve"> разработке</w:t>
        </w:r>
        <w:r w:rsidRPr="00A468DB">
          <w:rPr>
            <w:spacing w:val="-4"/>
          </w:rPr>
          <w:t xml:space="preserve"> </w:t>
        </w:r>
        <w:r w:rsidRPr="00A468DB">
          <w:t xml:space="preserve">схем </w:t>
        </w:r>
        <w:r w:rsidRPr="00A468DB">
          <w:rPr>
            <w:spacing w:val="-1"/>
          </w:rPr>
          <w:t>теплоснабжения</w:t>
        </w:r>
        <w:bookmarkEnd w:id="343"/>
        <w:bookmarkEnd w:id="344"/>
      </w:hyperlink>
    </w:p>
    <w:p w14:paraId="61CB7BCB" w14:textId="77777777" w:rsidR="0038729E" w:rsidRPr="00A468DB" w:rsidRDefault="0038729E" w:rsidP="0038729E">
      <w:pPr>
        <w:pStyle w:val="TableParagraph"/>
        <w:ind w:left="201" w:right="340" w:firstLine="566"/>
        <w:jc w:val="both"/>
      </w:pPr>
      <w:r w:rsidRPr="00A468DB">
        <w:t>Ср</w:t>
      </w:r>
      <w:r w:rsidRPr="00A468DB">
        <w:rPr>
          <w:spacing w:val="-1"/>
        </w:rPr>
        <w:t>е</w:t>
      </w:r>
      <w:r w:rsidRPr="00A468DB">
        <w:t>ди</w:t>
      </w:r>
      <w:r w:rsidRPr="00A468DB">
        <w:rPr>
          <w:spacing w:val="24"/>
        </w:rPr>
        <w:t xml:space="preserve"> </w:t>
      </w:r>
      <w:r w:rsidRPr="00A468DB">
        <w:t>о</w:t>
      </w:r>
      <w:r w:rsidRPr="00A468DB">
        <w:rPr>
          <w:spacing w:val="-1"/>
        </w:rPr>
        <w:t>с</w:t>
      </w:r>
      <w:r w:rsidRPr="00A468DB">
        <w:t>новных</w:t>
      </w:r>
      <w:r w:rsidRPr="00A468DB">
        <w:rPr>
          <w:spacing w:val="25"/>
        </w:rPr>
        <w:t xml:space="preserve"> </w:t>
      </w:r>
      <w:r w:rsidRPr="00A468DB">
        <w:rPr>
          <w:spacing w:val="-1"/>
        </w:rPr>
        <w:t>ме</w:t>
      </w:r>
      <w:r w:rsidRPr="00A468DB">
        <w:t>ро</w:t>
      </w:r>
      <w:r w:rsidRPr="00A468DB">
        <w:rPr>
          <w:spacing w:val="-2"/>
        </w:rPr>
        <w:t>п</w:t>
      </w:r>
      <w:r w:rsidRPr="00A468DB">
        <w:t>рият</w:t>
      </w:r>
      <w:r w:rsidRPr="00A468DB">
        <w:rPr>
          <w:spacing w:val="-2"/>
        </w:rPr>
        <w:t>и</w:t>
      </w:r>
      <w:r w:rsidRPr="00A468DB">
        <w:t>й</w:t>
      </w:r>
      <w:r w:rsidRPr="00A468DB">
        <w:rPr>
          <w:spacing w:val="24"/>
        </w:rPr>
        <w:t xml:space="preserve"> </w:t>
      </w:r>
      <w:r w:rsidRPr="00A468DB">
        <w:t>по</w:t>
      </w:r>
      <w:r w:rsidRPr="00A468DB">
        <w:rPr>
          <w:spacing w:val="23"/>
        </w:rPr>
        <w:t xml:space="preserve"> </w:t>
      </w:r>
      <w:r w:rsidRPr="00A468DB">
        <w:t>э</w:t>
      </w:r>
      <w:r w:rsidRPr="00A468DB">
        <w:rPr>
          <w:spacing w:val="1"/>
        </w:rPr>
        <w:t>н</w:t>
      </w:r>
      <w:r w:rsidRPr="00A468DB">
        <w:rPr>
          <w:spacing w:val="-1"/>
        </w:rPr>
        <w:t>е</w:t>
      </w:r>
      <w:r w:rsidRPr="00A468DB">
        <w:t>рго</w:t>
      </w:r>
      <w:r w:rsidRPr="00A468DB">
        <w:rPr>
          <w:spacing w:val="-1"/>
        </w:rPr>
        <w:t>с</w:t>
      </w:r>
      <w:r w:rsidRPr="00A468DB">
        <w:t>б</w:t>
      </w:r>
      <w:r w:rsidRPr="00A468DB">
        <w:rPr>
          <w:spacing w:val="-1"/>
        </w:rPr>
        <w:t>е</w:t>
      </w:r>
      <w:r w:rsidRPr="00A468DB">
        <w:t>р</w:t>
      </w:r>
      <w:r w:rsidRPr="00A468DB">
        <w:rPr>
          <w:spacing w:val="-1"/>
        </w:rPr>
        <w:t>е</w:t>
      </w:r>
      <w:r w:rsidRPr="00A468DB">
        <w:t>ж</w:t>
      </w:r>
      <w:r w:rsidRPr="00A468DB">
        <w:rPr>
          <w:spacing w:val="-2"/>
        </w:rPr>
        <w:t>е</w:t>
      </w:r>
      <w:r w:rsidRPr="00A468DB">
        <w:t>нию</w:t>
      </w:r>
      <w:r w:rsidRPr="00A468DB">
        <w:rPr>
          <w:spacing w:val="24"/>
        </w:rPr>
        <w:t xml:space="preserve"> </w:t>
      </w:r>
      <w:r w:rsidRPr="00A468DB">
        <w:t>в</w:t>
      </w:r>
      <w:r w:rsidRPr="00A468DB">
        <w:rPr>
          <w:spacing w:val="23"/>
        </w:rPr>
        <w:t xml:space="preserve"> </w:t>
      </w:r>
      <w:r w:rsidRPr="00A468DB">
        <w:rPr>
          <w:spacing w:val="-1"/>
        </w:rPr>
        <w:t>с</w:t>
      </w:r>
      <w:r w:rsidRPr="00A468DB">
        <w:t>и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1"/>
        </w:rPr>
        <w:t>ем</w:t>
      </w:r>
      <w:r w:rsidRPr="00A468DB">
        <w:rPr>
          <w:spacing w:val="5"/>
        </w:rPr>
        <w:t>а</w:t>
      </w:r>
      <w:r w:rsidRPr="00A468DB">
        <w:t>х</w:t>
      </w:r>
      <w:r w:rsidRPr="00A468DB">
        <w:rPr>
          <w:spacing w:val="25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t>пло</w:t>
      </w:r>
      <w:r w:rsidRPr="00A468DB">
        <w:rPr>
          <w:spacing w:val="-1"/>
        </w:rPr>
        <w:t>с</w:t>
      </w:r>
      <w:r w:rsidRPr="00A468DB">
        <w:t>н</w:t>
      </w:r>
      <w:r w:rsidRPr="00A468DB">
        <w:rPr>
          <w:spacing w:val="-1"/>
        </w:rPr>
        <w:t>а</w:t>
      </w:r>
      <w:r w:rsidRPr="00A468DB">
        <w:t>бж</w:t>
      </w:r>
      <w:r w:rsidRPr="00A468DB">
        <w:rPr>
          <w:spacing w:val="-1"/>
        </w:rPr>
        <w:t>е</w:t>
      </w:r>
      <w:r w:rsidRPr="00A468DB">
        <w:t>ния</w:t>
      </w:r>
      <w:r w:rsidRPr="00A468DB">
        <w:rPr>
          <w:spacing w:val="23"/>
        </w:rPr>
        <w:t xml:space="preserve"> </w:t>
      </w:r>
      <w:r w:rsidRPr="00A468DB">
        <w:rPr>
          <w:spacing w:val="-1"/>
        </w:rPr>
        <w:t>м</w:t>
      </w:r>
      <w:r w:rsidRPr="00A468DB">
        <w:t>ожно в</w:t>
      </w:r>
      <w:r w:rsidRPr="00A468DB">
        <w:rPr>
          <w:spacing w:val="-1"/>
        </w:rPr>
        <w:t>ы</w:t>
      </w:r>
      <w:r w:rsidRPr="00A468DB">
        <w:t>д</w:t>
      </w:r>
      <w:r w:rsidRPr="00A468DB">
        <w:rPr>
          <w:spacing w:val="-1"/>
        </w:rPr>
        <w:t>е</w:t>
      </w:r>
      <w:r w:rsidRPr="00A468DB">
        <w:t>л</w:t>
      </w:r>
      <w:r w:rsidRPr="00A468DB">
        <w:rPr>
          <w:spacing w:val="1"/>
        </w:rPr>
        <w:t>и</w:t>
      </w:r>
      <w:r w:rsidRPr="00A468DB">
        <w:t>ть</w:t>
      </w:r>
      <w:r w:rsidRPr="00A468DB">
        <w:rPr>
          <w:spacing w:val="14"/>
        </w:rPr>
        <w:t xml:space="preserve"> </w:t>
      </w:r>
      <w:r w:rsidRPr="00A468DB">
        <w:t>оп</w:t>
      </w:r>
      <w:r w:rsidRPr="00A468DB">
        <w:rPr>
          <w:spacing w:val="-2"/>
        </w:rPr>
        <w:t>т</w:t>
      </w:r>
      <w:r w:rsidRPr="00A468DB">
        <w:t>и</w:t>
      </w:r>
      <w:r w:rsidRPr="00A468DB">
        <w:rPr>
          <w:spacing w:val="-1"/>
        </w:rPr>
        <w:t>м</w:t>
      </w:r>
      <w:r w:rsidRPr="00A468DB">
        <w:t>из</w:t>
      </w:r>
      <w:r w:rsidRPr="00A468DB">
        <w:rPr>
          <w:spacing w:val="-1"/>
        </w:rPr>
        <w:t>а</w:t>
      </w:r>
      <w:r w:rsidRPr="00A468DB">
        <w:rPr>
          <w:spacing w:val="-2"/>
        </w:rPr>
        <w:t>ц</w:t>
      </w:r>
      <w:r w:rsidRPr="00A468DB">
        <w:t>ию</w:t>
      </w:r>
      <w:r w:rsidRPr="00A468DB">
        <w:rPr>
          <w:spacing w:val="12"/>
        </w:rPr>
        <w:t xml:space="preserve"> </w:t>
      </w:r>
      <w:r w:rsidRPr="00A468DB">
        <w:rPr>
          <w:spacing w:val="-1"/>
        </w:rPr>
        <w:t>с</w:t>
      </w:r>
      <w:r w:rsidRPr="00A468DB">
        <w:t>и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1"/>
        </w:rPr>
        <w:t>е</w:t>
      </w:r>
      <w:r w:rsidRPr="00A468DB">
        <w:t>м</w:t>
      </w:r>
      <w:r w:rsidRPr="00A468DB">
        <w:rPr>
          <w:spacing w:val="13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t>пло</w:t>
      </w:r>
      <w:r w:rsidRPr="00A468DB">
        <w:rPr>
          <w:spacing w:val="-1"/>
        </w:rPr>
        <w:t>с</w:t>
      </w:r>
      <w:r w:rsidRPr="00A468DB">
        <w:t>н</w:t>
      </w:r>
      <w:r w:rsidRPr="00A468DB">
        <w:rPr>
          <w:spacing w:val="-1"/>
        </w:rPr>
        <w:t>а</w:t>
      </w:r>
      <w:r w:rsidRPr="00A468DB">
        <w:t>бж</w:t>
      </w:r>
      <w:r w:rsidRPr="00A468DB">
        <w:rPr>
          <w:spacing w:val="-1"/>
        </w:rPr>
        <w:t>е</w:t>
      </w:r>
      <w:r w:rsidRPr="00A468DB">
        <w:t>ния</w:t>
      </w:r>
      <w:r w:rsidRPr="00A468DB">
        <w:rPr>
          <w:spacing w:val="14"/>
        </w:rPr>
        <w:t xml:space="preserve"> </w:t>
      </w:r>
      <w:r w:rsidRPr="00A468DB">
        <w:t>в</w:t>
      </w:r>
      <w:r w:rsidRPr="00A468DB">
        <w:rPr>
          <w:spacing w:val="13"/>
        </w:rPr>
        <w:t xml:space="preserve"> </w:t>
      </w:r>
      <w:r w:rsidRPr="00A468DB">
        <w:t>р</w:t>
      </w:r>
      <w:r w:rsidRPr="00A468DB">
        <w:rPr>
          <w:spacing w:val="-1"/>
        </w:rPr>
        <w:t>а</w:t>
      </w:r>
      <w:r w:rsidRPr="00A468DB">
        <w:t>йоне</w:t>
      </w:r>
      <w:r w:rsidRPr="00A468DB">
        <w:rPr>
          <w:spacing w:val="13"/>
        </w:rPr>
        <w:t xml:space="preserve"> </w:t>
      </w:r>
      <w:r w:rsidRPr="00A468DB">
        <w:t>с</w:t>
      </w:r>
      <w:r w:rsidRPr="00A468DB">
        <w:rPr>
          <w:spacing w:val="18"/>
        </w:rPr>
        <w:t xml:space="preserve"> </w:t>
      </w:r>
      <w:r w:rsidRPr="00A468DB">
        <w:rPr>
          <w:spacing w:val="-5"/>
        </w:rPr>
        <w:t>у</w:t>
      </w:r>
      <w:r w:rsidRPr="00A468DB">
        <w:rPr>
          <w:spacing w:val="1"/>
        </w:rPr>
        <w:t>ч</w:t>
      </w:r>
      <w:r w:rsidRPr="00A468DB">
        <w:rPr>
          <w:spacing w:val="-1"/>
        </w:rPr>
        <w:t>е</w:t>
      </w:r>
      <w:r w:rsidRPr="00A468DB">
        <w:t>том</w:t>
      </w:r>
      <w:r w:rsidRPr="00A468DB">
        <w:rPr>
          <w:spacing w:val="13"/>
        </w:rPr>
        <w:t xml:space="preserve"> </w:t>
      </w:r>
      <w:r w:rsidRPr="00A468DB">
        <w:t>э</w:t>
      </w:r>
      <w:r w:rsidRPr="00A468DB">
        <w:rPr>
          <w:spacing w:val="2"/>
        </w:rPr>
        <w:t>ф</w:t>
      </w:r>
      <w:r w:rsidRPr="00A468DB">
        <w:t>фективного</w:t>
      </w:r>
      <w:r w:rsidRPr="00A468DB">
        <w:rPr>
          <w:spacing w:val="14"/>
        </w:rPr>
        <w:t xml:space="preserve"> </w:t>
      </w:r>
      <w:r w:rsidRPr="00A468DB">
        <w:t>р</w:t>
      </w:r>
      <w:r w:rsidRPr="00A468DB">
        <w:rPr>
          <w:spacing w:val="-1"/>
        </w:rPr>
        <w:t>а</w:t>
      </w:r>
      <w:r w:rsidRPr="00A468DB">
        <w:t>д</w:t>
      </w:r>
      <w:r w:rsidRPr="00A468DB">
        <w:rPr>
          <w:spacing w:val="3"/>
        </w:rPr>
        <w:t>и</w:t>
      </w:r>
      <w:r w:rsidRPr="00A468DB">
        <w:rPr>
          <w:spacing w:val="-8"/>
        </w:rPr>
        <w:t>у</w:t>
      </w:r>
      <w:r w:rsidRPr="00A468DB">
        <w:rPr>
          <w:spacing w:val="1"/>
        </w:rPr>
        <w:t>с</w:t>
      </w:r>
      <w:r w:rsidRPr="00A468DB">
        <w:t>а</w:t>
      </w:r>
      <w:r w:rsidRPr="00A468DB">
        <w:rPr>
          <w:spacing w:val="13"/>
        </w:rPr>
        <w:t xml:space="preserve"> </w:t>
      </w:r>
      <w:r w:rsidRPr="00A468DB">
        <w:t>т</w:t>
      </w:r>
      <w:r w:rsidRPr="00A468DB">
        <w:rPr>
          <w:spacing w:val="11"/>
        </w:rPr>
        <w:t>е</w:t>
      </w:r>
      <w:r w:rsidRPr="00A468DB">
        <w:rPr>
          <w:spacing w:val="1"/>
        </w:rPr>
        <w:t>п</w:t>
      </w:r>
      <w:r w:rsidRPr="00A468DB">
        <w:t>ло</w:t>
      </w:r>
      <w:r w:rsidRPr="00A468DB">
        <w:rPr>
          <w:spacing w:val="-1"/>
        </w:rPr>
        <w:t>с</w:t>
      </w:r>
      <w:r w:rsidRPr="00A468DB">
        <w:t>н</w:t>
      </w:r>
      <w:r w:rsidRPr="00A468DB">
        <w:rPr>
          <w:spacing w:val="-1"/>
        </w:rPr>
        <w:t>а</w:t>
      </w:r>
      <w:r w:rsidRPr="00A468DB">
        <w:t>бж</w:t>
      </w:r>
      <w:r w:rsidRPr="00A468DB">
        <w:rPr>
          <w:spacing w:val="-1"/>
        </w:rPr>
        <w:t>е</w:t>
      </w:r>
      <w:r w:rsidRPr="00A468DB">
        <w:t>ния.</w:t>
      </w:r>
    </w:p>
    <w:p w14:paraId="5658F6D5" w14:textId="77777777" w:rsidR="0038729E" w:rsidRPr="00A468DB" w:rsidRDefault="0038729E" w:rsidP="0038729E">
      <w:pPr>
        <w:pStyle w:val="TableParagraph"/>
        <w:spacing w:line="120" w:lineRule="exact"/>
        <w:rPr>
          <w:sz w:val="12"/>
          <w:szCs w:val="12"/>
        </w:rPr>
      </w:pPr>
    </w:p>
    <w:p w14:paraId="2E022C49" w14:textId="77777777" w:rsidR="0038729E" w:rsidRPr="00A468DB" w:rsidRDefault="0038729E" w:rsidP="0038729E">
      <w:pPr>
        <w:pStyle w:val="TableParagraph"/>
        <w:ind w:left="201" w:right="343" w:firstLine="707"/>
      </w:pPr>
      <w:r w:rsidRPr="00A468DB">
        <w:t>П</w:t>
      </w:r>
      <w:r w:rsidRPr="00A468DB">
        <w:rPr>
          <w:spacing w:val="-2"/>
        </w:rPr>
        <w:t>е</w:t>
      </w:r>
      <w:r w:rsidRPr="00A468DB">
        <w:t>р</w:t>
      </w:r>
      <w:r w:rsidRPr="00A468DB">
        <w:rPr>
          <w:spacing w:val="-1"/>
        </w:rPr>
        <w:t>е</w:t>
      </w:r>
      <w:r w:rsidRPr="00A468DB">
        <w:t>д</w:t>
      </w:r>
      <w:r w:rsidRPr="00A468DB">
        <w:rPr>
          <w:spacing w:val="1"/>
        </w:rPr>
        <w:t>а</w:t>
      </w:r>
      <w:r w:rsidRPr="00A468DB">
        <w:rPr>
          <w:spacing w:val="-1"/>
        </w:rPr>
        <w:t>ч</w:t>
      </w:r>
      <w:r w:rsidRPr="00A468DB">
        <w:t>а</w:t>
      </w:r>
      <w:r w:rsidRPr="00A468DB">
        <w:rPr>
          <w:spacing w:val="46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t>пловой</w:t>
      </w:r>
      <w:r w:rsidRPr="00A468DB">
        <w:rPr>
          <w:spacing w:val="48"/>
        </w:rPr>
        <w:t xml:space="preserve"> </w:t>
      </w:r>
      <w:r w:rsidRPr="00A468DB">
        <w:t>э</w:t>
      </w:r>
      <w:r w:rsidRPr="00A468DB">
        <w:rPr>
          <w:spacing w:val="-1"/>
        </w:rPr>
        <w:t>не</w:t>
      </w:r>
      <w:r w:rsidRPr="00A468DB">
        <w:t>ргии</w:t>
      </w:r>
      <w:r w:rsidRPr="00A468DB">
        <w:rPr>
          <w:spacing w:val="48"/>
        </w:rPr>
        <w:t xml:space="preserve"> </w:t>
      </w:r>
      <w:r w:rsidRPr="00A468DB">
        <w:t>на</w:t>
      </w:r>
      <w:r w:rsidRPr="00A468DB">
        <w:rPr>
          <w:spacing w:val="46"/>
        </w:rPr>
        <w:t xml:space="preserve"> </w:t>
      </w:r>
      <w:r w:rsidRPr="00A468DB">
        <w:t>бо</w:t>
      </w:r>
      <w:r w:rsidRPr="00A468DB">
        <w:rPr>
          <w:spacing w:val="-2"/>
        </w:rPr>
        <w:t>л</w:t>
      </w:r>
      <w:r w:rsidRPr="00A468DB">
        <w:t>ьшие</w:t>
      </w:r>
      <w:r w:rsidRPr="00A468DB">
        <w:rPr>
          <w:spacing w:val="46"/>
        </w:rPr>
        <w:t xml:space="preserve"> </w:t>
      </w:r>
      <w:r w:rsidRPr="00A468DB">
        <w:t>р</w:t>
      </w:r>
      <w:r w:rsidRPr="00A468DB">
        <w:rPr>
          <w:spacing w:val="-1"/>
        </w:rPr>
        <w:t>асс</w:t>
      </w:r>
      <w:r w:rsidRPr="00A468DB">
        <w:t>тояния</w:t>
      </w:r>
      <w:r w:rsidRPr="00A468DB">
        <w:rPr>
          <w:spacing w:val="47"/>
        </w:rPr>
        <w:t xml:space="preserve"> </w:t>
      </w:r>
      <w:r w:rsidRPr="00A468DB">
        <w:t>явля</w:t>
      </w:r>
      <w:r w:rsidRPr="00A468DB">
        <w:rPr>
          <w:spacing w:val="-2"/>
        </w:rPr>
        <w:t>е</w:t>
      </w:r>
      <w:r w:rsidRPr="00A468DB">
        <w:t>т</w:t>
      </w:r>
      <w:r w:rsidRPr="00A468DB">
        <w:rPr>
          <w:spacing w:val="-1"/>
        </w:rPr>
        <w:t>с</w:t>
      </w:r>
      <w:r w:rsidRPr="00A468DB">
        <w:t>я</w:t>
      </w:r>
      <w:r w:rsidRPr="00A468DB">
        <w:rPr>
          <w:spacing w:val="47"/>
        </w:rPr>
        <w:t xml:space="preserve"> </w:t>
      </w:r>
      <w:r w:rsidRPr="00A468DB">
        <w:t>эк</w:t>
      </w:r>
      <w:r w:rsidRPr="00A468DB">
        <w:rPr>
          <w:spacing w:val="-3"/>
        </w:rPr>
        <w:t>о</w:t>
      </w:r>
      <w:r w:rsidRPr="00A468DB">
        <w:rPr>
          <w:spacing w:val="-2"/>
        </w:rPr>
        <w:t>н</w:t>
      </w:r>
      <w:r w:rsidRPr="00A468DB">
        <w:t>о</w:t>
      </w:r>
      <w:r w:rsidRPr="00A468DB">
        <w:rPr>
          <w:spacing w:val="-1"/>
        </w:rPr>
        <w:t>м</w:t>
      </w:r>
      <w:r w:rsidRPr="00A468DB">
        <w:t>и</w:t>
      </w:r>
      <w:r w:rsidRPr="00A468DB">
        <w:rPr>
          <w:spacing w:val="-1"/>
        </w:rPr>
        <w:t>чес</w:t>
      </w:r>
      <w:r w:rsidRPr="00A468DB">
        <w:t>ки</w:t>
      </w:r>
      <w:r w:rsidRPr="00A468DB">
        <w:rPr>
          <w:spacing w:val="48"/>
        </w:rPr>
        <w:t xml:space="preserve"> </w:t>
      </w:r>
      <w:r w:rsidRPr="00A468DB">
        <w:t>н</w:t>
      </w:r>
      <w:r w:rsidRPr="00A468DB">
        <w:rPr>
          <w:spacing w:val="-1"/>
        </w:rPr>
        <w:t>е</w:t>
      </w:r>
      <w:r w:rsidRPr="00A468DB">
        <w:t>эфф</w:t>
      </w:r>
      <w:r w:rsidRPr="00A468DB">
        <w:rPr>
          <w:spacing w:val="7"/>
        </w:rPr>
        <w:t>е</w:t>
      </w:r>
      <w:r w:rsidRPr="00A468DB">
        <w:t>ктивн</w:t>
      </w:r>
      <w:r w:rsidRPr="00A468DB">
        <w:rPr>
          <w:spacing w:val="-3"/>
        </w:rPr>
        <w:t>о</w:t>
      </w:r>
      <w:r w:rsidRPr="00A468DB">
        <w:t>й.</w:t>
      </w:r>
    </w:p>
    <w:p w14:paraId="2469BD5F" w14:textId="77777777" w:rsidR="0038729E" w:rsidRPr="00A468DB" w:rsidRDefault="0038729E" w:rsidP="0038729E">
      <w:pPr>
        <w:pStyle w:val="TableParagraph"/>
        <w:ind w:left="201" w:right="340" w:firstLine="566"/>
        <w:jc w:val="both"/>
      </w:pPr>
      <w:r w:rsidRPr="00A468DB">
        <w:t>Р</w:t>
      </w:r>
      <w:r w:rsidRPr="00A468DB">
        <w:rPr>
          <w:spacing w:val="-1"/>
        </w:rPr>
        <w:t>а</w:t>
      </w:r>
      <w:r w:rsidRPr="00A468DB">
        <w:t>д</w:t>
      </w:r>
      <w:r w:rsidRPr="00A468DB">
        <w:rPr>
          <w:spacing w:val="3"/>
        </w:rPr>
        <w:t>и</w:t>
      </w:r>
      <w:r w:rsidRPr="00A468DB">
        <w:rPr>
          <w:spacing w:val="-5"/>
        </w:rPr>
        <w:t>у</w:t>
      </w:r>
      <w:r w:rsidRPr="00A468DB">
        <w:t>с</w:t>
      </w:r>
      <w:r w:rsidRPr="00A468DB">
        <w:rPr>
          <w:spacing w:val="22"/>
        </w:rPr>
        <w:t xml:space="preserve"> </w:t>
      </w:r>
      <w:r w:rsidRPr="00A468DB">
        <w:t>эффективного</w:t>
      </w:r>
      <w:r w:rsidRPr="00A468DB">
        <w:rPr>
          <w:spacing w:val="21"/>
        </w:rPr>
        <w:t xml:space="preserve"> </w:t>
      </w:r>
      <w:r w:rsidRPr="00A468DB">
        <w:rPr>
          <w:spacing w:val="-2"/>
        </w:rPr>
        <w:t>т</w:t>
      </w:r>
      <w:r w:rsidRPr="00A468DB">
        <w:rPr>
          <w:spacing w:val="-1"/>
        </w:rPr>
        <w:t>е</w:t>
      </w:r>
      <w:r w:rsidRPr="00A468DB">
        <w:t>пло</w:t>
      </w:r>
      <w:r w:rsidRPr="00A468DB">
        <w:rPr>
          <w:spacing w:val="-1"/>
        </w:rPr>
        <w:t>с</w:t>
      </w:r>
      <w:r w:rsidRPr="00A468DB">
        <w:t>н</w:t>
      </w:r>
      <w:r w:rsidRPr="00A468DB">
        <w:rPr>
          <w:spacing w:val="-1"/>
        </w:rPr>
        <w:t>а</w:t>
      </w:r>
      <w:r w:rsidRPr="00A468DB">
        <w:t>бж</w:t>
      </w:r>
      <w:r w:rsidRPr="00A468DB">
        <w:rPr>
          <w:spacing w:val="-1"/>
        </w:rPr>
        <w:t>е</w:t>
      </w:r>
      <w:r w:rsidRPr="00A468DB">
        <w:t>ния</w:t>
      </w:r>
      <w:r w:rsidRPr="00A468DB">
        <w:rPr>
          <w:spacing w:val="23"/>
        </w:rPr>
        <w:t xml:space="preserve"> </w:t>
      </w:r>
      <w:r w:rsidRPr="00A468DB">
        <w:t>п</w:t>
      </w:r>
      <w:r w:rsidRPr="00A468DB">
        <w:rPr>
          <w:spacing w:val="-3"/>
        </w:rPr>
        <w:t>о</w:t>
      </w:r>
      <w:r w:rsidRPr="00A468DB">
        <w:t>зво</w:t>
      </w:r>
      <w:r w:rsidRPr="00A468DB">
        <w:rPr>
          <w:spacing w:val="-3"/>
        </w:rPr>
        <w:t>л</w:t>
      </w:r>
      <w:r w:rsidRPr="00A468DB">
        <w:t>я</w:t>
      </w:r>
      <w:r w:rsidRPr="00A468DB">
        <w:rPr>
          <w:spacing w:val="-1"/>
        </w:rPr>
        <w:t>е</w:t>
      </w:r>
      <w:r w:rsidRPr="00A468DB">
        <w:t>т</w:t>
      </w:r>
      <w:r w:rsidRPr="00A468DB">
        <w:rPr>
          <w:spacing w:val="24"/>
        </w:rPr>
        <w:t xml:space="preserve"> </w:t>
      </w:r>
      <w:r w:rsidRPr="00A468DB">
        <w:t>опр</w:t>
      </w:r>
      <w:r w:rsidRPr="00A468DB">
        <w:rPr>
          <w:spacing w:val="-1"/>
        </w:rPr>
        <w:t>е</w:t>
      </w:r>
      <w:r w:rsidRPr="00A468DB">
        <w:rPr>
          <w:spacing w:val="5"/>
        </w:rPr>
        <w:t>д</w:t>
      </w:r>
      <w:r w:rsidRPr="00A468DB">
        <w:rPr>
          <w:spacing w:val="-1"/>
        </w:rPr>
        <w:t>е</w:t>
      </w:r>
      <w:r w:rsidRPr="00A468DB">
        <w:t>л</w:t>
      </w:r>
      <w:r w:rsidRPr="00A468DB">
        <w:rPr>
          <w:spacing w:val="1"/>
        </w:rPr>
        <w:t>и</w:t>
      </w:r>
      <w:r w:rsidRPr="00A468DB">
        <w:t>ть</w:t>
      </w:r>
      <w:r w:rsidRPr="00A468DB">
        <w:rPr>
          <w:spacing w:val="24"/>
        </w:rPr>
        <w:t xml:space="preserve"> </w:t>
      </w:r>
      <w:r w:rsidRPr="00A468DB">
        <w:rPr>
          <w:spacing w:val="-5"/>
        </w:rPr>
        <w:t>у</w:t>
      </w:r>
      <w:r w:rsidRPr="00A468DB">
        <w:rPr>
          <w:spacing w:val="-1"/>
        </w:rPr>
        <w:t>с</w:t>
      </w:r>
      <w:r w:rsidRPr="00A468DB">
        <w:t>ловия,</w:t>
      </w:r>
      <w:r w:rsidRPr="00A468DB">
        <w:rPr>
          <w:spacing w:val="23"/>
        </w:rPr>
        <w:t xml:space="preserve"> </w:t>
      </w:r>
      <w:r w:rsidRPr="00A468DB">
        <w:t>при</w:t>
      </w:r>
      <w:r w:rsidRPr="00A468DB">
        <w:rPr>
          <w:spacing w:val="22"/>
        </w:rPr>
        <w:t xml:space="preserve"> </w:t>
      </w:r>
      <w:r w:rsidRPr="00A468DB">
        <w:t>котор</w:t>
      </w:r>
      <w:r w:rsidRPr="00A468DB">
        <w:rPr>
          <w:spacing w:val="-3"/>
        </w:rPr>
        <w:t>ы</w:t>
      </w:r>
      <w:r w:rsidRPr="00A468DB">
        <w:t>х</w:t>
      </w:r>
      <w:r w:rsidRPr="00A468DB">
        <w:rPr>
          <w:spacing w:val="23"/>
        </w:rPr>
        <w:t xml:space="preserve"> </w:t>
      </w:r>
      <w:r w:rsidRPr="00A468DB">
        <w:t>п</w:t>
      </w:r>
      <w:r w:rsidRPr="00A468DB">
        <w:rPr>
          <w:spacing w:val="3"/>
        </w:rPr>
        <w:t>о</w:t>
      </w:r>
      <w:r w:rsidRPr="00A468DB">
        <w:t>дклю</w:t>
      </w:r>
      <w:r w:rsidRPr="00A468DB">
        <w:rPr>
          <w:spacing w:val="-1"/>
        </w:rPr>
        <w:t>че</w:t>
      </w:r>
      <w:r w:rsidRPr="00A468DB">
        <w:t>ние</w:t>
      </w:r>
      <w:r w:rsidRPr="00A468DB">
        <w:rPr>
          <w:spacing w:val="10"/>
        </w:rPr>
        <w:t xml:space="preserve"> </w:t>
      </w:r>
      <w:r w:rsidRPr="00A468DB">
        <w:t>нов</w:t>
      </w:r>
      <w:r w:rsidRPr="00A468DB">
        <w:rPr>
          <w:spacing w:val="-4"/>
        </w:rPr>
        <w:t>ы</w:t>
      </w:r>
      <w:r w:rsidRPr="00A468DB">
        <w:t>х</w:t>
      </w:r>
      <w:r w:rsidRPr="00A468DB">
        <w:rPr>
          <w:spacing w:val="13"/>
        </w:rPr>
        <w:t xml:space="preserve"> </w:t>
      </w:r>
      <w:r w:rsidRPr="00A468DB">
        <w:t>или</w:t>
      </w:r>
      <w:r w:rsidRPr="00A468DB">
        <w:rPr>
          <w:spacing w:val="15"/>
        </w:rPr>
        <w:t xml:space="preserve"> </w:t>
      </w:r>
      <w:r w:rsidRPr="00A468DB">
        <w:rPr>
          <w:spacing w:val="-5"/>
        </w:rPr>
        <w:t>у</w:t>
      </w:r>
      <w:r w:rsidRPr="00A468DB">
        <w:t>в</w:t>
      </w:r>
      <w:r w:rsidRPr="00A468DB">
        <w:rPr>
          <w:spacing w:val="-2"/>
        </w:rPr>
        <w:t>е</w:t>
      </w:r>
      <w:r w:rsidRPr="00A468DB">
        <w:t>л</w:t>
      </w:r>
      <w:r w:rsidRPr="00A468DB">
        <w:rPr>
          <w:spacing w:val="1"/>
        </w:rPr>
        <w:t>и</w:t>
      </w:r>
      <w:r w:rsidRPr="00A468DB">
        <w:rPr>
          <w:spacing w:val="-1"/>
        </w:rPr>
        <w:t>ч</w:t>
      </w:r>
      <w:r w:rsidRPr="00A468DB">
        <w:t>ив</w:t>
      </w:r>
      <w:r w:rsidRPr="00A468DB">
        <w:rPr>
          <w:spacing w:val="-2"/>
        </w:rPr>
        <w:t>а</w:t>
      </w:r>
      <w:r w:rsidRPr="00A468DB">
        <w:t>ющих</w:t>
      </w:r>
      <w:r w:rsidRPr="00A468DB">
        <w:rPr>
          <w:spacing w:val="13"/>
        </w:rPr>
        <w:t xml:space="preserve"> </w:t>
      </w:r>
      <w:r w:rsidRPr="00A468DB">
        <w:t>т</w:t>
      </w:r>
      <w:r w:rsidRPr="00A468DB">
        <w:rPr>
          <w:spacing w:val="-4"/>
        </w:rPr>
        <w:t>е</w:t>
      </w:r>
      <w:r w:rsidRPr="00A468DB">
        <w:t>пло</w:t>
      </w:r>
      <w:r w:rsidRPr="00A468DB">
        <w:rPr>
          <w:spacing w:val="1"/>
        </w:rPr>
        <w:t>в</w:t>
      </w:r>
      <w:r w:rsidRPr="00A468DB">
        <w:rPr>
          <w:spacing w:val="-3"/>
        </w:rPr>
        <w:t>у</w:t>
      </w:r>
      <w:r w:rsidRPr="00A468DB">
        <w:t>ю</w:t>
      </w:r>
      <w:r w:rsidRPr="00A468DB">
        <w:rPr>
          <w:spacing w:val="12"/>
        </w:rPr>
        <w:t xml:space="preserve"> </w:t>
      </w:r>
      <w:r w:rsidRPr="00A468DB">
        <w:t>н</w:t>
      </w:r>
      <w:r w:rsidRPr="00A468DB">
        <w:rPr>
          <w:spacing w:val="-1"/>
        </w:rPr>
        <w:t>а</w:t>
      </w:r>
      <w:r w:rsidRPr="00A468DB">
        <w:t>г</w:t>
      </w:r>
      <w:r w:rsidRPr="00A468DB">
        <w:rPr>
          <w:spacing w:val="2"/>
        </w:rPr>
        <w:t>р</w:t>
      </w:r>
      <w:r w:rsidRPr="00A468DB">
        <w:rPr>
          <w:spacing w:val="-8"/>
        </w:rPr>
        <w:t>у</w:t>
      </w:r>
      <w:r w:rsidRPr="00A468DB">
        <w:t>з</w:t>
      </w:r>
      <w:r w:rsidRPr="00A468DB">
        <w:rPr>
          <w:spacing w:val="5"/>
        </w:rPr>
        <w:t>к</w:t>
      </w:r>
      <w:r w:rsidRPr="00A468DB">
        <w:t>у</w:t>
      </w:r>
      <w:r w:rsidRPr="00A468DB">
        <w:rPr>
          <w:spacing w:val="6"/>
        </w:rPr>
        <w:t xml:space="preserve"> </w:t>
      </w:r>
      <w:proofErr w:type="spellStart"/>
      <w:r w:rsidRPr="00A468DB">
        <w:t>т</w:t>
      </w:r>
      <w:r w:rsidRPr="00A468DB">
        <w:rPr>
          <w:spacing w:val="-1"/>
        </w:rPr>
        <w:t>е</w:t>
      </w:r>
      <w:r w:rsidRPr="00A468DB">
        <w:t>пло</w:t>
      </w:r>
      <w:r w:rsidRPr="00A468DB">
        <w:rPr>
          <w:spacing w:val="1"/>
        </w:rPr>
        <w:t>п</w:t>
      </w:r>
      <w:r w:rsidRPr="00A468DB">
        <w:t>отр</w:t>
      </w:r>
      <w:r w:rsidRPr="00A468DB">
        <w:rPr>
          <w:spacing w:val="-1"/>
        </w:rPr>
        <w:t>е</w:t>
      </w:r>
      <w:r w:rsidRPr="00A468DB">
        <w:t>бляющ</w:t>
      </w:r>
      <w:r w:rsidRPr="00A468DB">
        <w:rPr>
          <w:spacing w:val="-2"/>
        </w:rPr>
        <w:t>и</w:t>
      </w:r>
      <w:r w:rsidRPr="00A468DB">
        <w:t>х</w:t>
      </w:r>
      <w:proofErr w:type="spellEnd"/>
      <w:r w:rsidRPr="00A468DB">
        <w:rPr>
          <w:spacing w:val="16"/>
        </w:rPr>
        <w:t xml:space="preserve"> </w:t>
      </w:r>
      <w:r w:rsidRPr="00A468DB">
        <w:rPr>
          <w:spacing w:val="-5"/>
        </w:rPr>
        <w:t>у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1"/>
        </w:rPr>
        <w:t>а</w:t>
      </w:r>
      <w:r w:rsidRPr="00A468DB">
        <w:t>новок</w:t>
      </w:r>
      <w:r w:rsidRPr="00A468DB">
        <w:rPr>
          <w:spacing w:val="12"/>
        </w:rPr>
        <w:t xml:space="preserve"> </w:t>
      </w:r>
      <w:r w:rsidRPr="00A468DB">
        <w:t>к</w:t>
      </w:r>
      <w:r w:rsidRPr="00A468DB">
        <w:rPr>
          <w:spacing w:val="12"/>
        </w:rPr>
        <w:t xml:space="preserve"> </w:t>
      </w:r>
      <w:r w:rsidRPr="00A468DB">
        <w:rPr>
          <w:spacing w:val="9"/>
        </w:rPr>
        <w:t>с</w:t>
      </w:r>
      <w:r w:rsidRPr="00A468DB">
        <w:rPr>
          <w:spacing w:val="1"/>
        </w:rPr>
        <w:t>и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1"/>
        </w:rPr>
        <w:t>ем</w:t>
      </w:r>
      <w:r w:rsidRPr="00A468DB">
        <w:t>е</w:t>
      </w:r>
      <w:r w:rsidRPr="00A468DB">
        <w:rPr>
          <w:spacing w:val="44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t>пло</w:t>
      </w:r>
      <w:r w:rsidRPr="00A468DB">
        <w:rPr>
          <w:spacing w:val="-1"/>
        </w:rPr>
        <w:t>с</w:t>
      </w:r>
      <w:r w:rsidRPr="00A468DB">
        <w:t>н</w:t>
      </w:r>
      <w:r w:rsidRPr="00A468DB">
        <w:rPr>
          <w:spacing w:val="-1"/>
        </w:rPr>
        <w:t>а</w:t>
      </w:r>
      <w:r w:rsidRPr="00A468DB">
        <w:t>бж</w:t>
      </w:r>
      <w:r w:rsidRPr="00A468DB">
        <w:rPr>
          <w:spacing w:val="-1"/>
        </w:rPr>
        <w:t>е</w:t>
      </w:r>
      <w:r w:rsidRPr="00A468DB">
        <w:t>ния</w:t>
      </w:r>
      <w:r w:rsidRPr="00A468DB">
        <w:rPr>
          <w:spacing w:val="42"/>
        </w:rPr>
        <w:t xml:space="preserve"> </w:t>
      </w:r>
      <w:r w:rsidRPr="00A468DB">
        <w:t>н</w:t>
      </w:r>
      <w:r w:rsidRPr="00A468DB">
        <w:rPr>
          <w:spacing w:val="-1"/>
        </w:rPr>
        <w:t>е</w:t>
      </w:r>
      <w:r w:rsidRPr="00A468DB">
        <w:t>ц</w:t>
      </w:r>
      <w:r w:rsidRPr="00A468DB">
        <w:rPr>
          <w:spacing w:val="-1"/>
        </w:rPr>
        <w:t>е</w:t>
      </w:r>
      <w:r w:rsidRPr="00A468DB">
        <w:t>л</w:t>
      </w:r>
      <w:r w:rsidRPr="00A468DB">
        <w:rPr>
          <w:spacing w:val="-1"/>
        </w:rPr>
        <w:t>ес</w:t>
      </w:r>
      <w:r w:rsidRPr="00A468DB">
        <w:t>ообр</w:t>
      </w:r>
      <w:r w:rsidRPr="00A468DB">
        <w:rPr>
          <w:spacing w:val="-1"/>
        </w:rPr>
        <w:t>а</w:t>
      </w:r>
      <w:r w:rsidRPr="00A468DB">
        <w:t>зно</w:t>
      </w:r>
      <w:r w:rsidRPr="00A468DB">
        <w:rPr>
          <w:spacing w:val="42"/>
        </w:rPr>
        <w:t xml:space="preserve"> </w:t>
      </w:r>
      <w:r w:rsidRPr="00A468DB">
        <w:t>в</w:t>
      </w:r>
      <w:r w:rsidRPr="00A468DB">
        <w:rPr>
          <w:spacing w:val="-2"/>
        </w:rPr>
        <w:t>с</w:t>
      </w:r>
      <w:r w:rsidRPr="00A468DB">
        <w:t>л</w:t>
      </w:r>
      <w:r w:rsidRPr="00A468DB">
        <w:rPr>
          <w:spacing w:val="1"/>
        </w:rPr>
        <w:t>е</w:t>
      </w:r>
      <w:r w:rsidRPr="00A468DB">
        <w:t>д</w:t>
      </w:r>
      <w:r w:rsidRPr="00A468DB">
        <w:rPr>
          <w:spacing w:val="-1"/>
        </w:rPr>
        <w:t>с</w:t>
      </w:r>
      <w:r w:rsidRPr="00A468DB">
        <w:t>твие</w:t>
      </w:r>
      <w:r w:rsidRPr="00A468DB">
        <w:rPr>
          <w:spacing w:val="44"/>
        </w:rPr>
        <w:t xml:space="preserve"> </w:t>
      </w:r>
      <w:r w:rsidRPr="00A468DB">
        <w:rPr>
          <w:spacing w:val="-5"/>
        </w:rPr>
        <w:t>у</w:t>
      </w:r>
      <w:r w:rsidRPr="00A468DB">
        <w:rPr>
          <w:spacing w:val="1"/>
        </w:rPr>
        <w:t>в</w:t>
      </w:r>
      <w:r w:rsidRPr="00A468DB">
        <w:rPr>
          <w:spacing w:val="-1"/>
        </w:rPr>
        <w:t>е</w:t>
      </w:r>
      <w:r w:rsidRPr="00A468DB">
        <w:t>л</w:t>
      </w:r>
      <w:r w:rsidRPr="00A468DB">
        <w:rPr>
          <w:spacing w:val="1"/>
        </w:rPr>
        <w:t>и</w:t>
      </w:r>
      <w:r w:rsidRPr="00A468DB">
        <w:rPr>
          <w:spacing w:val="-1"/>
        </w:rPr>
        <w:t>че</w:t>
      </w:r>
      <w:r w:rsidRPr="00A468DB">
        <w:t>ния</w:t>
      </w:r>
      <w:r w:rsidRPr="00A468DB">
        <w:rPr>
          <w:spacing w:val="42"/>
        </w:rPr>
        <w:t xml:space="preserve"> </w:t>
      </w:r>
      <w:r w:rsidRPr="00A468DB">
        <w:rPr>
          <w:spacing w:val="-1"/>
        </w:rPr>
        <w:t>с</w:t>
      </w:r>
      <w:r w:rsidRPr="00A468DB">
        <w:t>о</w:t>
      </w:r>
      <w:r w:rsidRPr="00A468DB">
        <w:rPr>
          <w:spacing w:val="1"/>
        </w:rPr>
        <w:t>в</w:t>
      </w:r>
      <w:r w:rsidRPr="00A468DB">
        <w:t>о</w:t>
      </w:r>
      <w:r w:rsidRPr="00A468DB">
        <w:rPr>
          <w:spacing w:val="3"/>
        </w:rPr>
        <w:t>к</w:t>
      </w:r>
      <w:r w:rsidRPr="00A468DB">
        <w:rPr>
          <w:spacing w:val="-8"/>
        </w:rPr>
        <w:t>у</w:t>
      </w:r>
      <w:r w:rsidRPr="00A468DB">
        <w:t>пных</w:t>
      </w:r>
      <w:r w:rsidRPr="00A468DB">
        <w:rPr>
          <w:spacing w:val="44"/>
        </w:rPr>
        <w:t xml:space="preserve"> </w:t>
      </w:r>
      <w:r w:rsidRPr="00A468DB">
        <w:t>р</w:t>
      </w:r>
      <w:r w:rsidRPr="00A468DB">
        <w:rPr>
          <w:spacing w:val="-1"/>
        </w:rPr>
        <w:t>ас</w:t>
      </w:r>
      <w:r w:rsidRPr="00A468DB">
        <w:rPr>
          <w:spacing w:val="2"/>
        </w:rPr>
        <w:t>х</w:t>
      </w:r>
      <w:r w:rsidRPr="00A468DB">
        <w:t>одов</w:t>
      </w:r>
      <w:r w:rsidRPr="00A468DB">
        <w:rPr>
          <w:spacing w:val="42"/>
        </w:rPr>
        <w:t xml:space="preserve"> </w:t>
      </w:r>
      <w:r w:rsidRPr="00A468DB">
        <w:t>в</w:t>
      </w:r>
      <w:r w:rsidRPr="00A468DB">
        <w:rPr>
          <w:spacing w:val="47"/>
        </w:rPr>
        <w:t xml:space="preserve"> </w:t>
      </w:r>
      <w:r w:rsidRPr="00A468DB">
        <w:rPr>
          <w:spacing w:val="-3"/>
        </w:rPr>
        <w:t>у</w:t>
      </w:r>
      <w:r w:rsidRPr="00A468DB">
        <w:t>к</w:t>
      </w:r>
      <w:r w:rsidRPr="00A468DB">
        <w:rPr>
          <w:spacing w:val="8"/>
        </w:rPr>
        <w:t>а</w:t>
      </w:r>
      <w:r w:rsidRPr="00A468DB">
        <w:t>з</w:t>
      </w:r>
      <w:r w:rsidRPr="00A468DB">
        <w:rPr>
          <w:spacing w:val="-1"/>
        </w:rPr>
        <w:t>а</w:t>
      </w:r>
      <w:r w:rsidRPr="00A468DB">
        <w:t>нн</w:t>
      </w:r>
      <w:r w:rsidRPr="00A468DB">
        <w:rPr>
          <w:spacing w:val="-3"/>
        </w:rPr>
        <w:t>о</w:t>
      </w:r>
      <w:r w:rsidRPr="00A468DB">
        <w:t>й</w:t>
      </w:r>
      <w:r w:rsidRPr="00A468DB">
        <w:rPr>
          <w:spacing w:val="12"/>
        </w:rPr>
        <w:t xml:space="preserve"> </w:t>
      </w:r>
      <w:r w:rsidRPr="00A468DB">
        <w:rPr>
          <w:spacing w:val="-1"/>
        </w:rPr>
        <w:t>с</w:t>
      </w:r>
      <w:r w:rsidRPr="00A468DB">
        <w:t>и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1"/>
        </w:rPr>
        <w:t>ем</w:t>
      </w:r>
      <w:r w:rsidRPr="00A468DB">
        <w:t>е</w:t>
      </w:r>
      <w:r w:rsidRPr="00A468DB">
        <w:rPr>
          <w:spacing w:val="10"/>
        </w:rPr>
        <w:t xml:space="preserve"> </w:t>
      </w:r>
      <w:r w:rsidRPr="00A468DB">
        <w:t>на</w:t>
      </w:r>
      <w:r w:rsidRPr="00A468DB">
        <w:rPr>
          <w:spacing w:val="10"/>
        </w:rPr>
        <w:t xml:space="preserve"> </w:t>
      </w:r>
      <w:r w:rsidRPr="00A468DB">
        <w:rPr>
          <w:spacing w:val="-1"/>
        </w:rPr>
        <w:t>е</w:t>
      </w:r>
      <w:r w:rsidRPr="00A468DB">
        <w:t>д</w:t>
      </w:r>
      <w:r w:rsidRPr="00A468DB">
        <w:rPr>
          <w:spacing w:val="1"/>
        </w:rPr>
        <w:t>и</w:t>
      </w:r>
      <w:r w:rsidRPr="00A468DB">
        <w:t>ни</w:t>
      </w:r>
      <w:r w:rsidRPr="00A468DB">
        <w:rPr>
          <w:spacing w:val="3"/>
        </w:rPr>
        <w:t>ц</w:t>
      </w:r>
      <w:r w:rsidRPr="00A468DB">
        <w:t>у</w:t>
      </w:r>
      <w:r w:rsidRPr="00A468DB">
        <w:rPr>
          <w:spacing w:val="4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t>пловой</w:t>
      </w:r>
      <w:r w:rsidRPr="00A468DB">
        <w:rPr>
          <w:spacing w:val="12"/>
        </w:rPr>
        <w:t xml:space="preserve"> </w:t>
      </w:r>
      <w:r w:rsidRPr="00A468DB">
        <w:rPr>
          <w:spacing w:val="-1"/>
        </w:rPr>
        <w:t>м</w:t>
      </w:r>
      <w:r w:rsidRPr="00A468DB">
        <w:t>ощно</w:t>
      </w:r>
      <w:r w:rsidRPr="00A468DB">
        <w:rPr>
          <w:spacing w:val="-1"/>
        </w:rPr>
        <w:t>с</w:t>
      </w:r>
      <w:r w:rsidRPr="00A468DB">
        <w:t>ти,</w:t>
      </w:r>
      <w:r w:rsidRPr="00A468DB">
        <w:rPr>
          <w:spacing w:val="11"/>
        </w:rPr>
        <w:t xml:space="preserve"> </w:t>
      </w:r>
      <w:r w:rsidRPr="00A468DB">
        <w:t>опр</w:t>
      </w:r>
      <w:r w:rsidRPr="00A468DB">
        <w:rPr>
          <w:spacing w:val="-1"/>
        </w:rPr>
        <w:t>е</w:t>
      </w:r>
      <w:r w:rsidRPr="00A468DB">
        <w:t>д</w:t>
      </w:r>
      <w:r w:rsidRPr="00A468DB">
        <w:rPr>
          <w:spacing w:val="-1"/>
        </w:rPr>
        <w:t>е</w:t>
      </w:r>
      <w:r w:rsidRPr="00A468DB">
        <w:t>ля</w:t>
      </w:r>
      <w:r w:rsidRPr="00A468DB">
        <w:rPr>
          <w:spacing w:val="-1"/>
        </w:rPr>
        <w:t>ем</w:t>
      </w:r>
      <w:r w:rsidRPr="00A468DB">
        <w:t>ой</w:t>
      </w:r>
      <w:r w:rsidRPr="00A468DB">
        <w:rPr>
          <w:spacing w:val="19"/>
        </w:rPr>
        <w:t xml:space="preserve"> </w:t>
      </w:r>
      <w:r w:rsidRPr="00A468DB">
        <w:t>для</w:t>
      </w:r>
      <w:r w:rsidRPr="00A468DB">
        <w:rPr>
          <w:spacing w:val="12"/>
        </w:rPr>
        <w:t xml:space="preserve"> </w:t>
      </w:r>
      <w:r w:rsidRPr="00A468DB">
        <w:t>з</w:t>
      </w:r>
      <w:r w:rsidRPr="00A468DB">
        <w:rPr>
          <w:spacing w:val="-3"/>
        </w:rPr>
        <w:t>о</w:t>
      </w:r>
      <w:r w:rsidRPr="00A468DB">
        <w:t>ны</w:t>
      </w:r>
      <w:r w:rsidRPr="00A468DB">
        <w:rPr>
          <w:spacing w:val="11"/>
        </w:rPr>
        <w:t xml:space="preserve"> </w:t>
      </w:r>
      <w:r w:rsidRPr="00A468DB">
        <w:t>д</w:t>
      </w:r>
      <w:r w:rsidRPr="00A468DB">
        <w:rPr>
          <w:spacing w:val="-1"/>
        </w:rPr>
        <w:t>е</w:t>
      </w:r>
      <w:r w:rsidRPr="00A468DB">
        <w:t>й</w:t>
      </w:r>
      <w:r w:rsidRPr="00A468DB">
        <w:rPr>
          <w:spacing w:val="-1"/>
        </w:rPr>
        <w:t>с</w:t>
      </w:r>
      <w:r w:rsidRPr="00A468DB">
        <w:t>твия</w:t>
      </w:r>
      <w:r w:rsidRPr="00A468DB">
        <w:rPr>
          <w:spacing w:val="11"/>
        </w:rPr>
        <w:t xml:space="preserve"> </w:t>
      </w:r>
      <w:r w:rsidRPr="00A468DB">
        <w:t>к</w:t>
      </w:r>
      <w:r w:rsidRPr="00A468DB">
        <w:rPr>
          <w:spacing w:val="-1"/>
        </w:rPr>
        <w:t>а</w:t>
      </w:r>
      <w:r w:rsidRPr="00A468DB">
        <w:t>ждого</w:t>
      </w:r>
      <w:r w:rsidRPr="00A468DB">
        <w:rPr>
          <w:spacing w:val="11"/>
        </w:rPr>
        <w:t xml:space="preserve"> </w:t>
      </w:r>
      <w:r w:rsidRPr="00A468DB">
        <w:rPr>
          <w:spacing w:val="-2"/>
        </w:rPr>
        <w:t>и</w:t>
      </w:r>
      <w:r w:rsidRPr="00A468DB">
        <w:rPr>
          <w:spacing w:val="2"/>
        </w:rPr>
        <w:t>с</w:t>
      </w:r>
      <w:r w:rsidRPr="00A468DB">
        <w:t>то</w:t>
      </w:r>
      <w:r w:rsidRPr="00A468DB">
        <w:rPr>
          <w:spacing w:val="-1"/>
        </w:rPr>
        <w:t>ч</w:t>
      </w:r>
      <w:r w:rsidRPr="00A468DB">
        <w:t>ника</w:t>
      </w:r>
      <w:r w:rsidRPr="00A468DB">
        <w:rPr>
          <w:spacing w:val="-1"/>
        </w:rPr>
        <w:t xml:space="preserve"> </w:t>
      </w:r>
      <w:r w:rsidRPr="00A468DB">
        <w:t>теплов</w:t>
      </w:r>
      <w:r w:rsidRPr="00A468DB">
        <w:rPr>
          <w:spacing w:val="-3"/>
        </w:rPr>
        <w:t>о</w:t>
      </w:r>
      <w:r w:rsidRPr="00A468DB">
        <w:t>й э</w:t>
      </w:r>
      <w:r w:rsidRPr="00A468DB">
        <w:rPr>
          <w:spacing w:val="1"/>
        </w:rPr>
        <w:t>н</w:t>
      </w:r>
      <w:r w:rsidRPr="00A468DB">
        <w:rPr>
          <w:spacing w:val="-1"/>
        </w:rPr>
        <w:t>е</w:t>
      </w:r>
      <w:r w:rsidRPr="00A468DB">
        <w:t>р</w:t>
      </w:r>
      <w:r w:rsidRPr="00A468DB">
        <w:rPr>
          <w:spacing w:val="-3"/>
        </w:rPr>
        <w:t>г</w:t>
      </w:r>
      <w:r w:rsidRPr="00A468DB">
        <w:t>ии.</w:t>
      </w:r>
    </w:p>
    <w:p w14:paraId="0792989E" w14:textId="77777777" w:rsidR="0038729E" w:rsidRPr="00A468DB" w:rsidRDefault="0038729E" w:rsidP="0038729E">
      <w:pPr>
        <w:pStyle w:val="TableParagraph"/>
        <w:spacing w:before="3" w:line="276" w:lineRule="exact"/>
        <w:ind w:left="201" w:right="344" w:firstLine="566"/>
        <w:jc w:val="both"/>
      </w:pPr>
      <w:r w:rsidRPr="00A468DB">
        <w:t>Р</w:t>
      </w:r>
      <w:r w:rsidRPr="00A468DB">
        <w:rPr>
          <w:spacing w:val="-1"/>
        </w:rPr>
        <w:t>а</w:t>
      </w:r>
      <w:r w:rsidRPr="00A468DB">
        <w:t>д</w:t>
      </w:r>
      <w:r w:rsidRPr="00A468DB">
        <w:rPr>
          <w:spacing w:val="3"/>
        </w:rPr>
        <w:t>и</w:t>
      </w:r>
      <w:r w:rsidRPr="00A468DB">
        <w:rPr>
          <w:spacing w:val="-5"/>
        </w:rPr>
        <w:t>у</w:t>
      </w:r>
      <w:r w:rsidRPr="00A468DB">
        <w:t>с</w:t>
      </w:r>
      <w:r w:rsidRPr="00A468DB">
        <w:rPr>
          <w:spacing w:val="15"/>
        </w:rPr>
        <w:t xml:space="preserve"> </w:t>
      </w:r>
      <w:r w:rsidRPr="00A468DB">
        <w:t>эффективного</w:t>
      </w:r>
      <w:r w:rsidRPr="00A468DB">
        <w:rPr>
          <w:spacing w:val="14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t>пло</w:t>
      </w:r>
      <w:r w:rsidRPr="00A468DB">
        <w:rPr>
          <w:spacing w:val="-1"/>
        </w:rPr>
        <w:t>с</w:t>
      </w:r>
      <w:r w:rsidRPr="00A468DB">
        <w:t>н</w:t>
      </w:r>
      <w:r w:rsidRPr="00A468DB">
        <w:rPr>
          <w:spacing w:val="-1"/>
        </w:rPr>
        <w:t>а</w:t>
      </w:r>
      <w:r w:rsidRPr="00A468DB">
        <w:t>бж</w:t>
      </w:r>
      <w:r w:rsidRPr="00A468DB">
        <w:rPr>
          <w:spacing w:val="-1"/>
        </w:rPr>
        <w:t>е</w:t>
      </w:r>
      <w:r w:rsidRPr="00A468DB">
        <w:t>ния</w:t>
      </w:r>
      <w:r w:rsidRPr="00A468DB">
        <w:rPr>
          <w:spacing w:val="20"/>
        </w:rPr>
        <w:t xml:space="preserve"> </w:t>
      </w:r>
      <w:r w:rsidRPr="00A468DB">
        <w:t>–</w:t>
      </w:r>
      <w:r w:rsidRPr="00A468DB">
        <w:rPr>
          <w:spacing w:val="17"/>
        </w:rPr>
        <w:t xml:space="preserve"> </w:t>
      </w:r>
      <w:r w:rsidRPr="00A468DB">
        <w:rPr>
          <w:spacing w:val="-1"/>
        </w:rPr>
        <w:t>ма</w:t>
      </w:r>
      <w:r w:rsidRPr="00A468DB">
        <w:rPr>
          <w:spacing w:val="-2"/>
        </w:rPr>
        <w:t>к</w:t>
      </w:r>
      <w:r w:rsidRPr="00A468DB">
        <w:rPr>
          <w:spacing w:val="-1"/>
        </w:rPr>
        <w:t>с</w:t>
      </w:r>
      <w:r w:rsidRPr="00A468DB">
        <w:t>и</w:t>
      </w:r>
      <w:r w:rsidRPr="00A468DB">
        <w:rPr>
          <w:spacing w:val="-1"/>
        </w:rPr>
        <w:t>ма</w:t>
      </w:r>
      <w:r w:rsidRPr="00A468DB">
        <w:t>льное</w:t>
      </w:r>
      <w:r w:rsidRPr="00A468DB">
        <w:rPr>
          <w:spacing w:val="15"/>
        </w:rPr>
        <w:t xml:space="preserve"> </w:t>
      </w:r>
      <w:r w:rsidRPr="00A468DB">
        <w:t>р</w:t>
      </w:r>
      <w:r w:rsidRPr="00A468DB">
        <w:rPr>
          <w:spacing w:val="-1"/>
        </w:rPr>
        <w:t>асс</w:t>
      </w:r>
      <w:r w:rsidRPr="00A468DB">
        <w:t>тояние</w:t>
      </w:r>
      <w:r w:rsidRPr="00A468DB">
        <w:rPr>
          <w:spacing w:val="15"/>
        </w:rPr>
        <w:t xml:space="preserve"> </w:t>
      </w:r>
      <w:r w:rsidRPr="00A468DB">
        <w:t>от</w:t>
      </w:r>
      <w:r w:rsidRPr="00A468DB">
        <w:rPr>
          <w:spacing w:val="17"/>
        </w:rPr>
        <w:t xml:space="preserve"> </w:t>
      </w:r>
      <w:r w:rsidRPr="00A468DB">
        <w:t>п</w:t>
      </w:r>
      <w:r w:rsidRPr="00A468DB">
        <w:rPr>
          <w:spacing w:val="-3"/>
        </w:rPr>
        <w:t>о</w:t>
      </w:r>
      <w:r w:rsidRPr="00A468DB">
        <w:t>тр</w:t>
      </w:r>
      <w:r w:rsidRPr="00A468DB">
        <w:rPr>
          <w:spacing w:val="-1"/>
        </w:rPr>
        <w:t>е</w:t>
      </w:r>
      <w:r w:rsidRPr="00A468DB">
        <w:t>бляющ</w:t>
      </w:r>
      <w:r w:rsidRPr="00A468DB">
        <w:rPr>
          <w:spacing w:val="-4"/>
        </w:rPr>
        <w:t>е</w:t>
      </w:r>
      <w:r w:rsidRPr="00A468DB">
        <w:t xml:space="preserve">й </w:t>
      </w:r>
      <w:r w:rsidRPr="00A468DB">
        <w:rPr>
          <w:spacing w:val="-5"/>
        </w:rPr>
        <w:t>у</w:t>
      </w:r>
      <w:r w:rsidRPr="00A468DB">
        <w:rPr>
          <w:spacing w:val="1"/>
        </w:rPr>
        <w:t>с</w:t>
      </w:r>
      <w:r w:rsidRPr="00A468DB">
        <w:t>т</w:t>
      </w:r>
      <w:r w:rsidRPr="00A468DB">
        <w:rPr>
          <w:spacing w:val="-1"/>
        </w:rPr>
        <w:t>а</w:t>
      </w:r>
      <w:r w:rsidRPr="00A468DB">
        <w:t>новки</w:t>
      </w:r>
      <w:r w:rsidRPr="00A468DB">
        <w:rPr>
          <w:spacing w:val="22"/>
        </w:rPr>
        <w:t xml:space="preserve"> </w:t>
      </w:r>
      <w:r w:rsidRPr="00A468DB">
        <w:t>до</w:t>
      </w:r>
      <w:r w:rsidRPr="00A468DB">
        <w:rPr>
          <w:spacing w:val="21"/>
        </w:rPr>
        <w:t xml:space="preserve"> </w:t>
      </w:r>
      <w:r w:rsidRPr="00A468DB">
        <w:t>бл</w:t>
      </w:r>
      <w:r w:rsidRPr="00A468DB">
        <w:rPr>
          <w:spacing w:val="1"/>
        </w:rPr>
        <w:t>и</w:t>
      </w:r>
      <w:r w:rsidRPr="00A468DB">
        <w:t>ж</w:t>
      </w:r>
      <w:r w:rsidRPr="00A468DB">
        <w:rPr>
          <w:spacing w:val="-2"/>
        </w:rPr>
        <w:t>а</w:t>
      </w:r>
      <w:r w:rsidRPr="00A468DB">
        <w:t>й</w:t>
      </w:r>
      <w:r w:rsidRPr="00A468DB">
        <w:rPr>
          <w:spacing w:val="-3"/>
        </w:rPr>
        <w:t>ш</w:t>
      </w:r>
      <w:r w:rsidRPr="00A468DB">
        <w:rPr>
          <w:spacing w:val="-1"/>
        </w:rPr>
        <w:t>е</w:t>
      </w:r>
      <w:r w:rsidRPr="00A468DB">
        <w:t>го</w:t>
      </w:r>
      <w:r w:rsidRPr="00A468DB">
        <w:rPr>
          <w:spacing w:val="21"/>
        </w:rPr>
        <w:t xml:space="preserve"> </w:t>
      </w:r>
      <w:r w:rsidRPr="00A468DB">
        <w:t>и</w:t>
      </w:r>
      <w:r w:rsidRPr="00A468DB">
        <w:rPr>
          <w:spacing w:val="-1"/>
        </w:rPr>
        <w:t>с</w:t>
      </w:r>
      <w:r w:rsidRPr="00A468DB">
        <w:t>то</w:t>
      </w:r>
      <w:r w:rsidRPr="00A468DB">
        <w:rPr>
          <w:spacing w:val="-1"/>
        </w:rPr>
        <w:t>ч</w:t>
      </w:r>
      <w:r w:rsidRPr="00A468DB">
        <w:t>ника</w:t>
      </w:r>
      <w:r w:rsidRPr="00A468DB">
        <w:rPr>
          <w:spacing w:val="18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t>плов</w:t>
      </w:r>
      <w:r w:rsidRPr="00A468DB">
        <w:rPr>
          <w:spacing w:val="-3"/>
        </w:rPr>
        <w:t>о</w:t>
      </w:r>
      <w:r w:rsidRPr="00A468DB">
        <w:t>й</w:t>
      </w:r>
      <w:r w:rsidRPr="00A468DB">
        <w:rPr>
          <w:spacing w:val="22"/>
        </w:rPr>
        <w:t xml:space="preserve"> </w:t>
      </w:r>
      <w:r w:rsidRPr="00A468DB">
        <w:t>э</w:t>
      </w:r>
      <w:r w:rsidRPr="00A468DB">
        <w:rPr>
          <w:spacing w:val="1"/>
        </w:rPr>
        <w:t>н</w:t>
      </w:r>
      <w:r w:rsidRPr="00A468DB">
        <w:rPr>
          <w:spacing w:val="-1"/>
        </w:rPr>
        <w:t>е</w:t>
      </w:r>
      <w:r w:rsidRPr="00A468DB">
        <w:t>р</w:t>
      </w:r>
      <w:r w:rsidRPr="00A468DB">
        <w:rPr>
          <w:spacing w:val="-3"/>
        </w:rPr>
        <w:t>г</w:t>
      </w:r>
      <w:r w:rsidRPr="00A468DB">
        <w:t>ии</w:t>
      </w:r>
      <w:r w:rsidRPr="00A468DB">
        <w:rPr>
          <w:spacing w:val="22"/>
        </w:rPr>
        <w:t xml:space="preserve"> </w:t>
      </w:r>
      <w:r w:rsidRPr="00A468DB">
        <w:t>в</w:t>
      </w:r>
      <w:r w:rsidRPr="00A468DB">
        <w:rPr>
          <w:spacing w:val="18"/>
        </w:rPr>
        <w:t xml:space="preserve"> </w:t>
      </w:r>
      <w:r w:rsidRPr="00A468DB">
        <w:rPr>
          <w:spacing w:val="-1"/>
        </w:rPr>
        <w:t>с</w:t>
      </w:r>
      <w:r w:rsidRPr="00A468DB">
        <w:t>и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1"/>
        </w:rPr>
        <w:t>ем</w:t>
      </w:r>
      <w:r w:rsidRPr="00A468DB">
        <w:t>е</w:t>
      </w:r>
      <w:r w:rsidRPr="00A468DB">
        <w:rPr>
          <w:spacing w:val="20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t>пло</w:t>
      </w:r>
      <w:r w:rsidRPr="00A468DB">
        <w:rPr>
          <w:spacing w:val="-1"/>
        </w:rPr>
        <w:t>с</w:t>
      </w:r>
      <w:r w:rsidRPr="00A468DB">
        <w:t>н</w:t>
      </w:r>
      <w:r w:rsidRPr="00A468DB">
        <w:rPr>
          <w:spacing w:val="-1"/>
        </w:rPr>
        <w:t>а</w:t>
      </w:r>
      <w:r w:rsidRPr="00A468DB">
        <w:t>бж</w:t>
      </w:r>
      <w:r w:rsidRPr="00A468DB">
        <w:rPr>
          <w:spacing w:val="-1"/>
        </w:rPr>
        <w:t>е</w:t>
      </w:r>
      <w:r w:rsidRPr="00A468DB">
        <w:t>ния,</w:t>
      </w:r>
      <w:r w:rsidRPr="00A468DB">
        <w:rPr>
          <w:spacing w:val="18"/>
        </w:rPr>
        <w:t xml:space="preserve"> </w:t>
      </w:r>
      <w:r w:rsidRPr="00A468DB">
        <w:t>при</w:t>
      </w:r>
      <w:r w:rsidRPr="00A468DB">
        <w:rPr>
          <w:spacing w:val="20"/>
        </w:rPr>
        <w:t xml:space="preserve"> </w:t>
      </w:r>
      <w:r w:rsidRPr="00A468DB">
        <w:t>по</w:t>
      </w:r>
      <w:r w:rsidRPr="00A468DB">
        <w:rPr>
          <w:spacing w:val="-3"/>
        </w:rPr>
        <w:t>в</w:t>
      </w:r>
      <w:r w:rsidRPr="00A468DB">
        <w:rPr>
          <w:spacing w:val="9"/>
        </w:rPr>
        <w:t>ы</w:t>
      </w:r>
      <w:r w:rsidRPr="00A468DB">
        <w:t>ш</w:t>
      </w:r>
      <w:r w:rsidRPr="00A468DB">
        <w:rPr>
          <w:spacing w:val="-1"/>
        </w:rPr>
        <w:t>е</w:t>
      </w:r>
      <w:r w:rsidRPr="00A468DB">
        <w:t>нии</w:t>
      </w:r>
      <w:r w:rsidRPr="00A468DB">
        <w:rPr>
          <w:spacing w:val="19"/>
        </w:rPr>
        <w:t xml:space="preserve"> </w:t>
      </w:r>
      <w:r w:rsidRPr="00A468DB">
        <w:t>которого</w:t>
      </w:r>
      <w:r w:rsidRPr="00A468DB">
        <w:rPr>
          <w:spacing w:val="18"/>
        </w:rPr>
        <w:t xml:space="preserve"> </w:t>
      </w:r>
      <w:r w:rsidRPr="00A468DB">
        <w:t>подк</w:t>
      </w:r>
      <w:r w:rsidRPr="00A468DB">
        <w:rPr>
          <w:spacing w:val="-3"/>
        </w:rPr>
        <w:t>л</w:t>
      </w:r>
      <w:r w:rsidRPr="00A468DB">
        <w:t>ю</w:t>
      </w:r>
      <w:r w:rsidRPr="00A468DB">
        <w:rPr>
          <w:spacing w:val="-1"/>
        </w:rPr>
        <w:t>че</w:t>
      </w:r>
      <w:r w:rsidRPr="00A468DB">
        <w:t>ние</w:t>
      </w:r>
      <w:r w:rsidRPr="00A468DB">
        <w:rPr>
          <w:spacing w:val="20"/>
        </w:rPr>
        <w:t xml:space="preserve"> </w:t>
      </w:r>
      <w:proofErr w:type="spellStart"/>
      <w:r w:rsidRPr="00A468DB">
        <w:t>т</w:t>
      </w:r>
      <w:r w:rsidRPr="00A468DB">
        <w:rPr>
          <w:spacing w:val="-1"/>
        </w:rPr>
        <w:t>е</w:t>
      </w:r>
      <w:r w:rsidRPr="00A468DB">
        <w:t>пло</w:t>
      </w:r>
      <w:r w:rsidRPr="00A468DB">
        <w:rPr>
          <w:spacing w:val="1"/>
        </w:rPr>
        <w:t>п</w:t>
      </w:r>
      <w:r w:rsidRPr="00A468DB">
        <w:rPr>
          <w:spacing w:val="-3"/>
        </w:rPr>
        <w:t>о</w:t>
      </w:r>
      <w:r w:rsidRPr="00A468DB">
        <w:t>тр</w:t>
      </w:r>
      <w:r w:rsidRPr="00A468DB">
        <w:rPr>
          <w:spacing w:val="-1"/>
        </w:rPr>
        <w:t>е</w:t>
      </w:r>
      <w:r w:rsidRPr="00A468DB">
        <w:rPr>
          <w:spacing w:val="4"/>
        </w:rPr>
        <w:t>б</w:t>
      </w:r>
      <w:r w:rsidRPr="00A468DB">
        <w:t>ляющ</w:t>
      </w:r>
      <w:r w:rsidRPr="00A468DB">
        <w:rPr>
          <w:spacing w:val="-1"/>
        </w:rPr>
        <w:t>е</w:t>
      </w:r>
      <w:r w:rsidRPr="00A468DB">
        <w:t>й</w:t>
      </w:r>
      <w:proofErr w:type="spellEnd"/>
      <w:r w:rsidRPr="00A468DB">
        <w:rPr>
          <w:spacing w:val="24"/>
        </w:rPr>
        <w:t xml:space="preserve"> </w:t>
      </w:r>
      <w:r w:rsidRPr="00A468DB">
        <w:rPr>
          <w:spacing w:val="-5"/>
        </w:rPr>
        <w:t>у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1"/>
        </w:rPr>
        <w:t>а</w:t>
      </w:r>
      <w:r w:rsidRPr="00A468DB">
        <w:t>новки</w:t>
      </w:r>
      <w:r w:rsidRPr="00A468DB">
        <w:rPr>
          <w:spacing w:val="22"/>
        </w:rPr>
        <w:t xml:space="preserve"> </w:t>
      </w:r>
      <w:r w:rsidRPr="00A468DB">
        <w:t>к</w:t>
      </w:r>
      <w:r w:rsidRPr="00A468DB">
        <w:rPr>
          <w:spacing w:val="22"/>
        </w:rPr>
        <w:t xml:space="preserve"> </w:t>
      </w:r>
      <w:r w:rsidRPr="00A468DB">
        <w:t>д</w:t>
      </w:r>
      <w:r w:rsidRPr="00A468DB">
        <w:rPr>
          <w:spacing w:val="-1"/>
        </w:rPr>
        <w:t>а</w:t>
      </w:r>
      <w:r w:rsidRPr="00A468DB">
        <w:rPr>
          <w:spacing w:val="-2"/>
        </w:rPr>
        <w:t>н</w:t>
      </w:r>
      <w:r w:rsidRPr="00A468DB">
        <w:t>ной</w:t>
      </w:r>
      <w:r w:rsidRPr="00A468DB">
        <w:rPr>
          <w:spacing w:val="22"/>
        </w:rPr>
        <w:t xml:space="preserve"> </w:t>
      </w:r>
      <w:r w:rsidRPr="00A468DB">
        <w:rPr>
          <w:spacing w:val="-1"/>
        </w:rPr>
        <w:t>с</w:t>
      </w:r>
      <w:r w:rsidRPr="00A468DB">
        <w:t>и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1"/>
        </w:rPr>
        <w:t>ем</w:t>
      </w:r>
      <w:r w:rsidRPr="00A468DB">
        <w:t>е</w:t>
      </w:r>
      <w:r w:rsidRPr="00A468DB">
        <w:rPr>
          <w:spacing w:val="20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t>пло</w:t>
      </w:r>
      <w:r w:rsidRPr="00A468DB">
        <w:rPr>
          <w:spacing w:val="-1"/>
        </w:rPr>
        <w:t>с</w:t>
      </w:r>
      <w:r w:rsidRPr="00A468DB">
        <w:t>н</w:t>
      </w:r>
      <w:r w:rsidRPr="00A468DB">
        <w:rPr>
          <w:spacing w:val="-1"/>
        </w:rPr>
        <w:t>а</w:t>
      </w:r>
      <w:r w:rsidRPr="00A468DB">
        <w:rPr>
          <w:spacing w:val="-3"/>
        </w:rPr>
        <w:t>б</w:t>
      </w:r>
      <w:r w:rsidRPr="00A468DB">
        <w:t>ж</w:t>
      </w:r>
      <w:r w:rsidRPr="00A468DB">
        <w:rPr>
          <w:spacing w:val="4"/>
        </w:rPr>
        <w:t>е</w:t>
      </w:r>
      <w:r w:rsidRPr="00A468DB">
        <w:t>ния не</w:t>
      </w:r>
      <w:r w:rsidRPr="00A468DB">
        <w:rPr>
          <w:spacing w:val="-3"/>
        </w:rPr>
        <w:t xml:space="preserve"> </w:t>
      </w:r>
      <w:r w:rsidRPr="00A468DB">
        <w:t>ц</w:t>
      </w:r>
      <w:r w:rsidRPr="00A468DB">
        <w:rPr>
          <w:spacing w:val="-1"/>
        </w:rPr>
        <w:t>е</w:t>
      </w:r>
      <w:r w:rsidRPr="00A468DB">
        <w:t>л</w:t>
      </w:r>
      <w:r w:rsidRPr="00A468DB">
        <w:rPr>
          <w:spacing w:val="-1"/>
        </w:rPr>
        <w:t>ес</w:t>
      </w:r>
      <w:r w:rsidRPr="00A468DB">
        <w:t>ообр</w:t>
      </w:r>
      <w:r w:rsidRPr="00A468DB">
        <w:rPr>
          <w:spacing w:val="-1"/>
        </w:rPr>
        <w:t>а</w:t>
      </w:r>
      <w:r w:rsidRPr="00A468DB">
        <w:t xml:space="preserve">зно </w:t>
      </w:r>
      <w:r w:rsidRPr="00A468DB">
        <w:rPr>
          <w:spacing w:val="-2"/>
        </w:rPr>
        <w:t>п</w:t>
      </w:r>
      <w:r w:rsidRPr="00A468DB">
        <w:t>о при</w:t>
      </w:r>
      <w:r w:rsidRPr="00A468DB">
        <w:rPr>
          <w:spacing w:val="-1"/>
        </w:rPr>
        <w:t>ч</w:t>
      </w:r>
      <w:r w:rsidRPr="00A468DB">
        <w:rPr>
          <w:spacing w:val="-2"/>
        </w:rPr>
        <w:t>и</w:t>
      </w:r>
      <w:r w:rsidRPr="00A468DB">
        <w:t>не</w:t>
      </w:r>
      <w:r w:rsidRPr="00A468DB">
        <w:rPr>
          <w:spacing w:val="1"/>
        </w:rPr>
        <w:t xml:space="preserve"> </w:t>
      </w:r>
      <w:r w:rsidRPr="00A468DB">
        <w:rPr>
          <w:spacing w:val="-5"/>
        </w:rPr>
        <w:t>у</w:t>
      </w:r>
      <w:r w:rsidRPr="00A468DB">
        <w:t>в</w:t>
      </w:r>
      <w:r w:rsidRPr="00A468DB">
        <w:rPr>
          <w:spacing w:val="-2"/>
        </w:rPr>
        <w:t>е</w:t>
      </w:r>
      <w:r w:rsidRPr="00A468DB">
        <w:t>л</w:t>
      </w:r>
      <w:r w:rsidRPr="00A468DB">
        <w:rPr>
          <w:spacing w:val="1"/>
        </w:rPr>
        <w:t>и</w:t>
      </w:r>
      <w:r w:rsidRPr="00A468DB">
        <w:rPr>
          <w:spacing w:val="-1"/>
        </w:rPr>
        <w:t>че</w:t>
      </w:r>
      <w:r w:rsidRPr="00A468DB">
        <w:t xml:space="preserve">ния </w:t>
      </w:r>
      <w:r w:rsidRPr="00A468DB">
        <w:rPr>
          <w:spacing w:val="1"/>
        </w:rPr>
        <w:t>с</w:t>
      </w:r>
      <w:r w:rsidRPr="00A468DB">
        <w:t>ово</w:t>
      </w:r>
      <w:r w:rsidRPr="00A468DB">
        <w:rPr>
          <w:spacing w:val="2"/>
        </w:rPr>
        <w:t>к</w:t>
      </w:r>
      <w:r w:rsidRPr="00A468DB">
        <w:rPr>
          <w:spacing w:val="-8"/>
        </w:rPr>
        <w:t>у</w:t>
      </w:r>
      <w:r w:rsidRPr="00A468DB">
        <w:t>пных</w:t>
      </w:r>
      <w:r w:rsidRPr="00A468DB">
        <w:rPr>
          <w:spacing w:val="1"/>
        </w:rPr>
        <w:t xml:space="preserve"> </w:t>
      </w:r>
      <w:r w:rsidRPr="00A468DB">
        <w:t>р</w:t>
      </w:r>
      <w:r w:rsidRPr="00A468DB">
        <w:rPr>
          <w:spacing w:val="-1"/>
        </w:rPr>
        <w:t>ас</w:t>
      </w:r>
      <w:r w:rsidRPr="00A468DB">
        <w:rPr>
          <w:spacing w:val="2"/>
        </w:rPr>
        <w:t>х</w:t>
      </w:r>
      <w:r w:rsidRPr="00A468DB">
        <w:t>одов в</w:t>
      </w:r>
      <w:r w:rsidRPr="00A468DB">
        <w:rPr>
          <w:spacing w:val="-1"/>
        </w:rPr>
        <w:t xml:space="preserve"> с</w:t>
      </w:r>
      <w:r w:rsidRPr="00A468DB">
        <w:t>и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1"/>
        </w:rPr>
        <w:t>ем</w:t>
      </w:r>
      <w:r w:rsidRPr="00A468DB">
        <w:t>е</w:t>
      </w:r>
      <w:r w:rsidRPr="00A468DB">
        <w:rPr>
          <w:spacing w:val="-1"/>
        </w:rPr>
        <w:t xml:space="preserve"> </w:t>
      </w:r>
      <w:r w:rsidRPr="00A468DB">
        <w:t>тепло</w:t>
      </w:r>
      <w:r w:rsidRPr="00A468DB">
        <w:rPr>
          <w:spacing w:val="-1"/>
        </w:rPr>
        <w:t>с</w:t>
      </w:r>
      <w:r w:rsidRPr="00A468DB">
        <w:t>н</w:t>
      </w:r>
      <w:r w:rsidRPr="00A468DB">
        <w:rPr>
          <w:spacing w:val="-1"/>
        </w:rPr>
        <w:t>а</w:t>
      </w:r>
      <w:r w:rsidRPr="00A468DB">
        <w:t>бж</w:t>
      </w:r>
      <w:r w:rsidRPr="00A468DB">
        <w:rPr>
          <w:spacing w:val="-1"/>
        </w:rPr>
        <w:t>е</w:t>
      </w:r>
      <w:r w:rsidRPr="00A468DB">
        <w:t>ния.</w:t>
      </w:r>
    </w:p>
    <w:p w14:paraId="1DF5943B" w14:textId="77777777" w:rsidR="0038729E" w:rsidRPr="00A468DB" w:rsidRDefault="0038729E" w:rsidP="0038729E">
      <w:pPr>
        <w:pStyle w:val="TableParagraph"/>
        <w:spacing w:line="276" w:lineRule="exact"/>
        <w:ind w:left="201" w:right="343" w:firstLine="566"/>
        <w:jc w:val="both"/>
      </w:pPr>
      <w:r w:rsidRPr="00A468DB">
        <w:t>Подклю</w:t>
      </w:r>
      <w:r w:rsidRPr="00A468DB">
        <w:rPr>
          <w:spacing w:val="-1"/>
        </w:rPr>
        <w:t>че</w:t>
      </w:r>
      <w:r w:rsidRPr="00A468DB">
        <w:t>ние</w:t>
      </w:r>
      <w:r w:rsidRPr="00A468DB">
        <w:rPr>
          <w:spacing w:val="42"/>
        </w:rPr>
        <w:t xml:space="preserve"> </w:t>
      </w:r>
      <w:r w:rsidRPr="00A468DB">
        <w:t>до</w:t>
      </w:r>
      <w:r w:rsidRPr="00A468DB">
        <w:rPr>
          <w:spacing w:val="1"/>
        </w:rPr>
        <w:t>п</w:t>
      </w:r>
      <w:r w:rsidRPr="00A468DB">
        <w:t>о</w:t>
      </w:r>
      <w:r w:rsidRPr="00A468DB">
        <w:rPr>
          <w:spacing w:val="-3"/>
        </w:rPr>
        <w:t>л</w:t>
      </w:r>
      <w:r w:rsidRPr="00A468DB">
        <w:t>н</w:t>
      </w:r>
      <w:r w:rsidRPr="00A468DB">
        <w:rPr>
          <w:spacing w:val="-2"/>
        </w:rPr>
        <w:t>и</w:t>
      </w:r>
      <w:r w:rsidRPr="00A468DB">
        <w:t>т</w:t>
      </w:r>
      <w:r w:rsidRPr="00A468DB">
        <w:rPr>
          <w:spacing w:val="-1"/>
        </w:rPr>
        <w:t>е</w:t>
      </w:r>
      <w:r w:rsidRPr="00A468DB">
        <w:t>льной</w:t>
      </w:r>
      <w:r w:rsidRPr="00A468DB">
        <w:rPr>
          <w:spacing w:val="41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t>пловой</w:t>
      </w:r>
      <w:r w:rsidRPr="00A468DB">
        <w:rPr>
          <w:spacing w:val="41"/>
        </w:rPr>
        <w:t xml:space="preserve"> </w:t>
      </w:r>
      <w:r w:rsidRPr="00A468DB">
        <w:t>н</w:t>
      </w:r>
      <w:r w:rsidRPr="00A468DB">
        <w:rPr>
          <w:spacing w:val="-1"/>
        </w:rPr>
        <w:t>а</w:t>
      </w:r>
      <w:r w:rsidRPr="00A468DB">
        <w:t>гр</w:t>
      </w:r>
      <w:r w:rsidRPr="00A468DB">
        <w:rPr>
          <w:spacing w:val="-5"/>
        </w:rPr>
        <w:t>у</w:t>
      </w:r>
      <w:r w:rsidRPr="00A468DB">
        <w:t>зки</w:t>
      </w:r>
      <w:r w:rsidRPr="00A468DB">
        <w:rPr>
          <w:spacing w:val="43"/>
        </w:rPr>
        <w:t xml:space="preserve"> </w:t>
      </w:r>
      <w:r w:rsidRPr="00A468DB">
        <w:t>с</w:t>
      </w:r>
      <w:r w:rsidRPr="00A468DB">
        <w:rPr>
          <w:spacing w:val="46"/>
        </w:rPr>
        <w:t xml:space="preserve"> </w:t>
      </w:r>
      <w:r w:rsidRPr="00A468DB">
        <w:rPr>
          <w:spacing w:val="-5"/>
        </w:rPr>
        <w:t>у</w:t>
      </w:r>
      <w:r w:rsidRPr="00A468DB">
        <w:rPr>
          <w:spacing w:val="1"/>
        </w:rPr>
        <w:t>в</w:t>
      </w:r>
      <w:r w:rsidRPr="00A468DB">
        <w:rPr>
          <w:spacing w:val="-1"/>
        </w:rPr>
        <w:t>е</w:t>
      </w:r>
      <w:r w:rsidRPr="00A468DB">
        <w:t>л</w:t>
      </w:r>
      <w:r w:rsidRPr="00A468DB">
        <w:rPr>
          <w:spacing w:val="1"/>
        </w:rPr>
        <w:t>и</w:t>
      </w:r>
      <w:r w:rsidRPr="00A468DB">
        <w:rPr>
          <w:spacing w:val="-1"/>
        </w:rPr>
        <w:t>че</w:t>
      </w:r>
      <w:r w:rsidRPr="00A468DB">
        <w:t>ни</w:t>
      </w:r>
      <w:r w:rsidRPr="00A468DB">
        <w:rPr>
          <w:spacing w:val="-1"/>
        </w:rPr>
        <w:t>е</w:t>
      </w:r>
      <w:r w:rsidRPr="00A468DB">
        <w:t>м</w:t>
      </w:r>
      <w:r w:rsidRPr="00A468DB">
        <w:rPr>
          <w:spacing w:val="42"/>
        </w:rPr>
        <w:t xml:space="preserve"> </w:t>
      </w:r>
      <w:r w:rsidRPr="00A468DB">
        <w:t>р</w:t>
      </w:r>
      <w:r w:rsidRPr="00A468DB">
        <w:rPr>
          <w:spacing w:val="1"/>
        </w:rPr>
        <w:t>а</w:t>
      </w:r>
      <w:r w:rsidRPr="00A468DB">
        <w:t>д</w:t>
      </w:r>
      <w:r w:rsidRPr="00A468DB">
        <w:rPr>
          <w:spacing w:val="3"/>
        </w:rPr>
        <w:t>и</w:t>
      </w:r>
      <w:r w:rsidRPr="00A468DB">
        <w:rPr>
          <w:spacing w:val="-5"/>
        </w:rPr>
        <w:t>у</w:t>
      </w:r>
      <w:r w:rsidRPr="00A468DB">
        <w:rPr>
          <w:spacing w:val="-1"/>
        </w:rPr>
        <w:t>с</w:t>
      </w:r>
      <w:r w:rsidRPr="00A468DB">
        <w:t>а</w:t>
      </w:r>
      <w:r w:rsidRPr="00A468DB">
        <w:rPr>
          <w:spacing w:val="42"/>
        </w:rPr>
        <w:t xml:space="preserve"> </w:t>
      </w:r>
      <w:r w:rsidRPr="00A468DB">
        <w:t>д</w:t>
      </w:r>
      <w:r w:rsidRPr="00A468DB">
        <w:rPr>
          <w:spacing w:val="-1"/>
        </w:rPr>
        <w:t>е</w:t>
      </w:r>
      <w:r w:rsidRPr="00A468DB">
        <w:t>й</w:t>
      </w:r>
      <w:r w:rsidRPr="00A468DB">
        <w:rPr>
          <w:spacing w:val="-1"/>
        </w:rPr>
        <w:t>с</w:t>
      </w:r>
      <w:r w:rsidRPr="00A468DB">
        <w:t>твия</w:t>
      </w:r>
      <w:r w:rsidRPr="00A468DB">
        <w:rPr>
          <w:spacing w:val="42"/>
        </w:rPr>
        <w:t xml:space="preserve"> </w:t>
      </w:r>
      <w:r w:rsidRPr="00A468DB">
        <w:t>и</w:t>
      </w:r>
      <w:r w:rsidRPr="00A468DB">
        <w:rPr>
          <w:spacing w:val="8"/>
        </w:rPr>
        <w:t>с</w:t>
      </w:r>
      <w:r w:rsidRPr="00A468DB">
        <w:t>то</w:t>
      </w:r>
      <w:r w:rsidRPr="00A468DB">
        <w:rPr>
          <w:spacing w:val="-1"/>
        </w:rPr>
        <w:t>ч</w:t>
      </w:r>
      <w:r w:rsidRPr="00A468DB">
        <w:t>ника</w:t>
      </w:r>
      <w:r w:rsidRPr="00A468DB">
        <w:rPr>
          <w:spacing w:val="8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t>пловой</w:t>
      </w:r>
      <w:r w:rsidRPr="00A468DB">
        <w:rPr>
          <w:spacing w:val="10"/>
        </w:rPr>
        <w:t xml:space="preserve"> </w:t>
      </w:r>
      <w:r w:rsidRPr="00A468DB">
        <w:rPr>
          <w:spacing w:val="-3"/>
        </w:rPr>
        <w:t>э</w:t>
      </w:r>
      <w:r w:rsidRPr="00A468DB">
        <w:t>н</w:t>
      </w:r>
      <w:r w:rsidRPr="00A468DB">
        <w:rPr>
          <w:spacing w:val="-1"/>
        </w:rPr>
        <w:t>е</w:t>
      </w:r>
      <w:r w:rsidRPr="00A468DB">
        <w:t>ргии</w:t>
      </w:r>
      <w:r w:rsidRPr="00A468DB">
        <w:rPr>
          <w:spacing w:val="10"/>
        </w:rPr>
        <w:t xml:space="preserve"> </w:t>
      </w:r>
      <w:r w:rsidRPr="00A468DB">
        <w:t>п</w:t>
      </w:r>
      <w:r w:rsidRPr="00A468DB">
        <w:rPr>
          <w:spacing w:val="-3"/>
        </w:rPr>
        <w:t>р</w:t>
      </w:r>
      <w:r w:rsidRPr="00A468DB">
        <w:t>иводит</w:t>
      </w:r>
      <w:r w:rsidRPr="00A468DB">
        <w:rPr>
          <w:spacing w:val="9"/>
        </w:rPr>
        <w:t xml:space="preserve"> </w:t>
      </w:r>
      <w:r w:rsidRPr="00A468DB">
        <w:t>к</w:t>
      </w:r>
      <w:r w:rsidRPr="00A468DB">
        <w:rPr>
          <w:spacing w:val="10"/>
        </w:rPr>
        <w:t xml:space="preserve"> </w:t>
      </w:r>
      <w:r w:rsidRPr="00A468DB">
        <w:t>возр</w:t>
      </w:r>
      <w:r w:rsidRPr="00A468DB">
        <w:rPr>
          <w:spacing w:val="-1"/>
        </w:rPr>
        <w:t>а</w:t>
      </w:r>
      <w:r w:rsidRPr="00A468DB">
        <w:rPr>
          <w:spacing w:val="4"/>
        </w:rPr>
        <w:t>с</w:t>
      </w:r>
      <w:r w:rsidRPr="00A468DB">
        <w:rPr>
          <w:spacing w:val="-2"/>
        </w:rPr>
        <w:t>т</w:t>
      </w:r>
      <w:r w:rsidRPr="00A468DB">
        <w:rPr>
          <w:spacing w:val="-1"/>
        </w:rPr>
        <w:t>а</w:t>
      </w:r>
      <w:r w:rsidRPr="00A468DB">
        <w:t>нию</w:t>
      </w:r>
      <w:r w:rsidRPr="00A468DB">
        <w:rPr>
          <w:spacing w:val="9"/>
        </w:rPr>
        <w:t xml:space="preserve"> </w:t>
      </w:r>
      <w:r w:rsidRPr="00A468DB">
        <w:t>з</w:t>
      </w:r>
      <w:r w:rsidRPr="00A468DB">
        <w:rPr>
          <w:spacing w:val="-1"/>
        </w:rPr>
        <w:t>а</w:t>
      </w:r>
      <w:r w:rsidRPr="00A468DB">
        <w:t>тр</w:t>
      </w:r>
      <w:r w:rsidRPr="00A468DB">
        <w:rPr>
          <w:spacing w:val="-1"/>
        </w:rPr>
        <w:t>а</w:t>
      </w:r>
      <w:r w:rsidRPr="00A468DB">
        <w:t>т</w:t>
      </w:r>
      <w:r w:rsidRPr="00A468DB">
        <w:rPr>
          <w:spacing w:val="9"/>
        </w:rPr>
        <w:t xml:space="preserve"> </w:t>
      </w:r>
      <w:r w:rsidRPr="00A468DB">
        <w:t>на</w:t>
      </w:r>
      <w:r w:rsidRPr="00A468DB">
        <w:rPr>
          <w:spacing w:val="8"/>
        </w:rPr>
        <w:t xml:space="preserve"> </w:t>
      </w:r>
      <w:r w:rsidRPr="00A468DB">
        <w:t>про</w:t>
      </w:r>
      <w:r w:rsidRPr="00A468DB">
        <w:rPr>
          <w:spacing w:val="-2"/>
        </w:rPr>
        <w:t>и</w:t>
      </w:r>
      <w:r w:rsidRPr="00A468DB">
        <w:t>зв</w:t>
      </w:r>
      <w:r w:rsidRPr="00A468DB">
        <w:rPr>
          <w:spacing w:val="-3"/>
        </w:rPr>
        <w:t>о</w:t>
      </w:r>
      <w:r w:rsidRPr="00A468DB">
        <w:t>д</w:t>
      </w:r>
      <w:r w:rsidRPr="00A468DB">
        <w:rPr>
          <w:spacing w:val="-1"/>
        </w:rPr>
        <w:t>с</w:t>
      </w:r>
      <w:r w:rsidRPr="00A468DB">
        <w:t>тво</w:t>
      </w:r>
      <w:r w:rsidRPr="00A468DB">
        <w:rPr>
          <w:spacing w:val="8"/>
        </w:rPr>
        <w:t xml:space="preserve"> </w:t>
      </w:r>
      <w:r w:rsidRPr="00A468DB">
        <w:t>и</w:t>
      </w:r>
      <w:r w:rsidRPr="00A468DB">
        <w:rPr>
          <w:spacing w:val="10"/>
        </w:rPr>
        <w:t xml:space="preserve"> </w:t>
      </w:r>
      <w:r w:rsidRPr="00A468DB">
        <w:t>тр</w:t>
      </w:r>
      <w:r w:rsidRPr="00A468DB">
        <w:rPr>
          <w:spacing w:val="-1"/>
        </w:rPr>
        <w:t>а</w:t>
      </w:r>
      <w:r w:rsidRPr="00A468DB">
        <w:t>н</w:t>
      </w:r>
      <w:r w:rsidRPr="00A468DB">
        <w:rPr>
          <w:spacing w:val="-1"/>
        </w:rPr>
        <w:t>с</w:t>
      </w:r>
      <w:r w:rsidRPr="00A468DB">
        <w:t>порт</w:t>
      </w:r>
      <w:r w:rsidRPr="00A468DB">
        <w:rPr>
          <w:spacing w:val="9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t>п</w:t>
      </w:r>
      <w:r w:rsidRPr="00A468DB">
        <w:rPr>
          <w:spacing w:val="4"/>
        </w:rPr>
        <w:t>л</w:t>
      </w:r>
      <w:r w:rsidRPr="00A468DB">
        <w:t>овой</w:t>
      </w:r>
      <w:r w:rsidRPr="00A468DB">
        <w:rPr>
          <w:spacing w:val="31"/>
        </w:rPr>
        <w:t xml:space="preserve"> </w:t>
      </w:r>
      <w:r w:rsidRPr="00A468DB">
        <w:t>э</w:t>
      </w:r>
      <w:r w:rsidRPr="00A468DB">
        <w:rPr>
          <w:spacing w:val="1"/>
        </w:rPr>
        <w:t>н</w:t>
      </w:r>
      <w:r w:rsidRPr="00A468DB">
        <w:rPr>
          <w:spacing w:val="-1"/>
        </w:rPr>
        <w:t>е</w:t>
      </w:r>
      <w:r w:rsidRPr="00A468DB">
        <w:t>рг</w:t>
      </w:r>
      <w:r w:rsidRPr="00A468DB">
        <w:rPr>
          <w:spacing w:val="-2"/>
        </w:rPr>
        <w:t>и</w:t>
      </w:r>
      <w:r w:rsidRPr="00A468DB">
        <w:t>и</w:t>
      </w:r>
      <w:r w:rsidRPr="00A468DB">
        <w:rPr>
          <w:spacing w:val="29"/>
        </w:rPr>
        <w:t xml:space="preserve"> </w:t>
      </w:r>
      <w:r w:rsidRPr="00A468DB">
        <w:t>и</w:t>
      </w:r>
      <w:r w:rsidRPr="00A468DB">
        <w:rPr>
          <w:spacing w:val="31"/>
        </w:rPr>
        <w:t xml:space="preserve"> </w:t>
      </w:r>
      <w:r w:rsidRPr="00A468DB">
        <w:t>о</w:t>
      </w:r>
      <w:r w:rsidRPr="00A468DB">
        <w:rPr>
          <w:spacing w:val="-3"/>
        </w:rPr>
        <w:t>д</w:t>
      </w:r>
      <w:r w:rsidRPr="00A468DB">
        <w:t>новр</w:t>
      </w:r>
      <w:r w:rsidRPr="00A468DB">
        <w:rPr>
          <w:spacing w:val="-2"/>
        </w:rPr>
        <w:t>е</w:t>
      </w:r>
      <w:r w:rsidRPr="00A468DB">
        <w:rPr>
          <w:spacing w:val="-1"/>
        </w:rPr>
        <w:t>ме</w:t>
      </w:r>
      <w:r w:rsidRPr="00A468DB">
        <w:t>нно</w:t>
      </w:r>
      <w:r w:rsidRPr="00A468DB">
        <w:rPr>
          <w:spacing w:val="30"/>
        </w:rPr>
        <w:t xml:space="preserve"> </w:t>
      </w:r>
      <w:r w:rsidRPr="00A468DB">
        <w:t>к</w:t>
      </w:r>
      <w:r w:rsidRPr="00A468DB">
        <w:rPr>
          <w:spacing w:val="34"/>
        </w:rPr>
        <w:t xml:space="preserve"> </w:t>
      </w:r>
      <w:r w:rsidRPr="00A468DB">
        <w:rPr>
          <w:spacing w:val="-8"/>
        </w:rPr>
        <w:t>у</w:t>
      </w:r>
      <w:r w:rsidRPr="00A468DB">
        <w:t>в</w:t>
      </w:r>
      <w:r w:rsidRPr="00A468DB">
        <w:rPr>
          <w:spacing w:val="-2"/>
        </w:rPr>
        <w:t>е</w:t>
      </w:r>
      <w:r w:rsidRPr="00A468DB">
        <w:t>л</w:t>
      </w:r>
      <w:r w:rsidRPr="00A468DB">
        <w:rPr>
          <w:spacing w:val="1"/>
        </w:rPr>
        <w:t>и</w:t>
      </w:r>
      <w:r w:rsidRPr="00A468DB">
        <w:rPr>
          <w:spacing w:val="-1"/>
        </w:rPr>
        <w:t>че</w:t>
      </w:r>
      <w:r w:rsidRPr="00A468DB">
        <w:t>нию</w:t>
      </w:r>
      <w:r w:rsidRPr="00A468DB">
        <w:rPr>
          <w:spacing w:val="31"/>
        </w:rPr>
        <w:t xml:space="preserve"> </w:t>
      </w:r>
      <w:r w:rsidRPr="00A468DB">
        <w:t>до</w:t>
      </w:r>
      <w:r w:rsidRPr="00A468DB">
        <w:rPr>
          <w:spacing w:val="2"/>
        </w:rPr>
        <w:t>х</w:t>
      </w:r>
      <w:r w:rsidRPr="00A468DB">
        <w:t>одов</w:t>
      </w:r>
      <w:r w:rsidRPr="00A468DB">
        <w:rPr>
          <w:spacing w:val="30"/>
        </w:rPr>
        <w:t xml:space="preserve"> </w:t>
      </w:r>
      <w:r w:rsidRPr="00A468DB">
        <w:rPr>
          <w:spacing w:val="-3"/>
        </w:rPr>
        <w:t>о</w:t>
      </w:r>
      <w:r w:rsidRPr="00A468DB">
        <w:t>т</w:t>
      </w:r>
      <w:r w:rsidRPr="00A468DB">
        <w:rPr>
          <w:spacing w:val="31"/>
        </w:rPr>
        <w:t xml:space="preserve"> </w:t>
      </w:r>
      <w:r w:rsidRPr="00A468DB">
        <w:t>д</w:t>
      </w:r>
      <w:r w:rsidRPr="00A468DB">
        <w:rPr>
          <w:spacing w:val="-3"/>
        </w:rPr>
        <w:t>о</w:t>
      </w:r>
      <w:r w:rsidRPr="00A468DB">
        <w:t>пол</w:t>
      </w:r>
      <w:r w:rsidRPr="00A468DB">
        <w:rPr>
          <w:spacing w:val="-1"/>
        </w:rPr>
        <w:t>н</w:t>
      </w:r>
      <w:r w:rsidRPr="00A468DB">
        <w:t>ит</w:t>
      </w:r>
      <w:r w:rsidRPr="00A468DB">
        <w:rPr>
          <w:spacing w:val="-1"/>
        </w:rPr>
        <w:t>е</w:t>
      </w:r>
      <w:r w:rsidRPr="00A468DB">
        <w:t>л</w:t>
      </w:r>
      <w:r w:rsidRPr="00A468DB">
        <w:rPr>
          <w:spacing w:val="-2"/>
        </w:rPr>
        <w:t>ь</w:t>
      </w:r>
      <w:r w:rsidRPr="00A468DB">
        <w:t>ного</w:t>
      </w:r>
      <w:r w:rsidRPr="00A468DB">
        <w:rPr>
          <w:spacing w:val="30"/>
        </w:rPr>
        <w:t xml:space="preserve"> </w:t>
      </w:r>
      <w:r w:rsidRPr="00A468DB">
        <w:t>объ</w:t>
      </w:r>
      <w:r w:rsidRPr="00A468DB">
        <w:rPr>
          <w:spacing w:val="-1"/>
        </w:rPr>
        <w:t>ем</w:t>
      </w:r>
      <w:r w:rsidRPr="00A468DB">
        <w:t>а</w:t>
      </w:r>
      <w:r w:rsidRPr="00A468DB">
        <w:rPr>
          <w:spacing w:val="30"/>
        </w:rPr>
        <w:t xml:space="preserve"> </w:t>
      </w:r>
      <w:r w:rsidRPr="00A468DB">
        <w:t>р</w:t>
      </w:r>
      <w:r w:rsidRPr="00A468DB">
        <w:rPr>
          <w:spacing w:val="-1"/>
        </w:rPr>
        <w:t>еа</w:t>
      </w:r>
      <w:r w:rsidRPr="00A468DB">
        <w:t>л</w:t>
      </w:r>
      <w:r w:rsidRPr="00A468DB">
        <w:rPr>
          <w:spacing w:val="1"/>
        </w:rPr>
        <w:t>и</w:t>
      </w:r>
      <w:r w:rsidRPr="00A468DB">
        <w:t>з</w:t>
      </w:r>
      <w:r w:rsidRPr="00A468DB">
        <w:rPr>
          <w:spacing w:val="-1"/>
        </w:rPr>
        <w:t>а</w:t>
      </w:r>
      <w:r w:rsidRPr="00A468DB">
        <w:t>ц</w:t>
      </w:r>
      <w:r w:rsidRPr="00A468DB">
        <w:rPr>
          <w:spacing w:val="-2"/>
        </w:rPr>
        <w:t>ии</w:t>
      </w:r>
      <w:r w:rsidRPr="00A468DB">
        <w:t>. Р</w:t>
      </w:r>
      <w:r w:rsidRPr="00A468DB">
        <w:rPr>
          <w:spacing w:val="-1"/>
        </w:rPr>
        <w:t>а</w:t>
      </w:r>
      <w:r w:rsidRPr="00A468DB">
        <w:t>д</w:t>
      </w:r>
      <w:r w:rsidRPr="00A468DB">
        <w:rPr>
          <w:spacing w:val="3"/>
        </w:rPr>
        <w:t>и</w:t>
      </w:r>
      <w:r w:rsidRPr="00A468DB">
        <w:rPr>
          <w:spacing w:val="-5"/>
        </w:rPr>
        <w:t>у</w:t>
      </w:r>
      <w:r w:rsidRPr="00A468DB">
        <w:t>с</w:t>
      </w:r>
      <w:r w:rsidRPr="00A468DB">
        <w:rPr>
          <w:spacing w:val="18"/>
        </w:rPr>
        <w:t xml:space="preserve"> </w:t>
      </w:r>
      <w:r w:rsidRPr="00A468DB">
        <w:t>эффективного</w:t>
      </w:r>
      <w:r w:rsidRPr="00A468DB">
        <w:rPr>
          <w:spacing w:val="18"/>
        </w:rPr>
        <w:t xml:space="preserve"> </w:t>
      </w:r>
      <w:r w:rsidRPr="00A468DB">
        <w:rPr>
          <w:spacing w:val="-2"/>
        </w:rPr>
        <w:t>т</w:t>
      </w:r>
      <w:r w:rsidRPr="00A468DB">
        <w:rPr>
          <w:spacing w:val="-1"/>
        </w:rPr>
        <w:t>е</w:t>
      </w:r>
      <w:r w:rsidRPr="00A468DB">
        <w:t>пло</w:t>
      </w:r>
      <w:r w:rsidRPr="00A468DB">
        <w:rPr>
          <w:spacing w:val="-1"/>
        </w:rPr>
        <w:t>с</w:t>
      </w:r>
      <w:r w:rsidRPr="00A468DB">
        <w:t>н</w:t>
      </w:r>
      <w:r w:rsidRPr="00A468DB">
        <w:rPr>
          <w:spacing w:val="-1"/>
        </w:rPr>
        <w:t>а</w:t>
      </w:r>
      <w:r w:rsidRPr="00A468DB">
        <w:t>бж</w:t>
      </w:r>
      <w:r w:rsidRPr="00A468DB">
        <w:rPr>
          <w:spacing w:val="-1"/>
        </w:rPr>
        <w:t>е</w:t>
      </w:r>
      <w:r w:rsidRPr="00A468DB">
        <w:t>ния</w:t>
      </w:r>
      <w:r w:rsidRPr="00A468DB">
        <w:rPr>
          <w:spacing w:val="18"/>
        </w:rPr>
        <w:t xml:space="preserve"> </w:t>
      </w:r>
      <w:r w:rsidRPr="00A468DB">
        <w:t>пр</w:t>
      </w:r>
      <w:r w:rsidRPr="00A468DB">
        <w:rPr>
          <w:spacing w:val="-1"/>
        </w:rPr>
        <w:t>е</w:t>
      </w:r>
      <w:r w:rsidRPr="00A468DB">
        <w:t>д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1"/>
        </w:rPr>
        <w:t>а</w:t>
      </w:r>
      <w:r w:rsidRPr="00A468DB">
        <w:t>вля</w:t>
      </w:r>
      <w:r w:rsidRPr="00A468DB">
        <w:rPr>
          <w:spacing w:val="-2"/>
        </w:rPr>
        <w:t>е</w:t>
      </w:r>
      <w:r w:rsidRPr="00A468DB">
        <w:t>т</w:t>
      </w:r>
      <w:r w:rsidRPr="00A468DB">
        <w:rPr>
          <w:spacing w:val="19"/>
        </w:rPr>
        <w:t xml:space="preserve"> </w:t>
      </w:r>
      <w:r w:rsidRPr="00A468DB">
        <w:rPr>
          <w:spacing w:val="-1"/>
        </w:rPr>
        <w:t>с</w:t>
      </w:r>
      <w:r w:rsidRPr="00A468DB">
        <w:t>обой</w:t>
      </w:r>
      <w:r w:rsidRPr="00A468DB">
        <w:rPr>
          <w:spacing w:val="20"/>
        </w:rPr>
        <w:t xml:space="preserve"> </w:t>
      </w:r>
      <w:r w:rsidRPr="00A468DB">
        <w:t>то</w:t>
      </w:r>
      <w:r w:rsidRPr="00A468DB">
        <w:rPr>
          <w:spacing w:val="18"/>
        </w:rPr>
        <w:t xml:space="preserve"> </w:t>
      </w:r>
      <w:r w:rsidRPr="00A468DB">
        <w:t>р</w:t>
      </w:r>
      <w:r w:rsidRPr="00A468DB">
        <w:rPr>
          <w:spacing w:val="-1"/>
        </w:rPr>
        <w:t>а</w:t>
      </w:r>
      <w:r w:rsidRPr="00A468DB">
        <w:rPr>
          <w:spacing w:val="1"/>
        </w:rPr>
        <w:t>с</w:t>
      </w:r>
      <w:r w:rsidRPr="00A468DB">
        <w:rPr>
          <w:spacing w:val="-1"/>
        </w:rPr>
        <w:t>с</w:t>
      </w:r>
      <w:r w:rsidRPr="00A468DB">
        <w:t>тояни</w:t>
      </w:r>
      <w:r w:rsidRPr="00A468DB">
        <w:rPr>
          <w:spacing w:val="-1"/>
        </w:rPr>
        <w:t>е</w:t>
      </w:r>
      <w:r w:rsidRPr="00A468DB">
        <w:t>,</w:t>
      </w:r>
      <w:r w:rsidRPr="00A468DB">
        <w:rPr>
          <w:spacing w:val="18"/>
        </w:rPr>
        <w:t xml:space="preserve"> </w:t>
      </w:r>
      <w:r w:rsidRPr="00A468DB">
        <w:t>при</w:t>
      </w:r>
      <w:r w:rsidRPr="00A468DB">
        <w:rPr>
          <w:spacing w:val="17"/>
        </w:rPr>
        <w:t xml:space="preserve"> </w:t>
      </w:r>
      <w:r w:rsidRPr="00A468DB">
        <w:t>котором</w:t>
      </w:r>
      <w:r w:rsidRPr="00A468DB">
        <w:rPr>
          <w:spacing w:val="20"/>
        </w:rPr>
        <w:t xml:space="preserve"> </w:t>
      </w:r>
      <w:r w:rsidRPr="00A468DB">
        <w:rPr>
          <w:spacing w:val="-5"/>
        </w:rPr>
        <w:t>у</w:t>
      </w:r>
      <w:r w:rsidRPr="00A468DB">
        <w:t>в</w:t>
      </w:r>
      <w:r w:rsidRPr="00A468DB">
        <w:rPr>
          <w:spacing w:val="-2"/>
        </w:rPr>
        <w:t>е</w:t>
      </w:r>
      <w:r w:rsidRPr="00A468DB">
        <w:rPr>
          <w:spacing w:val="11"/>
        </w:rPr>
        <w:t>л</w:t>
      </w:r>
      <w:r w:rsidRPr="00A468DB">
        <w:rPr>
          <w:spacing w:val="1"/>
        </w:rPr>
        <w:t>и</w:t>
      </w:r>
      <w:r w:rsidRPr="00A468DB">
        <w:rPr>
          <w:spacing w:val="-1"/>
        </w:rPr>
        <w:t>че</w:t>
      </w:r>
      <w:r w:rsidRPr="00A468DB">
        <w:t>ние</w:t>
      </w:r>
      <w:r w:rsidRPr="00A468DB">
        <w:rPr>
          <w:spacing w:val="6"/>
        </w:rPr>
        <w:t xml:space="preserve"> </w:t>
      </w:r>
      <w:r w:rsidRPr="00A468DB">
        <w:t>до</w:t>
      </w:r>
      <w:r w:rsidRPr="00A468DB">
        <w:rPr>
          <w:spacing w:val="2"/>
        </w:rPr>
        <w:t>х</w:t>
      </w:r>
      <w:r w:rsidRPr="00A468DB">
        <w:t>одов</w:t>
      </w:r>
      <w:r w:rsidRPr="00A468DB">
        <w:rPr>
          <w:spacing w:val="6"/>
        </w:rPr>
        <w:t xml:space="preserve"> </w:t>
      </w:r>
      <w:r w:rsidRPr="00A468DB">
        <w:t>р</w:t>
      </w:r>
      <w:r w:rsidRPr="00A468DB">
        <w:rPr>
          <w:spacing w:val="-1"/>
        </w:rPr>
        <w:t>а</w:t>
      </w:r>
      <w:r w:rsidRPr="00A468DB">
        <w:t>вно</w:t>
      </w:r>
      <w:r w:rsidRPr="00A468DB">
        <w:rPr>
          <w:spacing w:val="6"/>
        </w:rPr>
        <w:t xml:space="preserve"> </w:t>
      </w:r>
      <w:r w:rsidRPr="00A468DB">
        <w:rPr>
          <w:spacing w:val="-2"/>
        </w:rPr>
        <w:t>п</w:t>
      </w:r>
      <w:r w:rsidRPr="00A468DB">
        <w:t>о</w:t>
      </w:r>
      <w:r w:rsidRPr="00A468DB">
        <w:rPr>
          <w:spacing w:val="6"/>
        </w:rPr>
        <w:t xml:space="preserve"> </w:t>
      </w:r>
      <w:r w:rsidRPr="00A468DB">
        <w:t>в</w:t>
      </w:r>
      <w:r w:rsidRPr="00A468DB">
        <w:rPr>
          <w:spacing w:val="-2"/>
        </w:rPr>
        <w:t>е</w:t>
      </w:r>
      <w:r w:rsidRPr="00A468DB">
        <w:t>л</w:t>
      </w:r>
      <w:r w:rsidRPr="00A468DB">
        <w:rPr>
          <w:spacing w:val="1"/>
        </w:rPr>
        <w:t>и</w:t>
      </w:r>
      <w:r w:rsidRPr="00A468DB">
        <w:rPr>
          <w:spacing w:val="-1"/>
        </w:rPr>
        <w:t>ч</w:t>
      </w:r>
      <w:r w:rsidRPr="00A468DB">
        <w:t>ине</w:t>
      </w:r>
      <w:r w:rsidRPr="00A468DB">
        <w:rPr>
          <w:spacing w:val="6"/>
        </w:rPr>
        <w:t xml:space="preserve"> </w:t>
      </w:r>
      <w:r w:rsidRPr="00A468DB">
        <w:t>возр</w:t>
      </w:r>
      <w:r w:rsidRPr="00A468DB">
        <w:rPr>
          <w:spacing w:val="-1"/>
        </w:rPr>
        <w:t>а</w:t>
      </w:r>
      <w:r w:rsidRPr="00A468DB">
        <w:rPr>
          <w:spacing w:val="2"/>
        </w:rPr>
        <w:t>с</w:t>
      </w:r>
      <w:r w:rsidRPr="00A468DB">
        <w:t>т</w:t>
      </w:r>
      <w:r w:rsidRPr="00A468DB">
        <w:rPr>
          <w:spacing w:val="-1"/>
        </w:rPr>
        <w:t>а</w:t>
      </w:r>
      <w:r w:rsidRPr="00A468DB">
        <w:t>нию</w:t>
      </w:r>
      <w:r w:rsidRPr="00A468DB">
        <w:rPr>
          <w:spacing w:val="7"/>
        </w:rPr>
        <w:t xml:space="preserve"> </w:t>
      </w:r>
      <w:r w:rsidRPr="00A468DB">
        <w:t>з</w:t>
      </w:r>
      <w:r w:rsidRPr="00A468DB">
        <w:rPr>
          <w:spacing w:val="-1"/>
        </w:rPr>
        <w:t>а</w:t>
      </w:r>
      <w:r w:rsidRPr="00A468DB">
        <w:t>тр</w:t>
      </w:r>
      <w:r w:rsidRPr="00A468DB">
        <w:rPr>
          <w:spacing w:val="-1"/>
        </w:rPr>
        <w:t>а</w:t>
      </w:r>
      <w:r w:rsidRPr="00A468DB">
        <w:t>т.</w:t>
      </w:r>
      <w:r w:rsidRPr="00A468DB">
        <w:rPr>
          <w:spacing w:val="6"/>
        </w:rPr>
        <w:t xml:space="preserve"> </w:t>
      </w:r>
      <w:r w:rsidRPr="00A468DB">
        <w:t>Для</w:t>
      </w:r>
      <w:r w:rsidRPr="00A468DB">
        <w:rPr>
          <w:spacing w:val="6"/>
        </w:rPr>
        <w:t xml:space="preserve"> </w:t>
      </w:r>
      <w:r w:rsidRPr="00A468DB">
        <w:t>д</w:t>
      </w:r>
      <w:r w:rsidRPr="00A468DB">
        <w:rPr>
          <w:spacing w:val="-1"/>
        </w:rPr>
        <w:t>е</w:t>
      </w:r>
      <w:r w:rsidRPr="00A468DB">
        <w:t>й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1"/>
        </w:rPr>
        <w:t>в</w:t>
      </w:r>
      <w:r w:rsidRPr="00A468DB">
        <w:rPr>
          <w:spacing w:val="-5"/>
        </w:rPr>
        <w:t>у</w:t>
      </w:r>
      <w:r w:rsidRPr="00A468DB">
        <w:rPr>
          <w:spacing w:val="2"/>
        </w:rPr>
        <w:t>ю</w:t>
      </w:r>
      <w:r w:rsidRPr="00A468DB">
        <w:t>щих</w:t>
      </w:r>
      <w:r w:rsidRPr="00A468DB">
        <w:rPr>
          <w:spacing w:val="6"/>
        </w:rPr>
        <w:t xml:space="preserve"> </w:t>
      </w:r>
      <w:r w:rsidRPr="00A468DB">
        <w:t>и</w:t>
      </w:r>
      <w:r w:rsidRPr="00A468DB">
        <w:rPr>
          <w:spacing w:val="-1"/>
        </w:rPr>
        <w:t>с</w:t>
      </w:r>
      <w:r w:rsidRPr="00A468DB">
        <w:t>то</w:t>
      </w:r>
      <w:r w:rsidRPr="00A468DB">
        <w:rPr>
          <w:spacing w:val="-1"/>
        </w:rPr>
        <w:t>ч</w:t>
      </w:r>
      <w:r w:rsidRPr="00A468DB">
        <w:t>н</w:t>
      </w:r>
      <w:r w:rsidRPr="00A468DB">
        <w:rPr>
          <w:spacing w:val="-2"/>
        </w:rPr>
        <w:t>и</w:t>
      </w:r>
      <w:r w:rsidRPr="00A468DB">
        <w:t>ков</w:t>
      </w:r>
      <w:r w:rsidRPr="00A468DB">
        <w:rPr>
          <w:spacing w:val="6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t>пло</w:t>
      </w:r>
      <w:r w:rsidRPr="00A468DB">
        <w:rPr>
          <w:spacing w:val="-3"/>
        </w:rPr>
        <w:t>в</w:t>
      </w:r>
      <w:r w:rsidRPr="00A468DB">
        <w:t>ой э</w:t>
      </w:r>
      <w:r w:rsidRPr="00A468DB">
        <w:rPr>
          <w:spacing w:val="1"/>
        </w:rPr>
        <w:t>н</w:t>
      </w:r>
      <w:r w:rsidRPr="00A468DB">
        <w:rPr>
          <w:spacing w:val="-1"/>
        </w:rPr>
        <w:t>е</w:t>
      </w:r>
      <w:r w:rsidRPr="00A468DB">
        <w:t>ргии</w:t>
      </w:r>
      <w:r w:rsidRPr="00A468DB">
        <w:rPr>
          <w:spacing w:val="22"/>
        </w:rPr>
        <w:t xml:space="preserve"> </w:t>
      </w:r>
      <w:r w:rsidRPr="00A468DB">
        <w:t>это</w:t>
      </w:r>
      <w:r w:rsidRPr="00A468DB">
        <w:rPr>
          <w:spacing w:val="21"/>
        </w:rPr>
        <w:t xml:space="preserve"> </w:t>
      </w:r>
      <w:r w:rsidRPr="00A468DB">
        <w:rPr>
          <w:spacing w:val="-3"/>
        </w:rPr>
        <w:t>о</w:t>
      </w:r>
      <w:r w:rsidRPr="00A468DB">
        <w:t>зн</w:t>
      </w:r>
      <w:r w:rsidRPr="00A468DB">
        <w:rPr>
          <w:spacing w:val="-1"/>
        </w:rPr>
        <w:t>ачае</w:t>
      </w:r>
      <w:r w:rsidRPr="00A468DB">
        <w:t>т,</w:t>
      </w:r>
      <w:r w:rsidRPr="00A468DB">
        <w:rPr>
          <w:spacing w:val="21"/>
        </w:rPr>
        <w:t xml:space="preserve"> </w:t>
      </w:r>
      <w:r w:rsidRPr="00A468DB">
        <w:rPr>
          <w:spacing w:val="-1"/>
        </w:rPr>
        <w:t>ч</w:t>
      </w:r>
      <w:r w:rsidRPr="00A468DB">
        <w:t>то</w:t>
      </w:r>
      <w:r w:rsidRPr="00A468DB">
        <w:rPr>
          <w:spacing w:val="23"/>
        </w:rPr>
        <w:t xml:space="preserve"> </w:t>
      </w:r>
      <w:r w:rsidRPr="00A468DB">
        <w:rPr>
          <w:spacing w:val="-5"/>
        </w:rPr>
        <w:t>у</w:t>
      </w:r>
      <w:r w:rsidRPr="00A468DB">
        <w:t>д</w:t>
      </w:r>
      <w:r w:rsidRPr="00A468DB">
        <w:rPr>
          <w:spacing w:val="-1"/>
        </w:rPr>
        <w:t>е</w:t>
      </w:r>
      <w:r w:rsidRPr="00A468DB">
        <w:t>льные</w:t>
      </w:r>
      <w:r w:rsidRPr="00A468DB">
        <w:rPr>
          <w:spacing w:val="19"/>
        </w:rPr>
        <w:t xml:space="preserve"> </w:t>
      </w:r>
      <w:r w:rsidRPr="00A468DB">
        <w:t>з</w:t>
      </w:r>
      <w:r w:rsidRPr="00A468DB">
        <w:rPr>
          <w:spacing w:val="-1"/>
        </w:rPr>
        <w:t>а</w:t>
      </w:r>
      <w:r w:rsidRPr="00A468DB">
        <w:t>тр</w:t>
      </w:r>
      <w:r w:rsidRPr="00A468DB">
        <w:rPr>
          <w:spacing w:val="-1"/>
        </w:rPr>
        <w:t>а</w:t>
      </w:r>
      <w:r w:rsidRPr="00A468DB">
        <w:t>ты</w:t>
      </w:r>
      <w:r w:rsidRPr="00A468DB">
        <w:rPr>
          <w:spacing w:val="20"/>
        </w:rPr>
        <w:t xml:space="preserve"> </w:t>
      </w:r>
      <w:r w:rsidRPr="00A468DB">
        <w:t>(</w:t>
      </w:r>
      <w:r w:rsidRPr="00A468DB">
        <w:rPr>
          <w:spacing w:val="2"/>
        </w:rPr>
        <w:t>н</w:t>
      </w:r>
      <w:r w:rsidRPr="00A468DB">
        <w:t>а</w:t>
      </w:r>
      <w:r w:rsidRPr="00A468DB">
        <w:rPr>
          <w:spacing w:val="20"/>
        </w:rPr>
        <w:t xml:space="preserve"> </w:t>
      </w:r>
      <w:r w:rsidRPr="00A468DB">
        <w:rPr>
          <w:spacing w:val="-1"/>
        </w:rPr>
        <w:t>е</w:t>
      </w:r>
      <w:r w:rsidRPr="00A468DB">
        <w:t>д</w:t>
      </w:r>
      <w:r w:rsidRPr="00A468DB">
        <w:rPr>
          <w:spacing w:val="1"/>
        </w:rPr>
        <w:t>и</w:t>
      </w:r>
      <w:r w:rsidRPr="00A468DB">
        <w:t>ни</w:t>
      </w:r>
      <w:r w:rsidRPr="00A468DB">
        <w:rPr>
          <w:spacing w:val="3"/>
        </w:rPr>
        <w:t>ц</w:t>
      </w:r>
      <w:r w:rsidRPr="00A468DB">
        <w:t>у</w:t>
      </w:r>
      <w:r w:rsidRPr="00A468DB">
        <w:rPr>
          <w:spacing w:val="14"/>
        </w:rPr>
        <w:t xml:space="preserve"> </w:t>
      </w:r>
      <w:r w:rsidRPr="00A468DB">
        <w:t>от</w:t>
      </w:r>
      <w:r w:rsidRPr="00A468DB">
        <w:rPr>
          <w:spacing w:val="4"/>
        </w:rPr>
        <w:t>п</w:t>
      </w:r>
      <w:r w:rsidRPr="00A468DB">
        <w:rPr>
          <w:spacing w:val="-5"/>
        </w:rPr>
        <w:t>у</w:t>
      </w:r>
      <w:r w:rsidRPr="00A468DB">
        <w:rPr>
          <w:spacing w:val="2"/>
        </w:rPr>
        <w:t>щ</w:t>
      </w:r>
      <w:r w:rsidRPr="00A468DB">
        <w:rPr>
          <w:spacing w:val="-1"/>
        </w:rPr>
        <w:t>е</w:t>
      </w:r>
      <w:r w:rsidRPr="00A468DB">
        <w:t>нной</w:t>
      </w:r>
      <w:r w:rsidRPr="00A468DB">
        <w:rPr>
          <w:spacing w:val="20"/>
        </w:rPr>
        <w:t xml:space="preserve"> </w:t>
      </w:r>
      <w:r w:rsidRPr="00A468DB">
        <w:t>потр</w:t>
      </w:r>
      <w:r w:rsidRPr="00A468DB">
        <w:rPr>
          <w:spacing w:val="-1"/>
        </w:rPr>
        <w:t>е</w:t>
      </w:r>
      <w:r w:rsidRPr="00A468DB">
        <w:t>б</w:t>
      </w:r>
      <w:r w:rsidRPr="00A468DB">
        <w:rPr>
          <w:spacing w:val="1"/>
        </w:rPr>
        <w:t>и</w:t>
      </w:r>
      <w:r w:rsidRPr="00A468DB">
        <w:t>т</w:t>
      </w:r>
      <w:r w:rsidRPr="00A468DB">
        <w:rPr>
          <w:spacing w:val="-1"/>
        </w:rPr>
        <w:t>е</w:t>
      </w:r>
      <w:r w:rsidRPr="00A468DB">
        <w:t>л</w:t>
      </w:r>
      <w:r w:rsidRPr="00A468DB">
        <w:rPr>
          <w:spacing w:val="-1"/>
        </w:rPr>
        <w:t>е</w:t>
      </w:r>
      <w:r w:rsidRPr="00A468DB">
        <w:t>м</w:t>
      </w:r>
      <w:r w:rsidRPr="00A468DB">
        <w:rPr>
          <w:spacing w:val="20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t>пловой э</w:t>
      </w:r>
      <w:r w:rsidRPr="00A468DB">
        <w:rPr>
          <w:spacing w:val="1"/>
        </w:rPr>
        <w:t>н</w:t>
      </w:r>
      <w:r w:rsidRPr="00A468DB">
        <w:rPr>
          <w:spacing w:val="-1"/>
        </w:rPr>
        <w:t>е</w:t>
      </w:r>
      <w:r w:rsidRPr="00A468DB">
        <w:t>ргии) я</w:t>
      </w:r>
      <w:r w:rsidRPr="00A468DB">
        <w:rPr>
          <w:spacing w:val="-2"/>
        </w:rPr>
        <w:t>в</w:t>
      </w:r>
      <w:r w:rsidRPr="00A468DB">
        <w:t>ляют</w:t>
      </w:r>
      <w:r w:rsidRPr="00A468DB">
        <w:rPr>
          <w:spacing w:val="-1"/>
        </w:rPr>
        <w:t>с</w:t>
      </w:r>
      <w:r w:rsidRPr="00A468DB">
        <w:t xml:space="preserve">я </w:t>
      </w:r>
      <w:r w:rsidRPr="00A468DB">
        <w:rPr>
          <w:spacing w:val="-1"/>
        </w:rPr>
        <w:t>м</w:t>
      </w:r>
      <w:r w:rsidRPr="00A468DB">
        <w:rPr>
          <w:spacing w:val="-2"/>
        </w:rPr>
        <w:t>ин</w:t>
      </w:r>
      <w:r w:rsidRPr="00A468DB">
        <w:t>и</w:t>
      </w:r>
      <w:r w:rsidRPr="00A468DB">
        <w:rPr>
          <w:spacing w:val="-1"/>
        </w:rPr>
        <w:t>ма</w:t>
      </w:r>
      <w:r w:rsidRPr="00A468DB">
        <w:t>льны</w:t>
      </w:r>
      <w:r w:rsidRPr="00A468DB">
        <w:rPr>
          <w:spacing w:val="-2"/>
        </w:rPr>
        <w:t>м</w:t>
      </w:r>
      <w:r w:rsidRPr="00A468DB">
        <w:t>и.</w:t>
      </w:r>
    </w:p>
    <w:p w14:paraId="71446310" w14:textId="77777777" w:rsidR="0038729E" w:rsidRPr="00A468DB" w:rsidRDefault="0038729E" w:rsidP="0038729E">
      <w:pPr>
        <w:pStyle w:val="1"/>
        <w:jc w:val="both"/>
        <w:rPr>
          <w:spacing w:val="57"/>
        </w:rPr>
      </w:pPr>
      <w:hyperlink w:anchor="bookmark18" w:history="1">
        <w:bookmarkStart w:id="345" w:name="_Toc30146958"/>
        <w:bookmarkStart w:id="346" w:name="_Toc34833134"/>
        <w:r w:rsidRPr="00A468DB">
          <w:t>Часть</w:t>
        </w:r>
        <w:r w:rsidRPr="00A468DB">
          <w:rPr>
            <w:spacing w:val="6"/>
          </w:rPr>
          <w:t xml:space="preserve"> </w:t>
        </w:r>
        <w:r w:rsidRPr="00A468DB">
          <w:t>6.</w:t>
        </w:r>
        <w:r w:rsidRPr="00A468DB">
          <w:rPr>
            <w:spacing w:val="7"/>
          </w:rPr>
          <w:t xml:space="preserve"> </w:t>
        </w:r>
        <w:r w:rsidRPr="00A468DB">
          <w:rPr>
            <w:spacing w:val="-1"/>
          </w:rPr>
          <w:t>Перспективные</w:t>
        </w:r>
        <w:r w:rsidRPr="00A468DB">
          <w:rPr>
            <w:spacing w:val="8"/>
          </w:rPr>
          <w:t xml:space="preserve"> </w:t>
        </w:r>
        <w:r w:rsidRPr="00A468DB">
          <w:t>балансы</w:t>
        </w:r>
        <w:r w:rsidRPr="00A468DB">
          <w:rPr>
            <w:spacing w:val="6"/>
          </w:rPr>
          <w:t xml:space="preserve"> </w:t>
        </w:r>
        <w:r w:rsidRPr="00A468DB">
          <w:rPr>
            <w:spacing w:val="-2"/>
          </w:rPr>
          <w:t>тепловой</w:t>
        </w:r>
        <w:r w:rsidRPr="00A468DB">
          <w:rPr>
            <w:spacing w:val="7"/>
          </w:rPr>
          <w:t xml:space="preserve"> </w:t>
        </w:r>
        <w:r w:rsidRPr="00A468DB">
          <w:rPr>
            <w:spacing w:val="-1"/>
          </w:rPr>
          <w:t>мощности</w:t>
        </w:r>
        <w:r w:rsidRPr="00A468DB">
          <w:rPr>
            <w:spacing w:val="7"/>
          </w:rPr>
          <w:t xml:space="preserve"> </w:t>
        </w:r>
        <w:r w:rsidRPr="00A468DB">
          <w:t>и</w:t>
        </w:r>
        <w:r w:rsidRPr="00A468DB">
          <w:rPr>
            <w:spacing w:val="7"/>
          </w:rPr>
          <w:t xml:space="preserve"> </w:t>
        </w:r>
        <w:r w:rsidRPr="00A468DB">
          <w:rPr>
            <w:spacing w:val="-1"/>
          </w:rPr>
          <w:t>тепловой</w:t>
        </w:r>
        <w:r w:rsidRPr="00A468DB">
          <w:rPr>
            <w:spacing w:val="7"/>
          </w:rPr>
          <w:t xml:space="preserve"> </w:t>
        </w:r>
        <w:r w:rsidRPr="00A468DB">
          <w:rPr>
            <w:spacing w:val="-1"/>
          </w:rPr>
          <w:t>нагрузки</w:t>
        </w:r>
        <w:r w:rsidRPr="00A468DB">
          <w:rPr>
            <w:spacing w:val="6"/>
          </w:rPr>
          <w:t xml:space="preserve"> </w:t>
        </w:r>
        <w:r w:rsidRPr="00A468DB">
          <w:t>в</w:t>
        </w:r>
        <w:r w:rsidRPr="00A468DB">
          <w:rPr>
            <w:spacing w:val="6"/>
          </w:rPr>
          <w:t xml:space="preserve"> </w:t>
        </w:r>
        <w:r w:rsidRPr="00A468DB">
          <w:t>каждой</w:t>
        </w:r>
        <w:r w:rsidRPr="00A468DB">
          <w:rPr>
            <w:spacing w:val="7"/>
          </w:rPr>
          <w:t xml:space="preserve"> </w:t>
        </w:r>
        <w:r w:rsidRPr="00A468DB">
          <w:rPr>
            <w:spacing w:val="1"/>
          </w:rPr>
          <w:t>системе</w:t>
        </w:r>
      </w:hyperlink>
      <w:r w:rsidRPr="00A468DB">
        <w:rPr>
          <w:spacing w:val="57"/>
        </w:rPr>
        <w:t xml:space="preserve"> </w:t>
      </w:r>
      <w:hyperlink w:anchor="bookmark18" w:history="1">
        <w:r w:rsidRPr="00A468DB">
          <w:rPr>
            <w:spacing w:val="-1"/>
          </w:rPr>
          <w:t>теплоснабжения</w:t>
        </w:r>
        <w:r w:rsidRPr="00A468DB">
          <w:rPr>
            <w:spacing w:val="1"/>
          </w:rPr>
          <w:t xml:space="preserve"> </w:t>
        </w:r>
        <w:r w:rsidRPr="00A468DB">
          <w:t xml:space="preserve">и </w:t>
        </w:r>
        <w:r w:rsidRPr="00A468DB">
          <w:rPr>
            <w:spacing w:val="-2"/>
          </w:rPr>
          <w:t>зоне</w:t>
        </w:r>
        <w:r w:rsidRPr="00A468DB">
          <w:rPr>
            <w:spacing w:val="1"/>
          </w:rPr>
          <w:t xml:space="preserve"> </w:t>
        </w:r>
        <w:r w:rsidRPr="00A468DB">
          <w:rPr>
            <w:spacing w:val="-1"/>
          </w:rPr>
          <w:t>действия</w:t>
        </w:r>
        <w:r w:rsidRPr="00A468DB">
          <w:t xml:space="preserve"> </w:t>
        </w:r>
        <w:r w:rsidRPr="00A468DB">
          <w:rPr>
            <w:spacing w:val="-1"/>
          </w:rPr>
          <w:t>источников</w:t>
        </w:r>
        <w:r w:rsidRPr="00A468DB">
          <w:rPr>
            <w:spacing w:val="-2"/>
          </w:rPr>
          <w:t xml:space="preserve"> </w:t>
        </w:r>
        <w:r w:rsidRPr="00A468DB">
          <w:rPr>
            <w:spacing w:val="-1"/>
          </w:rPr>
          <w:t>тепловой</w:t>
        </w:r>
        <w:r w:rsidRPr="00A468DB">
          <w:t xml:space="preserve"> энергии</w:t>
        </w:r>
        <w:bookmarkEnd w:id="345"/>
        <w:bookmarkEnd w:id="346"/>
      </w:hyperlink>
    </w:p>
    <w:p w14:paraId="67994F87" w14:textId="77777777" w:rsidR="0038729E" w:rsidRPr="00A468DB" w:rsidRDefault="0038729E" w:rsidP="0038729E">
      <w:pPr>
        <w:pStyle w:val="2"/>
        <w:jc w:val="both"/>
        <w:rPr>
          <w:b w:val="0"/>
        </w:rPr>
      </w:pPr>
      <w:bookmarkStart w:id="347" w:name="_Toc30146959"/>
      <w:bookmarkStart w:id="348" w:name="_Toc34833135"/>
      <w:r w:rsidRPr="00A468DB">
        <w:rPr>
          <w:b w:val="0"/>
        </w:rPr>
        <w:t xml:space="preserve">2.6.1 </w:t>
      </w:r>
      <w:hyperlink w:anchor="bookmark19" w:history="1">
        <w:proofErr w:type="gramStart"/>
        <w:r w:rsidRPr="00A468DB">
          <w:rPr>
            <w:b w:val="0"/>
          </w:rPr>
          <w:t xml:space="preserve">Существующие </w:t>
        </w:r>
        <w:r w:rsidRPr="00A468DB">
          <w:rPr>
            <w:b w:val="0"/>
            <w:spacing w:val="44"/>
          </w:rPr>
          <w:t xml:space="preserve"> </w:t>
        </w:r>
        <w:r w:rsidRPr="00A468DB">
          <w:rPr>
            <w:b w:val="0"/>
          </w:rPr>
          <w:t>и</w:t>
        </w:r>
        <w:proofErr w:type="gramEnd"/>
        <w:r w:rsidRPr="00A468DB">
          <w:rPr>
            <w:b w:val="0"/>
          </w:rPr>
          <w:t xml:space="preserve"> </w:t>
        </w:r>
        <w:r w:rsidRPr="00A468DB">
          <w:rPr>
            <w:b w:val="0"/>
            <w:spacing w:val="43"/>
          </w:rPr>
          <w:t xml:space="preserve"> </w:t>
        </w:r>
        <w:r w:rsidRPr="00A468DB">
          <w:rPr>
            <w:b w:val="0"/>
          </w:rPr>
          <w:t xml:space="preserve">перспективные </w:t>
        </w:r>
        <w:r w:rsidRPr="00A468DB">
          <w:rPr>
            <w:b w:val="0"/>
            <w:spacing w:val="44"/>
          </w:rPr>
          <w:t xml:space="preserve"> </w:t>
        </w:r>
        <w:r w:rsidRPr="00A468DB">
          <w:rPr>
            <w:b w:val="0"/>
          </w:rPr>
          <w:t xml:space="preserve">значения </w:t>
        </w:r>
        <w:r w:rsidRPr="00A468DB">
          <w:rPr>
            <w:b w:val="0"/>
            <w:spacing w:val="45"/>
          </w:rPr>
          <w:t xml:space="preserve"> </w:t>
        </w:r>
        <w:r w:rsidRPr="00A468DB">
          <w:rPr>
            <w:b w:val="0"/>
          </w:rPr>
          <w:t xml:space="preserve">установленной </w:t>
        </w:r>
        <w:r w:rsidRPr="00A468DB">
          <w:rPr>
            <w:b w:val="0"/>
            <w:spacing w:val="43"/>
          </w:rPr>
          <w:t xml:space="preserve"> </w:t>
        </w:r>
        <w:r w:rsidRPr="00A468DB">
          <w:rPr>
            <w:b w:val="0"/>
          </w:rPr>
          <w:t xml:space="preserve">тепловой </w:t>
        </w:r>
        <w:r w:rsidRPr="00A468DB">
          <w:rPr>
            <w:b w:val="0"/>
            <w:spacing w:val="43"/>
          </w:rPr>
          <w:t xml:space="preserve"> </w:t>
        </w:r>
        <w:r w:rsidRPr="00A468DB">
          <w:rPr>
            <w:b w:val="0"/>
          </w:rPr>
          <w:t>мощности</w:t>
        </w:r>
      </w:hyperlink>
      <w:r w:rsidRPr="00A468DB">
        <w:rPr>
          <w:b w:val="0"/>
          <w:spacing w:val="69"/>
        </w:rPr>
        <w:t xml:space="preserve"> </w:t>
      </w:r>
      <w:hyperlink w:anchor="bookmark19" w:history="1">
        <w:r w:rsidRPr="00A468DB">
          <w:rPr>
            <w:b w:val="0"/>
          </w:rPr>
          <w:t>основного оборудования</w:t>
        </w:r>
        <w:r w:rsidRPr="00A468DB">
          <w:rPr>
            <w:b w:val="0"/>
            <w:spacing w:val="1"/>
          </w:rPr>
          <w:t xml:space="preserve"> </w:t>
        </w:r>
        <w:r w:rsidRPr="00A468DB">
          <w:rPr>
            <w:b w:val="0"/>
          </w:rPr>
          <w:t>источника (источников) тепловой энергии</w:t>
        </w:r>
        <w:bookmarkEnd w:id="347"/>
        <w:bookmarkEnd w:id="348"/>
      </w:hyperlink>
    </w:p>
    <w:p w14:paraId="7F8CCB7A" w14:textId="77777777" w:rsidR="0038729E" w:rsidRPr="00A468DB" w:rsidRDefault="0038729E" w:rsidP="0038729E">
      <w:pPr>
        <w:pStyle w:val="TableParagraph"/>
        <w:ind w:left="201" w:right="347" w:firstLine="707"/>
      </w:pPr>
      <w:bookmarkStart w:id="349" w:name="_Toc30146963"/>
      <w:proofErr w:type="gramStart"/>
      <w:r w:rsidRPr="00A468DB">
        <w:t>Существующие  и</w:t>
      </w:r>
      <w:proofErr w:type="gramEnd"/>
      <w:r w:rsidRPr="00A468DB">
        <w:t xml:space="preserve">  перспективные  зоны  действия  индивидуальных  источников  тепла остаются без изменения.</w:t>
      </w:r>
    </w:p>
    <w:p w14:paraId="5766F491" w14:textId="77777777" w:rsidR="0038729E" w:rsidRPr="00A468DB" w:rsidRDefault="0038729E" w:rsidP="0038729E">
      <w:pPr>
        <w:pStyle w:val="TableParagraph"/>
        <w:ind w:left="201" w:right="347" w:firstLine="707"/>
      </w:pPr>
    </w:p>
    <w:p w14:paraId="23C13239" w14:textId="77777777" w:rsidR="0038729E" w:rsidRPr="00A468DB" w:rsidRDefault="0038729E" w:rsidP="0038729E">
      <w:pPr>
        <w:pStyle w:val="TableParagraph"/>
        <w:ind w:right="345"/>
        <w:jc w:val="right"/>
      </w:pPr>
      <w:r w:rsidRPr="00A468DB">
        <w:lastRenderedPageBreak/>
        <w:t>Т</w:t>
      </w:r>
      <w:r w:rsidRPr="00A468DB">
        <w:rPr>
          <w:spacing w:val="-2"/>
        </w:rPr>
        <w:t>а</w:t>
      </w:r>
      <w:r w:rsidRPr="00A468DB">
        <w:t>бл</w:t>
      </w:r>
      <w:r w:rsidRPr="00A468DB">
        <w:rPr>
          <w:spacing w:val="1"/>
        </w:rPr>
        <w:t>и</w:t>
      </w:r>
      <w:r w:rsidRPr="00A468DB">
        <w:t>ца</w:t>
      </w:r>
      <w:r w:rsidRPr="00A468DB">
        <w:rPr>
          <w:spacing w:val="-1"/>
        </w:rPr>
        <w:t xml:space="preserve"> </w:t>
      </w:r>
      <w:r w:rsidRPr="00A468DB">
        <w:t>4.1.1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7"/>
        <w:gridCol w:w="3071"/>
        <w:gridCol w:w="3066"/>
      </w:tblGrid>
      <w:tr w:rsidR="0038729E" w:rsidRPr="00A468DB" w14:paraId="1489E379" w14:textId="77777777" w:rsidTr="00D212C2">
        <w:tc>
          <w:tcPr>
            <w:tcW w:w="3104" w:type="dxa"/>
            <w:shd w:val="clear" w:color="auto" w:fill="F2F2F2"/>
            <w:vAlign w:val="center"/>
          </w:tcPr>
          <w:p w14:paraId="45B07C7D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1EA4A1B3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Существующие значение установленной тепловой мощности,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2CDC2526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Перспективное значение установленной тепловой мощности, Гкал/час</w:t>
            </w:r>
          </w:p>
        </w:tc>
      </w:tr>
      <w:tr w:rsidR="0038729E" w:rsidRPr="00A468DB" w14:paraId="15A7486D" w14:textId="77777777" w:rsidTr="00D212C2">
        <w:trPr>
          <w:trHeight w:val="447"/>
        </w:trPr>
        <w:tc>
          <w:tcPr>
            <w:tcW w:w="3104" w:type="dxa"/>
            <w:vAlign w:val="center"/>
          </w:tcPr>
          <w:p w14:paraId="08E84312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Котельная "Школа"</w:t>
            </w:r>
          </w:p>
        </w:tc>
        <w:tc>
          <w:tcPr>
            <w:tcW w:w="3134" w:type="dxa"/>
            <w:vAlign w:val="center"/>
          </w:tcPr>
          <w:p w14:paraId="5161C029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1,26</w:t>
            </w:r>
          </w:p>
        </w:tc>
        <w:tc>
          <w:tcPr>
            <w:tcW w:w="3132" w:type="dxa"/>
            <w:vAlign w:val="center"/>
          </w:tcPr>
          <w:p w14:paraId="2E15CEB2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1,26</w:t>
            </w:r>
          </w:p>
        </w:tc>
      </w:tr>
    </w:tbl>
    <w:p w14:paraId="4D923532" w14:textId="77777777" w:rsidR="0038729E" w:rsidRPr="00A468DB" w:rsidRDefault="0038729E" w:rsidP="0038729E">
      <w:pPr>
        <w:pStyle w:val="TableParagraph"/>
        <w:ind w:left="201" w:right="347" w:firstLine="707"/>
      </w:pPr>
    </w:p>
    <w:p w14:paraId="7D0F9075" w14:textId="77777777" w:rsidR="0038729E" w:rsidRPr="00A468DB" w:rsidRDefault="0038729E" w:rsidP="0038729E">
      <w:pPr>
        <w:pStyle w:val="2"/>
        <w:jc w:val="both"/>
        <w:rPr>
          <w:b w:val="0"/>
        </w:rPr>
      </w:pPr>
    </w:p>
    <w:p w14:paraId="5925DBC7" w14:textId="77777777" w:rsidR="0038729E" w:rsidRPr="00A468DB" w:rsidRDefault="0038729E" w:rsidP="0038729E">
      <w:pPr>
        <w:pStyle w:val="2"/>
        <w:jc w:val="both"/>
        <w:rPr>
          <w:b w:val="0"/>
          <w:spacing w:val="93"/>
        </w:rPr>
      </w:pPr>
      <w:bookmarkStart w:id="350" w:name="_Toc34833136"/>
      <w:r w:rsidRPr="00A468DB">
        <w:rPr>
          <w:b w:val="0"/>
        </w:rPr>
        <w:t xml:space="preserve">2.6.2 </w:t>
      </w:r>
      <w:hyperlink w:anchor="bookmark23" w:history="1">
        <w:r w:rsidRPr="00A468DB">
          <w:rPr>
            <w:b w:val="0"/>
          </w:rPr>
          <w:t xml:space="preserve">Существующие   и  </w:t>
        </w:r>
        <w:r w:rsidRPr="00A468DB">
          <w:rPr>
            <w:b w:val="0"/>
            <w:spacing w:val="3"/>
          </w:rPr>
          <w:t xml:space="preserve"> </w:t>
        </w:r>
        <w:r w:rsidRPr="00A468DB">
          <w:rPr>
            <w:b w:val="0"/>
          </w:rPr>
          <w:t xml:space="preserve">перспективные   технические   ограничения  </w:t>
        </w:r>
        <w:r w:rsidRPr="00A468DB">
          <w:rPr>
            <w:b w:val="0"/>
            <w:spacing w:val="1"/>
          </w:rPr>
          <w:t xml:space="preserve"> </w:t>
        </w:r>
        <w:r w:rsidRPr="00A468DB">
          <w:rPr>
            <w:b w:val="0"/>
          </w:rPr>
          <w:t>на   использование</w:t>
        </w:r>
      </w:hyperlink>
      <w:r w:rsidRPr="00A468DB">
        <w:rPr>
          <w:b w:val="0"/>
          <w:spacing w:val="61"/>
        </w:rPr>
        <w:t xml:space="preserve"> </w:t>
      </w:r>
      <w:hyperlink w:anchor="bookmark23" w:history="1">
        <w:r w:rsidRPr="00A468DB">
          <w:rPr>
            <w:b w:val="0"/>
          </w:rPr>
          <w:t xml:space="preserve">установленной </w:t>
        </w:r>
        <w:r w:rsidRPr="00A468DB">
          <w:rPr>
            <w:b w:val="0"/>
            <w:spacing w:val="47"/>
          </w:rPr>
          <w:t xml:space="preserve"> </w:t>
        </w:r>
        <w:r w:rsidRPr="00A468DB">
          <w:rPr>
            <w:b w:val="0"/>
          </w:rPr>
          <w:t xml:space="preserve">тепловой </w:t>
        </w:r>
        <w:r w:rsidRPr="00A468DB">
          <w:rPr>
            <w:b w:val="0"/>
            <w:spacing w:val="47"/>
          </w:rPr>
          <w:t xml:space="preserve"> </w:t>
        </w:r>
        <w:r w:rsidRPr="00A468DB">
          <w:rPr>
            <w:b w:val="0"/>
          </w:rPr>
          <w:t xml:space="preserve">мощности </w:t>
        </w:r>
        <w:r w:rsidRPr="00A468DB">
          <w:rPr>
            <w:b w:val="0"/>
            <w:spacing w:val="47"/>
          </w:rPr>
          <w:t xml:space="preserve"> </w:t>
        </w:r>
        <w:r w:rsidRPr="00A468DB">
          <w:rPr>
            <w:b w:val="0"/>
          </w:rPr>
          <w:t xml:space="preserve">и </w:t>
        </w:r>
        <w:r w:rsidRPr="00A468DB">
          <w:rPr>
            <w:b w:val="0"/>
            <w:spacing w:val="47"/>
          </w:rPr>
          <w:t xml:space="preserve"> </w:t>
        </w:r>
        <w:r w:rsidRPr="00A468DB">
          <w:rPr>
            <w:b w:val="0"/>
          </w:rPr>
          <w:t xml:space="preserve">значения </w:t>
        </w:r>
        <w:r w:rsidRPr="00A468DB">
          <w:rPr>
            <w:b w:val="0"/>
            <w:spacing w:val="45"/>
          </w:rPr>
          <w:t xml:space="preserve"> </w:t>
        </w:r>
        <w:r w:rsidRPr="00A468DB">
          <w:rPr>
            <w:b w:val="0"/>
          </w:rPr>
          <w:t xml:space="preserve">располагаемой </w:t>
        </w:r>
        <w:r w:rsidRPr="00A468DB">
          <w:rPr>
            <w:b w:val="0"/>
            <w:spacing w:val="47"/>
          </w:rPr>
          <w:t xml:space="preserve"> </w:t>
        </w:r>
        <w:r w:rsidRPr="00A468DB">
          <w:rPr>
            <w:b w:val="0"/>
          </w:rPr>
          <w:t xml:space="preserve">мощности </w:t>
        </w:r>
        <w:r w:rsidRPr="00A468DB">
          <w:rPr>
            <w:b w:val="0"/>
            <w:spacing w:val="47"/>
          </w:rPr>
          <w:t xml:space="preserve"> </w:t>
        </w:r>
        <w:r w:rsidRPr="00A468DB">
          <w:rPr>
            <w:b w:val="0"/>
          </w:rPr>
          <w:t>основного</w:t>
        </w:r>
      </w:hyperlink>
      <w:r w:rsidRPr="00A468DB">
        <w:rPr>
          <w:b w:val="0"/>
          <w:spacing w:val="93"/>
        </w:rPr>
        <w:t xml:space="preserve"> </w:t>
      </w:r>
      <w:hyperlink w:anchor="bookmark23" w:history="1">
        <w:r w:rsidRPr="00A468DB">
          <w:rPr>
            <w:b w:val="0"/>
          </w:rPr>
          <w:t>оборудования</w:t>
        </w:r>
        <w:r w:rsidRPr="00A468DB">
          <w:rPr>
            <w:b w:val="0"/>
            <w:spacing w:val="1"/>
          </w:rPr>
          <w:t xml:space="preserve"> </w:t>
        </w:r>
        <w:r w:rsidRPr="00A468DB">
          <w:rPr>
            <w:b w:val="0"/>
          </w:rPr>
          <w:t>источников</w:t>
        </w:r>
        <w:r w:rsidRPr="00A468DB">
          <w:rPr>
            <w:b w:val="0"/>
            <w:spacing w:val="-2"/>
          </w:rPr>
          <w:t xml:space="preserve"> </w:t>
        </w:r>
        <w:r w:rsidRPr="00A468DB">
          <w:rPr>
            <w:b w:val="0"/>
          </w:rPr>
          <w:t>тепловой энергии</w:t>
        </w:r>
        <w:bookmarkEnd w:id="349"/>
        <w:bookmarkEnd w:id="350"/>
      </w:hyperlink>
    </w:p>
    <w:p w14:paraId="1C6D4420" w14:textId="77777777" w:rsidR="0038729E" w:rsidRPr="00A468DB" w:rsidRDefault="0038729E" w:rsidP="0038729E">
      <w:pPr>
        <w:pStyle w:val="TableParagraph"/>
        <w:ind w:left="201" w:right="347" w:firstLine="707"/>
      </w:pPr>
      <w:r w:rsidRPr="00A468DB">
        <w:t xml:space="preserve">Существующие технические ограничения на </w:t>
      </w:r>
      <w:proofErr w:type="gramStart"/>
      <w:r w:rsidRPr="00A468DB">
        <w:t>использование  установленной</w:t>
      </w:r>
      <w:proofErr w:type="gramEnd"/>
      <w:r w:rsidRPr="00A468DB">
        <w:t xml:space="preserve">  тепловой мощности отсутствуют.</w:t>
      </w:r>
    </w:p>
    <w:p w14:paraId="26DB4982" w14:textId="77777777" w:rsidR="0038729E" w:rsidRPr="00A468DB" w:rsidRDefault="0038729E" w:rsidP="0038729E">
      <w:pPr>
        <w:pStyle w:val="TableParagraph"/>
        <w:spacing w:line="120" w:lineRule="exact"/>
        <w:rPr>
          <w:sz w:val="12"/>
          <w:szCs w:val="12"/>
        </w:rPr>
      </w:pPr>
    </w:p>
    <w:p w14:paraId="459FB773" w14:textId="77777777" w:rsidR="0038729E" w:rsidRPr="00A468DB" w:rsidRDefault="0038729E" w:rsidP="0038729E">
      <w:pPr>
        <w:pStyle w:val="TableParagraph"/>
        <w:ind w:left="201" w:right="347" w:firstLine="707"/>
      </w:pPr>
      <w:r w:rsidRPr="00A468DB">
        <w:t>Значения располагаемой мощности существующего источника тепловой энергии приведены в таблице 4.2.1.</w:t>
      </w:r>
    </w:p>
    <w:p w14:paraId="1B4D8B99" w14:textId="77777777" w:rsidR="0038729E" w:rsidRPr="00A468DB" w:rsidRDefault="0038729E" w:rsidP="0038729E">
      <w:pPr>
        <w:pStyle w:val="TableParagraph"/>
        <w:ind w:left="201" w:right="347" w:firstLine="707"/>
      </w:pPr>
    </w:p>
    <w:p w14:paraId="08F137BD" w14:textId="77777777" w:rsidR="0038729E" w:rsidRPr="00A468DB" w:rsidRDefault="0038729E" w:rsidP="0038729E">
      <w:pPr>
        <w:pStyle w:val="TableParagraph"/>
        <w:ind w:left="201" w:right="347" w:firstLine="707"/>
        <w:jc w:val="right"/>
      </w:pPr>
      <w:r w:rsidRPr="00A468DB">
        <w:t>Таблица 4.2.1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7"/>
        <w:gridCol w:w="3071"/>
        <w:gridCol w:w="3066"/>
      </w:tblGrid>
      <w:tr w:rsidR="0038729E" w:rsidRPr="00A468DB" w14:paraId="10FF5C8D" w14:textId="77777777" w:rsidTr="00D212C2">
        <w:tc>
          <w:tcPr>
            <w:tcW w:w="3104" w:type="dxa"/>
            <w:shd w:val="clear" w:color="auto" w:fill="F2F2F2"/>
            <w:vAlign w:val="center"/>
          </w:tcPr>
          <w:p w14:paraId="28F40841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34ED811A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Существующие значение располагаемой тепловой мощности,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167E93F8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Перспективное значение располагаемой тепловой мощности, Гкал/час</w:t>
            </w:r>
          </w:p>
        </w:tc>
      </w:tr>
      <w:tr w:rsidR="0038729E" w:rsidRPr="00A468DB" w14:paraId="099F3DFA" w14:textId="77777777" w:rsidTr="00D212C2">
        <w:trPr>
          <w:trHeight w:val="357"/>
        </w:trPr>
        <w:tc>
          <w:tcPr>
            <w:tcW w:w="3104" w:type="dxa"/>
            <w:vAlign w:val="center"/>
          </w:tcPr>
          <w:p w14:paraId="2F8E3D54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Котельная "Школа"</w:t>
            </w:r>
          </w:p>
        </w:tc>
        <w:tc>
          <w:tcPr>
            <w:tcW w:w="3134" w:type="dxa"/>
            <w:vAlign w:val="center"/>
          </w:tcPr>
          <w:p w14:paraId="7ED38A84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1,26</w:t>
            </w:r>
          </w:p>
        </w:tc>
        <w:tc>
          <w:tcPr>
            <w:tcW w:w="3132" w:type="dxa"/>
            <w:vAlign w:val="center"/>
          </w:tcPr>
          <w:p w14:paraId="1475E357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1,26</w:t>
            </w:r>
          </w:p>
        </w:tc>
      </w:tr>
    </w:tbl>
    <w:p w14:paraId="3D194A3B" w14:textId="77777777" w:rsidR="0038729E" w:rsidRPr="00A468DB" w:rsidRDefault="0038729E" w:rsidP="0038729E">
      <w:pPr>
        <w:rPr>
          <w:rFonts w:ascii="Times New Roman" w:hAnsi="Times New Roman" w:cs="Times New Roman"/>
          <w:lang w:eastAsia="ru-RU"/>
        </w:rPr>
      </w:pPr>
    </w:p>
    <w:p w14:paraId="0E418BEF" w14:textId="77777777" w:rsidR="0038729E" w:rsidRPr="00A468DB" w:rsidRDefault="0038729E" w:rsidP="0038729E">
      <w:pPr>
        <w:pStyle w:val="2"/>
        <w:jc w:val="both"/>
        <w:rPr>
          <w:b w:val="0"/>
          <w:spacing w:val="63"/>
        </w:rPr>
      </w:pPr>
      <w:bookmarkStart w:id="351" w:name="_Toc30146964"/>
      <w:bookmarkStart w:id="352" w:name="_Toc34833137"/>
      <w:r w:rsidRPr="00A468DB">
        <w:rPr>
          <w:b w:val="0"/>
        </w:rPr>
        <w:t xml:space="preserve">2.6.3 </w:t>
      </w:r>
      <w:hyperlink w:anchor="bookmark24" w:history="1">
        <w:r w:rsidRPr="00A468DB">
          <w:rPr>
            <w:b w:val="0"/>
            <w:spacing w:val="-1"/>
          </w:rPr>
          <w:t>Существующие</w:t>
        </w:r>
        <w:r w:rsidRPr="00A468DB">
          <w:rPr>
            <w:b w:val="0"/>
          </w:rPr>
          <w:t xml:space="preserve"> </w:t>
        </w:r>
        <w:r w:rsidRPr="00A468DB">
          <w:rPr>
            <w:b w:val="0"/>
            <w:spacing w:val="4"/>
          </w:rPr>
          <w:t xml:space="preserve"> </w:t>
        </w:r>
        <w:r w:rsidRPr="00A468DB">
          <w:rPr>
            <w:b w:val="0"/>
          </w:rPr>
          <w:t xml:space="preserve">и </w:t>
        </w:r>
        <w:r w:rsidRPr="00A468DB">
          <w:rPr>
            <w:b w:val="0"/>
            <w:spacing w:val="3"/>
          </w:rPr>
          <w:t xml:space="preserve"> </w:t>
        </w:r>
        <w:r w:rsidRPr="00A468DB">
          <w:rPr>
            <w:b w:val="0"/>
            <w:spacing w:val="-1"/>
          </w:rPr>
          <w:t>перспективные</w:t>
        </w:r>
        <w:r w:rsidRPr="00A468DB">
          <w:rPr>
            <w:b w:val="0"/>
          </w:rPr>
          <w:t xml:space="preserve"> </w:t>
        </w:r>
        <w:r w:rsidRPr="00A468DB">
          <w:rPr>
            <w:b w:val="0"/>
            <w:spacing w:val="5"/>
          </w:rPr>
          <w:t xml:space="preserve"> </w:t>
        </w:r>
        <w:r w:rsidRPr="00A468DB">
          <w:rPr>
            <w:b w:val="0"/>
          </w:rPr>
          <w:t xml:space="preserve">затраты </w:t>
        </w:r>
        <w:r w:rsidRPr="00A468DB">
          <w:rPr>
            <w:b w:val="0"/>
            <w:spacing w:val="2"/>
          </w:rPr>
          <w:t xml:space="preserve"> </w:t>
        </w:r>
        <w:r w:rsidRPr="00A468DB">
          <w:rPr>
            <w:b w:val="0"/>
            <w:spacing w:val="-1"/>
          </w:rPr>
          <w:t>тепловой</w:t>
        </w:r>
        <w:r w:rsidRPr="00A468DB">
          <w:rPr>
            <w:b w:val="0"/>
          </w:rPr>
          <w:t xml:space="preserve"> </w:t>
        </w:r>
        <w:r w:rsidRPr="00A468DB">
          <w:rPr>
            <w:b w:val="0"/>
            <w:spacing w:val="3"/>
          </w:rPr>
          <w:t xml:space="preserve"> </w:t>
        </w:r>
        <w:r w:rsidRPr="00A468DB">
          <w:rPr>
            <w:b w:val="0"/>
            <w:spacing w:val="-1"/>
          </w:rPr>
          <w:t>мощности</w:t>
        </w:r>
        <w:r w:rsidRPr="00A468DB">
          <w:rPr>
            <w:b w:val="0"/>
          </w:rPr>
          <w:t xml:space="preserve"> </w:t>
        </w:r>
        <w:r w:rsidRPr="00A468DB">
          <w:rPr>
            <w:b w:val="0"/>
            <w:spacing w:val="7"/>
          </w:rPr>
          <w:t xml:space="preserve"> </w:t>
        </w:r>
        <w:r w:rsidRPr="00A468DB">
          <w:rPr>
            <w:b w:val="0"/>
          </w:rPr>
          <w:t xml:space="preserve">на </w:t>
        </w:r>
        <w:r w:rsidRPr="00A468DB">
          <w:rPr>
            <w:b w:val="0"/>
            <w:spacing w:val="4"/>
          </w:rPr>
          <w:t xml:space="preserve"> </w:t>
        </w:r>
        <w:r w:rsidRPr="00A468DB">
          <w:rPr>
            <w:b w:val="0"/>
            <w:spacing w:val="-1"/>
          </w:rPr>
          <w:t>собственные</w:t>
        </w:r>
        <w:r w:rsidRPr="00A468DB">
          <w:rPr>
            <w:b w:val="0"/>
          </w:rPr>
          <w:t xml:space="preserve"> </w:t>
        </w:r>
        <w:r w:rsidRPr="00A468DB">
          <w:rPr>
            <w:b w:val="0"/>
            <w:spacing w:val="5"/>
          </w:rPr>
          <w:t xml:space="preserve"> </w:t>
        </w:r>
        <w:r w:rsidRPr="00A468DB">
          <w:rPr>
            <w:b w:val="0"/>
          </w:rPr>
          <w:t>и</w:t>
        </w:r>
      </w:hyperlink>
      <w:r w:rsidRPr="00A468DB">
        <w:rPr>
          <w:b w:val="0"/>
          <w:spacing w:val="79"/>
        </w:rPr>
        <w:t xml:space="preserve"> </w:t>
      </w:r>
      <w:hyperlink w:anchor="bookmark24" w:history="1">
        <w:r w:rsidRPr="00A468DB">
          <w:rPr>
            <w:b w:val="0"/>
            <w:spacing w:val="-1"/>
          </w:rPr>
          <w:t>хозяйственные</w:t>
        </w:r>
        <w:r w:rsidRPr="00A468DB">
          <w:rPr>
            <w:b w:val="0"/>
            <w:spacing w:val="17"/>
          </w:rPr>
          <w:t xml:space="preserve"> </w:t>
        </w:r>
        <w:r w:rsidRPr="00A468DB">
          <w:rPr>
            <w:b w:val="0"/>
            <w:spacing w:val="-2"/>
          </w:rPr>
          <w:t>нужды</w:t>
        </w:r>
        <w:r w:rsidRPr="00A468DB">
          <w:rPr>
            <w:b w:val="0"/>
            <w:spacing w:val="14"/>
          </w:rPr>
          <w:t xml:space="preserve"> </w:t>
        </w:r>
        <w:r w:rsidRPr="00A468DB">
          <w:rPr>
            <w:b w:val="0"/>
          </w:rPr>
          <w:t>теплоснабжающей</w:t>
        </w:r>
        <w:r w:rsidRPr="00A468DB">
          <w:rPr>
            <w:b w:val="0"/>
            <w:spacing w:val="15"/>
          </w:rPr>
          <w:t xml:space="preserve"> </w:t>
        </w:r>
        <w:r w:rsidRPr="00A468DB">
          <w:rPr>
            <w:b w:val="0"/>
            <w:spacing w:val="-1"/>
          </w:rPr>
          <w:t>организации</w:t>
        </w:r>
        <w:r w:rsidRPr="00A468DB">
          <w:rPr>
            <w:b w:val="0"/>
            <w:spacing w:val="15"/>
          </w:rPr>
          <w:t xml:space="preserve"> </w:t>
        </w:r>
        <w:r w:rsidRPr="00A468DB">
          <w:rPr>
            <w:b w:val="0"/>
          </w:rPr>
          <w:t>в</w:t>
        </w:r>
        <w:r w:rsidRPr="00A468DB">
          <w:rPr>
            <w:b w:val="0"/>
            <w:spacing w:val="14"/>
          </w:rPr>
          <w:t xml:space="preserve"> </w:t>
        </w:r>
        <w:r w:rsidRPr="00A468DB">
          <w:rPr>
            <w:b w:val="0"/>
          </w:rPr>
          <w:t>отношении</w:t>
        </w:r>
        <w:r w:rsidRPr="00A468DB">
          <w:rPr>
            <w:b w:val="0"/>
            <w:spacing w:val="15"/>
          </w:rPr>
          <w:t xml:space="preserve"> </w:t>
        </w:r>
        <w:r w:rsidRPr="00A468DB">
          <w:rPr>
            <w:b w:val="0"/>
          </w:rPr>
          <w:t>источников</w:t>
        </w:r>
        <w:r w:rsidRPr="00A468DB">
          <w:rPr>
            <w:b w:val="0"/>
            <w:spacing w:val="14"/>
          </w:rPr>
          <w:t xml:space="preserve"> </w:t>
        </w:r>
        <w:r w:rsidRPr="00A468DB">
          <w:rPr>
            <w:b w:val="0"/>
            <w:spacing w:val="-1"/>
          </w:rPr>
          <w:t>тепловой</w:t>
        </w:r>
      </w:hyperlink>
      <w:r w:rsidRPr="00A468DB">
        <w:rPr>
          <w:b w:val="0"/>
          <w:spacing w:val="63"/>
        </w:rPr>
        <w:t xml:space="preserve"> </w:t>
      </w:r>
      <w:hyperlink w:anchor="bookmark24" w:history="1">
        <w:r w:rsidRPr="00A468DB">
          <w:rPr>
            <w:b w:val="0"/>
          </w:rPr>
          <w:t>энергии</w:t>
        </w:r>
        <w:bookmarkEnd w:id="351"/>
        <w:bookmarkEnd w:id="352"/>
      </w:hyperlink>
    </w:p>
    <w:p w14:paraId="03A202C8" w14:textId="77777777" w:rsidR="0038729E" w:rsidRPr="00A468DB" w:rsidRDefault="0038729E" w:rsidP="0038729E">
      <w:pPr>
        <w:pStyle w:val="TableParagraph"/>
        <w:ind w:left="201" w:right="347" w:firstLine="707"/>
      </w:pPr>
      <w:r w:rsidRPr="00A468DB">
        <w:t>Существующие и перспективные затраты тепловой мощности на собственные и хозяйственные нужды источников тепловой энергии.</w:t>
      </w:r>
    </w:p>
    <w:p w14:paraId="7951538C" w14:textId="77777777" w:rsidR="0038729E" w:rsidRPr="00A468DB" w:rsidRDefault="0038729E" w:rsidP="0038729E">
      <w:pPr>
        <w:pStyle w:val="TableParagraph"/>
        <w:ind w:left="201" w:right="347" w:firstLine="707"/>
      </w:pPr>
    </w:p>
    <w:p w14:paraId="3FFF1819" w14:textId="77777777" w:rsidR="0038729E" w:rsidRPr="00A468DB" w:rsidRDefault="0038729E" w:rsidP="0038729E">
      <w:pPr>
        <w:pStyle w:val="TableParagraph"/>
        <w:ind w:left="201" w:right="347" w:firstLine="707"/>
        <w:jc w:val="right"/>
      </w:pPr>
      <w:r w:rsidRPr="00A468DB">
        <w:t>Таблица 4.3.1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7"/>
        <w:gridCol w:w="3071"/>
        <w:gridCol w:w="3066"/>
      </w:tblGrid>
      <w:tr w:rsidR="0038729E" w:rsidRPr="00A468DB" w14:paraId="655C4A16" w14:textId="77777777" w:rsidTr="00D212C2">
        <w:tc>
          <w:tcPr>
            <w:tcW w:w="3104" w:type="dxa"/>
            <w:shd w:val="clear" w:color="auto" w:fill="F2F2F2"/>
            <w:vAlign w:val="center"/>
          </w:tcPr>
          <w:p w14:paraId="384C42D6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60ACD7B8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Существующие значение затрат тепловой мощности на собственные и хозяйственные нужды,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61DC8EB9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 xml:space="preserve">Перспективное значение затрат тепловой </w:t>
            </w:r>
            <w:proofErr w:type="gramStart"/>
            <w:r w:rsidRPr="00A468DB">
              <w:t>мощности  на</w:t>
            </w:r>
            <w:proofErr w:type="gramEnd"/>
            <w:r w:rsidRPr="00A468DB">
              <w:t xml:space="preserve"> собственные и хозяйственные нужды, Гкал/час</w:t>
            </w:r>
          </w:p>
        </w:tc>
      </w:tr>
      <w:tr w:rsidR="0038729E" w:rsidRPr="00A468DB" w14:paraId="27A8A739" w14:textId="77777777" w:rsidTr="00D212C2">
        <w:trPr>
          <w:trHeight w:val="357"/>
        </w:trPr>
        <w:tc>
          <w:tcPr>
            <w:tcW w:w="3104" w:type="dxa"/>
            <w:vAlign w:val="center"/>
          </w:tcPr>
          <w:p w14:paraId="20932A00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Котельная "Школа"</w:t>
            </w:r>
          </w:p>
        </w:tc>
        <w:tc>
          <w:tcPr>
            <w:tcW w:w="3134" w:type="dxa"/>
            <w:vAlign w:val="center"/>
          </w:tcPr>
          <w:p w14:paraId="48BF0D14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0,020</w:t>
            </w:r>
          </w:p>
        </w:tc>
        <w:tc>
          <w:tcPr>
            <w:tcW w:w="3132" w:type="dxa"/>
            <w:vAlign w:val="center"/>
          </w:tcPr>
          <w:p w14:paraId="64659241" w14:textId="77777777" w:rsidR="0038729E" w:rsidRPr="00A468DB" w:rsidRDefault="0038729E" w:rsidP="00D212C2">
            <w:pPr>
              <w:pStyle w:val="TableParagraph"/>
              <w:ind w:right="347"/>
              <w:jc w:val="center"/>
              <w:rPr>
                <w:lang w:val="en-US"/>
              </w:rPr>
            </w:pPr>
            <w:r w:rsidRPr="00A468DB">
              <w:t>0,020</w:t>
            </w:r>
          </w:p>
        </w:tc>
      </w:tr>
    </w:tbl>
    <w:p w14:paraId="0C2406DC" w14:textId="77777777" w:rsidR="0038729E" w:rsidRPr="00A468DB" w:rsidRDefault="0038729E" w:rsidP="0038729E">
      <w:pPr>
        <w:rPr>
          <w:rFonts w:ascii="Times New Roman" w:hAnsi="Times New Roman" w:cs="Times New Roman"/>
          <w:lang w:eastAsia="ru-RU"/>
        </w:rPr>
      </w:pPr>
    </w:p>
    <w:p w14:paraId="5D27CE88" w14:textId="77777777" w:rsidR="0038729E" w:rsidRPr="00A468DB" w:rsidRDefault="0038729E" w:rsidP="0038729E">
      <w:pPr>
        <w:pStyle w:val="2"/>
        <w:jc w:val="both"/>
        <w:rPr>
          <w:b w:val="0"/>
          <w:spacing w:val="83"/>
        </w:rPr>
      </w:pPr>
      <w:bookmarkStart w:id="353" w:name="_Toc30146965"/>
      <w:bookmarkStart w:id="354" w:name="_Toc34833138"/>
      <w:r w:rsidRPr="00A468DB">
        <w:rPr>
          <w:b w:val="0"/>
        </w:rPr>
        <w:t xml:space="preserve">2.6.4 </w:t>
      </w:r>
      <w:hyperlink w:anchor="bookmark25" w:history="1">
        <w:r w:rsidRPr="00A468DB">
          <w:rPr>
            <w:b w:val="0"/>
          </w:rPr>
          <w:t>Значения</w:t>
        </w:r>
        <w:r w:rsidRPr="00A468DB">
          <w:rPr>
            <w:b w:val="0"/>
            <w:spacing w:val="13"/>
          </w:rPr>
          <w:t xml:space="preserve"> </w:t>
        </w:r>
        <w:r w:rsidRPr="00A468DB">
          <w:rPr>
            <w:b w:val="0"/>
          </w:rPr>
          <w:t>существующей</w:t>
        </w:r>
        <w:r w:rsidRPr="00A468DB">
          <w:rPr>
            <w:b w:val="0"/>
            <w:spacing w:val="11"/>
          </w:rPr>
          <w:t xml:space="preserve"> </w:t>
        </w:r>
        <w:r w:rsidRPr="00A468DB">
          <w:rPr>
            <w:b w:val="0"/>
          </w:rPr>
          <w:t>и</w:t>
        </w:r>
        <w:r w:rsidRPr="00A468DB">
          <w:rPr>
            <w:b w:val="0"/>
            <w:spacing w:val="15"/>
          </w:rPr>
          <w:t xml:space="preserve"> </w:t>
        </w:r>
        <w:r w:rsidRPr="00A468DB">
          <w:rPr>
            <w:b w:val="0"/>
          </w:rPr>
          <w:t>перспективной</w:t>
        </w:r>
        <w:r w:rsidRPr="00A468DB">
          <w:rPr>
            <w:b w:val="0"/>
            <w:spacing w:val="11"/>
          </w:rPr>
          <w:t xml:space="preserve"> </w:t>
        </w:r>
        <w:r w:rsidRPr="00A468DB">
          <w:rPr>
            <w:b w:val="0"/>
          </w:rPr>
          <w:t>тепловой</w:t>
        </w:r>
        <w:r w:rsidRPr="00A468DB">
          <w:rPr>
            <w:b w:val="0"/>
            <w:spacing w:val="15"/>
          </w:rPr>
          <w:t xml:space="preserve"> </w:t>
        </w:r>
        <w:r w:rsidRPr="00A468DB">
          <w:rPr>
            <w:b w:val="0"/>
          </w:rPr>
          <w:t>мощности</w:t>
        </w:r>
        <w:r w:rsidRPr="00A468DB">
          <w:rPr>
            <w:b w:val="0"/>
            <w:spacing w:val="15"/>
          </w:rPr>
          <w:t xml:space="preserve"> </w:t>
        </w:r>
        <w:r w:rsidRPr="00A468DB">
          <w:rPr>
            <w:b w:val="0"/>
          </w:rPr>
          <w:t>источников</w:t>
        </w:r>
        <w:r w:rsidRPr="00A468DB">
          <w:rPr>
            <w:b w:val="0"/>
            <w:spacing w:val="9"/>
          </w:rPr>
          <w:t xml:space="preserve"> </w:t>
        </w:r>
        <w:r w:rsidRPr="00A468DB">
          <w:rPr>
            <w:b w:val="0"/>
          </w:rPr>
          <w:t>тепловой</w:t>
        </w:r>
      </w:hyperlink>
      <w:r w:rsidRPr="00A468DB">
        <w:rPr>
          <w:b w:val="0"/>
          <w:spacing w:val="83"/>
        </w:rPr>
        <w:t xml:space="preserve"> </w:t>
      </w:r>
      <w:hyperlink w:anchor="bookmark25" w:history="1">
        <w:r w:rsidRPr="00A468DB">
          <w:rPr>
            <w:b w:val="0"/>
          </w:rPr>
          <w:t>энергии нетто</w:t>
        </w:r>
        <w:bookmarkEnd w:id="353"/>
        <w:bookmarkEnd w:id="354"/>
      </w:hyperlink>
    </w:p>
    <w:p w14:paraId="5B2B227A" w14:textId="77777777" w:rsidR="0038729E" w:rsidRPr="00A468DB" w:rsidRDefault="0038729E" w:rsidP="0038729E">
      <w:pPr>
        <w:pStyle w:val="TableParagraph"/>
        <w:ind w:left="201" w:right="347" w:firstLine="707"/>
      </w:pPr>
    </w:p>
    <w:p w14:paraId="20D691D1" w14:textId="77777777" w:rsidR="0038729E" w:rsidRPr="00A468DB" w:rsidRDefault="0038729E" w:rsidP="0038729E">
      <w:pPr>
        <w:pStyle w:val="TableParagraph"/>
        <w:ind w:left="201" w:right="347" w:firstLine="707"/>
      </w:pPr>
      <w:r w:rsidRPr="00A468DB">
        <w:t>Значения существующей и перспективной тепловой мощности источников тепловой энергии нетто.</w:t>
      </w:r>
    </w:p>
    <w:p w14:paraId="62A4BD30" w14:textId="77777777" w:rsidR="0038729E" w:rsidRPr="00A468DB" w:rsidRDefault="0038729E" w:rsidP="0038729E">
      <w:pPr>
        <w:pStyle w:val="TableParagraph"/>
        <w:ind w:left="201" w:right="347" w:firstLine="707"/>
        <w:jc w:val="right"/>
      </w:pPr>
      <w:r w:rsidRPr="00A468DB">
        <w:t>Таблица 4.4.1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8"/>
        <w:gridCol w:w="3071"/>
        <w:gridCol w:w="3065"/>
      </w:tblGrid>
      <w:tr w:rsidR="0038729E" w:rsidRPr="00A468DB" w14:paraId="4F6A8AEC" w14:textId="77777777" w:rsidTr="00D212C2">
        <w:tc>
          <w:tcPr>
            <w:tcW w:w="3104" w:type="dxa"/>
            <w:shd w:val="clear" w:color="auto" w:fill="F2F2F2"/>
            <w:vAlign w:val="center"/>
          </w:tcPr>
          <w:p w14:paraId="64FAD877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064F3B01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 xml:space="preserve">Существующие тепловая мощность источников тепловой </w:t>
            </w:r>
            <w:r w:rsidRPr="00A468DB">
              <w:lastRenderedPageBreak/>
              <w:t>энергии нетто,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28974CD0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lastRenderedPageBreak/>
              <w:t xml:space="preserve">Перспективная тепловая мощность источников тепловой </w:t>
            </w:r>
            <w:r w:rsidRPr="00A468DB">
              <w:lastRenderedPageBreak/>
              <w:t>энергии нетто, Гкал/час</w:t>
            </w:r>
          </w:p>
        </w:tc>
      </w:tr>
      <w:tr w:rsidR="0038729E" w:rsidRPr="00A468DB" w14:paraId="21362217" w14:textId="77777777" w:rsidTr="00D212C2">
        <w:trPr>
          <w:trHeight w:val="357"/>
        </w:trPr>
        <w:tc>
          <w:tcPr>
            <w:tcW w:w="3104" w:type="dxa"/>
            <w:vAlign w:val="center"/>
          </w:tcPr>
          <w:p w14:paraId="456064E3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lastRenderedPageBreak/>
              <w:t>Котельная "Школа"</w:t>
            </w:r>
          </w:p>
        </w:tc>
        <w:tc>
          <w:tcPr>
            <w:tcW w:w="3134" w:type="dxa"/>
            <w:vAlign w:val="center"/>
          </w:tcPr>
          <w:p w14:paraId="1E0B3A8C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1,24</w:t>
            </w:r>
          </w:p>
        </w:tc>
        <w:tc>
          <w:tcPr>
            <w:tcW w:w="3132" w:type="dxa"/>
            <w:vAlign w:val="center"/>
          </w:tcPr>
          <w:p w14:paraId="2FD1DDC9" w14:textId="77777777" w:rsidR="0038729E" w:rsidRPr="00A468DB" w:rsidRDefault="0038729E" w:rsidP="00D212C2">
            <w:pPr>
              <w:pStyle w:val="TableParagraph"/>
              <w:ind w:right="347"/>
              <w:jc w:val="center"/>
              <w:rPr>
                <w:lang w:val="en-US"/>
              </w:rPr>
            </w:pPr>
            <w:r w:rsidRPr="00A468DB">
              <w:t>1,24</w:t>
            </w:r>
          </w:p>
        </w:tc>
      </w:tr>
    </w:tbl>
    <w:p w14:paraId="34C69D6E" w14:textId="77777777" w:rsidR="0038729E" w:rsidRPr="00A468DB" w:rsidRDefault="0038729E" w:rsidP="0038729E">
      <w:pPr>
        <w:rPr>
          <w:rFonts w:ascii="Times New Roman" w:hAnsi="Times New Roman" w:cs="Times New Roman"/>
          <w:lang w:eastAsia="ru-RU"/>
        </w:rPr>
      </w:pPr>
    </w:p>
    <w:p w14:paraId="42924CF8" w14:textId="77777777" w:rsidR="0038729E" w:rsidRPr="00A468DB" w:rsidRDefault="0038729E" w:rsidP="0038729E">
      <w:pPr>
        <w:pStyle w:val="2"/>
        <w:jc w:val="both"/>
        <w:rPr>
          <w:b w:val="0"/>
          <w:spacing w:val="81"/>
        </w:rPr>
      </w:pPr>
      <w:bookmarkStart w:id="355" w:name="_Toc30146966"/>
      <w:bookmarkStart w:id="356" w:name="_Toc34833139"/>
      <w:r w:rsidRPr="00A468DB">
        <w:rPr>
          <w:b w:val="0"/>
        </w:rPr>
        <w:t xml:space="preserve">2.6.5 </w:t>
      </w:r>
      <w:hyperlink w:anchor="bookmark26" w:history="1">
        <w:r w:rsidRPr="00A468DB">
          <w:rPr>
            <w:b w:val="0"/>
          </w:rPr>
          <w:t>Значения</w:t>
        </w:r>
        <w:r w:rsidRPr="00A468DB">
          <w:rPr>
            <w:b w:val="0"/>
            <w:spacing w:val="13"/>
          </w:rPr>
          <w:t xml:space="preserve"> </w:t>
        </w:r>
        <w:r w:rsidRPr="00A468DB">
          <w:rPr>
            <w:b w:val="0"/>
          </w:rPr>
          <w:t>существующих</w:t>
        </w:r>
        <w:r w:rsidRPr="00A468DB">
          <w:rPr>
            <w:b w:val="0"/>
            <w:spacing w:val="11"/>
          </w:rPr>
          <w:t xml:space="preserve"> </w:t>
        </w:r>
        <w:r w:rsidRPr="00A468DB">
          <w:rPr>
            <w:b w:val="0"/>
          </w:rPr>
          <w:t>и</w:t>
        </w:r>
        <w:r w:rsidRPr="00A468DB">
          <w:rPr>
            <w:b w:val="0"/>
            <w:spacing w:val="11"/>
          </w:rPr>
          <w:t xml:space="preserve"> </w:t>
        </w:r>
        <w:r w:rsidRPr="00A468DB">
          <w:rPr>
            <w:b w:val="0"/>
          </w:rPr>
          <w:t>перспективных</w:t>
        </w:r>
        <w:r w:rsidRPr="00A468DB">
          <w:rPr>
            <w:b w:val="0"/>
            <w:spacing w:val="11"/>
          </w:rPr>
          <w:t xml:space="preserve"> </w:t>
        </w:r>
        <w:r w:rsidRPr="00A468DB">
          <w:rPr>
            <w:b w:val="0"/>
          </w:rPr>
          <w:t>потерь</w:t>
        </w:r>
        <w:r w:rsidRPr="00A468DB">
          <w:rPr>
            <w:b w:val="0"/>
            <w:spacing w:val="10"/>
          </w:rPr>
          <w:t xml:space="preserve"> </w:t>
        </w:r>
        <w:r w:rsidRPr="00A468DB">
          <w:rPr>
            <w:b w:val="0"/>
          </w:rPr>
          <w:t>тепловой</w:t>
        </w:r>
        <w:r w:rsidRPr="00A468DB">
          <w:rPr>
            <w:b w:val="0"/>
            <w:spacing w:val="11"/>
          </w:rPr>
          <w:t xml:space="preserve"> </w:t>
        </w:r>
        <w:r w:rsidRPr="00A468DB">
          <w:rPr>
            <w:b w:val="0"/>
          </w:rPr>
          <w:t>энергии</w:t>
        </w:r>
        <w:r w:rsidRPr="00A468DB">
          <w:rPr>
            <w:b w:val="0"/>
            <w:spacing w:val="11"/>
          </w:rPr>
          <w:t xml:space="preserve"> </w:t>
        </w:r>
        <w:r w:rsidRPr="00A468DB">
          <w:rPr>
            <w:b w:val="0"/>
          </w:rPr>
          <w:t>при</w:t>
        </w:r>
        <w:r w:rsidRPr="00A468DB">
          <w:rPr>
            <w:b w:val="0"/>
            <w:spacing w:val="11"/>
          </w:rPr>
          <w:t xml:space="preserve"> </w:t>
        </w:r>
        <w:r w:rsidRPr="00A468DB">
          <w:rPr>
            <w:b w:val="0"/>
          </w:rPr>
          <w:t>ее</w:t>
        </w:r>
        <w:r w:rsidRPr="00A468DB">
          <w:rPr>
            <w:b w:val="0"/>
            <w:spacing w:val="12"/>
          </w:rPr>
          <w:t xml:space="preserve"> </w:t>
        </w:r>
        <w:r w:rsidRPr="00A468DB">
          <w:rPr>
            <w:b w:val="0"/>
            <w:spacing w:val="-2"/>
          </w:rPr>
          <w:t>передаче</w:t>
        </w:r>
      </w:hyperlink>
      <w:r w:rsidRPr="00A468DB">
        <w:rPr>
          <w:b w:val="0"/>
          <w:spacing w:val="73"/>
        </w:rPr>
        <w:t xml:space="preserve"> </w:t>
      </w:r>
      <w:hyperlink w:anchor="bookmark26" w:history="1">
        <w:r w:rsidRPr="00A468DB">
          <w:rPr>
            <w:b w:val="0"/>
          </w:rPr>
          <w:t>по</w:t>
        </w:r>
        <w:r w:rsidRPr="00A468DB">
          <w:rPr>
            <w:b w:val="0"/>
            <w:spacing w:val="27"/>
          </w:rPr>
          <w:t xml:space="preserve"> </w:t>
        </w:r>
        <w:r w:rsidRPr="00A468DB">
          <w:rPr>
            <w:b w:val="0"/>
          </w:rPr>
          <w:t>тепловым</w:t>
        </w:r>
        <w:r w:rsidRPr="00A468DB">
          <w:rPr>
            <w:b w:val="0"/>
            <w:spacing w:val="27"/>
          </w:rPr>
          <w:t xml:space="preserve"> </w:t>
        </w:r>
        <w:r w:rsidRPr="00A468DB">
          <w:rPr>
            <w:b w:val="0"/>
          </w:rPr>
          <w:t>сетям,</w:t>
        </w:r>
        <w:r w:rsidRPr="00A468DB">
          <w:rPr>
            <w:b w:val="0"/>
            <w:spacing w:val="27"/>
          </w:rPr>
          <w:t xml:space="preserve"> </w:t>
        </w:r>
        <w:r w:rsidRPr="00A468DB">
          <w:rPr>
            <w:b w:val="0"/>
          </w:rPr>
          <w:t>включая</w:t>
        </w:r>
        <w:r w:rsidRPr="00A468DB">
          <w:rPr>
            <w:b w:val="0"/>
            <w:spacing w:val="29"/>
          </w:rPr>
          <w:t xml:space="preserve"> </w:t>
        </w:r>
        <w:r w:rsidRPr="00A468DB">
          <w:rPr>
            <w:b w:val="0"/>
          </w:rPr>
          <w:t>потери</w:t>
        </w:r>
        <w:r w:rsidRPr="00A468DB">
          <w:rPr>
            <w:b w:val="0"/>
            <w:spacing w:val="27"/>
          </w:rPr>
          <w:t xml:space="preserve"> </w:t>
        </w:r>
        <w:r w:rsidRPr="00A468DB">
          <w:rPr>
            <w:b w:val="0"/>
          </w:rPr>
          <w:t>тепловой</w:t>
        </w:r>
        <w:r w:rsidRPr="00A468DB">
          <w:rPr>
            <w:b w:val="0"/>
            <w:spacing w:val="27"/>
          </w:rPr>
          <w:t xml:space="preserve"> </w:t>
        </w:r>
        <w:r w:rsidRPr="00A468DB">
          <w:rPr>
            <w:b w:val="0"/>
          </w:rPr>
          <w:t>энергии</w:t>
        </w:r>
        <w:r w:rsidRPr="00A468DB">
          <w:rPr>
            <w:b w:val="0"/>
            <w:spacing w:val="32"/>
          </w:rPr>
          <w:t xml:space="preserve"> </w:t>
        </w:r>
        <w:r w:rsidRPr="00A468DB">
          <w:rPr>
            <w:b w:val="0"/>
          </w:rPr>
          <w:t>в</w:t>
        </w:r>
        <w:r w:rsidRPr="00A468DB">
          <w:rPr>
            <w:b w:val="0"/>
            <w:spacing w:val="26"/>
          </w:rPr>
          <w:t xml:space="preserve"> </w:t>
        </w:r>
        <w:r w:rsidRPr="00A468DB">
          <w:rPr>
            <w:b w:val="0"/>
          </w:rPr>
          <w:t>тепловых</w:t>
        </w:r>
        <w:r w:rsidRPr="00A468DB">
          <w:rPr>
            <w:b w:val="0"/>
            <w:spacing w:val="27"/>
          </w:rPr>
          <w:t xml:space="preserve"> </w:t>
        </w:r>
        <w:r w:rsidRPr="00A468DB">
          <w:rPr>
            <w:b w:val="0"/>
          </w:rPr>
          <w:t>сетях</w:t>
        </w:r>
        <w:r w:rsidRPr="00A468DB">
          <w:rPr>
            <w:b w:val="0"/>
            <w:spacing w:val="27"/>
          </w:rPr>
          <w:t xml:space="preserve"> </w:t>
        </w:r>
        <w:r w:rsidRPr="00A468DB">
          <w:rPr>
            <w:b w:val="0"/>
          </w:rPr>
          <w:t>теплопередачей</w:t>
        </w:r>
      </w:hyperlink>
      <w:r w:rsidRPr="00A468DB">
        <w:rPr>
          <w:b w:val="0"/>
          <w:spacing w:val="63"/>
        </w:rPr>
        <w:t xml:space="preserve"> </w:t>
      </w:r>
      <w:hyperlink w:anchor="bookmark26" w:history="1">
        <w:r w:rsidRPr="00A468DB">
          <w:rPr>
            <w:b w:val="0"/>
          </w:rPr>
          <w:t xml:space="preserve">через теплоизоляционные конструкции  </w:t>
        </w:r>
        <w:r w:rsidRPr="00A468DB">
          <w:rPr>
            <w:b w:val="0"/>
            <w:spacing w:val="18"/>
          </w:rPr>
          <w:t xml:space="preserve"> </w:t>
        </w:r>
        <w:r w:rsidRPr="00A468DB">
          <w:rPr>
            <w:b w:val="0"/>
          </w:rPr>
          <w:t xml:space="preserve">теплопроводов и  потери  теплоносителя, </w:t>
        </w:r>
        <w:r w:rsidRPr="00A468DB">
          <w:rPr>
            <w:b w:val="0"/>
            <w:spacing w:val="15"/>
          </w:rPr>
          <w:t xml:space="preserve"> </w:t>
        </w:r>
        <w:r w:rsidRPr="00A468DB">
          <w:rPr>
            <w:b w:val="0"/>
          </w:rPr>
          <w:t>с</w:t>
        </w:r>
      </w:hyperlink>
      <w:r w:rsidRPr="00A468DB">
        <w:rPr>
          <w:b w:val="0"/>
          <w:spacing w:val="81"/>
        </w:rPr>
        <w:t xml:space="preserve"> </w:t>
      </w:r>
      <w:hyperlink w:anchor="bookmark26" w:history="1">
        <w:r w:rsidRPr="00A468DB">
          <w:rPr>
            <w:b w:val="0"/>
          </w:rPr>
          <w:t>указанием затрат теплоносителя</w:t>
        </w:r>
        <w:r w:rsidRPr="00A468DB">
          <w:rPr>
            <w:b w:val="0"/>
            <w:spacing w:val="1"/>
          </w:rPr>
          <w:t xml:space="preserve"> </w:t>
        </w:r>
        <w:r w:rsidRPr="00A468DB">
          <w:rPr>
            <w:b w:val="0"/>
          </w:rPr>
          <w:t>на компенсацию этих потерь</w:t>
        </w:r>
        <w:bookmarkEnd w:id="355"/>
        <w:bookmarkEnd w:id="356"/>
      </w:hyperlink>
    </w:p>
    <w:p w14:paraId="019F8EEE" w14:textId="77777777" w:rsidR="0038729E" w:rsidRPr="00A468DB" w:rsidRDefault="0038729E" w:rsidP="0038729E">
      <w:pPr>
        <w:pStyle w:val="TableParagraph"/>
        <w:ind w:left="201" w:right="347" w:firstLine="707"/>
      </w:pPr>
    </w:p>
    <w:p w14:paraId="613AE2DA" w14:textId="77777777" w:rsidR="0038729E" w:rsidRPr="00A468DB" w:rsidRDefault="0038729E" w:rsidP="0038729E">
      <w:pPr>
        <w:pStyle w:val="TableParagraph"/>
        <w:ind w:left="201" w:right="347" w:firstLine="707"/>
      </w:pPr>
      <w:r w:rsidRPr="00A468DB"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сетях.</w:t>
      </w:r>
    </w:p>
    <w:p w14:paraId="2B1DAD59" w14:textId="77777777" w:rsidR="0038729E" w:rsidRPr="00A468DB" w:rsidRDefault="0038729E" w:rsidP="0038729E">
      <w:pPr>
        <w:pStyle w:val="TableParagraph"/>
        <w:ind w:left="201" w:right="347" w:firstLine="707"/>
        <w:jc w:val="right"/>
      </w:pPr>
    </w:p>
    <w:p w14:paraId="2C9000B5" w14:textId="77777777" w:rsidR="0038729E" w:rsidRPr="00A468DB" w:rsidRDefault="0038729E" w:rsidP="0038729E">
      <w:pPr>
        <w:pStyle w:val="TableParagraph"/>
        <w:ind w:left="201" w:right="347" w:firstLine="707"/>
        <w:jc w:val="right"/>
      </w:pPr>
      <w:r w:rsidRPr="00A468DB">
        <w:t>Таблица 4.5.1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6"/>
        <w:gridCol w:w="3070"/>
        <w:gridCol w:w="3068"/>
      </w:tblGrid>
      <w:tr w:rsidR="0038729E" w:rsidRPr="00A468DB" w14:paraId="641D6EEC" w14:textId="77777777" w:rsidTr="00D212C2">
        <w:tc>
          <w:tcPr>
            <w:tcW w:w="3104" w:type="dxa"/>
            <w:shd w:val="clear" w:color="auto" w:fill="F2F2F2"/>
            <w:vAlign w:val="center"/>
          </w:tcPr>
          <w:p w14:paraId="2B77DD46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30707EC7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 xml:space="preserve">Существующие потери тепловой энергии </w:t>
            </w:r>
            <w:proofErr w:type="gramStart"/>
            <w:r w:rsidRPr="00A468DB">
              <w:t>при ее передачи</w:t>
            </w:r>
            <w:proofErr w:type="gramEnd"/>
            <w:r w:rsidRPr="00A468DB">
              <w:t xml:space="preserve"> по тепловым сетям,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66BC628B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 xml:space="preserve">Перспективные потери тепловой энергии </w:t>
            </w:r>
            <w:proofErr w:type="gramStart"/>
            <w:r w:rsidRPr="00A468DB">
              <w:t>при ее передачи</w:t>
            </w:r>
            <w:proofErr w:type="gramEnd"/>
            <w:r w:rsidRPr="00A468DB">
              <w:t xml:space="preserve"> по тепловым сетям, Гкал/час</w:t>
            </w:r>
          </w:p>
        </w:tc>
      </w:tr>
      <w:tr w:rsidR="0038729E" w:rsidRPr="00A468DB" w14:paraId="3FA839F1" w14:textId="77777777" w:rsidTr="00D212C2">
        <w:trPr>
          <w:trHeight w:val="357"/>
        </w:trPr>
        <w:tc>
          <w:tcPr>
            <w:tcW w:w="3104" w:type="dxa"/>
            <w:vAlign w:val="center"/>
          </w:tcPr>
          <w:p w14:paraId="58353A4F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Котельная "Школа"</w:t>
            </w:r>
          </w:p>
        </w:tc>
        <w:tc>
          <w:tcPr>
            <w:tcW w:w="3134" w:type="dxa"/>
            <w:vAlign w:val="center"/>
          </w:tcPr>
          <w:p w14:paraId="0D0ADC18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0,123</w:t>
            </w:r>
          </w:p>
        </w:tc>
        <w:tc>
          <w:tcPr>
            <w:tcW w:w="3132" w:type="dxa"/>
            <w:vAlign w:val="center"/>
          </w:tcPr>
          <w:p w14:paraId="74AA2DB4" w14:textId="77777777" w:rsidR="0038729E" w:rsidRPr="00A468DB" w:rsidRDefault="0038729E" w:rsidP="00D212C2">
            <w:pPr>
              <w:pStyle w:val="TableParagraph"/>
              <w:ind w:right="347"/>
              <w:jc w:val="center"/>
              <w:rPr>
                <w:lang w:val="en-US"/>
              </w:rPr>
            </w:pPr>
            <w:r w:rsidRPr="00A468DB">
              <w:t>0,123</w:t>
            </w:r>
          </w:p>
        </w:tc>
      </w:tr>
    </w:tbl>
    <w:p w14:paraId="33C3AD97" w14:textId="77777777" w:rsidR="0038729E" w:rsidRPr="00A468DB" w:rsidRDefault="0038729E" w:rsidP="0038729E">
      <w:pPr>
        <w:pStyle w:val="2"/>
        <w:jc w:val="both"/>
        <w:rPr>
          <w:b w:val="0"/>
        </w:rPr>
      </w:pPr>
    </w:p>
    <w:p w14:paraId="74E747EE" w14:textId="77777777" w:rsidR="0038729E" w:rsidRPr="00A468DB" w:rsidRDefault="0038729E" w:rsidP="0038729E">
      <w:pPr>
        <w:rPr>
          <w:lang w:eastAsia="ru-RU"/>
        </w:rPr>
      </w:pPr>
    </w:p>
    <w:p w14:paraId="67BF59A3" w14:textId="77777777" w:rsidR="0038729E" w:rsidRPr="00A468DB" w:rsidRDefault="0038729E" w:rsidP="0038729E">
      <w:pPr>
        <w:pStyle w:val="2"/>
        <w:jc w:val="both"/>
        <w:rPr>
          <w:b w:val="0"/>
          <w:spacing w:val="79"/>
        </w:rPr>
      </w:pPr>
      <w:bookmarkStart w:id="357" w:name="_Toc30146967"/>
      <w:bookmarkStart w:id="358" w:name="_Toc34833140"/>
      <w:r w:rsidRPr="00A468DB">
        <w:rPr>
          <w:b w:val="0"/>
        </w:rPr>
        <w:t xml:space="preserve">2.6.6 </w:t>
      </w:r>
      <w:hyperlink w:anchor="bookmark27" w:history="1">
        <w:proofErr w:type="gramStart"/>
        <w:r w:rsidRPr="00A468DB">
          <w:rPr>
            <w:b w:val="0"/>
            <w:spacing w:val="-1"/>
          </w:rPr>
          <w:t>Затраты</w:t>
        </w:r>
        <w:r w:rsidRPr="00A468DB">
          <w:rPr>
            <w:b w:val="0"/>
          </w:rPr>
          <w:t xml:space="preserve"> </w:t>
        </w:r>
        <w:r w:rsidRPr="00A468DB">
          <w:rPr>
            <w:b w:val="0"/>
            <w:spacing w:val="14"/>
          </w:rPr>
          <w:t xml:space="preserve"> </w:t>
        </w:r>
        <w:r w:rsidRPr="00A468DB">
          <w:rPr>
            <w:b w:val="0"/>
            <w:spacing w:val="-1"/>
          </w:rPr>
          <w:t>существующей</w:t>
        </w:r>
        <w:proofErr w:type="gramEnd"/>
        <w:r w:rsidRPr="00A468DB">
          <w:rPr>
            <w:b w:val="0"/>
          </w:rPr>
          <w:t xml:space="preserve"> </w:t>
        </w:r>
        <w:r w:rsidRPr="00A468DB">
          <w:rPr>
            <w:b w:val="0"/>
            <w:spacing w:val="15"/>
          </w:rPr>
          <w:t xml:space="preserve"> </w:t>
        </w:r>
        <w:r w:rsidRPr="00A468DB">
          <w:rPr>
            <w:b w:val="0"/>
          </w:rPr>
          <w:t xml:space="preserve">и </w:t>
        </w:r>
        <w:r w:rsidRPr="00A468DB">
          <w:rPr>
            <w:b w:val="0"/>
            <w:spacing w:val="15"/>
          </w:rPr>
          <w:t xml:space="preserve"> </w:t>
        </w:r>
        <w:r w:rsidRPr="00A468DB">
          <w:rPr>
            <w:b w:val="0"/>
            <w:spacing w:val="-1"/>
          </w:rPr>
          <w:t>перспективной</w:t>
        </w:r>
        <w:r w:rsidRPr="00A468DB">
          <w:rPr>
            <w:b w:val="0"/>
          </w:rPr>
          <w:t xml:space="preserve"> </w:t>
        </w:r>
        <w:r w:rsidRPr="00A468DB">
          <w:rPr>
            <w:b w:val="0"/>
            <w:spacing w:val="15"/>
          </w:rPr>
          <w:t xml:space="preserve"> </w:t>
        </w:r>
        <w:r w:rsidRPr="00A468DB">
          <w:rPr>
            <w:b w:val="0"/>
            <w:spacing w:val="-1"/>
          </w:rPr>
          <w:t>тепловой</w:t>
        </w:r>
        <w:r w:rsidRPr="00A468DB">
          <w:rPr>
            <w:b w:val="0"/>
          </w:rPr>
          <w:t xml:space="preserve"> </w:t>
        </w:r>
        <w:r w:rsidRPr="00A468DB">
          <w:rPr>
            <w:b w:val="0"/>
            <w:spacing w:val="15"/>
          </w:rPr>
          <w:t xml:space="preserve"> </w:t>
        </w:r>
        <w:r w:rsidRPr="00A468DB">
          <w:rPr>
            <w:b w:val="0"/>
            <w:spacing w:val="-1"/>
          </w:rPr>
          <w:t>мощности</w:t>
        </w:r>
        <w:r w:rsidRPr="00A468DB">
          <w:rPr>
            <w:b w:val="0"/>
          </w:rPr>
          <w:t xml:space="preserve"> </w:t>
        </w:r>
        <w:r w:rsidRPr="00A468DB">
          <w:rPr>
            <w:b w:val="0"/>
            <w:spacing w:val="15"/>
          </w:rPr>
          <w:t xml:space="preserve"> </w:t>
        </w:r>
        <w:r w:rsidRPr="00A468DB">
          <w:rPr>
            <w:b w:val="0"/>
          </w:rPr>
          <w:t xml:space="preserve">на </w:t>
        </w:r>
        <w:r w:rsidRPr="00A468DB">
          <w:rPr>
            <w:b w:val="0"/>
            <w:spacing w:val="16"/>
          </w:rPr>
          <w:t xml:space="preserve"> </w:t>
        </w:r>
        <w:r w:rsidRPr="00A468DB">
          <w:rPr>
            <w:b w:val="0"/>
            <w:spacing w:val="-1"/>
          </w:rPr>
          <w:t>хозяйственные</w:t>
        </w:r>
      </w:hyperlink>
      <w:r w:rsidRPr="00A468DB">
        <w:rPr>
          <w:b w:val="0"/>
          <w:spacing w:val="79"/>
        </w:rPr>
        <w:t xml:space="preserve"> </w:t>
      </w:r>
      <w:hyperlink w:anchor="bookmark27" w:history="1">
        <w:r w:rsidRPr="00A468DB">
          <w:rPr>
            <w:b w:val="0"/>
            <w:spacing w:val="-1"/>
          </w:rPr>
          <w:t>нужды</w:t>
        </w:r>
        <w:r w:rsidRPr="00A468DB">
          <w:rPr>
            <w:b w:val="0"/>
            <w:spacing w:val="-2"/>
          </w:rPr>
          <w:t xml:space="preserve"> </w:t>
        </w:r>
        <w:r w:rsidRPr="00A468DB">
          <w:rPr>
            <w:b w:val="0"/>
          </w:rPr>
          <w:t xml:space="preserve">теплоснабжающей </w:t>
        </w:r>
        <w:r w:rsidRPr="00A468DB">
          <w:rPr>
            <w:b w:val="0"/>
            <w:spacing w:val="-1"/>
          </w:rPr>
          <w:t>(теплосетевой)</w:t>
        </w:r>
        <w:r w:rsidRPr="00A468DB">
          <w:rPr>
            <w:b w:val="0"/>
          </w:rPr>
          <w:t xml:space="preserve"> организации в</w:t>
        </w:r>
        <w:r w:rsidRPr="00A468DB">
          <w:rPr>
            <w:b w:val="0"/>
            <w:spacing w:val="-2"/>
          </w:rPr>
          <w:t xml:space="preserve"> </w:t>
        </w:r>
        <w:r w:rsidRPr="00A468DB">
          <w:rPr>
            <w:b w:val="0"/>
            <w:spacing w:val="-1"/>
          </w:rPr>
          <w:t>отношении</w:t>
        </w:r>
        <w:r w:rsidRPr="00A468DB">
          <w:rPr>
            <w:b w:val="0"/>
          </w:rPr>
          <w:t xml:space="preserve"> </w:t>
        </w:r>
        <w:r w:rsidRPr="00A468DB">
          <w:rPr>
            <w:b w:val="0"/>
            <w:spacing w:val="-1"/>
          </w:rPr>
          <w:t>тепловых</w:t>
        </w:r>
        <w:r w:rsidRPr="00A468DB">
          <w:rPr>
            <w:b w:val="0"/>
            <w:spacing w:val="3"/>
          </w:rPr>
          <w:t xml:space="preserve"> </w:t>
        </w:r>
        <w:r w:rsidRPr="00A468DB">
          <w:rPr>
            <w:b w:val="0"/>
          </w:rPr>
          <w:t>сетей</w:t>
        </w:r>
        <w:bookmarkEnd w:id="357"/>
        <w:bookmarkEnd w:id="358"/>
      </w:hyperlink>
    </w:p>
    <w:p w14:paraId="32DEBCE0" w14:textId="77777777" w:rsidR="0038729E" w:rsidRPr="00A468DB" w:rsidRDefault="0038729E" w:rsidP="0038729E">
      <w:pPr>
        <w:pStyle w:val="TableParagraph"/>
        <w:ind w:left="201" w:right="347" w:firstLine="707"/>
      </w:pPr>
    </w:p>
    <w:p w14:paraId="26009E1D" w14:textId="77777777" w:rsidR="0038729E" w:rsidRPr="00A468DB" w:rsidRDefault="0038729E" w:rsidP="0038729E">
      <w:pPr>
        <w:pStyle w:val="TableParagraph"/>
        <w:ind w:left="201" w:right="347" w:firstLine="707"/>
      </w:pPr>
      <w:r w:rsidRPr="00A468DB">
        <w:t>Существующие и перспективные затраты тепловой мощности на собственные и хозяйственные нужды источников тепловой энергии.</w:t>
      </w:r>
    </w:p>
    <w:p w14:paraId="00BE95FB" w14:textId="77777777" w:rsidR="0038729E" w:rsidRPr="00A468DB" w:rsidRDefault="0038729E" w:rsidP="0038729E">
      <w:pPr>
        <w:pStyle w:val="TableParagraph"/>
        <w:ind w:left="201" w:right="347" w:firstLine="707"/>
      </w:pPr>
    </w:p>
    <w:p w14:paraId="2A8C70B0" w14:textId="77777777" w:rsidR="0038729E" w:rsidRPr="00A468DB" w:rsidRDefault="0038729E" w:rsidP="0038729E">
      <w:pPr>
        <w:pStyle w:val="TableParagraph"/>
        <w:ind w:left="201" w:right="347" w:firstLine="707"/>
        <w:jc w:val="right"/>
      </w:pPr>
      <w:r w:rsidRPr="00A468DB">
        <w:t>Таблица 4.3.1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7"/>
        <w:gridCol w:w="3071"/>
        <w:gridCol w:w="3066"/>
      </w:tblGrid>
      <w:tr w:rsidR="0038729E" w:rsidRPr="00A468DB" w14:paraId="0964374F" w14:textId="77777777" w:rsidTr="00D212C2">
        <w:tc>
          <w:tcPr>
            <w:tcW w:w="3104" w:type="dxa"/>
            <w:shd w:val="clear" w:color="auto" w:fill="F2F2F2"/>
            <w:vAlign w:val="center"/>
          </w:tcPr>
          <w:p w14:paraId="68CBD3BF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6E873A7C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Существующие значение затрат тепловой мощности на собственные и хозяйственные нужды,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54DBA560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 xml:space="preserve">Перспективное значение затрат тепловой </w:t>
            </w:r>
            <w:proofErr w:type="gramStart"/>
            <w:r w:rsidRPr="00A468DB">
              <w:t>мощности  на</w:t>
            </w:r>
            <w:proofErr w:type="gramEnd"/>
            <w:r w:rsidRPr="00A468DB">
              <w:t xml:space="preserve"> собственные и хозяйственные нужды, Гкал/час</w:t>
            </w:r>
          </w:p>
        </w:tc>
      </w:tr>
      <w:tr w:rsidR="0038729E" w:rsidRPr="00A468DB" w14:paraId="244DF155" w14:textId="77777777" w:rsidTr="00D212C2">
        <w:trPr>
          <w:trHeight w:val="357"/>
        </w:trPr>
        <w:tc>
          <w:tcPr>
            <w:tcW w:w="3104" w:type="dxa"/>
            <w:vAlign w:val="center"/>
          </w:tcPr>
          <w:p w14:paraId="64AA8699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Котельная "Школа"</w:t>
            </w:r>
          </w:p>
        </w:tc>
        <w:tc>
          <w:tcPr>
            <w:tcW w:w="3134" w:type="dxa"/>
            <w:vAlign w:val="center"/>
          </w:tcPr>
          <w:p w14:paraId="7CFA7E8F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0,020</w:t>
            </w:r>
          </w:p>
        </w:tc>
        <w:tc>
          <w:tcPr>
            <w:tcW w:w="3132" w:type="dxa"/>
            <w:vAlign w:val="center"/>
          </w:tcPr>
          <w:p w14:paraId="30D63221" w14:textId="77777777" w:rsidR="0038729E" w:rsidRPr="00A468DB" w:rsidRDefault="0038729E" w:rsidP="00D212C2">
            <w:pPr>
              <w:pStyle w:val="TableParagraph"/>
              <w:ind w:right="347"/>
              <w:jc w:val="center"/>
              <w:rPr>
                <w:lang w:val="en-US"/>
              </w:rPr>
            </w:pPr>
            <w:r w:rsidRPr="00A468DB">
              <w:t>0,020</w:t>
            </w:r>
          </w:p>
        </w:tc>
      </w:tr>
    </w:tbl>
    <w:p w14:paraId="5D301F72" w14:textId="77777777" w:rsidR="0038729E" w:rsidRPr="00A468DB" w:rsidRDefault="0038729E" w:rsidP="0038729E">
      <w:pPr>
        <w:rPr>
          <w:rFonts w:ascii="Times New Roman" w:hAnsi="Times New Roman" w:cs="Times New Roman"/>
          <w:lang w:eastAsia="ru-RU"/>
        </w:rPr>
      </w:pPr>
    </w:p>
    <w:p w14:paraId="1A3342E4" w14:textId="77777777" w:rsidR="0038729E" w:rsidRPr="00A468DB" w:rsidRDefault="0038729E" w:rsidP="0038729E">
      <w:pPr>
        <w:rPr>
          <w:rFonts w:ascii="Times New Roman" w:hAnsi="Times New Roman" w:cs="Times New Roman"/>
          <w:lang w:eastAsia="ru-RU"/>
        </w:rPr>
      </w:pPr>
    </w:p>
    <w:p w14:paraId="3B99DC93" w14:textId="77777777" w:rsidR="0038729E" w:rsidRPr="00A468DB" w:rsidRDefault="0038729E" w:rsidP="0038729E">
      <w:pPr>
        <w:pStyle w:val="2"/>
        <w:jc w:val="both"/>
        <w:rPr>
          <w:b w:val="0"/>
        </w:rPr>
      </w:pPr>
    </w:p>
    <w:p w14:paraId="18AFD2A4" w14:textId="77777777" w:rsidR="0038729E" w:rsidRPr="00A468DB" w:rsidRDefault="0038729E" w:rsidP="0038729E">
      <w:pPr>
        <w:pStyle w:val="2"/>
        <w:jc w:val="both"/>
        <w:rPr>
          <w:b w:val="0"/>
        </w:rPr>
      </w:pPr>
      <w:bookmarkStart w:id="359" w:name="_Toc30146968"/>
      <w:bookmarkStart w:id="360" w:name="_Toc34833141"/>
      <w:r w:rsidRPr="00A468DB">
        <w:rPr>
          <w:b w:val="0"/>
        </w:rPr>
        <w:t xml:space="preserve">2.6.7 </w:t>
      </w:r>
      <w:hyperlink w:anchor="bookmark28" w:history="1">
        <w:r w:rsidRPr="00A468DB">
          <w:rPr>
            <w:b w:val="0"/>
          </w:rPr>
          <w:t>Значения существующей и перспективной резервной тепловой мощности источников</w:t>
        </w:r>
      </w:hyperlink>
      <w:r w:rsidRPr="00A468DB">
        <w:rPr>
          <w:b w:val="0"/>
        </w:rPr>
        <w:t xml:space="preserve"> </w:t>
      </w:r>
      <w:hyperlink w:anchor="bookmark28" w:history="1">
        <w:r w:rsidRPr="00A468DB">
          <w:rPr>
            <w:b w:val="0"/>
          </w:rPr>
          <w:t>тепловой энергии, в том числе источников</w:t>
        </w:r>
        <w:r w:rsidRPr="00A468DB">
          <w:rPr>
            <w:b w:val="0"/>
          </w:rPr>
          <w:tab/>
          <w:t xml:space="preserve"> тепловой энергии, принадлежащих</w:t>
        </w:r>
      </w:hyperlink>
      <w:r w:rsidRPr="00A468DB">
        <w:rPr>
          <w:b w:val="0"/>
        </w:rPr>
        <w:t xml:space="preserve"> </w:t>
      </w:r>
      <w:hyperlink w:anchor="bookmark28" w:history="1">
        <w:r w:rsidRPr="00A468DB">
          <w:rPr>
            <w:b w:val="0"/>
          </w:rPr>
          <w:t>потребителям,</w:t>
        </w:r>
        <w:r w:rsidRPr="00A468DB">
          <w:rPr>
            <w:b w:val="0"/>
          </w:rPr>
          <w:tab/>
          <w:t>и  источников тепловой</w:t>
        </w:r>
        <w:r w:rsidRPr="00A468DB">
          <w:rPr>
            <w:b w:val="0"/>
          </w:rPr>
          <w:tab/>
          <w:t>энергии теплоснабжающих  организаций, с</w:t>
        </w:r>
      </w:hyperlink>
      <w:r w:rsidRPr="00A468DB">
        <w:rPr>
          <w:b w:val="0"/>
        </w:rPr>
        <w:t xml:space="preserve"> </w:t>
      </w:r>
      <w:hyperlink w:anchor="bookmark28" w:history="1">
        <w:r w:rsidRPr="00A468DB">
          <w:rPr>
            <w:b w:val="0"/>
          </w:rPr>
          <w:t>выделением значений аварийного  резерва  и  резерва  по  договорам  на  поддержание</w:t>
        </w:r>
      </w:hyperlink>
      <w:r w:rsidRPr="00A468DB">
        <w:rPr>
          <w:b w:val="0"/>
        </w:rPr>
        <w:t xml:space="preserve"> </w:t>
      </w:r>
      <w:hyperlink w:anchor="bookmark28" w:history="1">
        <w:r w:rsidRPr="00A468DB">
          <w:rPr>
            <w:b w:val="0"/>
          </w:rPr>
          <w:t>резервной тепловой мощности</w:t>
        </w:r>
        <w:bookmarkEnd w:id="359"/>
        <w:bookmarkEnd w:id="360"/>
        <w:r w:rsidRPr="00A468DB">
          <w:rPr>
            <w:b w:val="0"/>
          </w:rPr>
          <w:tab/>
        </w:r>
      </w:hyperlink>
    </w:p>
    <w:p w14:paraId="2C308BE3" w14:textId="77777777" w:rsidR="0038729E" w:rsidRPr="00A468DB" w:rsidRDefault="0038729E" w:rsidP="0038729E">
      <w:pPr>
        <w:pStyle w:val="TableParagraph"/>
        <w:ind w:left="201" w:right="347" w:firstLine="707"/>
        <w:jc w:val="right"/>
      </w:pPr>
      <w:r w:rsidRPr="00A468DB">
        <w:t>Таблица 4.7.1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0"/>
        <w:gridCol w:w="3060"/>
        <w:gridCol w:w="3094"/>
      </w:tblGrid>
      <w:tr w:rsidR="0038729E" w:rsidRPr="00A468DB" w14:paraId="6DBD50AA" w14:textId="77777777" w:rsidTr="00D212C2">
        <w:tc>
          <w:tcPr>
            <w:tcW w:w="3104" w:type="dxa"/>
            <w:shd w:val="clear" w:color="auto" w:fill="F2F2F2"/>
            <w:vAlign w:val="center"/>
          </w:tcPr>
          <w:p w14:paraId="5D7340AE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29853C69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Существующие резервы (дефициты),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776B62E1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Перспективные резервы(дефициты), Гкал/час</w:t>
            </w:r>
          </w:p>
        </w:tc>
      </w:tr>
      <w:tr w:rsidR="0038729E" w:rsidRPr="00A468DB" w14:paraId="36ACE87A" w14:textId="77777777" w:rsidTr="00D212C2">
        <w:trPr>
          <w:trHeight w:val="357"/>
        </w:trPr>
        <w:tc>
          <w:tcPr>
            <w:tcW w:w="3104" w:type="dxa"/>
            <w:vAlign w:val="center"/>
          </w:tcPr>
          <w:p w14:paraId="12CC7E93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Котельная "Школа"</w:t>
            </w:r>
          </w:p>
        </w:tc>
        <w:tc>
          <w:tcPr>
            <w:tcW w:w="3134" w:type="dxa"/>
            <w:vAlign w:val="center"/>
          </w:tcPr>
          <w:p w14:paraId="4A2087C5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0,891</w:t>
            </w:r>
          </w:p>
        </w:tc>
        <w:tc>
          <w:tcPr>
            <w:tcW w:w="3132" w:type="dxa"/>
            <w:vAlign w:val="center"/>
          </w:tcPr>
          <w:p w14:paraId="5D057D83" w14:textId="77777777" w:rsidR="0038729E" w:rsidRPr="00A468DB" w:rsidRDefault="0038729E" w:rsidP="00D212C2">
            <w:pPr>
              <w:pStyle w:val="TableParagraph"/>
              <w:ind w:right="347"/>
              <w:jc w:val="center"/>
              <w:rPr>
                <w:lang w:val="en-US"/>
              </w:rPr>
            </w:pPr>
            <w:r w:rsidRPr="00A468DB">
              <w:t>0,891</w:t>
            </w:r>
          </w:p>
        </w:tc>
      </w:tr>
    </w:tbl>
    <w:p w14:paraId="225F5AA7" w14:textId="77777777" w:rsidR="0038729E" w:rsidRPr="00A468DB" w:rsidRDefault="0038729E" w:rsidP="0038729E">
      <w:pPr>
        <w:pStyle w:val="2"/>
        <w:ind w:left="0" w:firstLine="0"/>
        <w:jc w:val="both"/>
        <w:rPr>
          <w:b w:val="0"/>
        </w:rPr>
      </w:pPr>
    </w:p>
    <w:p w14:paraId="3F257356" w14:textId="77777777" w:rsidR="0038729E" w:rsidRPr="00A468DB" w:rsidRDefault="0038729E" w:rsidP="0038729E">
      <w:pPr>
        <w:pStyle w:val="2"/>
        <w:jc w:val="both"/>
        <w:rPr>
          <w:b w:val="0"/>
          <w:spacing w:val="61"/>
        </w:rPr>
      </w:pPr>
      <w:bookmarkStart w:id="361" w:name="_Toc30146969"/>
      <w:bookmarkStart w:id="362" w:name="_Toc34833142"/>
      <w:r w:rsidRPr="00A468DB">
        <w:rPr>
          <w:b w:val="0"/>
        </w:rPr>
        <w:t xml:space="preserve">2.6.8 </w:t>
      </w:r>
      <w:hyperlink w:anchor="bookmark29" w:history="1">
        <w:r w:rsidRPr="00A468DB">
          <w:rPr>
            <w:b w:val="0"/>
            <w:spacing w:val="-1"/>
          </w:rPr>
          <w:t>Значения</w:t>
        </w:r>
        <w:r w:rsidRPr="00A468DB">
          <w:rPr>
            <w:b w:val="0"/>
            <w:spacing w:val="-1"/>
          </w:rPr>
          <w:tab/>
          <w:t>существующей</w:t>
        </w:r>
        <w:r w:rsidRPr="00A468DB">
          <w:rPr>
            <w:b w:val="0"/>
          </w:rPr>
          <w:t xml:space="preserve">  </w:t>
        </w:r>
        <w:r w:rsidRPr="00A468DB">
          <w:rPr>
            <w:b w:val="0"/>
            <w:spacing w:val="19"/>
          </w:rPr>
          <w:t xml:space="preserve"> </w:t>
        </w:r>
        <w:r w:rsidRPr="00A468DB">
          <w:rPr>
            <w:b w:val="0"/>
          </w:rPr>
          <w:t xml:space="preserve">и  </w:t>
        </w:r>
        <w:r w:rsidRPr="00A468DB">
          <w:rPr>
            <w:b w:val="0"/>
            <w:spacing w:val="19"/>
          </w:rPr>
          <w:t xml:space="preserve"> </w:t>
        </w:r>
        <w:r w:rsidRPr="00A468DB">
          <w:rPr>
            <w:b w:val="0"/>
            <w:spacing w:val="-1"/>
          </w:rPr>
          <w:t>перспективной</w:t>
        </w:r>
        <w:r w:rsidRPr="00A468DB">
          <w:rPr>
            <w:b w:val="0"/>
          </w:rPr>
          <w:t xml:space="preserve">  </w:t>
        </w:r>
        <w:r w:rsidRPr="00A468DB">
          <w:rPr>
            <w:b w:val="0"/>
            <w:spacing w:val="18"/>
          </w:rPr>
          <w:t xml:space="preserve"> </w:t>
        </w:r>
        <w:r w:rsidRPr="00A468DB">
          <w:rPr>
            <w:b w:val="0"/>
            <w:spacing w:val="-1"/>
          </w:rPr>
          <w:t>тепловой</w:t>
        </w:r>
        <w:r w:rsidRPr="00A468DB">
          <w:rPr>
            <w:b w:val="0"/>
          </w:rPr>
          <w:t xml:space="preserve">  </w:t>
        </w:r>
        <w:r w:rsidRPr="00A468DB">
          <w:rPr>
            <w:b w:val="0"/>
            <w:spacing w:val="19"/>
          </w:rPr>
          <w:t xml:space="preserve"> </w:t>
        </w:r>
        <w:r w:rsidRPr="00A468DB">
          <w:rPr>
            <w:b w:val="0"/>
            <w:spacing w:val="-1"/>
          </w:rPr>
          <w:t>нагрузки</w:t>
        </w:r>
        <w:r w:rsidRPr="00A468DB">
          <w:rPr>
            <w:b w:val="0"/>
          </w:rPr>
          <w:t xml:space="preserve">  </w:t>
        </w:r>
        <w:r w:rsidRPr="00A468DB">
          <w:rPr>
            <w:b w:val="0"/>
            <w:spacing w:val="18"/>
          </w:rPr>
          <w:t xml:space="preserve"> </w:t>
        </w:r>
        <w:r w:rsidRPr="00A468DB">
          <w:rPr>
            <w:b w:val="0"/>
          </w:rPr>
          <w:t>потребителей,</w:t>
        </w:r>
      </w:hyperlink>
      <w:r w:rsidRPr="00A468DB">
        <w:rPr>
          <w:b w:val="0"/>
          <w:spacing w:val="61"/>
        </w:rPr>
        <w:t xml:space="preserve"> </w:t>
      </w:r>
      <w:hyperlink w:anchor="bookmark29" w:history="1">
        <w:r w:rsidRPr="00A468DB">
          <w:rPr>
            <w:b w:val="0"/>
            <w:spacing w:val="-1"/>
          </w:rPr>
          <w:t>устанавливаемые</w:t>
        </w:r>
        <w:r w:rsidRPr="00A468DB">
          <w:rPr>
            <w:b w:val="0"/>
            <w:spacing w:val="1"/>
          </w:rPr>
          <w:t xml:space="preserve"> </w:t>
        </w:r>
        <w:r w:rsidRPr="00A468DB">
          <w:rPr>
            <w:b w:val="0"/>
          </w:rPr>
          <w:t>с</w:t>
        </w:r>
        <w:r w:rsidRPr="00A468DB">
          <w:rPr>
            <w:b w:val="0"/>
            <w:spacing w:val="5"/>
          </w:rPr>
          <w:t xml:space="preserve"> </w:t>
        </w:r>
        <w:r w:rsidRPr="00A468DB">
          <w:rPr>
            <w:b w:val="0"/>
            <w:spacing w:val="-2"/>
          </w:rPr>
          <w:t>учетом</w:t>
        </w:r>
        <w:r w:rsidRPr="00A468DB">
          <w:rPr>
            <w:b w:val="0"/>
          </w:rPr>
          <w:t xml:space="preserve"> расчетной</w:t>
        </w:r>
        <w:r w:rsidRPr="00A468DB">
          <w:rPr>
            <w:b w:val="0"/>
            <w:spacing w:val="-1"/>
          </w:rPr>
          <w:t xml:space="preserve"> тепловой</w:t>
        </w:r>
        <w:r w:rsidRPr="00A468DB">
          <w:rPr>
            <w:b w:val="0"/>
          </w:rPr>
          <w:t xml:space="preserve"> </w:t>
        </w:r>
        <w:r w:rsidRPr="00A468DB">
          <w:rPr>
            <w:b w:val="0"/>
            <w:spacing w:val="-1"/>
          </w:rPr>
          <w:t>нагрузки</w:t>
        </w:r>
        <w:bookmarkEnd w:id="361"/>
        <w:bookmarkEnd w:id="362"/>
      </w:hyperlink>
    </w:p>
    <w:p w14:paraId="1AC68CB3" w14:textId="77777777" w:rsidR="0038729E" w:rsidRPr="00A468DB" w:rsidRDefault="0038729E" w:rsidP="0038729E">
      <w:pPr>
        <w:pStyle w:val="TableParagraph"/>
        <w:ind w:left="201" w:right="347" w:firstLine="707"/>
        <w:jc w:val="right"/>
      </w:pPr>
      <w:r w:rsidRPr="00A468DB">
        <w:t>Таблица 4.6.1</w:t>
      </w: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6"/>
        <w:gridCol w:w="3070"/>
        <w:gridCol w:w="3068"/>
      </w:tblGrid>
      <w:tr w:rsidR="0038729E" w:rsidRPr="00A468DB" w14:paraId="5AEB5647" w14:textId="77777777" w:rsidTr="00D212C2">
        <w:tc>
          <w:tcPr>
            <w:tcW w:w="3104" w:type="dxa"/>
            <w:shd w:val="clear" w:color="auto" w:fill="F2F2F2"/>
            <w:vAlign w:val="center"/>
          </w:tcPr>
          <w:p w14:paraId="4E107C6E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698253C9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Существующие тепловые нагрузки потребителей, Гкал/час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47D53F54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Перспективные тепловые нагрузки потребителей, Гкал/час</w:t>
            </w:r>
          </w:p>
        </w:tc>
      </w:tr>
      <w:tr w:rsidR="0038729E" w:rsidRPr="00A468DB" w14:paraId="2C5DC862" w14:textId="77777777" w:rsidTr="00D212C2">
        <w:trPr>
          <w:trHeight w:val="357"/>
        </w:trPr>
        <w:tc>
          <w:tcPr>
            <w:tcW w:w="3104" w:type="dxa"/>
            <w:vAlign w:val="center"/>
          </w:tcPr>
          <w:p w14:paraId="1159B6B1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Котельная "Школа"</w:t>
            </w:r>
          </w:p>
        </w:tc>
        <w:tc>
          <w:tcPr>
            <w:tcW w:w="3134" w:type="dxa"/>
            <w:vAlign w:val="center"/>
          </w:tcPr>
          <w:p w14:paraId="39C2500F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0,349</w:t>
            </w:r>
          </w:p>
        </w:tc>
        <w:tc>
          <w:tcPr>
            <w:tcW w:w="3132" w:type="dxa"/>
            <w:vAlign w:val="center"/>
          </w:tcPr>
          <w:p w14:paraId="6E862C48" w14:textId="77777777" w:rsidR="0038729E" w:rsidRPr="00A468DB" w:rsidRDefault="0038729E" w:rsidP="00D212C2">
            <w:pPr>
              <w:pStyle w:val="TableParagraph"/>
              <w:ind w:right="347"/>
              <w:jc w:val="center"/>
              <w:rPr>
                <w:lang w:val="en-US"/>
              </w:rPr>
            </w:pPr>
            <w:r w:rsidRPr="00A468DB">
              <w:t>0,349</w:t>
            </w:r>
          </w:p>
        </w:tc>
      </w:tr>
    </w:tbl>
    <w:p w14:paraId="24DD25C1" w14:textId="77777777" w:rsidR="0038729E" w:rsidRPr="00A468DB" w:rsidRDefault="0038729E" w:rsidP="0038729E">
      <w:pPr>
        <w:rPr>
          <w:rFonts w:ascii="Times New Roman" w:hAnsi="Times New Roman" w:cs="Times New Roman"/>
          <w:lang w:eastAsia="ru-RU"/>
        </w:rPr>
      </w:pPr>
    </w:p>
    <w:p w14:paraId="52FE21E6" w14:textId="77777777" w:rsidR="0038729E" w:rsidRPr="00A468DB" w:rsidRDefault="0038729E" w:rsidP="0038729E">
      <w:pPr>
        <w:pStyle w:val="1"/>
        <w:jc w:val="both"/>
      </w:pPr>
      <w:hyperlink w:anchor="bookmark30" w:history="1">
        <w:bookmarkStart w:id="363" w:name="_Toc30146970"/>
        <w:bookmarkStart w:id="364" w:name="_Toc34833143"/>
        <w:r w:rsidRPr="00A468DB">
          <w:t>РАЗДЕЛ</w:t>
        </w:r>
        <w:r w:rsidRPr="00A468DB">
          <w:rPr>
            <w:spacing w:val="-6"/>
          </w:rPr>
          <w:t xml:space="preserve"> </w:t>
        </w:r>
        <w:r w:rsidRPr="00A468DB">
          <w:t>3. СУЩЕСТВУЮЩИЕ</w:t>
        </w:r>
        <w:r w:rsidRPr="00A468DB">
          <w:rPr>
            <w:spacing w:val="5"/>
          </w:rPr>
          <w:t xml:space="preserve"> </w:t>
        </w:r>
        <w:r w:rsidRPr="00A468DB">
          <w:t>И</w:t>
        </w:r>
        <w:r w:rsidRPr="00A468DB">
          <w:rPr>
            <w:spacing w:val="1"/>
          </w:rPr>
          <w:t xml:space="preserve"> </w:t>
        </w:r>
        <w:r w:rsidRPr="00A468DB">
          <w:t>ПЕРСПЕКТИВНЫЕ</w:t>
        </w:r>
        <w:r w:rsidRPr="00A468DB">
          <w:rPr>
            <w:spacing w:val="1"/>
          </w:rPr>
          <w:t xml:space="preserve"> </w:t>
        </w:r>
        <w:r w:rsidRPr="00A468DB">
          <w:t>БАЛАНСЫ</w:t>
        </w:r>
        <w:r w:rsidRPr="00A468DB">
          <w:rPr>
            <w:spacing w:val="-2"/>
          </w:rPr>
          <w:t xml:space="preserve"> </w:t>
        </w:r>
        <w:r w:rsidRPr="00A468DB">
          <w:t>ТЕПЛОНОСИТЕЛЯ</w:t>
        </w:r>
        <w:bookmarkEnd w:id="363"/>
        <w:bookmarkEnd w:id="364"/>
      </w:hyperlink>
    </w:p>
    <w:p w14:paraId="7A6744A6" w14:textId="77777777" w:rsidR="0038729E" w:rsidRPr="00A468DB" w:rsidRDefault="0038729E" w:rsidP="0038729E">
      <w:pPr>
        <w:pStyle w:val="1"/>
        <w:jc w:val="both"/>
      </w:pPr>
      <w:hyperlink w:anchor="bookmark31" w:history="1">
        <w:bookmarkStart w:id="365" w:name="_Toc30146971"/>
        <w:bookmarkStart w:id="366" w:name="_Toc34833144"/>
        <w:r w:rsidRPr="00A468DB">
          <w:t>Часть</w:t>
        </w:r>
        <w:r w:rsidRPr="00A468DB">
          <w:tab/>
          <w:t>1.</w:t>
        </w:r>
        <w:r w:rsidRPr="00A468DB">
          <w:tab/>
          <w:t>Существующие</w:t>
        </w:r>
        <w:r w:rsidRPr="00A468DB">
          <w:tab/>
          <w:t>и</w:t>
        </w:r>
        <w:r w:rsidRPr="00A468DB">
          <w:tab/>
          <w:t>перспективные</w:t>
        </w:r>
        <w:r w:rsidRPr="00A468DB">
          <w:tab/>
          <w:t>балансы производительности</w:t>
        </w:r>
      </w:hyperlink>
      <w:r w:rsidRPr="00A468DB">
        <w:t xml:space="preserve"> </w:t>
      </w:r>
      <w:hyperlink w:anchor="bookmark31" w:history="1">
        <w:r w:rsidRPr="00A468DB">
          <w:t>водоподготовительных установок и максимального потребления</w:t>
        </w:r>
        <w:r w:rsidRPr="00A468DB">
          <w:tab/>
          <w:t>теплоносителя</w:t>
        </w:r>
      </w:hyperlink>
      <w:r w:rsidRPr="00A468DB">
        <w:t xml:space="preserve"> </w:t>
      </w:r>
      <w:hyperlink w:anchor="bookmark31" w:history="1">
        <w:proofErr w:type="spellStart"/>
        <w:r w:rsidRPr="00A468DB">
          <w:t>теплопотребляющими</w:t>
        </w:r>
        <w:proofErr w:type="spellEnd"/>
        <w:r w:rsidRPr="00A468DB">
          <w:t xml:space="preserve"> установками потребителей</w:t>
        </w:r>
        <w:bookmarkEnd w:id="365"/>
        <w:bookmarkEnd w:id="366"/>
      </w:hyperlink>
    </w:p>
    <w:p w14:paraId="66C19B2C" w14:textId="77777777" w:rsidR="0038729E" w:rsidRPr="00A468DB" w:rsidRDefault="0038729E" w:rsidP="0038729E">
      <w:pPr>
        <w:pStyle w:val="TableParagraph"/>
        <w:ind w:left="201" w:right="344" w:firstLine="707"/>
        <w:jc w:val="both"/>
      </w:pPr>
      <w:r w:rsidRPr="00A468DB">
        <w:t>В с. Большие Ключи на источнике тепловой энергии нет водоподготовительной установки теплоносителя для тепловых сетей.</w:t>
      </w:r>
    </w:p>
    <w:p w14:paraId="2C6AE564" w14:textId="77777777" w:rsidR="0038729E" w:rsidRPr="00A468DB" w:rsidRDefault="0038729E" w:rsidP="0038729E">
      <w:pPr>
        <w:pStyle w:val="TableParagraph"/>
        <w:ind w:left="201" w:right="344" w:firstLine="707"/>
        <w:jc w:val="both"/>
      </w:pPr>
      <w:r w:rsidRPr="00A468DB">
        <w:t>Т</w:t>
      </w:r>
      <w:r w:rsidRPr="00A468DB">
        <w:rPr>
          <w:spacing w:val="-2"/>
        </w:rPr>
        <w:t>е</w:t>
      </w:r>
      <w:r w:rsidRPr="00A468DB">
        <w:t>пло</w:t>
      </w:r>
      <w:r w:rsidRPr="00A468DB">
        <w:rPr>
          <w:spacing w:val="1"/>
        </w:rPr>
        <w:t>н</w:t>
      </w:r>
      <w:r w:rsidRPr="00A468DB">
        <w:t>о</w:t>
      </w:r>
      <w:r w:rsidRPr="00A468DB">
        <w:rPr>
          <w:spacing w:val="-1"/>
        </w:rPr>
        <w:t>с</w:t>
      </w:r>
      <w:r w:rsidRPr="00A468DB">
        <w:t>ит</w:t>
      </w:r>
      <w:r w:rsidRPr="00A468DB">
        <w:rPr>
          <w:spacing w:val="-1"/>
        </w:rPr>
        <w:t>е</w:t>
      </w:r>
      <w:r w:rsidRPr="00A468DB">
        <w:t>ль</w:t>
      </w:r>
      <w:r w:rsidRPr="00A468DB">
        <w:rPr>
          <w:spacing w:val="41"/>
        </w:rPr>
        <w:t xml:space="preserve"> </w:t>
      </w:r>
      <w:r w:rsidRPr="00A468DB">
        <w:t>в</w:t>
      </w:r>
      <w:r w:rsidRPr="00A468DB">
        <w:rPr>
          <w:spacing w:val="37"/>
        </w:rPr>
        <w:t xml:space="preserve"> </w:t>
      </w:r>
      <w:r w:rsidRPr="00A468DB">
        <w:rPr>
          <w:spacing w:val="-1"/>
        </w:rPr>
        <w:t>с</w:t>
      </w:r>
      <w:r w:rsidRPr="00A468DB">
        <w:t>и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1"/>
        </w:rPr>
        <w:t>ем</w:t>
      </w:r>
      <w:r w:rsidRPr="00A468DB">
        <w:t>е</w:t>
      </w:r>
      <w:r w:rsidRPr="00A468DB">
        <w:rPr>
          <w:spacing w:val="39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t>пло</w:t>
      </w:r>
      <w:r w:rsidRPr="00A468DB">
        <w:rPr>
          <w:spacing w:val="-1"/>
        </w:rPr>
        <w:t>с</w:t>
      </w:r>
      <w:r w:rsidRPr="00A468DB">
        <w:t>н</w:t>
      </w:r>
      <w:r w:rsidRPr="00A468DB">
        <w:rPr>
          <w:spacing w:val="-1"/>
        </w:rPr>
        <w:t>а</w:t>
      </w:r>
      <w:r w:rsidRPr="00A468DB">
        <w:t>бж</w:t>
      </w:r>
      <w:r w:rsidRPr="00A468DB">
        <w:rPr>
          <w:spacing w:val="-1"/>
        </w:rPr>
        <w:t>е</w:t>
      </w:r>
      <w:r w:rsidRPr="00A468DB">
        <w:t>ния</w:t>
      </w:r>
      <w:r w:rsidRPr="00A468DB">
        <w:rPr>
          <w:spacing w:val="45"/>
        </w:rPr>
        <w:t xml:space="preserve"> </w:t>
      </w:r>
      <w:r w:rsidRPr="00A468DB">
        <w:t>в</w:t>
      </w:r>
      <w:r w:rsidRPr="00A468DB">
        <w:rPr>
          <w:spacing w:val="37"/>
        </w:rPr>
        <w:t xml:space="preserve"> </w:t>
      </w:r>
      <w:r w:rsidRPr="00A468DB">
        <w:t>д</w:t>
      </w:r>
      <w:r w:rsidRPr="00A468DB">
        <w:rPr>
          <w:spacing w:val="-1"/>
        </w:rPr>
        <w:t>а</w:t>
      </w:r>
      <w:r w:rsidRPr="00A468DB">
        <w:t>нном</w:t>
      </w:r>
      <w:r w:rsidRPr="00A468DB">
        <w:rPr>
          <w:spacing w:val="39"/>
        </w:rPr>
        <w:t xml:space="preserve"> </w:t>
      </w:r>
      <w:r w:rsidRPr="00A468DB">
        <w:t>н</w:t>
      </w:r>
      <w:r w:rsidRPr="00A468DB">
        <w:rPr>
          <w:spacing w:val="-1"/>
        </w:rPr>
        <w:t>асе</w:t>
      </w:r>
      <w:r w:rsidRPr="00A468DB">
        <w:t>л</w:t>
      </w:r>
      <w:r w:rsidRPr="00A468DB">
        <w:rPr>
          <w:spacing w:val="-1"/>
        </w:rPr>
        <w:t>е</w:t>
      </w:r>
      <w:r w:rsidRPr="00A468DB">
        <w:t>нном</w:t>
      </w:r>
      <w:r w:rsidRPr="00A468DB">
        <w:rPr>
          <w:spacing w:val="39"/>
        </w:rPr>
        <w:t xml:space="preserve"> </w:t>
      </w:r>
      <w:r w:rsidRPr="00A468DB">
        <w:rPr>
          <w:spacing w:val="3"/>
        </w:rPr>
        <w:t>п</w:t>
      </w:r>
      <w:r w:rsidRPr="00A468DB">
        <w:rPr>
          <w:spacing w:val="-5"/>
        </w:rPr>
        <w:t>у</w:t>
      </w:r>
      <w:r w:rsidRPr="00A468DB">
        <w:t>нкте</w:t>
      </w:r>
      <w:r w:rsidRPr="00A468DB">
        <w:rPr>
          <w:spacing w:val="40"/>
        </w:rPr>
        <w:t xml:space="preserve"> </w:t>
      </w:r>
      <w:proofErr w:type="gramStart"/>
      <w:r w:rsidRPr="00A468DB">
        <w:t>пр</w:t>
      </w:r>
      <w:r w:rsidRPr="00A468DB">
        <w:rPr>
          <w:spacing w:val="-1"/>
        </w:rPr>
        <w:t>е</w:t>
      </w:r>
      <w:r w:rsidRPr="00A468DB">
        <w:t>д</w:t>
      </w:r>
      <w:r w:rsidRPr="00A468DB">
        <w:rPr>
          <w:spacing w:val="1"/>
        </w:rPr>
        <w:t>н</w:t>
      </w:r>
      <w:r w:rsidRPr="00A468DB">
        <w:rPr>
          <w:spacing w:val="-1"/>
        </w:rPr>
        <w:t>а</w:t>
      </w:r>
      <w:r w:rsidRPr="00A468DB">
        <w:t>зн</w:t>
      </w:r>
      <w:r w:rsidRPr="00A468DB">
        <w:rPr>
          <w:spacing w:val="-1"/>
        </w:rPr>
        <w:t>ач</w:t>
      </w:r>
      <w:r w:rsidRPr="00A468DB">
        <w:rPr>
          <w:spacing w:val="-4"/>
        </w:rPr>
        <w:t>е</w:t>
      </w:r>
      <w:r w:rsidRPr="00A468DB">
        <w:t>н</w:t>
      </w:r>
      <w:proofErr w:type="gramEnd"/>
      <w:r w:rsidRPr="00A468DB">
        <w:t xml:space="preserve"> к</w:t>
      </w:r>
      <w:r w:rsidRPr="00A468DB">
        <w:rPr>
          <w:spacing w:val="-1"/>
        </w:rPr>
        <w:t>а</w:t>
      </w:r>
      <w:r w:rsidRPr="00A468DB">
        <w:t>к</w:t>
      </w:r>
      <w:r w:rsidRPr="00A468DB">
        <w:rPr>
          <w:spacing w:val="1"/>
        </w:rPr>
        <w:t xml:space="preserve"> </w:t>
      </w:r>
      <w:r w:rsidRPr="00A468DB">
        <w:t>тол</w:t>
      </w:r>
      <w:r w:rsidRPr="00A468DB">
        <w:rPr>
          <w:spacing w:val="-2"/>
        </w:rPr>
        <w:t>ь</w:t>
      </w:r>
      <w:r w:rsidRPr="00A468DB">
        <w:t xml:space="preserve">ко для </w:t>
      </w:r>
      <w:r w:rsidRPr="00A468DB">
        <w:rPr>
          <w:spacing w:val="1"/>
        </w:rPr>
        <w:t>п</w:t>
      </w:r>
      <w:r w:rsidRPr="00A468DB">
        <w:rPr>
          <w:spacing w:val="-1"/>
        </w:rPr>
        <w:t>е</w:t>
      </w:r>
      <w:r w:rsidRPr="00A468DB">
        <w:t>р</w:t>
      </w:r>
      <w:r w:rsidRPr="00A468DB">
        <w:rPr>
          <w:spacing w:val="-1"/>
        </w:rPr>
        <w:t>е</w:t>
      </w:r>
      <w:r w:rsidRPr="00A468DB">
        <w:t>д</w:t>
      </w:r>
      <w:r w:rsidRPr="00A468DB">
        <w:rPr>
          <w:spacing w:val="-1"/>
        </w:rPr>
        <w:t>ач</w:t>
      </w:r>
      <w:r w:rsidRPr="00A468DB">
        <w:t>и теплоты.</w:t>
      </w:r>
    </w:p>
    <w:p w14:paraId="1BEEF137" w14:textId="77777777" w:rsidR="0038729E" w:rsidRPr="00A468DB" w:rsidRDefault="0038729E" w:rsidP="0038729E">
      <w:pPr>
        <w:pStyle w:val="TableParagraph"/>
        <w:ind w:left="909"/>
      </w:pPr>
      <w:r w:rsidRPr="00A468DB">
        <w:t>Кол</w:t>
      </w:r>
      <w:r w:rsidRPr="00A468DB">
        <w:rPr>
          <w:spacing w:val="1"/>
        </w:rPr>
        <w:t>и</w:t>
      </w:r>
      <w:r w:rsidRPr="00A468DB">
        <w:rPr>
          <w:spacing w:val="-1"/>
        </w:rPr>
        <w:t>чес</w:t>
      </w:r>
      <w:r w:rsidRPr="00A468DB">
        <w:t>тво т</w:t>
      </w:r>
      <w:r w:rsidRPr="00A468DB">
        <w:rPr>
          <w:spacing w:val="-1"/>
        </w:rPr>
        <w:t>е</w:t>
      </w:r>
      <w:r w:rsidRPr="00A468DB">
        <w:t>пло</w:t>
      </w:r>
      <w:r w:rsidRPr="00A468DB">
        <w:rPr>
          <w:spacing w:val="1"/>
        </w:rPr>
        <w:t>н</w:t>
      </w:r>
      <w:r w:rsidRPr="00A468DB">
        <w:t>о</w:t>
      </w:r>
      <w:r w:rsidRPr="00A468DB">
        <w:rPr>
          <w:spacing w:val="-1"/>
        </w:rPr>
        <w:t>с</w:t>
      </w:r>
      <w:r w:rsidRPr="00A468DB">
        <w:t>и</w:t>
      </w:r>
      <w:r w:rsidRPr="00A468DB">
        <w:rPr>
          <w:spacing w:val="-2"/>
        </w:rPr>
        <w:t>т</w:t>
      </w:r>
      <w:r w:rsidRPr="00A468DB">
        <w:rPr>
          <w:spacing w:val="-1"/>
        </w:rPr>
        <w:t>е</w:t>
      </w:r>
      <w:r w:rsidRPr="00A468DB">
        <w:t xml:space="preserve">ля </w:t>
      </w:r>
      <w:r w:rsidRPr="00A468DB">
        <w:rPr>
          <w:spacing w:val="1"/>
        </w:rPr>
        <w:t>н</w:t>
      </w:r>
      <w:r w:rsidRPr="00A468DB">
        <w:t>а</w:t>
      </w:r>
      <w:r w:rsidRPr="00A468DB">
        <w:rPr>
          <w:spacing w:val="1"/>
        </w:rPr>
        <w:t xml:space="preserve"> </w:t>
      </w:r>
      <w:r w:rsidRPr="00A468DB">
        <w:t>нор</w:t>
      </w:r>
      <w:r w:rsidRPr="00A468DB">
        <w:rPr>
          <w:spacing w:val="-1"/>
        </w:rPr>
        <w:t>ма</w:t>
      </w:r>
      <w:r w:rsidRPr="00A468DB">
        <w:t xml:space="preserve">тивные </w:t>
      </w:r>
      <w:r w:rsidRPr="00A468DB">
        <w:rPr>
          <w:spacing w:val="-5"/>
        </w:rPr>
        <w:t>у</w:t>
      </w:r>
      <w:r w:rsidRPr="00A468DB">
        <w:t>т</w:t>
      </w:r>
      <w:r w:rsidRPr="00A468DB">
        <w:rPr>
          <w:spacing w:val="1"/>
        </w:rPr>
        <w:t>е</w:t>
      </w:r>
      <w:r w:rsidRPr="00A468DB">
        <w:rPr>
          <w:spacing w:val="-1"/>
        </w:rPr>
        <w:t>ч</w:t>
      </w:r>
      <w:r w:rsidRPr="00A468DB">
        <w:t>ки</w:t>
      </w:r>
      <w:r w:rsidRPr="00A468DB">
        <w:rPr>
          <w:spacing w:val="3"/>
        </w:rPr>
        <w:t xml:space="preserve"> </w:t>
      </w:r>
      <w:r w:rsidRPr="00A468DB">
        <w:t>пр</w:t>
      </w:r>
      <w:r w:rsidRPr="00A468DB">
        <w:rPr>
          <w:spacing w:val="-1"/>
        </w:rPr>
        <w:t>е</w:t>
      </w:r>
      <w:r w:rsidRPr="00A468DB">
        <w:t>д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1"/>
        </w:rPr>
        <w:t>а</w:t>
      </w:r>
      <w:r w:rsidRPr="00A468DB">
        <w:t>вл</w:t>
      </w:r>
      <w:r w:rsidRPr="00A468DB">
        <w:rPr>
          <w:spacing w:val="-2"/>
        </w:rPr>
        <w:t>е</w:t>
      </w:r>
      <w:r w:rsidRPr="00A468DB">
        <w:t>но в т</w:t>
      </w:r>
      <w:r w:rsidRPr="00A468DB">
        <w:rPr>
          <w:spacing w:val="-1"/>
        </w:rPr>
        <w:t>а</w:t>
      </w:r>
      <w:r w:rsidRPr="00A468DB">
        <w:t>бл</w:t>
      </w:r>
      <w:r w:rsidRPr="00A468DB">
        <w:rPr>
          <w:spacing w:val="1"/>
        </w:rPr>
        <w:t>и</w:t>
      </w:r>
      <w:r w:rsidRPr="00A468DB">
        <w:t>це 7.1.</w:t>
      </w:r>
    </w:p>
    <w:p w14:paraId="38A89430" w14:textId="77777777" w:rsidR="0038729E" w:rsidRPr="00A468DB" w:rsidRDefault="0038729E" w:rsidP="0038729E">
      <w:pPr>
        <w:pStyle w:val="TableParagraph"/>
        <w:ind w:right="345"/>
        <w:jc w:val="right"/>
      </w:pPr>
    </w:p>
    <w:p w14:paraId="3649BAAC" w14:textId="77777777" w:rsidR="0038729E" w:rsidRPr="00A468DB" w:rsidRDefault="0038729E" w:rsidP="0038729E">
      <w:pPr>
        <w:pStyle w:val="TableParagraph"/>
        <w:ind w:right="345"/>
        <w:jc w:val="right"/>
      </w:pPr>
      <w:r w:rsidRPr="00A468DB">
        <w:t>Т</w:t>
      </w:r>
      <w:r w:rsidRPr="00A468DB">
        <w:rPr>
          <w:spacing w:val="-2"/>
        </w:rPr>
        <w:t>а</w:t>
      </w:r>
      <w:r w:rsidRPr="00A468DB">
        <w:t>бл</w:t>
      </w:r>
      <w:r w:rsidRPr="00A468DB">
        <w:rPr>
          <w:spacing w:val="1"/>
        </w:rPr>
        <w:t>и</w:t>
      </w:r>
      <w:r w:rsidRPr="00A468DB">
        <w:t>ца</w:t>
      </w:r>
      <w:r w:rsidRPr="00A468DB">
        <w:rPr>
          <w:spacing w:val="-1"/>
        </w:rPr>
        <w:t xml:space="preserve"> </w:t>
      </w:r>
      <w:r w:rsidRPr="00A468DB">
        <w:t>7.1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2"/>
        <w:gridCol w:w="4383"/>
      </w:tblGrid>
      <w:tr w:rsidR="0038729E" w:rsidRPr="00A468DB" w14:paraId="3018983A" w14:textId="77777777" w:rsidTr="00D212C2">
        <w:trPr>
          <w:trHeight w:val="447"/>
        </w:trPr>
        <w:tc>
          <w:tcPr>
            <w:tcW w:w="5070" w:type="dxa"/>
            <w:shd w:val="clear" w:color="auto" w:fill="F2F2F2"/>
            <w:vAlign w:val="center"/>
          </w:tcPr>
          <w:p w14:paraId="458B2C08" w14:textId="77777777" w:rsidR="0038729E" w:rsidRPr="00A468DB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A468DB">
              <w:rPr>
                <w:lang w:eastAsia="ru-RU"/>
              </w:rPr>
              <w:t>Наименование источника</w:t>
            </w:r>
          </w:p>
        </w:tc>
        <w:tc>
          <w:tcPr>
            <w:tcW w:w="4501" w:type="dxa"/>
            <w:shd w:val="clear" w:color="auto" w:fill="F2F2F2"/>
            <w:vAlign w:val="center"/>
          </w:tcPr>
          <w:p w14:paraId="0724F6B1" w14:textId="77777777" w:rsidR="0038729E" w:rsidRPr="00A468DB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A468DB">
              <w:rPr>
                <w:lang w:eastAsia="ru-RU"/>
              </w:rPr>
              <w:t>Котельная "Школа"</w:t>
            </w:r>
          </w:p>
        </w:tc>
      </w:tr>
      <w:tr w:rsidR="0038729E" w:rsidRPr="00A468DB" w14:paraId="7E0A8BB3" w14:textId="77777777" w:rsidTr="00D212C2">
        <w:trPr>
          <w:trHeight w:val="411"/>
        </w:trPr>
        <w:tc>
          <w:tcPr>
            <w:tcW w:w="5070" w:type="dxa"/>
          </w:tcPr>
          <w:p w14:paraId="3A94BE31" w14:textId="77777777" w:rsidR="0038729E" w:rsidRPr="00A468DB" w:rsidRDefault="0038729E" w:rsidP="00D212C2">
            <w:pPr>
              <w:spacing w:after="0" w:line="240" w:lineRule="auto"/>
              <w:rPr>
                <w:lang w:eastAsia="ru-RU"/>
              </w:rPr>
            </w:pPr>
            <w:r w:rsidRPr="00A468DB">
              <w:rPr>
                <w:lang w:eastAsia="ru-RU"/>
              </w:rPr>
              <w:t xml:space="preserve">Всего подпитка тепловой сети, </w:t>
            </w:r>
            <w:proofErr w:type="spellStart"/>
            <w:proofErr w:type="gramStart"/>
            <w:r w:rsidRPr="00A468DB">
              <w:rPr>
                <w:lang w:eastAsia="ru-RU"/>
              </w:rPr>
              <w:t>тыс.т</w:t>
            </w:r>
            <w:proofErr w:type="spellEnd"/>
            <w:proofErr w:type="gramEnd"/>
            <w:r w:rsidRPr="00A468DB">
              <w:rPr>
                <w:lang w:eastAsia="ru-RU"/>
              </w:rPr>
              <w:t>/год</w:t>
            </w:r>
          </w:p>
        </w:tc>
        <w:tc>
          <w:tcPr>
            <w:tcW w:w="4501" w:type="dxa"/>
            <w:vAlign w:val="center"/>
          </w:tcPr>
          <w:p w14:paraId="77511E76" w14:textId="77777777" w:rsidR="0038729E" w:rsidRPr="00A468DB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A468DB">
              <w:rPr>
                <w:lang w:eastAsia="ru-RU"/>
              </w:rPr>
              <w:t>1,23</w:t>
            </w:r>
          </w:p>
        </w:tc>
      </w:tr>
      <w:tr w:rsidR="0038729E" w:rsidRPr="00A468DB" w14:paraId="06FABF56" w14:textId="77777777" w:rsidTr="00D212C2">
        <w:trPr>
          <w:trHeight w:val="559"/>
        </w:trPr>
        <w:tc>
          <w:tcPr>
            <w:tcW w:w="5070" w:type="dxa"/>
          </w:tcPr>
          <w:p w14:paraId="759E5586" w14:textId="77777777" w:rsidR="0038729E" w:rsidRPr="00A468DB" w:rsidRDefault="0038729E" w:rsidP="00D212C2">
            <w:pPr>
              <w:spacing w:after="0" w:line="240" w:lineRule="auto"/>
              <w:rPr>
                <w:lang w:eastAsia="ru-RU"/>
              </w:rPr>
            </w:pPr>
            <w:r w:rsidRPr="00A468DB">
              <w:rPr>
                <w:lang w:eastAsia="ru-RU"/>
              </w:rPr>
              <w:t xml:space="preserve">Нормативные утечки теплоносителя, </w:t>
            </w:r>
            <w:proofErr w:type="spellStart"/>
            <w:proofErr w:type="gramStart"/>
            <w:r w:rsidRPr="00A468DB">
              <w:rPr>
                <w:lang w:eastAsia="ru-RU"/>
              </w:rPr>
              <w:t>тыс.тон</w:t>
            </w:r>
            <w:proofErr w:type="spellEnd"/>
            <w:proofErr w:type="gramEnd"/>
            <w:r w:rsidRPr="00A468DB">
              <w:rPr>
                <w:lang w:eastAsia="ru-RU"/>
              </w:rPr>
              <w:t xml:space="preserve"> год</w:t>
            </w:r>
          </w:p>
        </w:tc>
        <w:tc>
          <w:tcPr>
            <w:tcW w:w="4501" w:type="dxa"/>
            <w:vAlign w:val="center"/>
          </w:tcPr>
          <w:p w14:paraId="5643ED7D" w14:textId="77777777" w:rsidR="0038729E" w:rsidRPr="00A468DB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A468DB">
              <w:rPr>
                <w:lang w:eastAsia="ru-RU"/>
              </w:rPr>
              <w:t>1,22</w:t>
            </w:r>
          </w:p>
        </w:tc>
      </w:tr>
      <w:tr w:rsidR="0038729E" w:rsidRPr="00A468DB" w14:paraId="5FEC1114" w14:textId="77777777" w:rsidTr="00D212C2">
        <w:tc>
          <w:tcPr>
            <w:tcW w:w="5070" w:type="dxa"/>
          </w:tcPr>
          <w:p w14:paraId="5C8B016F" w14:textId="77777777" w:rsidR="0038729E" w:rsidRPr="00A468DB" w:rsidRDefault="0038729E" w:rsidP="00D212C2">
            <w:pPr>
              <w:spacing w:after="0" w:line="240" w:lineRule="auto"/>
              <w:rPr>
                <w:lang w:eastAsia="ru-RU"/>
              </w:rPr>
            </w:pPr>
            <w:r w:rsidRPr="00A468DB">
              <w:rPr>
                <w:lang w:eastAsia="ru-RU"/>
              </w:rPr>
              <w:t xml:space="preserve">-отпуск теплоносителя из тепловых сетей ГВС (для открытых систем теплоснабжения), </w:t>
            </w:r>
            <w:proofErr w:type="spellStart"/>
            <w:proofErr w:type="gramStart"/>
            <w:r w:rsidRPr="00A468DB">
              <w:rPr>
                <w:lang w:eastAsia="ru-RU"/>
              </w:rPr>
              <w:t>тыс.т</w:t>
            </w:r>
            <w:proofErr w:type="spellEnd"/>
            <w:proofErr w:type="gramEnd"/>
            <w:r w:rsidRPr="00A468DB">
              <w:rPr>
                <w:lang w:eastAsia="ru-RU"/>
              </w:rPr>
              <w:t>/год</w:t>
            </w:r>
          </w:p>
        </w:tc>
        <w:tc>
          <w:tcPr>
            <w:tcW w:w="4501" w:type="dxa"/>
            <w:vAlign w:val="center"/>
          </w:tcPr>
          <w:p w14:paraId="5BC2EC32" w14:textId="77777777" w:rsidR="0038729E" w:rsidRPr="00A468DB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A468DB">
              <w:rPr>
                <w:lang w:eastAsia="ru-RU"/>
              </w:rPr>
              <w:t>0,0084</w:t>
            </w:r>
          </w:p>
        </w:tc>
      </w:tr>
    </w:tbl>
    <w:p w14:paraId="7E582113" w14:textId="77777777" w:rsidR="0038729E" w:rsidRPr="00A468DB" w:rsidRDefault="0038729E" w:rsidP="0038729E">
      <w:pPr>
        <w:rPr>
          <w:lang w:eastAsia="ru-RU"/>
        </w:rPr>
      </w:pPr>
    </w:p>
    <w:p w14:paraId="15F9DCED" w14:textId="77777777" w:rsidR="0038729E" w:rsidRPr="00A468DB" w:rsidRDefault="0038729E" w:rsidP="0038729E">
      <w:pPr>
        <w:rPr>
          <w:lang w:eastAsia="ru-RU"/>
        </w:rPr>
      </w:pPr>
    </w:p>
    <w:p w14:paraId="2D9D2FDD" w14:textId="77777777" w:rsidR="0038729E" w:rsidRPr="00A468DB" w:rsidRDefault="0038729E" w:rsidP="0038729E">
      <w:pPr>
        <w:rPr>
          <w:lang w:eastAsia="ru-RU"/>
        </w:rPr>
      </w:pPr>
    </w:p>
    <w:tbl>
      <w:tblPr>
        <w:tblW w:w="0" w:type="auto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0"/>
        <w:gridCol w:w="3108"/>
        <w:gridCol w:w="3106"/>
      </w:tblGrid>
      <w:tr w:rsidR="0038729E" w:rsidRPr="00A468DB" w14:paraId="59D88E3A" w14:textId="77777777" w:rsidTr="00D212C2">
        <w:tc>
          <w:tcPr>
            <w:tcW w:w="3104" w:type="dxa"/>
            <w:shd w:val="clear" w:color="auto" w:fill="F2F2F2"/>
            <w:vAlign w:val="center"/>
          </w:tcPr>
          <w:p w14:paraId="0241FADE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Источник тепловой энергии</w:t>
            </w:r>
          </w:p>
        </w:tc>
        <w:tc>
          <w:tcPr>
            <w:tcW w:w="3134" w:type="dxa"/>
            <w:shd w:val="clear" w:color="auto" w:fill="F2F2F2"/>
            <w:vAlign w:val="center"/>
          </w:tcPr>
          <w:p w14:paraId="3841D85D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Существующая производительность водоподготовительной установки, м3/час</w:t>
            </w:r>
          </w:p>
        </w:tc>
        <w:tc>
          <w:tcPr>
            <w:tcW w:w="3132" w:type="dxa"/>
            <w:shd w:val="clear" w:color="auto" w:fill="F2F2F2"/>
            <w:vAlign w:val="center"/>
          </w:tcPr>
          <w:p w14:paraId="511626BA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Перспективная производительность водоподготовительной установки, м3/час</w:t>
            </w:r>
          </w:p>
        </w:tc>
      </w:tr>
      <w:tr w:rsidR="0038729E" w:rsidRPr="00A468DB" w14:paraId="6D62A8FF" w14:textId="77777777" w:rsidTr="00D212C2">
        <w:trPr>
          <w:trHeight w:val="357"/>
        </w:trPr>
        <w:tc>
          <w:tcPr>
            <w:tcW w:w="3104" w:type="dxa"/>
            <w:vAlign w:val="center"/>
          </w:tcPr>
          <w:p w14:paraId="63D52D0C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Котельная "Школа"</w:t>
            </w:r>
          </w:p>
        </w:tc>
        <w:tc>
          <w:tcPr>
            <w:tcW w:w="3134" w:type="dxa"/>
            <w:vAlign w:val="center"/>
          </w:tcPr>
          <w:p w14:paraId="042E075F" w14:textId="77777777" w:rsidR="0038729E" w:rsidRPr="00A468DB" w:rsidRDefault="0038729E" w:rsidP="00D212C2">
            <w:pPr>
              <w:pStyle w:val="TableParagraph"/>
              <w:ind w:right="347"/>
              <w:jc w:val="center"/>
            </w:pPr>
            <w:r w:rsidRPr="00A468DB">
              <w:t>0,891</w:t>
            </w:r>
          </w:p>
        </w:tc>
        <w:tc>
          <w:tcPr>
            <w:tcW w:w="3132" w:type="dxa"/>
            <w:vAlign w:val="center"/>
          </w:tcPr>
          <w:p w14:paraId="74DD6B1A" w14:textId="77777777" w:rsidR="0038729E" w:rsidRPr="00A468DB" w:rsidRDefault="0038729E" w:rsidP="00D212C2">
            <w:pPr>
              <w:pStyle w:val="TableParagraph"/>
              <w:ind w:right="347"/>
              <w:jc w:val="center"/>
              <w:rPr>
                <w:lang w:val="en-US"/>
              </w:rPr>
            </w:pPr>
            <w:r w:rsidRPr="00A468DB">
              <w:t>0,891</w:t>
            </w:r>
          </w:p>
        </w:tc>
      </w:tr>
    </w:tbl>
    <w:p w14:paraId="7CFA35D8" w14:textId="77777777" w:rsidR="0038729E" w:rsidRPr="00A468DB" w:rsidRDefault="0038729E" w:rsidP="0038729E">
      <w:pPr>
        <w:rPr>
          <w:rFonts w:ascii="Times New Roman" w:hAnsi="Times New Roman" w:cs="Times New Roman"/>
          <w:lang w:eastAsia="ru-RU"/>
        </w:rPr>
      </w:pPr>
    </w:p>
    <w:p w14:paraId="25F09F60" w14:textId="77777777" w:rsidR="0038729E" w:rsidRPr="00A468DB" w:rsidRDefault="0038729E" w:rsidP="0038729E">
      <w:pPr>
        <w:pStyle w:val="1"/>
        <w:jc w:val="both"/>
      </w:pPr>
      <w:hyperlink w:anchor="bookmark32" w:history="1">
        <w:bookmarkStart w:id="367" w:name="_Toc30146972"/>
        <w:bookmarkStart w:id="368" w:name="_Toc34833145"/>
        <w:r w:rsidRPr="00A468DB">
          <w:t>РАЗДЕЛ</w:t>
        </w:r>
        <w:r w:rsidRPr="00A468DB">
          <w:tab/>
          <w:t>4. ОСНОВНЫЕ</w:t>
        </w:r>
        <w:r w:rsidRPr="00A468DB">
          <w:tab/>
          <w:t>ПОЛОЖЕНИЯ МАСТЕР-ПЛАНА РАЗВИТИЯ СИСТЕМ</w:t>
        </w:r>
      </w:hyperlink>
      <w:r w:rsidRPr="00A468DB">
        <w:t xml:space="preserve"> </w:t>
      </w:r>
      <w:hyperlink w:anchor="bookmark32" w:history="1">
        <w:r w:rsidRPr="00A468DB">
          <w:t>ТЕПЛОСНАБЖЕНИЯ</w:t>
        </w:r>
        <w:bookmarkEnd w:id="367"/>
        <w:bookmarkEnd w:id="368"/>
        <w:r w:rsidRPr="00A468DB">
          <w:tab/>
        </w:r>
        <w:r w:rsidRPr="00A468DB">
          <w:tab/>
        </w:r>
        <w:r w:rsidRPr="00A468DB">
          <w:tab/>
        </w:r>
        <w:r w:rsidRPr="00A468DB">
          <w:tab/>
        </w:r>
      </w:hyperlink>
    </w:p>
    <w:p w14:paraId="1B1EDBC0" w14:textId="77777777" w:rsidR="0038729E" w:rsidRPr="00A468DB" w:rsidRDefault="0038729E" w:rsidP="0038729E">
      <w:pPr>
        <w:pStyle w:val="1"/>
        <w:jc w:val="both"/>
        <w:rPr>
          <w:spacing w:val="82"/>
        </w:rPr>
      </w:pPr>
      <w:hyperlink w:anchor="bookmark33" w:history="1">
        <w:bookmarkStart w:id="369" w:name="_Toc30146973"/>
        <w:bookmarkStart w:id="370" w:name="_Toc34833146"/>
        <w:r w:rsidRPr="00A468DB">
          <w:t>Часть</w:t>
        </w:r>
        <w:r w:rsidRPr="00A468DB">
          <w:rPr>
            <w:spacing w:val="-6"/>
          </w:rPr>
          <w:t xml:space="preserve"> </w:t>
        </w:r>
        <w:r w:rsidRPr="00A468DB">
          <w:t>1.</w:t>
        </w:r>
        <w:r w:rsidRPr="00A468DB">
          <w:rPr>
            <w:spacing w:val="-5"/>
          </w:rPr>
          <w:t xml:space="preserve"> </w:t>
        </w:r>
        <w:r w:rsidRPr="00A468DB">
          <w:t>Описание</w:t>
        </w:r>
        <w:r w:rsidRPr="00A468DB">
          <w:rPr>
            <w:spacing w:val="-3"/>
          </w:rPr>
          <w:t xml:space="preserve"> </w:t>
        </w:r>
        <w:r w:rsidRPr="00A468DB">
          <w:t>сценариев</w:t>
        </w:r>
        <w:r w:rsidRPr="00A468DB">
          <w:rPr>
            <w:spacing w:val="-6"/>
          </w:rPr>
          <w:t xml:space="preserve"> </w:t>
        </w:r>
        <w:r w:rsidRPr="00A468DB">
          <w:t>развития</w:t>
        </w:r>
        <w:r w:rsidRPr="00A468DB">
          <w:rPr>
            <w:spacing w:val="-4"/>
          </w:rPr>
          <w:t xml:space="preserve"> </w:t>
        </w:r>
        <w:r w:rsidRPr="00A468DB">
          <w:t>теплоснабжения</w:t>
        </w:r>
        <w:r w:rsidRPr="00A468DB">
          <w:rPr>
            <w:spacing w:val="-3"/>
          </w:rPr>
          <w:t xml:space="preserve"> </w:t>
        </w:r>
        <w:r w:rsidRPr="00A468DB">
          <w:t>поселения,</w:t>
        </w:r>
        <w:r w:rsidRPr="00A468DB">
          <w:rPr>
            <w:spacing w:val="-5"/>
          </w:rPr>
          <w:t xml:space="preserve"> </w:t>
        </w:r>
        <w:r w:rsidRPr="00A468DB">
          <w:t>городского</w:t>
        </w:r>
        <w:r w:rsidRPr="00A468DB">
          <w:rPr>
            <w:spacing w:val="-9"/>
          </w:rPr>
          <w:t xml:space="preserve"> </w:t>
        </w:r>
        <w:r w:rsidRPr="00A468DB">
          <w:t>округа,</w:t>
        </w:r>
        <w:r w:rsidRPr="00A468DB">
          <w:rPr>
            <w:spacing w:val="-5"/>
          </w:rPr>
          <w:t xml:space="preserve"> </w:t>
        </w:r>
        <w:r w:rsidRPr="00A468DB">
          <w:t>города</w:t>
        </w:r>
      </w:hyperlink>
      <w:r w:rsidRPr="00A468DB">
        <w:rPr>
          <w:spacing w:val="82"/>
        </w:rPr>
        <w:t xml:space="preserve"> </w:t>
      </w:r>
      <w:hyperlink w:anchor="bookmark33" w:history="1">
        <w:r w:rsidRPr="00A468DB">
          <w:t>федерального значения</w:t>
        </w:r>
        <w:bookmarkEnd w:id="369"/>
        <w:bookmarkEnd w:id="370"/>
      </w:hyperlink>
    </w:p>
    <w:p w14:paraId="09E11F3B" w14:textId="77777777" w:rsidR="0038729E" w:rsidRPr="00A468DB" w:rsidRDefault="0038729E" w:rsidP="0038729E">
      <w:pPr>
        <w:pStyle w:val="TableParagraph"/>
        <w:ind w:left="201" w:right="344" w:firstLine="707"/>
        <w:jc w:val="both"/>
      </w:pPr>
      <w:r w:rsidRPr="00A468DB">
        <w:t xml:space="preserve">Сценарий развития теплоснабжения поселения отсутствуют </w:t>
      </w:r>
    </w:p>
    <w:p w14:paraId="1C77E30B" w14:textId="77777777" w:rsidR="0038729E" w:rsidRPr="00A468DB" w:rsidRDefault="0038729E" w:rsidP="0038729E">
      <w:pPr>
        <w:rPr>
          <w:rFonts w:ascii="Times New Roman" w:hAnsi="Times New Roman" w:cs="Times New Roman"/>
          <w:lang w:eastAsia="ru-RU"/>
        </w:rPr>
      </w:pPr>
    </w:p>
    <w:p w14:paraId="3E4DD0D9" w14:textId="77777777" w:rsidR="0038729E" w:rsidRPr="00A468DB" w:rsidRDefault="0038729E" w:rsidP="0038729E">
      <w:pPr>
        <w:pStyle w:val="1"/>
        <w:jc w:val="both"/>
      </w:pPr>
      <w:hyperlink w:anchor="bookmark34" w:history="1">
        <w:bookmarkStart w:id="371" w:name="_Toc30146974"/>
        <w:bookmarkStart w:id="372" w:name="_Toc34833147"/>
        <w:r w:rsidRPr="00A468DB">
          <w:t>Часть</w:t>
        </w:r>
        <w:r w:rsidRPr="00A468DB">
          <w:rPr>
            <w:spacing w:val="-2"/>
          </w:rPr>
          <w:t xml:space="preserve"> </w:t>
        </w:r>
        <w:r w:rsidRPr="00A468DB">
          <w:t>2. Обоснование</w:t>
        </w:r>
        <w:r w:rsidRPr="00A468DB">
          <w:rPr>
            <w:spacing w:val="1"/>
          </w:rPr>
          <w:t xml:space="preserve"> </w:t>
        </w:r>
        <w:r w:rsidRPr="00A468DB">
          <w:t>выбора</w:t>
        </w:r>
        <w:r w:rsidRPr="00A468DB">
          <w:rPr>
            <w:spacing w:val="1"/>
          </w:rPr>
          <w:t xml:space="preserve"> </w:t>
        </w:r>
        <w:r w:rsidRPr="00A468DB">
          <w:t>приоритетного сценария развития теплоснабжения</w:t>
        </w:r>
        <w:bookmarkEnd w:id="371"/>
        <w:bookmarkEnd w:id="372"/>
      </w:hyperlink>
    </w:p>
    <w:p w14:paraId="4A51E2FB" w14:textId="77777777" w:rsidR="0038729E" w:rsidRPr="00BD27FD" w:rsidRDefault="0038729E" w:rsidP="0038729E">
      <w:pPr>
        <w:pStyle w:val="TableParagraph"/>
        <w:ind w:left="201" w:right="344" w:firstLine="707"/>
        <w:jc w:val="both"/>
      </w:pPr>
      <w:r w:rsidRPr="00A468DB">
        <w:t>Выбора приоритетного сценария нет. ввиду отсутствия сценариев развития</w:t>
      </w:r>
    </w:p>
    <w:p w14:paraId="427DA255" w14:textId="77777777" w:rsidR="0038729E" w:rsidRPr="00A468DB" w:rsidRDefault="0038729E" w:rsidP="0038729E">
      <w:pPr>
        <w:pStyle w:val="1"/>
        <w:jc w:val="both"/>
      </w:pPr>
      <w:hyperlink w:anchor="bookmark35" w:history="1">
        <w:bookmarkStart w:id="373" w:name="_Toc30146975"/>
        <w:bookmarkStart w:id="374" w:name="_Toc34833148"/>
        <w:r w:rsidRPr="00A468DB">
          <w:t>РАЗДЕЛ</w:t>
        </w:r>
        <w:r w:rsidRPr="00A468DB">
          <w:rPr>
            <w:spacing w:val="-14"/>
          </w:rPr>
          <w:t xml:space="preserve"> </w:t>
        </w:r>
        <w:r w:rsidRPr="00A468DB">
          <w:t>5.</w:t>
        </w:r>
        <w:r w:rsidRPr="00A468DB">
          <w:rPr>
            <w:spacing w:val="-4"/>
          </w:rPr>
          <w:t xml:space="preserve"> </w:t>
        </w:r>
        <w:r w:rsidRPr="00A468DB">
          <w:t>ПРЕДЛОЖЕНИЯ</w:t>
        </w:r>
        <w:r w:rsidRPr="00A468DB">
          <w:rPr>
            <w:spacing w:val="-5"/>
          </w:rPr>
          <w:t xml:space="preserve"> </w:t>
        </w:r>
        <w:r w:rsidRPr="00A468DB">
          <w:rPr>
            <w:spacing w:val="-3"/>
          </w:rPr>
          <w:t>ПО</w:t>
        </w:r>
        <w:r w:rsidRPr="00A468DB">
          <w:rPr>
            <w:spacing w:val="-10"/>
          </w:rPr>
          <w:t xml:space="preserve"> </w:t>
        </w:r>
        <w:r w:rsidRPr="00A468DB">
          <w:t>СТРОИТЕЛЬСТВУ,</w:t>
        </w:r>
        <w:r w:rsidRPr="00A468DB">
          <w:rPr>
            <w:spacing w:val="-8"/>
          </w:rPr>
          <w:t xml:space="preserve"> </w:t>
        </w:r>
        <w:r w:rsidRPr="00A468DB">
          <w:t>РЕКОНСТРУКЦИИ</w:t>
        </w:r>
        <w:r w:rsidRPr="00A468DB">
          <w:rPr>
            <w:spacing w:val="-6"/>
          </w:rPr>
          <w:t xml:space="preserve"> </w:t>
        </w:r>
        <w:r w:rsidRPr="00A468DB">
          <w:t>И</w:t>
        </w:r>
        <w:r w:rsidRPr="00A468DB">
          <w:rPr>
            <w:spacing w:val="-10"/>
          </w:rPr>
          <w:t xml:space="preserve"> </w:t>
        </w:r>
        <w:r w:rsidRPr="00A468DB">
          <w:t>ТЕХНИЧЕСКОМУ</w:t>
        </w:r>
      </w:hyperlink>
      <w:r w:rsidRPr="00A468DB">
        <w:rPr>
          <w:spacing w:val="69"/>
        </w:rPr>
        <w:t xml:space="preserve"> </w:t>
      </w:r>
      <w:hyperlink w:anchor="bookmark35" w:history="1">
        <w:r w:rsidRPr="00A468DB">
          <w:t>ПЕРЕВООРУЖЕНИЮ</w:t>
        </w:r>
        <w:r w:rsidRPr="00A468DB">
          <w:rPr>
            <w:spacing w:val="4"/>
          </w:rPr>
          <w:t xml:space="preserve"> </w:t>
        </w:r>
        <w:r w:rsidRPr="00A468DB">
          <w:t>ИСТОЧНИКОВ ТЕПЛОВОЙ</w:t>
        </w:r>
        <w:r w:rsidRPr="00A468DB">
          <w:rPr>
            <w:spacing w:val="-6"/>
          </w:rPr>
          <w:t xml:space="preserve"> </w:t>
        </w:r>
        <w:r w:rsidRPr="00A468DB">
          <w:t>ЭНЕРГИИ</w:t>
        </w:r>
        <w:bookmarkEnd w:id="373"/>
        <w:bookmarkEnd w:id="374"/>
      </w:hyperlink>
    </w:p>
    <w:p w14:paraId="68C966FA" w14:textId="77777777" w:rsidR="0038729E" w:rsidRPr="00A468DB" w:rsidRDefault="0038729E" w:rsidP="0038729E">
      <w:pPr>
        <w:pStyle w:val="1"/>
        <w:jc w:val="both"/>
        <w:rPr>
          <w:spacing w:val="47"/>
        </w:rPr>
      </w:pPr>
      <w:hyperlink w:anchor="bookmark36" w:history="1">
        <w:bookmarkStart w:id="375" w:name="_Toc30146976"/>
        <w:bookmarkStart w:id="376" w:name="_Toc34833149"/>
        <w:r w:rsidRPr="00A468DB">
          <w:t>Часть</w:t>
        </w:r>
        <w:r w:rsidRPr="00A468DB">
          <w:rPr>
            <w:spacing w:val="58"/>
          </w:rPr>
          <w:t xml:space="preserve"> </w:t>
        </w:r>
        <w:r w:rsidRPr="00A468DB">
          <w:t>1.</w:t>
        </w:r>
        <w:r w:rsidRPr="00A468DB">
          <w:rPr>
            <w:spacing w:val="60"/>
          </w:rPr>
          <w:t xml:space="preserve"> </w:t>
        </w:r>
        <w:r w:rsidRPr="00A468DB">
          <w:t xml:space="preserve">Предложения </w:t>
        </w:r>
        <w:r w:rsidRPr="00A468DB">
          <w:rPr>
            <w:spacing w:val="1"/>
          </w:rPr>
          <w:t xml:space="preserve"> </w:t>
        </w:r>
        <w:r w:rsidRPr="00A468DB">
          <w:t>по</w:t>
        </w:r>
        <w:r w:rsidRPr="00A468DB">
          <w:rPr>
            <w:spacing w:val="59"/>
          </w:rPr>
          <w:t xml:space="preserve"> </w:t>
        </w:r>
        <w:r w:rsidRPr="00A468DB">
          <w:t>строительству</w:t>
        </w:r>
        <w:r w:rsidRPr="00A468DB">
          <w:rPr>
            <w:spacing w:val="51"/>
          </w:rPr>
          <w:t xml:space="preserve"> </w:t>
        </w:r>
        <w:r w:rsidRPr="00A468DB">
          <w:t>источников</w:t>
        </w:r>
        <w:r w:rsidRPr="00A468DB">
          <w:rPr>
            <w:spacing w:val="57"/>
          </w:rPr>
          <w:t xml:space="preserve"> </w:t>
        </w:r>
        <w:r w:rsidRPr="00A468DB">
          <w:t>тепловой</w:t>
        </w:r>
        <w:r w:rsidRPr="00A468DB">
          <w:rPr>
            <w:spacing w:val="59"/>
          </w:rPr>
          <w:t xml:space="preserve"> </w:t>
        </w:r>
        <w:r w:rsidRPr="00A468DB">
          <w:t>энергии,</w:t>
        </w:r>
        <w:r w:rsidRPr="00A468DB">
          <w:rPr>
            <w:spacing w:val="59"/>
          </w:rPr>
          <w:t xml:space="preserve"> </w:t>
        </w:r>
        <w:r w:rsidRPr="00A468DB">
          <w:t>обеспечивающих</w:t>
        </w:r>
      </w:hyperlink>
      <w:r w:rsidRPr="00A468DB">
        <w:rPr>
          <w:spacing w:val="63"/>
        </w:rPr>
        <w:t xml:space="preserve"> </w:t>
      </w:r>
      <w:hyperlink w:anchor="bookmark36" w:history="1">
        <w:r w:rsidRPr="00A468DB">
          <w:t xml:space="preserve">перспективную </w:t>
        </w:r>
        <w:r w:rsidRPr="00A468DB">
          <w:rPr>
            <w:spacing w:val="24"/>
          </w:rPr>
          <w:t xml:space="preserve"> </w:t>
        </w:r>
        <w:r w:rsidRPr="00A468DB">
          <w:t xml:space="preserve">тепловую </w:t>
        </w:r>
        <w:r w:rsidRPr="00A468DB">
          <w:rPr>
            <w:spacing w:val="24"/>
          </w:rPr>
          <w:t xml:space="preserve"> </w:t>
        </w:r>
        <w:r w:rsidRPr="00A468DB">
          <w:t xml:space="preserve">нагрузку </w:t>
        </w:r>
        <w:r w:rsidRPr="00A468DB">
          <w:rPr>
            <w:spacing w:val="15"/>
          </w:rPr>
          <w:t xml:space="preserve"> </w:t>
        </w:r>
        <w:r w:rsidRPr="00A468DB">
          <w:rPr>
            <w:spacing w:val="1"/>
          </w:rPr>
          <w:t>на</w:t>
        </w:r>
        <w:r w:rsidRPr="00A468DB">
          <w:t xml:space="preserve"> </w:t>
        </w:r>
        <w:r w:rsidRPr="00A468DB">
          <w:rPr>
            <w:spacing w:val="24"/>
          </w:rPr>
          <w:t xml:space="preserve"> </w:t>
        </w:r>
        <w:r w:rsidRPr="00A468DB">
          <w:t xml:space="preserve">осваиваемых </w:t>
        </w:r>
        <w:r w:rsidRPr="00A468DB">
          <w:rPr>
            <w:spacing w:val="23"/>
          </w:rPr>
          <w:t xml:space="preserve"> </w:t>
        </w:r>
        <w:r w:rsidRPr="00A468DB">
          <w:t xml:space="preserve">территориях </w:t>
        </w:r>
        <w:r w:rsidRPr="00A468DB">
          <w:rPr>
            <w:spacing w:val="23"/>
          </w:rPr>
          <w:t xml:space="preserve"> </w:t>
        </w:r>
        <w:r w:rsidRPr="00A468DB">
          <w:t xml:space="preserve">поселения, </w:t>
        </w:r>
        <w:r w:rsidRPr="00A468DB">
          <w:rPr>
            <w:spacing w:val="23"/>
          </w:rPr>
          <w:t xml:space="preserve"> </w:t>
        </w:r>
        <w:r w:rsidRPr="00A468DB">
          <w:t>городского</w:t>
        </w:r>
      </w:hyperlink>
      <w:r w:rsidRPr="00A468DB">
        <w:rPr>
          <w:spacing w:val="82"/>
        </w:rPr>
        <w:t xml:space="preserve"> </w:t>
      </w:r>
      <w:hyperlink w:anchor="bookmark36" w:history="1">
        <w:r w:rsidRPr="00A468DB">
          <w:t xml:space="preserve">округа, </w:t>
        </w:r>
        <w:r w:rsidRPr="00A468DB">
          <w:rPr>
            <w:spacing w:val="27"/>
          </w:rPr>
          <w:t xml:space="preserve"> </w:t>
        </w:r>
        <w:r w:rsidRPr="00A468DB">
          <w:t xml:space="preserve">города </w:t>
        </w:r>
        <w:r w:rsidRPr="00A468DB">
          <w:rPr>
            <w:spacing w:val="29"/>
          </w:rPr>
          <w:t xml:space="preserve"> </w:t>
        </w:r>
        <w:r w:rsidRPr="00A468DB">
          <w:t xml:space="preserve">федерального </w:t>
        </w:r>
        <w:r w:rsidRPr="00A468DB">
          <w:rPr>
            <w:spacing w:val="27"/>
          </w:rPr>
          <w:t xml:space="preserve"> </w:t>
        </w:r>
        <w:r w:rsidRPr="00A468DB">
          <w:t xml:space="preserve">значения, </w:t>
        </w:r>
        <w:r w:rsidRPr="00A468DB">
          <w:rPr>
            <w:spacing w:val="27"/>
          </w:rPr>
          <w:t xml:space="preserve"> </w:t>
        </w:r>
        <w:r w:rsidRPr="00A468DB">
          <w:t xml:space="preserve">для </w:t>
        </w:r>
        <w:r w:rsidRPr="00A468DB">
          <w:rPr>
            <w:spacing w:val="29"/>
          </w:rPr>
          <w:t xml:space="preserve"> </w:t>
        </w:r>
        <w:r w:rsidRPr="00A468DB">
          <w:t xml:space="preserve">которых </w:t>
        </w:r>
        <w:r w:rsidRPr="00A468DB">
          <w:rPr>
            <w:spacing w:val="27"/>
          </w:rPr>
          <w:t xml:space="preserve"> </w:t>
        </w:r>
        <w:r w:rsidRPr="00A468DB">
          <w:t xml:space="preserve">отсутствует </w:t>
        </w:r>
        <w:r w:rsidRPr="00A468DB">
          <w:rPr>
            <w:spacing w:val="30"/>
          </w:rPr>
          <w:t xml:space="preserve"> </w:t>
        </w:r>
        <w:r w:rsidRPr="00A468DB">
          <w:t xml:space="preserve">возможность </w:t>
        </w:r>
        <w:r w:rsidRPr="00A468DB">
          <w:rPr>
            <w:spacing w:val="26"/>
          </w:rPr>
          <w:t xml:space="preserve"> </w:t>
        </w:r>
        <w:r w:rsidRPr="00A468DB">
          <w:t xml:space="preserve">и </w:t>
        </w:r>
        <w:r w:rsidRPr="00A468DB">
          <w:rPr>
            <w:spacing w:val="27"/>
          </w:rPr>
          <w:t xml:space="preserve"> </w:t>
        </w:r>
        <w:r w:rsidRPr="00A468DB">
          <w:t>(или)</w:t>
        </w:r>
      </w:hyperlink>
      <w:r w:rsidRPr="00A468DB">
        <w:rPr>
          <w:spacing w:val="67"/>
        </w:rPr>
        <w:t xml:space="preserve"> </w:t>
      </w:r>
      <w:hyperlink w:anchor="bookmark36" w:history="1">
        <w:r w:rsidRPr="00A468DB">
          <w:t xml:space="preserve">целесообразность </w:t>
        </w:r>
        <w:r w:rsidRPr="00A468DB">
          <w:rPr>
            <w:spacing w:val="14"/>
          </w:rPr>
          <w:t xml:space="preserve"> </w:t>
        </w:r>
        <w:r w:rsidRPr="00A468DB">
          <w:t xml:space="preserve">передачи </w:t>
        </w:r>
        <w:r w:rsidRPr="00A468DB">
          <w:rPr>
            <w:spacing w:val="15"/>
          </w:rPr>
          <w:t xml:space="preserve"> </w:t>
        </w:r>
        <w:r w:rsidRPr="00A468DB">
          <w:t xml:space="preserve">тепловой </w:t>
        </w:r>
        <w:r w:rsidRPr="00A468DB">
          <w:rPr>
            <w:spacing w:val="11"/>
          </w:rPr>
          <w:t xml:space="preserve"> </w:t>
        </w:r>
        <w:r w:rsidRPr="00A468DB">
          <w:t xml:space="preserve">энергии </w:t>
        </w:r>
        <w:r w:rsidRPr="00A468DB">
          <w:rPr>
            <w:spacing w:val="15"/>
          </w:rPr>
          <w:t xml:space="preserve"> </w:t>
        </w:r>
        <w:r w:rsidRPr="00A468DB">
          <w:t xml:space="preserve">от </w:t>
        </w:r>
        <w:r w:rsidRPr="00A468DB">
          <w:rPr>
            <w:spacing w:val="14"/>
          </w:rPr>
          <w:t xml:space="preserve"> </w:t>
        </w:r>
        <w:r w:rsidRPr="00A468DB">
          <w:t xml:space="preserve">существующих </w:t>
        </w:r>
        <w:r w:rsidRPr="00A468DB">
          <w:rPr>
            <w:spacing w:val="15"/>
          </w:rPr>
          <w:t xml:space="preserve"> </w:t>
        </w:r>
        <w:r w:rsidRPr="00A468DB">
          <w:t xml:space="preserve">или </w:t>
        </w:r>
        <w:r w:rsidRPr="00A468DB">
          <w:rPr>
            <w:spacing w:val="15"/>
          </w:rPr>
          <w:t xml:space="preserve"> </w:t>
        </w:r>
        <w:r w:rsidRPr="00A468DB">
          <w:t>реконструируемых</w:t>
        </w:r>
      </w:hyperlink>
      <w:r w:rsidRPr="00A468DB">
        <w:rPr>
          <w:spacing w:val="76"/>
        </w:rPr>
        <w:t xml:space="preserve"> </w:t>
      </w:r>
      <w:hyperlink w:anchor="bookmark36" w:history="1">
        <w:r w:rsidRPr="00A468DB">
          <w:t>источников</w:t>
        </w:r>
        <w:r w:rsidRPr="00A468DB">
          <w:rPr>
            <w:spacing w:val="-10"/>
          </w:rPr>
          <w:t xml:space="preserve"> </w:t>
        </w:r>
        <w:r w:rsidRPr="00A468DB">
          <w:t>тепловой</w:t>
        </w:r>
        <w:r w:rsidRPr="00A468DB">
          <w:rPr>
            <w:spacing w:val="-9"/>
          </w:rPr>
          <w:t xml:space="preserve"> </w:t>
        </w:r>
        <w:r w:rsidRPr="00A468DB">
          <w:t>энергии,</w:t>
        </w:r>
        <w:r w:rsidRPr="00A468DB">
          <w:rPr>
            <w:spacing w:val="-8"/>
          </w:rPr>
          <w:t xml:space="preserve"> </w:t>
        </w:r>
        <w:r w:rsidRPr="00A468DB">
          <w:t>обоснованная</w:t>
        </w:r>
        <w:r w:rsidRPr="00A468DB">
          <w:rPr>
            <w:spacing w:val="-7"/>
          </w:rPr>
          <w:t xml:space="preserve"> </w:t>
        </w:r>
        <w:r w:rsidRPr="00A468DB">
          <w:t>расчетами</w:t>
        </w:r>
        <w:r w:rsidRPr="00A468DB">
          <w:rPr>
            <w:spacing w:val="-9"/>
          </w:rPr>
          <w:t xml:space="preserve"> </w:t>
        </w:r>
        <w:r w:rsidRPr="00A468DB">
          <w:t>ценовых</w:t>
        </w:r>
        <w:r w:rsidRPr="00A468DB">
          <w:rPr>
            <w:spacing w:val="-8"/>
          </w:rPr>
          <w:t xml:space="preserve"> </w:t>
        </w:r>
        <w:r w:rsidRPr="00A468DB">
          <w:t>(тарифных)</w:t>
        </w:r>
        <w:r w:rsidRPr="00A468DB">
          <w:rPr>
            <w:spacing w:val="-8"/>
          </w:rPr>
          <w:t xml:space="preserve"> </w:t>
        </w:r>
        <w:r w:rsidRPr="00A468DB">
          <w:t>последствий</w:t>
        </w:r>
        <w:r w:rsidRPr="00A468DB">
          <w:rPr>
            <w:spacing w:val="-9"/>
          </w:rPr>
          <w:t xml:space="preserve"> </w:t>
        </w:r>
        <w:r w:rsidRPr="00A468DB">
          <w:t>для</w:t>
        </w:r>
      </w:hyperlink>
      <w:r w:rsidRPr="00A468DB">
        <w:rPr>
          <w:spacing w:val="47"/>
        </w:rPr>
        <w:t xml:space="preserve"> </w:t>
      </w:r>
      <w:hyperlink w:anchor="bookmark36" w:history="1">
        <w:r w:rsidRPr="00A468DB">
          <w:t>потребителей и радиуса</w:t>
        </w:r>
        <w:r w:rsidRPr="00A468DB">
          <w:rPr>
            <w:spacing w:val="1"/>
          </w:rPr>
          <w:t xml:space="preserve"> </w:t>
        </w:r>
        <w:r w:rsidRPr="00A468DB">
          <w:t>эффективного</w:t>
        </w:r>
        <w:r w:rsidRPr="00A468DB">
          <w:rPr>
            <w:spacing w:val="-5"/>
          </w:rPr>
          <w:t xml:space="preserve"> </w:t>
        </w:r>
        <w:r w:rsidRPr="00A468DB">
          <w:t>теплоснабжения</w:t>
        </w:r>
        <w:bookmarkEnd w:id="375"/>
        <w:bookmarkEnd w:id="376"/>
      </w:hyperlink>
    </w:p>
    <w:p w14:paraId="11806555" w14:textId="77777777" w:rsidR="0038729E" w:rsidRPr="00A468DB" w:rsidRDefault="0038729E" w:rsidP="0038729E">
      <w:pPr>
        <w:pStyle w:val="TableParagraph"/>
        <w:ind w:left="909"/>
      </w:pPr>
      <w:r w:rsidRPr="00A468DB">
        <w:t>Указанные объекты отсутствуют.</w:t>
      </w:r>
    </w:p>
    <w:p w14:paraId="05BC1F8F" w14:textId="77777777" w:rsidR="0038729E" w:rsidRPr="00A468DB" w:rsidRDefault="0038729E" w:rsidP="0038729E">
      <w:pPr>
        <w:pStyle w:val="1"/>
        <w:jc w:val="both"/>
      </w:pPr>
      <w:hyperlink w:anchor="bookmark37" w:history="1">
        <w:bookmarkStart w:id="377" w:name="_Toc30146977"/>
        <w:bookmarkStart w:id="378" w:name="_Toc34833150"/>
        <w:r w:rsidRPr="00A468DB">
          <w:t>Часть</w:t>
        </w:r>
        <w:r w:rsidRPr="00A468DB">
          <w:rPr>
            <w:spacing w:val="46"/>
          </w:rPr>
          <w:t xml:space="preserve"> </w:t>
        </w:r>
        <w:r w:rsidRPr="00A468DB">
          <w:t>2.</w:t>
        </w:r>
        <w:r w:rsidRPr="00A468DB">
          <w:rPr>
            <w:spacing w:val="52"/>
          </w:rPr>
          <w:t xml:space="preserve"> </w:t>
        </w:r>
        <w:r w:rsidRPr="00A468DB">
          <w:t>Предложения</w:t>
        </w:r>
        <w:r w:rsidRPr="00A468DB">
          <w:rPr>
            <w:spacing w:val="49"/>
          </w:rPr>
          <w:t xml:space="preserve"> </w:t>
        </w:r>
        <w:r w:rsidRPr="00A468DB">
          <w:t>по</w:t>
        </w:r>
        <w:r w:rsidRPr="00A468DB">
          <w:rPr>
            <w:spacing w:val="47"/>
          </w:rPr>
          <w:t xml:space="preserve"> </w:t>
        </w:r>
        <w:r w:rsidRPr="00A468DB">
          <w:t>реконструкции</w:t>
        </w:r>
        <w:r w:rsidRPr="00A468DB">
          <w:rPr>
            <w:spacing w:val="47"/>
          </w:rPr>
          <w:t xml:space="preserve"> </w:t>
        </w:r>
        <w:r w:rsidRPr="00A468DB">
          <w:t>источников</w:t>
        </w:r>
        <w:r w:rsidRPr="00A468DB">
          <w:rPr>
            <w:spacing w:val="49"/>
          </w:rPr>
          <w:t xml:space="preserve"> </w:t>
        </w:r>
        <w:r w:rsidRPr="00A468DB">
          <w:t>тепловой</w:t>
        </w:r>
        <w:r w:rsidRPr="00A468DB">
          <w:rPr>
            <w:spacing w:val="53"/>
          </w:rPr>
          <w:t xml:space="preserve"> </w:t>
        </w:r>
        <w:r w:rsidRPr="00A468DB">
          <w:t>энергии,</w:t>
        </w:r>
        <w:r w:rsidRPr="00A468DB">
          <w:rPr>
            <w:spacing w:val="47"/>
          </w:rPr>
          <w:t xml:space="preserve"> </w:t>
        </w:r>
        <w:r w:rsidRPr="00A468DB">
          <w:t>обеспечивающих</w:t>
        </w:r>
      </w:hyperlink>
      <w:r w:rsidRPr="00A468DB">
        <w:rPr>
          <w:spacing w:val="59"/>
        </w:rPr>
        <w:t xml:space="preserve"> </w:t>
      </w:r>
      <w:hyperlink w:anchor="bookmark37" w:history="1">
        <w:r w:rsidRPr="00A468DB">
          <w:t xml:space="preserve">перспективную </w:t>
        </w:r>
        <w:r w:rsidRPr="00A468DB">
          <w:rPr>
            <w:spacing w:val="52"/>
          </w:rPr>
          <w:t xml:space="preserve"> </w:t>
        </w:r>
        <w:r w:rsidRPr="00A468DB">
          <w:t xml:space="preserve">тепловую </w:t>
        </w:r>
        <w:r w:rsidRPr="00A468DB">
          <w:rPr>
            <w:spacing w:val="56"/>
          </w:rPr>
          <w:t xml:space="preserve"> </w:t>
        </w:r>
        <w:r w:rsidRPr="00A468DB">
          <w:t xml:space="preserve">нагрузку </w:t>
        </w:r>
        <w:r w:rsidRPr="00A468DB">
          <w:rPr>
            <w:spacing w:val="51"/>
          </w:rPr>
          <w:t xml:space="preserve"> </w:t>
        </w:r>
        <w:r w:rsidRPr="00A468DB">
          <w:t xml:space="preserve">в </w:t>
        </w:r>
        <w:r w:rsidRPr="00A468DB">
          <w:rPr>
            <w:spacing w:val="50"/>
          </w:rPr>
          <w:t xml:space="preserve"> </w:t>
        </w:r>
        <w:r w:rsidRPr="00A468DB">
          <w:t xml:space="preserve">существующих </w:t>
        </w:r>
        <w:r w:rsidRPr="00A468DB">
          <w:rPr>
            <w:spacing w:val="55"/>
          </w:rPr>
          <w:t xml:space="preserve"> </w:t>
        </w:r>
        <w:r w:rsidRPr="00A468DB">
          <w:t xml:space="preserve">и </w:t>
        </w:r>
        <w:r w:rsidRPr="00A468DB">
          <w:rPr>
            <w:spacing w:val="51"/>
          </w:rPr>
          <w:t xml:space="preserve"> </w:t>
        </w:r>
        <w:r w:rsidRPr="00A468DB">
          <w:t xml:space="preserve">расширяемых </w:t>
        </w:r>
        <w:r w:rsidRPr="00A468DB">
          <w:rPr>
            <w:spacing w:val="51"/>
          </w:rPr>
          <w:t xml:space="preserve"> </w:t>
        </w:r>
        <w:r w:rsidRPr="00A468DB">
          <w:t xml:space="preserve">зонах </w:t>
        </w:r>
        <w:r w:rsidRPr="00A468DB">
          <w:rPr>
            <w:spacing w:val="51"/>
          </w:rPr>
          <w:t xml:space="preserve"> </w:t>
        </w:r>
        <w:r w:rsidRPr="00A468DB">
          <w:t>действия</w:t>
        </w:r>
      </w:hyperlink>
      <w:r w:rsidRPr="00A468DB">
        <w:rPr>
          <w:spacing w:val="58"/>
        </w:rPr>
        <w:t xml:space="preserve"> </w:t>
      </w:r>
      <w:hyperlink w:anchor="bookmark37" w:history="1">
        <w:r w:rsidRPr="00A468DB">
          <w:t>источников</w:t>
        </w:r>
        <w:r w:rsidRPr="00A468DB">
          <w:rPr>
            <w:spacing w:val="-2"/>
          </w:rPr>
          <w:t xml:space="preserve"> </w:t>
        </w:r>
        <w:r w:rsidRPr="00A468DB">
          <w:t>тепловой энергии</w:t>
        </w:r>
        <w:bookmarkEnd w:id="377"/>
        <w:bookmarkEnd w:id="378"/>
      </w:hyperlink>
    </w:p>
    <w:p w14:paraId="1D1374D6" w14:textId="77777777" w:rsidR="0038729E" w:rsidRPr="00A468DB" w:rsidRDefault="0038729E" w:rsidP="0038729E">
      <w:pPr>
        <w:pStyle w:val="TableParagraph"/>
        <w:ind w:left="909"/>
      </w:pPr>
      <w:r w:rsidRPr="00A468DB">
        <w:t>Указанные объекты отсутствуют.</w:t>
      </w:r>
    </w:p>
    <w:p w14:paraId="0E75FEF3" w14:textId="77777777" w:rsidR="0038729E" w:rsidRPr="00A468DB" w:rsidRDefault="0038729E" w:rsidP="0038729E">
      <w:pPr>
        <w:pStyle w:val="1"/>
        <w:jc w:val="both"/>
        <w:rPr>
          <w:spacing w:val="64"/>
        </w:rPr>
      </w:pPr>
      <w:hyperlink w:anchor="bookmark38" w:history="1">
        <w:bookmarkStart w:id="379" w:name="_Toc30146978"/>
        <w:bookmarkStart w:id="380" w:name="_Toc34833151"/>
        <w:r w:rsidRPr="00A468DB">
          <w:t>Часть</w:t>
        </w:r>
        <w:r w:rsidRPr="00A468DB">
          <w:rPr>
            <w:spacing w:val="42"/>
          </w:rPr>
          <w:t xml:space="preserve"> </w:t>
        </w:r>
        <w:r w:rsidRPr="00A468DB">
          <w:t>3.</w:t>
        </w:r>
        <w:r w:rsidRPr="00A468DB">
          <w:rPr>
            <w:spacing w:val="48"/>
          </w:rPr>
          <w:t xml:space="preserve"> </w:t>
        </w:r>
        <w:r w:rsidRPr="00A468DB">
          <w:t>Предложения</w:t>
        </w:r>
        <w:r w:rsidRPr="00A468DB">
          <w:rPr>
            <w:spacing w:val="45"/>
          </w:rPr>
          <w:t xml:space="preserve"> </w:t>
        </w:r>
        <w:r w:rsidRPr="00A468DB">
          <w:t>по</w:t>
        </w:r>
        <w:r w:rsidRPr="00A468DB">
          <w:rPr>
            <w:spacing w:val="43"/>
          </w:rPr>
          <w:t xml:space="preserve"> </w:t>
        </w:r>
        <w:r w:rsidRPr="00A468DB">
          <w:t>техническому</w:t>
        </w:r>
        <w:r w:rsidRPr="00A468DB">
          <w:rPr>
            <w:spacing w:val="35"/>
          </w:rPr>
          <w:t xml:space="preserve"> </w:t>
        </w:r>
        <w:r w:rsidRPr="00A468DB">
          <w:t>перевооружению</w:t>
        </w:r>
        <w:r w:rsidRPr="00A468DB">
          <w:rPr>
            <w:spacing w:val="48"/>
          </w:rPr>
          <w:t xml:space="preserve"> </w:t>
        </w:r>
        <w:r w:rsidRPr="00A468DB">
          <w:t>источников</w:t>
        </w:r>
        <w:r w:rsidRPr="00A468DB">
          <w:rPr>
            <w:spacing w:val="45"/>
          </w:rPr>
          <w:t xml:space="preserve"> </w:t>
        </w:r>
        <w:r w:rsidRPr="00A468DB">
          <w:t>тепловой</w:t>
        </w:r>
        <w:r w:rsidRPr="00A468DB">
          <w:rPr>
            <w:spacing w:val="43"/>
          </w:rPr>
          <w:t xml:space="preserve"> </w:t>
        </w:r>
        <w:r w:rsidRPr="00A468DB">
          <w:t>энергии</w:t>
        </w:r>
        <w:r w:rsidRPr="00A468DB">
          <w:rPr>
            <w:spacing w:val="42"/>
          </w:rPr>
          <w:t xml:space="preserve"> </w:t>
        </w:r>
        <w:r w:rsidRPr="00A468DB">
          <w:t>с</w:t>
        </w:r>
      </w:hyperlink>
      <w:r w:rsidRPr="00A468DB">
        <w:rPr>
          <w:spacing w:val="64"/>
        </w:rPr>
        <w:t xml:space="preserve"> </w:t>
      </w:r>
      <w:hyperlink w:anchor="bookmark38" w:history="1">
        <w:r w:rsidRPr="00A468DB">
          <w:t>целью повышения</w:t>
        </w:r>
        <w:r w:rsidRPr="00A468DB">
          <w:rPr>
            <w:spacing w:val="1"/>
          </w:rPr>
          <w:t xml:space="preserve"> </w:t>
        </w:r>
        <w:r w:rsidRPr="00A468DB">
          <w:t>эффективности работы</w:t>
        </w:r>
        <w:r w:rsidRPr="00A468DB">
          <w:rPr>
            <w:spacing w:val="-2"/>
          </w:rPr>
          <w:t xml:space="preserve"> </w:t>
        </w:r>
        <w:r w:rsidRPr="00A468DB">
          <w:t>систем теплоснабжения</w:t>
        </w:r>
        <w:bookmarkEnd w:id="379"/>
        <w:bookmarkEnd w:id="380"/>
      </w:hyperlink>
    </w:p>
    <w:p w14:paraId="5FC27582" w14:textId="77777777" w:rsidR="0038729E" w:rsidRPr="00A468DB" w:rsidRDefault="0038729E" w:rsidP="0038729E">
      <w:pPr>
        <w:pStyle w:val="TableParagraph"/>
        <w:ind w:left="142" w:firstLine="767"/>
        <w:jc w:val="both"/>
      </w:pPr>
      <w:r w:rsidRPr="00A468DB">
        <w:t>В связи с отсутствием перспективных нагрузок строительство новой котельной не требуется. Производительности существующей котельной достаточно.</w:t>
      </w:r>
    </w:p>
    <w:p w14:paraId="4222F623" w14:textId="77777777" w:rsidR="0038729E" w:rsidRPr="00A468DB" w:rsidRDefault="0038729E" w:rsidP="0038729E">
      <w:pPr>
        <w:pStyle w:val="TableParagraph"/>
        <w:ind w:left="142" w:firstLine="767"/>
        <w:jc w:val="both"/>
      </w:pPr>
      <w:r w:rsidRPr="00A468DB">
        <w:t>За период 2020-2030 годов предлагается реконструировать котельную «школа», расположенную по ул. Красновых, 77 «а» в следующем объеме:</w:t>
      </w:r>
    </w:p>
    <w:p w14:paraId="5249647F" w14:textId="77777777" w:rsidR="0038729E" w:rsidRPr="00A468DB" w:rsidRDefault="0038729E" w:rsidP="0038729E">
      <w:pPr>
        <w:pStyle w:val="TableParagraph"/>
        <w:ind w:left="142" w:firstLine="767"/>
        <w:jc w:val="both"/>
      </w:pPr>
      <w:r w:rsidRPr="00A468DB">
        <w:t>-</w:t>
      </w:r>
      <w:proofErr w:type="gramStart"/>
      <w:r w:rsidRPr="00A468DB">
        <w:t>замена  существующих</w:t>
      </w:r>
      <w:proofErr w:type="gramEnd"/>
      <w:r w:rsidRPr="00A468DB">
        <w:t xml:space="preserve"> Кв-0,42  котлов на КВ-р в легкой обмуровке;</w:t>
      </w:r>
    </w:p>
    <w:p w14:paraId="64A1366C" w14:textId="77777777" w:rsidR="0038729E" w:rsidRPr="00A468DB" w:rsidRDefault="0038729E" w:rsidP="0038729E">
      <w:pPr>
        <w:pStyle w:val="TableParagraph"/>
        <w:ind w:left="142" w:firstLine="767"/>
        <w:jc w:val="both"/>
      </w:pPr>
      <w:r w:rsidRPr="00A468DB">
        <w:t>-установка дымососа ДН 9 двигатель 5АМХ160</w:t>
      </w:r>
      <w:r w:rsidRPr="00A468DB">
        <w:rPr>
          <w:lang w:val="en-US"/>
        </w:rPr>
        <w:t>S</w:t>
      </w:r>
      <w:r w:rsidRPr="00A468DB">
        <w:t>6У3</w:t>
      </w:r>
    </w:p>
    <w:p w14:paraId="17B1C8B8" w14:textId="77777777" w:rsidR="0038729E" w:rsidRPr="00A468DB" w:rsidRDefault="0038729E" w:rsidP="0038729E">
      <w:pPr>
        <w:pStyle w:val="TableParagraph"/>
        <w:ind w:left="142" w:firstLine="767"/>
        <w:jc w:val="both"/>
      </w:pPr>
      <w:r w:rsidRPr="00A468DB">
        <w:t>-установка циклона</w:t>
      </w:r>
    </w:p>
    <w:p w14:paraId="1A6DFB82" w14:textId="77777777" w:rsidR="0038729E" w:rsidRPr="00A468DB" w:rsidRDefault="0038729E" w:rsidP="0038729E">
      <w:pPr>
        <w:pStyle w:val="TableParagraph"/>
        <w:ind w:left="142" w:firstLine="767"/>
        <w:jc w:val="both"/>
      </w:pPr>
      <w:r w:rsidRPr="00A468DB">
        <w:t>-установка более энергоэффективных и/или менее производительных сетевых насосов взамен К80-50-200 АИРС2УЗ - 3 шт.</w:t>
      </w:r>
    </w:p>
    <w:p w14:paraId="08567AB4" w14:textId="77777777" w:rsidR="0038729E" w:rsidRPr="00A468DB" w:rsidRDefault="0038729E" w:rsidP="0038729E">
      <w:pPr>
        <w:rPr>
          <w:rFonts w:ascii="Times New Roman" w:hAnsi="Times New Roman" w:cs="Times New Roman"/>
          <w:lang w:eastAsia="ru-RU"/>
        </w:rPr>
      </w:pPr>
      <w:r w:rsidRPr="00A468DB">
        <w:t>-установка водоподготовительной установки</w:t>
      </w:r>
    </w:p>
    <w:p w14:paraId="78AE0203" w14:textId="77777777" w:rsidR="0038729E" w:rsidRPr="00A468DB" w:rsidRDefault="0038729E" w:rsidP="0038729E">
      <w:pPr>
        <w:pStyle w:val="1"/>
        <w:jc w:val="both"/>
        <w:rPr>
          <w:spacing w:val="53"/>
        </w:rPr>
      </w:pPr>
      <w:hyperlink w:anchor="bookmark39" w:history="1">
        <w:bookmarkStart w:id="381" w:name="_Toc30146979"/>
        <w:bookmarkStart w:id="382" w:name="_Toc34833152"/>
        <w:r w:rsidRPr="00A468DB">
          <w:t>Часть</w:t>
        </w:r>
        <w:r w:rsidRPr="00A468DB">
          <w:rPr>
            <w:spacing w:val="38"/>
          </w:rPr>
          <w:t xml:space="preserve"> </w:t>
        </w:r>
        <w:r w:rsidRPr="00A468DB">
          <w:t>4.</w:t>
        </w:r>
        <w:r w:rsidRPr="00A468DB">
          <w:rPr>
            <w:spacing w:val="40"/>
          </w:rPr>
          <w:t xml:space="preserve"> </w:t>
        </w:r>
        <w:r w:rsidRPr="00A468DB">
          <w:t>Графики</w:t>
        </w:r>
        <w:r w:rsidRPr="00A468DB">
          <w:rPr>
            <w:spacing w:val="38"/>
          </w:rPr>
          <w:t xml:space="preserve"> </w:t>
        </w:r>
        <w:r w:rsidRPr="00A468DB">
          <w:t>совместной</w:t>
        </w:r>
        <w:r w:rsidRPr="00A468DB">
          <w:rPr>
            <w:spacing w:val="39"/>
          </w:rPr>
          <w:t xml:space="preserve"> </w:t>
        </w:r>
        <w:r w:rsidRPr="00A468DB">
          <w:t>работы</w:t>
        </w:r>
        <w:r w:rsidRPr="00A468DB">
          <w:rPr>
            <w:spacing w:val="38"/>
          </w:rPr>
          <w:t xml:space="preserve"> </w:t>
        </w:r>
        <w:r w:rsidRPr="00A468DB">
          <w:t>источников</w:t>
        </w:r>
        <w:r w:rsidRPr="00A468DB">
          <w:rPr>
            <w:spacing w:val="37"/>
          </w:rPr>
          <w:t xml:space="preserve"> </w:t>
        </w:r>
        <w:r w:rsidRPr="00A468DB">
          <w:t>тепловой</w:t>
        </w:r>
        <w:r w:rsidRPr="00A468DB">
          <w:rPr>
            <w:spacing w:val="39"/>
          </w:rPr>
          <w:t xml:space="preserve"> </w:t>
        </w:r>
        <w:r w:rsidRPr="00A468DB">
          <w:t>энергии,</w:t>
        </w:r>
        <w:r w:rsidRPr="00A468DB">
          <w:rPr>
            <w:spacing w:val="39"/>
          </w:rPr>
          <w:t xml:space="preserve"> </w:t>
        </w:r>
        <w:r w:rsidRPr="00A468DB">
          <w:t>функционирующих</w:t>
        </w:r>
        <w:r w:rsidRPr="00A468DB">
          <w:rPr>
            <w:spacing w:val="43"/>
          </w:rPr>
          <w:t xml:space="preserve"> </w:t>
        </w:r>
        <w:r w:rsidRPr="00A468DB">
          <w:t>в</w:t>
        </w:r>
      </w:hyperlink>
      <w:r w:rsidRPr="00A468DB">
        <w:rPr>
          <w:spacing w:val="53"/>
        </w:rPr>
        <w:t xml:space="preserve"> </w:t>
      </w:r>
      <w:hyperlink w:anchor="bookmark39" w:history="1">
        <w:r w:rsidRPr="00A468DB">
          <w:t>режиме комбинированной выработки электрической и тепловой энергии и котельных</w:t>
        </w:r>
        <w:bookmarkEnd w:id="381"/>
        <w:bookmarkEnd w:id="382"/>
      </w:hyperlink>
    </w:p>
    <w:p w14:paraId="469016E3" w14:textId="77777777" w:rsidR="0038729E" w:rsidRPr="00A468DB" w:rsidRDefault="0038729E" w:rsidP="0038729E">
      <w:pPr>
        <w:pStyle w:val="TableParagraph"/>
        <w:ind w:left="909"/>
      </w:pPr>
      <w:r w:rsidRPr="00A468DB">
        <w:t>Указанные объекты отсутствуют.</w:t>
      </w:r>
    </w:p>
    <w:p w14:paraId="20CAEE97" w14:textId="77777777" w:rsidR="0038729E" w:rsidRPr="00A468DB" w:rsidRDefault="0038729E" w:rsidP="0038729E">
      <w:pPr>
        <w:pStyle w:val="1"/>
        <w:jc w:val="both"/>
        <w:rPr>
          <w:spacing w:val="37"/>
        </w:rPr>
      </w:pPr>
      <w:hyperlink w:anchor="bookmark40" w:history="1">
        <w:bookmarkStart w:id="383" w:name="_Toc30146980"/>
        <w:bookmarkStart w:id="384" w:name="_Toc34833153"/>
        <w:r w:rsidRPr="00A468DB">
          <w:t>Часть</w:t>
        </w:r>
        <w:r w:rsidRPr="00A468DB">
          <w:rPr>
            <w:spacing w:val="-6"/>
          </w:rPr>
          <w:t xml:space="preserve"> </w:t>
        </w:r>
        <w:r w:rsidRPr="00A468DB">
          <w:t>5.</w:t>
        </w:r>
        <w:r w:rsidRPr="00A468DB">
          <w:rPr>
            <w:spacing w:val="-5"/>
          </w:rPr>
          <w:t xml:space="preserve"> </w:t>
        </w:r>
        <w:r w:rsidRPr="00A468DB">
          <w:t>меры</w:t>
        </w:r>
        <w:r w:rsidRPr="00A468DB">
          <w:rPr>
            <w:spacing w:val="-6"/>
          </w:rPr>
          <w:t xml:space="preserve"> </w:t>
        </w:r>
        <w:r w:rsidRPr="00A468DB">
          <w:t>по</w:t>
        </w:r>
        <w:r w:rsidRPr="00A468DB">
          <w:rPr>
            <w:spacing w:val="-5"/>
          </w:rPr>
          <w:t xml:space="preserve"> </w:t>
        </w:r>
        <w:r w:rsidRPr="00A468DB">
          <w:t>выводу</w:t>
        </w:r>
        <w:r w:rsidRPr="00A468DB">
          <w:rPr>
            <w:spacing w:val="-12"/>
          </w:rPr>
          <w:t xml:space="preserve"> </w:t>
        </w:r>
        <w:r w:rsidRPr="00A468DB">
          <w:t>из</w:t>
        </w:r>
        <w:r w:rsidRPr="00A468DB">
          <w:rPr>
            <w:spacing w:val="-4"/>
          </w:rPr>
          <w:t xml:space="preserve"> </w:t>
        </w:r>
        <w:r w:rsidRPr="00A468DB">
          <w:t>эксплуатации,</w:t>
        </w:r>
        <w:r w:rsidRPr="00A468DB">
          <w:rPr>
            <w:spacing w:val="-5"/>
          </w:rPr>
          <w:t xml:space="preserve"> </w:t>
        </w:r>
        <w:r w:rsidRPr="00A468DB">
          <w:t>консервации</w:t>
        </w:r>
        <w:r w:rsidRPr="00A468DB">
          <w:rPr>
            <w:spacing w:val="-5"/>
          </w:rPr>
          <w:t xml:space="preserve"> </w:t>
        </w:r>
        <w:r w:rsidRPr="00A468DB">
          <w:t>и</w:t>
        </w:r>
        <w:r w:rsidRPr="00A468DB">
          <w:rPr>
            <w:spacing w:val="-5"/>
          </w:rPr>
          <w:t xml:space="preserve"> </w:t>
        </w:r>
        <w:r w:rsidRPr="00A468DB">
          <w:t>демонтажу</w:t>
        </w:r>
        <w:r w:rsidRPr="00A468DB">
          <w:rPr>
            <w:spacing w:val="-12"/>
          </w:rPr>
          <w:t xml:space="preserve"> </w:t>
        </w:r>
        <w:r w:rsidRPr="00A468DB">
          <w:t>избыточных</w:t>
        </w:r>
        <w:r w:rsidRPr="00A468DB">
          <w:rPr>
            <w:spacing w:val="-5"/>
          </w:rPr>
          <w:t xml:space="preserve"> </w:t>
        </w:r>
        <w:r w:rsidRPr="00A468DB">
          <w:t>источников</w:t>
        </w:r>
      </w:hyperlink>
      <w:r w:rsidRPr="00A468DB">
        <w:rPr>
          <w:spacing w:val="91"/>
        </w:rPr>
        <w:t xml:space="preserve"> </w:t>
      </w:r>
      <w:hyperlink w:anchor="bookmark40" w:history="1">
        <w:r w:rsidRPr="00A468DB">
          <w:t>тепловой</w:t>
        </w:r>
        <w:r w:rsidRPr="00A468DB">
          <w:rPr>
            <w:spacing w:val="19"/>
          </w:rPr>
          <w:t xml:space="preserve"> </w:t>
        </w:r>
        <w:r w:rsidRPr="00A468DB">
          <w:t>энергии,</w:t>
        </w:r>
        <w:r w:rsidRPr="00A468DB">
          <w:rPr>
            <w:spacing w:val="19"/>
          </w:rPr>
          <w:t xml:space="preserve"> </w:t>
        </w:r>
        <w:r w:rsidRPr="00A468DB">
          <w:t>а</w:t>
        </w:r>
        <w:r w:rsidRPr="00A468DB">
          <w:rPr>
            <w:spacing w:val="20"/>
          </w:rPr>
          <w:t xml:space="preserve"> </w:t>
        </w:r>
        <w:r w:rsidRPr="00A468DB">
          <w:t>также</w:t>
        </w:r>
        <w:r w:rsidRPr="00A468DB">
          <w:rPr>
            <w:spacing w:val="20"/>
          </w:rPr>
          <w:t xml:space="preserve"> </w:t>
        </w:r>
        <w:r w:rsidRPr="00A468DB">
          <w:t>источников</w:t>
        </w:r>
        <w:r w:rsidRPr="00A468DB">
          <w:rPr>
            <w:spacing w:val="21"/>
          </w:rPr>
          <w:t xml:space="preserve"> </w:t>
        </w:r>
        <w:r w:rsidRPr="00A468DB">
          <w:t>тепловой</w:t>
        </w:r>
        <w:r w:rsidRPr="00A468DB">
          <w:rPr>
            <w:spacing w:val="19"/>
          </w:rPr>
          <w:t xml:space="preserve"> </w:t>
        </w:r>
        <w:r w:rsidRPr="00A468DB">
          <w:t>энергии,</w:t>
        </w:r>
        <w:r w:rsidRPr="00A468DB">
          <w:rPr>
            <w:spacing w:val="19"/>
          </w:rPr>
          <w:t xml:space="preserve"> </w:t>
        </w:r>
        <w:r w:rsidRPr="00A468DB">
          <w:t>выработавших</w:t>
        </w:r>
        <w:r w:rsidRPr="00A468DB">
          <w:rPr>
            <w:spacing w:val="19"/>
          </w:rPr>
          <w:t xml:space="preserve"> </w:t>
        </w:r>
        <w:r w:rsidRPr="00A468DB">
          <w:t>нормативный</w:t>
        </w:r>
        <w:r w:rsidRPr="00A468DB">
          <w:rPr>
            <w:spacing w:val="19"/>
          </w:rPr>
          <w:t xml:space="preserve"> </w:t>
        </w:r>
        <w:r w:rsidRPr="00A468DB">
          <w:t>срок</w:t>
        </w:r>
      </w:hyperlink>
      <w:r w:rsidRPr="00A468DB">
        <w:rPr>
          <w:spacing w:val="67"/>
        </w:rPr>
        <w:t xml:space="preserve"> </w:t>
      </w:r>
      <w:hyperlink w:anchor="bookmark40" w:history="1">
        <w:r w:rsidRPr="00A468DB">
          <w:t>службы,</w:t>
        </w:r>
        <w:r w:rsidRPr="00A468DB">
          <w:rPr>
            <w:spacing w:val="19"/>
          </w:rPr>
          <w:t xml:space="preserve"> </w:t>
        </w:r>
        <w:r w:rsidRPr="00A468DB">
          <w:t>в</w:t>
        </w:r>
        <w:r w:rsidRPr="00A468DB">
          <w:rPr>
            <w:spacing w:val="18"/>
          </w:rPr>
          <w:t xml:space="preserve"> </w:t>
        </w:r>
        <w:r w:rsidRPr="00A468DB">
          <w:t>случае</w:t>
        </w:r>
        <w:r w:rsidRPr="00A468DB">
          <w:rPr>
            <w:spacing w:val="20"/>
          </w:rPr>
          <w:t xml:space="preserve"> </w:t>
        </w:r>
        <w:r w:rsidRPr="00A468DB">
          <w:t>если</w:t>
        </w:r>
        <w:r w:rsidRPr="00A468DB">
          <w:rPr>
            <w:spacing w:val="19"/>
          </w:rPr>
          <w:t xml:space="preserve"> </w:t>
        </w:r>
        <w:r w:rsidRPr="00A468DB">
          <w:t>продление</w:t>
        </w:r>
        <w:r w:rsidRPr="00A468DB">
          <w:rPr>
            <w:spacing w:val="20"/>
          </w:rPr>
          <w:t xml:space="preserve"> </w:t>
        </w:r>
        <w:r w:rsidRPr="00A468DB">
          <w:t>срока</w:t>
        </w:r>
        <w:r w:rsidRPr="00A468DB">
          <w:rPr>
            <w:spacing w:val="20"/>
          </w:rPr>
          <w:t xml:space="preserve"> </w:t>
        </w:r>
        <w:r w:rsidRPr="00A468DB">
          <w:t>службы</w:t>
        </w:r>
        <w:r w:rsidRPr="00A468DB">
          <w:rPr>
            <w:spacing w:val="18"/>
          </w:rPr>
          <w:t xml:space="preserve"> </w:t>
        </w:r>
        <w:r w:rsidRPr="00A468DB">
          <w:t>технически</w:t>
        </w:r>
        <w:r w:rsidRPr="00A468DB">
          <w:rPr>
            <w:spacing w:val="18"/>
          </w:rPr>
          <w:t xml:space="preserve"> </w:t>
        </w:r>
        <w:r w:rsidRPr="00A468DB">
          <w:t>невозможно</w:t>
        </w:r>
        <w:r w:rsidRPr="00A468DB">
          <w:rPr>
            <w:spacing w:val="19"/>
          </w:rPr>
          <w:t xml:space="preserve"> </w:t>
        </w:r>
        <w:r w:rsidRPr="00A468DB">
          <w:t>или</w:t>
        </w:r>
        <w:r w:rsidRPr="00A468DB">
          <w:rPr>
            <w:spacing w:val="19"/>
          </w:rPr>
          <w:t xml:space="preserve"> </w:t>
        </w:r>
        <w:r w:rsidRPr="00A468DB">
          <w:t>экономически</w:t>
        </w:r>
      </w:hyperlink>
      <w:r w:rsidRPr="00A468DB">
        <w:rPr>
          <w:spacing w:val="37"/>
        </w:rPr>
        <w:t xml:space="preserve"> </w:t>
      </w:r>
      <w:hyperlink w:anchor="bookmark40" w:history="1">
        <w:r w:rsidRPr="00A468DB">
          <w:t>нецелесообразно</w:t>
        </w:r>
        <w:bookmarkEnd w:id="383"/>
        <w:bookmarkEnd w:id="384"/>
      </w:hyperlink>
    </w:p>
    <w:p w14:paraId="242FCE74" w14:textId="77777777" w:rsidR="0038729E" w:rsidRPr="00A468DB" w:rsidRDefault="0038729E" w:rsidP="0038729E">
      <w:pPr>
        <w:pStyle w:val="TableParagraph"/>
        <w:ind w:left="909"/>
      </w:pPr>
      <w:r w:rsidRPr="00A468DB">
        <w:t>Указанные объекты отсутствуют.</w:t>
      </w:r>
    </w:p>
    <w:p w14:paraId="59100970" w14:textId="77777777" w:rsidR="0038729E" w:rsidRPr="00A468DB" w:rsidRDefault="0038729E" w:rsidP="0038729E">
      <w:pPr>
        <w:pStyle w:val="1"/>
        <w:jc w:val="both"/>
        <w:rPr>
          <w:spacing w:val="27"/>
        </w:rPr>
      </w:pPr>
      <w:hyperlink w:anchor="bookmark41" w:history="1">
        <w:bookmarkStart w:id="385" w:name="_Toc30146981"/>
        <w:bookmarkStart w:id="386" w:name="_Toc34833154"/>
        <w:r w:rsidRPr="00A468DB">
          <w:t>Часть</w:t>
        </w:r>
        <w:r w:rsidRPr="00A468DB">
          <w:tab/>
          <w:t>6.</w:t>
        </w:r>
        <w:r w:rsidRPr="00A468DB">
          <w:tab/>
          <w:t>меры</w:t>
        </w:r>
        <w:r w:rsidRPr="00A468DB">
          <w:tab/>
          <w:t>по</w:t>
        </w:r>
        <w:r w:rsidRPr="00A468DB">
          <w:tab/>
          <w:t>переоборудованию</w:t>
        </w:r>
        <w:r w:rsidRPr="00A468DB">
          <w:tab/>
        </w:r>
        <w:r w:rsidRPr="00A468DB">
          <w:rPr>
            <w:spacing w:val="-1"/>
          </w:rPr>
          <w:t>котельных</w:t>
        </w:r>
        <w:r w:rsidRPr="00A468DB">
          <w:rPr>
            <w:spacing w:val="-1"/>
          </w:rPr>
          <w:tab/>
          <w:t xml:space="preserve"> </w:t>
        </w:r>
        <w:r w:rsidRPr="00A468DB">
          <w:rPr>
            <w:w w:val="95"/>
          </w:rPr>
          <w:t xml:space="preserve">в </w:t>
        </w:r>
        <w:r w:rsidRPr="00A468DB">
          <w:t>источники тепловой</w:t>
        </w:r>
        <w:r w:rsidRPr="00A468DB">
          <w:tab/>
          <w:t>энергии,</w:t>
        </w:r>
      </w:hyperlink>
      <w:r w:rsidRPr="00A468DB">
        <w:rPr>
          <w:spacing w:val="27"/>
        </w:rPr>
        <w:t xml:space="preserve"> </w:t>
      </w:r>
      <w:hyperlink w:anchor="bookmark41" w:history="1">
        <w:r w:rsidRPr="00A468DB">
          <w:rPr>
            <w:spacing w:val="-1"/>
          </w:rPr>
          <w:t>функционирующие</w:t>
        </w:r>
        <w:r w:rsidRPr="00A468DB">
          <w:rPr>
            <w:spacing w:val="-12"/>
          </w:rPr>
          <w:t xml:space="preserve"> </w:t>
        </w:r>
        <w:r w:rsidRPr="00A468DB">
          <w:t>в</w:t>
        </w:r>
        <w:r w:rsidRPr="00A468DB">
          <w:rPr>
            <w:spacing w:val="-14"/>
          </w:rPr>
          <w:t xml:space="preserve"> </w:t>
        </w:r>
        <w:r w:rsidRPr="00A468DB">
          <w:rPr>
            <w:spacing w:val="-1"/>
          </w:rPr>
          <w:t>режиме</w:t>
        </w:r>
        <w:r w:rsidRPr="00A468DB">
          <w:rPr>
            <w:spacing w:val="-12"/>
          </w:rPr>
          <w:t xml:space="preserve"> </w:t>
        </w:r>
        <w:r w:rsidRPr="00A468DB">
          <w:rPr>
            <w:spacing w:val="-1"/>
          </w:rPr>
          <w:lastRenderedPageBreak/>
          <w:t>комбинированной</w:t>
        </w:r>
        <w:r w:rsidRPr="00A468DB">
          <w:rPr>
            <w:spacing w:val="-13"/>
          </w:rPr>
          <w:t xml:space="preserve"> </w:t>
        </w:r>
        <w:r w:rsidRPr="00A468DB">
          <w:rPr>
            <w:spacing w:val="-1"/>
          </w:rPr>
          <w:t>выработки</w:t>
        </w:r>
        <w:r w:rsidRPr="00A468DB">
          <w:rPr>
            <w:spacing w:val="-13"/>
          </w:rPr>
          <w:t xml:space="preserve"> </w:t>
        </w:r>
        <w:r w:rsidRPr="00A468DB">
          <w:rPr>
            <w:spacing w:val="-1"/>
          </w:rPr>
          <w:t>электрической</w:t>
        </w:r>
        <w:r w:rsidRPr="00A468DB">
          <w:rPr>
            <w:spacing w:val="-13"/>
          </w:rPr>
          <w:t xml:space="preserve"> </w:t>
        </w:r>
        <w:r w:rsidRPr="00A468DB">
          <w:t>и</w:t>
        </w:r>
        <w:r w:rsidRPr="00A468DB">
          <w:rPr>
            <w:spacing w:val="-13"/>
          </w:rPr>
          <w:t xml:space="preserve"> </w:t>
        </w:r>
        <w:r w:rsidRPr="00A468DB">
          <w:rPr>
            <w:spacing w:val="-1"/>
          </w:rPr>
          <w:t>тепловой</w:t>
        </w:r>
        <w:r w:rsidRPr="00A468DB">
          <w:rPr>
            <w:spacing w:val="-13"/>
          </w:rPr>
          <w:t xml:space="preserve"> </w:t>
        </w:r>
        <w:r w:rsidRPr="00A468DB">
          <w:t>энергии</w:t>
        </w:r>
        <w:bookmarkEnd w:id="385"/>
        <w:bookmarkEnd w:id="386"/>
      </w:hyperlink>
    </w:p>
    <w:p w14:paraId="5746EA99" w14:textId="77777777" w:rsidR="0038729E" w:rsidRPr="00A468DB" w:rsidRDefault="0038729E" w:rsidP="0038729E">
      <w:pPr>
        <w:pStyle w:val="TableParagraph"/>
        <w:ind w:left="909"/>
      </w:pPr>
      <w:r w:rsidRPr="00A468DB">
        <w:t>Указанные объекты отсутствуют.</w:t>
      </w:r>
    </w:p>
    <w:p w14:paraId="56A2D269" w14:textId="77777777" w:rsidR="0038729E" w:rsidRPr="00A468DB" w:rsidRDefault="0038729E" w:rsidP="0038729E">
      <w:pPr>
        <w:pStyle w:val="1"/>
        <w:jc w:val="both"/>
        <w:rPr>
          <w:spacing w:val="89"/>
        </w:rPr>
      </w:pPr>
      <w:hyperlink w:anchor="bookmark42" w:history="1">
        <w:bookmarkStart w:id="387" w:name="_Toc30146982"/>
        <w:bookmarkStart w:id="388" w:name="_Toc34833155"/>
        <w:r w:rsidRPr="00A468DB">
          <w:t>Часть</w:t>
        </w:r>
        <w:r w:rsidRPr="00A468DB">
          <w:rPr>
            <w:spacing w:val="2"/>
          </w:rPr>
          <w:t xml:space="preserve"> </w:t>
        </w:r>
        <w:r w:rsidRPr="00A468DB">
          <w:t>7.</w:t>
        </w:r>
        <w:r w:rsidRPr="00A468DB">
          <w:rPr>
            <w:spacing w:val="3"/>
          </w:rPr>
          <w:t xml:space="preserve"> </w:t>
        </w:r>
        <w:r w:rsidRPr="00A468DB">
          <w:t>Меры</w:t>
        </w:r>
        <w:r w:rsidRPr="00A468DB">
          <w:rPr>
            <w:spacing w:val="2"/>
          </w:rPr>
          <w:t xml:space="preserve"> </w:t>
        </w:r>
        <w:r w:rsidRPr="00A468DB">
          <w:t>по</w:t>
        </w:r>
        <w:r w:rsidRPr="00A468DB">
          <w:rPr>
            <w:spacing w:val="3"/>
          </w:rPr>
          <w:t xml:space="preserve"> </w:t>
        </w:r>
        <w:r w:rsidRPr="00A468DB">
          <w:t>переводу</w:t>
        </w:r>
        <w:r w:rsidRPr="00A468DB">
          <w:rPr>
            <w:spacing w:val="-5"/>
          </w:rPr>
          <w:t xml:space="preserve"> </w:t>
        </w:r>
        <w:r w:rsidRPr="00A468DB">
          <w:t>котельных,</w:t>
        </w:r>
        <w:r w:rsidRPr="00A468DB">
          <w:rPr>
            <w:spacing w:val="7"/>
          </w:rPr>
          <w:t xml:space="preserve"> </w:t>
        </w:r>
        <w:r w:rsidRPr="00A468DB">
          <w:t>размещенных</w:t>
        </w:r>
        <w:r w:rsidRPr="00A468DB">
          <w:rPr>
            <w:spacing w:val="3"/>
          </w:rPr>
          <w:t xml:space="preserve"> </w:t>
        </w:r>
        <w:r w:rsidRPr="00A468DB">
          <w:t>в</w:t>
        </w:r>
        <w:r w:rsidRPr="00A468DB">
          <w:rPr>
            <w:spacing w:val="2"/>
          </w:rPr>
          <w:t xml:space="preserve"> </w:t>
        </w:r>
        <w:r w:rsidRPr="00A468DB">
          <w:t>существующих</w:t>
        </w:r>
        <w:r w:rsidRPr="00A468DB">
          <w:rPr>
            <w:spacing w:val="3"/>
          </w:rPr>
          <w:t xml:space="preserve"> </w:t>
        </w:r>
        <w:r w:rsidRPr="00A468DB">
          <w:t>и</w:t>
        </w:r>
        <w:r w:rsidRPr="00A468DB">
          <w:rPr>
            <w:spacing w:val="3"/>
          </w:rPr>
          <w:t xml:space="preserve"> </w:t>
        </w:r>
        <w:r w:rsidRPr="00A468DB">
          <w:t>расширяемых</w:t>
        </w:r>
        <w:r w:rsidRPr="00A468DB">
          <w:rPr>
            <w:spacing w:val="3"/>
          </w:rPr>
          <w:t xml:space="preserve"> </w:t>
        </w:r>
        <w:r w:rsidRPr="00A468DB">
          <w:t>зонах</w:t>
        </w:r>
      </w:hyperlink>
      <w:r w:rsidRPr="00A468DB">
        <w:rPr>
          <w:spacing w:val="45"/>
        </w:rPr>
        <w:t xml:space="preserve"> </w:t>
      </w:r>
      <w:hyperlink w:anchor="bookmark42" w:history="1">
        <w:r w:rsidRPr="00A468DB">
          <w:t xml:space="preserve">действия </w:t>
        </w:r>
        <w:r w:rsidRPr="00A468DB">
          <w:rPr>
            <w:spacing w:val="8"/>
          </w:rPr>
          <w:t xml:space="preserve"> </w:t>
        </w:r>
        <w:r w:rsidRPr="00A468DB">
          <w:t xml:space="preserve">источников </w:t>
        </w:r>
        <w:r w:rsidRPr="00A468DB">
          <w:rPr>
            <w:spacing w:val="9"/>
          </w:rPr>
          <w:t xml:space="preserve"> </w:t>
        </w:r>
        <w:r w:rsidRPr="00A468DB">
          <w:t xml:space="preserve">тепловой </w:t>
        </w:r>
        <w:r w:rsidRPr="00A468DB">
          <w:rPr>
            <w:spacing w:val="11"/>
          </w:rPr>
          <w:t xml:space="preserve"> </w:t>
        </w:r>
        <w:r w:rsidRPr="00A468DB">
          <w:t xml:space="preserve">энергии, </w:t>
        </w:r>
        <w:r w:rsidRPr="00A468DB">
          <w:rPr>
            <w:spacing w:val="7"/>
          </w:rPr>
          <w:t xml:space="preserve"> </w:t>
        </w:r>
        <w:r w:rsidRPr="00A468DB">
          <w:t xml:space="preserve">функционирующих </w:t>
        </w:r>
        <w:r w:rsidRPr="00A468DB">
          <w:rPr>
            <w:spacing w:val="11"/>
          </w:rPr>
          <w:t xml:space="preserve"> </w:t>
        </w:r>
        <w:r w:rsidRPr="00A468DB">
          <w:t xml:space="preserve">в </w:t>
        </w:r>
        <w:r w:rsidRPr="00A468DB">
          <w:rPr>
            <w:spacing w:val="10"/>
          </w:rPr>
          <w:t xml:space="preserve"> </w:t>
        </w:r>
        <w:r w:rsidRPr="00A468DB">
          <w:t xml:space="preserve">режиме </w:t>
        </w:r>
        <w:r w:rsidRPr="00A468DB">
          <w:rPr>
            <w:spacing w:val="12"/>
          </w:rPr>
          <w:t xml:space="preserve"> </w:t>
        </w:r>
        <w:r w:rsidRPr="00A468DB">
          <w:t>комбинированной</w:t>
        </w:r>
      </w:hyperlink>
      <w:r w:rsidRPr="00A468DB">
        <w:rPr>
          <w:spacing w:val="99"/>
        </w:rPr>
        <w:t xml:space="preserve"> </w:t>
      </w:r>
      <w:hyperlink w:anchor="bookmark42" w:history="1">
        <w:r w:rsidRPr="00A468DB">
          <w:t>выработки</w:t>
        </w:r>
        <w:r w:rsidRPr="00A468DB">
          <w:rPr>
            <w:spacing w:val="10"/>
          </w:rPr>
          <w:t xml:space="preserve"> </w:t>
        </w:r>
        <w:r w:rsidRPr="00A468DB">
          <w:t>электрической</w:t>
        </w:r>
        <w:r w:rsidRPr="00A468DB">
          <w:rPr>
            <w:spacing w:val="10"/>
          </w:rPr>
          <w:t xml:space="preserve"> </w:t>
        </w:r>
        <w:r w:rsidRPr="00A468DB">
          <w:t>и</w:t>
        </w:r>
        <w:r w:rsidRPr="00A468DB">
          <w:rPr>
            <w:spacing w:val="11"/>
          </w:rPr>
          <w:t xml:space="preserve"> </w:t>
        </w:r>
        <w:r w:rsidRPr="00A468DB">
          <w:t>тепловой</w:t>
        </w:r>
        <w:r w:rsidRPr="00A468DB">
          <w:rPr>
            <w:spacing w:val="7"/>
          </w:rPr>
          <w:t xml:space="preserve"> </w:t>
        </w:r>
        <w:r w:rsidRPr="00A468DB">
          <w:t>энергии,</w:t>
        </w:r>
        <w:r w:rsidRPr="00A468DB">
          <w:rPr>
            <w:spacing w:val="11"/>
          </w:rPr>
          <w:t xml:space="preserve"> </w:t>
        </w:r>
        <w:r w:rsidRPr="00A468DB">
          <w:t>в</w:t>
        </w:r>
        <w:r w:rsidRPr="00A468DB">
          <w:rPr>
            <w:spacing w:val="10"/>
          </w:rPr>
          <w:t xml:space="preserve"> </w:t>
        </w:r>
        <w:r w:rsidRPr="00A468DB">
          <w:t>пиковый</w:t>
        </w:r>
        <w:r w:rsidRPr="00A468DB">
          <w:rPr>
            <w:spacing w:val="11"/>
          </w:rPr>
          <w:t xml:space="preserve"> </w:t>
        </w:r>
        <w:r w:rsidRPr="00A468DB">
          <w:t>режим</w:t>
        </w:r>
        <w:r w:rsidRPr="00A468DB">
          <w:rPr>
            <w:spacing w:val="11"/>
          </w:rPr>
          <w:t xml:space="preserve"> </w:t>
        </w:r>
        <w:r w:rsidRPr="00A468DB">
          <w:t>работы,</w:t>
        </w:r>
        <w:r w:rsidRPr="00A468DB">
          <w:rPr>
            <w:spacing w:val="11"/>
          </w:rPr>
          <w:t xml:space="preserve"> </w:t>
        </w:r>
        <w:r w:rsidRPr="00A468DB">
          <w:t>либо</w:t>
        </w:r>
        <w:r w:rsidRPr="00A468DB">
          <w:rPr>
            <w:spacing w:val="7"/>
          </w:rPr>
          <w:t xml:space="preserve"> </w:t>
        </w:r>
        <w:r w:rsidRPr="00A468DB">
          <w:t>по</w:t>
        </w:r>
        <w:r w:rsidRPr="00A468DB">
          <w:rPr>
            <w:spacing w:val="11"/>
          </w:rPr>
          <w:t xml:space="preserve"> </w:t>
        </w:r>
        <w:r w:rsidRPr="00A468DB">
          <w:t>выводу</w:t>
        </w:r>
        <w:r w:rsidRPr="00A468DB">
          <w:rPr>
            <w:spacing w:val="3"/>
          </w:rPr>
          <w:t xml:space="preserve"> </w:t>
        </w:r>
        <w:r w:rsidRPr="00A468DB">
          <w:t>их</w:t>
        </w:r>
      </w:hyperlink>
      <w:r w:rsidRPr="00A468DB">
        <w:rPr>
          <w:spacing w:val="89"/>
        </w:rPr>
        <w:t xml:space="preserve"> </w:t>
      </w:r>
      <w:hyperlink w:anchor="bookmark42" w:history="1">
        <w:r w:rsidRPr="00A468DB">
          <w:t>из эксплуатации</w:t>
        </w:r>
        <w:bookmarkEnd w:id="387"/>
        <w:bookmarkEnd w:id="388"/>
      </w:hyperlink>
    </w:p>
    <w:p w14:paraId="3F6EF663" w14:textId="77777777" w:rsidR="0038729E" w:rsidRPr="00A468DB" w:rsidRDefault="0038729E" w:rsidP="0038729E">
      <w:pPr>
        <w:pStyle w:val="TableParagraph"/>
        <w:ind w:left="909"/>
      </w:pPr>
      <w:r w:rsidRPr="00A468DB">
        <w:t>Указанные объекты отсутствуют.</w:t>
      </w:r>
    </w:p>
    <w:p w14:paraId="1EEF118D" w14:textId="77777777" w:rsidR="0038729E" w:rsidRPr="00A468DB" w:rsidRDefault="0038729E" w:rsidP="0038729E">
      <w:pPr>
        <w:pStyle w:val="1"/>
        <w:jc w:val="both"/>
        <w:rPr>
          <w:spacing w:val="36"/>
        </w:rPr>
      </w:pPr>
      <w:hyperlink w:anchor="bookmark43" w:history="1">
        <w:bookmarkStart w:id="389" w:name="_Toc30146983"/>
        <w:bookmarkStart w:id="390" w:name="_Toc34833156"/>
        <w:r w:rsidRPr="00A468DB">
          <w:t>Часть</w:t>
        </w:r>
        <w:r w:rsidRPr="00A468DB">
          <w:rPr>
            <w:spacing w:val="10"/>
          </w:rPr>
          <w:t xml:space="preserve"> </w:t>
        </w:r>
        <w:r w:rsidRPr="00A468DB">
          <w:t>8.</w:t>
        </w:r>
        <w:r w:rsidRPr="00A468DB">
          <w:rPr>
            <w:spacing w:val="11"/>
          </w:rPr>
          <w:t xml:space="preserve"> </w:t>
        </w:r>
        <w:r w:rsidRPr="00A468DB">
          <w:rPr>
            <w:spacing w:val="-1"/>
          </w:rPr>
          <w:t>Температурный</w:t>
        </w:r>
        <w:r w:rsidRPr="00A468DB">
          <w:rPr>
            <w:spacing w:val="11"/>
          </w:rPr>
          <w:t xml:space="preserve"> </w:t>
        </w:r>
        <w:r w:rsidRPr="00A468DB">
          <w:t>график</w:t>
        </w:r>
        <w:r w:rsidRPr="00A468DB">
          <w:rPr>
            <w:spacing w:val="11"/>
          </w:rPr>
          <w:t xml:space="preserve"> </w:t>
        </w:r>
        <w:r w:rsidRPr="00A468DB">
          <w:t>отпуска</w:t>
        </w:r>
        <w:r w:rsidRPr="00A468DB">
          <w:rPr>
            <w:spacing w:val="12"/>
          </w:rPr>
          <w:t xml:space="preserve"> </w:t>
        </w:r>
        <w:r w:rsidRPr="00A468DB">
          <w:rPr>
            <w:spacing w:val="-1"/>
          </w:rPr>
          <w:t>тепловой</w:t>
        </w:r>
        <w:r w:rsidRPr="00A468DB">
          <w:rPr>
            <w:spacing w:val="11"/>
          </w:rPr>
          <w:t xml:space="preserve"> </w:t>
        </w:r>
        <w:r w:rsidRPr="00A468DB">
          <w:t>энергии</w:t>
        </w:r>
        <w:r w:rsidRPr="00A468DB">
          <w:rPr>
            <w:spacing w:val="11"/>
          </w:rPr>
          <w:t xml:space="preserve"> </w:t>
        </w:r>
        <w:r w:rsidRPr="00A468DB">
          <w:t>для</w:t>
        </w:r>
        <w:r w:rsidRPr="00A468DB">
          <w:rPr>
            <w:spacing w:val="13"/>
          </w:rPr>
          <w:t xml:space="preserve"> </w:t>
        </w:r>
        <w:r w:rsidRPr="00A468DB">
          <w:rPr>
            <w:spacing w:val="-1"/>
          </w:rPr>
          <w:t>каждого</w:t>
        </w:r>
        <w:r w:rsidRPr="00A468DB">
          <w:rPr>
            <w:spacing w:val="11"/>
          </w:rPr>
          <w:t xml:space="preserve"> </w:t>
        </w:r>
        <w:r w:rsidRPr="00A468DB">
          <w:rPr>
            <w:spacing w:val="-1"/>
          </w:rPr>
          <w:t>источника</w:t>
        </w:r>
        <w:r w:rsidRPr="00A468DB">
          <w:rPr>
            <w:spacing w:val="12"/>
          </w:rPr>
          <w:t xml:space="preserve"> </w:t>
        </w:r>
        <w:r w:rsidRPr="00A468DB">
          <w:rPr>
            <w:spacing w:val="-1"/>
          </w:rPr>
          <w:t>тепловой</w:t>
        </w:r>
      </w:hyperlink>
      <w:r w:rsidRPr="00A468DB">
        <w:rPr>
          <w:spacing w:val="55"/>
        </w:rPr>
        <w:t xml:space="preserve"> </w:t>
      </w:r>
      <w:hyperlink w:anchor="bookmark43" w:history="1">
        <w:r w:rsidRPr="00A468DB">
          <w:t>энергии</w:t>
        </w:r>
        <w:r w:rsidRPr="00A468DB">
          <w:rPr>
            <w:spacing w:val="-9"/>
          </w:rPr>
          <w:t xml:space="preserve"> </w:t>
        </w:r>
        <w:r w:rsidRPr="00A468DB">
          <w:t>или</w:t>
        </w:r>
        <w:r w:rsidRPr="00A468DB">
          <w:rPr>
            <w:spacing w:val="-9"/>
          </w:rPr>
          <w:t xml:space="preserve"> </w:t>
        </w:r>
        <w:r w:rsidRPr="00A468DB">
          <w:rPr>
            <w:spacing w:val="-1"/>
          </w:rPr>
          <w:t>группы</w:t>
        </w:r>
        <w:r w:rsidRPr="00A468DB">
          <w:rPr>
            <w:spacing w:val="-10"/>
          </w:rPr>
          <w:t xml:space="preserve"> </w:t>
        </w:r>
        <w:r w:rsidRPr="00A468DB">
          <w:t>источников</w:t>
        </w:r>
        <w:r w:rsidRPr="00A468DB">
          <w:rPr>
            <w:spacing w:val="-10"/>
          </w:rPr>
          <w:t xml:space="preserve"> </w:t>
        </w:r>
        <w:r w:rsidRPr="00A468DB">
          <w:t>тепловой</w:t>
        </w:r>
        <w:r w:rsidRPr="00A468DB">
          <w:rPr>
            <w:spacing w:val="-9"/>
          </w:rPr>
          <w:t xml:space="preserve"> </w:t>
        </w:r>
        <w:r w:rsidRPr="00A468DB">
          <w:t>энергии</w:t>
        </w:r>
        <w:r w:rsidRPr="00A468DB">
          <w:rPr>
            <w:spacing w:val="-9"/>
          </w:rPr>
          <w:t xml:space="preserve"> </w:t>
        </w:r>
        <w:r w:rsidRPr="00A468DB">
          <w:t>в</w:t>
        </w:r>
        <w:r w:rsidRPr="00A468DB">
          <w:rPr>
            <w:spacing w:val="-10"/>
          </w:rPr>
          <w:t xml:space="preserve"> </w:t>
        </w:r>
        <w:r w:rsidRPr="00A468DB">
          <w:t>системе</w:t>
        </w:r>
        <w:r w:rsidRPr="00A468DB">
          <w:rPr>
            <w:spacing w:val="-7"/>
          </w:rPr>
          <w:t xml:space="preserve"> </w:t>
        </w:r>
        <w:r w:rsidRPr="00A468DB">
          <w:rPr>
            <w:spacing w:val="-1"/>
          </w:rPr>
          <w:t>теплоснабжения,</w:t>
        </w:r>
        <w:r w:rsidRPr="00A468DB">
          <w:rPr>
            <w:spacing w:val="-12"/>
          </w:rPr>
          <w:t xml:space="preserve"> </w:t>
        </w:r>
        <w:r w:rsidRPr="00A468DB">
          <w:rPr>
            <w:spacing w:val="1"/>
          </w:rPr>
          <w:t>работающей</w:t>
        </w:r>
        <w:r w:rsidRPr="00A468DB">
          <w:rPr>
            <w:spacing w:val="-9"/>
          </w:rPr>
          <w:t xml:space="preserve"> </w:t>
        </w:r>
        <w:r w:rsidRPr="00A468DB">
          <w:rPr>
            <w:spacing w:val="-3"/>
          </w:rPr>
          <w:t>на</w:t>
        </w:r>
      </w:hyperlink>
      <w:r w:rsidRPr="00A468DB">
        <w:rPr>
          <w:spacing w:val="36"/>
        </w:rPr>
        <w:t xml:space="preserve"> </w:t>
      </w:r>
      <w:hyperlink w:anchor="bookmark43" w:history="1">
        <w:r w:rsidRPr="00A468DB">
          <w:rPr>
            <w:spacing w:val="-1"/>
          </w:rPr>
          <w:t>общую</w:t>
        </w:r>
        <w:r w:rsidRPr="00A468DB">
          <w:t xml:space="preserve"> </w:t>
        </w:r>
        <w:r w:rsidRPr="00A468DB">
          <w:rPr>
            <w:spacing w:val="-1"/>
          </w:rPr>
          <w:t>тепловую</w:t>
        </w:r>
        <w:r w:rsidRPr="00A468DB">
          <w:t xml:space="preserve"> </w:t>
        </w:r>
        <w:r w:rsidRPr="00A468DB">
          <w:rPr>
            <w:spacing w:val="-1"/>
          </w:rPr>
          <w:t>сеть,</w:t>
        </w:r>
        <w:r w:rsidRPr="00A468DB">
          <w:t xml:space="preserve"> и оценку</w:t>
        </w:r>
        <w:r w:rsidRPr="00A468DB">
          <w:rPr>
            <w:spacing w:val="-5"/>
          </w:rPr>
          <w:t xml:space="preserve"> </w:t>
        </w:r>
        <w:r w:rsidRPr="00A468DB">
          <w:t>затрат</w:t>
        </w:r>
        <w:r w:rsidRPr="00A468DB">
          <w:rPr>
            <w:spacing w:val="-1"/>
          </w:rPr>
          <w:t xml:space="preserve"> </w:t>
        </w:r>
        <w:r w:rsidRPr="00A468DB">
          <w:t>при</w:t>
        </w:r>
        <w:r w:rsidRPr="00A468DB">
          <w:rPr>
            <w:spacing w:val="-1"/>
          </w:rPr>
          <w:t xml:space="preserve"> </w:t>
        </w:r>
        <w:r w:rsidRPr="00A468DB">
          <w:t xml:space="preserve">необходимости </w:t>
        </w:r>
        <w:r w:rsidRPr="00A468DB">
          <w:rPr>
            <w:spacing w:val="-1"/>
          </w:rPr>
          <w:t>его</w:t>
        </w:r>
        <w:r w:rsidRPr="00A468DB">
          <w:t xml:space="preserve"> </w:t>
        </w:r>
        <w:r w:rsidRPr="00A468DB">
          <w:rPr>
            <w:spacing w:val="-1"/>
          </w:rPr>
          <w:t>изменения</w:t>
        </w:r>
        <w:bookmarkEnd w:id="389"/>
        <w:bookmarkEnd w:id="390"/>
      </w:hyperlink>
    </w:p>
    <w:p w14:paraId="5481230A" w14:textId="77777777" w:rsidR="0038729E" w:rsidRPr="00A468DB" w:rsidRDefault="0038729E" w:rsidP="0038729E">
      <w:pPr>
        <w:pStyle w:val="TableParagraph"/>
        <w:ind w:left="909"/>
      </w:pPr>
      <w:r w:rsidRPr="00A468DB">
        <w:t>Температурный график работы 95/70</w:t>
      </w:r>
    </w:p>
    <w:p w14:paraId="792A2825" w14:textId="77777777" w:rsidR="0038729E" w:rsidRPr="00A468DB" w:rsidRDefault="0038729E" w:rsidP="0038729E">
      <w:pPr>
        <w:pStyle w:val="1"/>
        <w:jc w:val="both"/>
        <w:rPr>
          <w:spacing w:val="59"/>
        </w:rPr>
      </w:pPr>
      <w:hyperlink w:anchor="bookmark44" w:history="1">
        <w:bookmarkStart w:id="391" w:name="_Toc30146984"/>
        <w:bookmarkStart w:id="392" w:name="_Toc34833157"/>
        <w:proofErr w:type="gramStart"/>
        <w:r w:rsidRPr="00A468DB">
          <w:t xml:space="preserve">Часть </w:t>
        </w:r>
        <w:r w:rsidRPr="00A468DB">
          <w:rPr>
            <w:spacing w:val="38"/>
          </w:rPr>
          <w:t xml:space="preserve"> </w:t>
        </w:r>
        <w:r w:rsidRPr="00A468DB">
          <w:t>9</w:t>
        </w:r>
        <w:proofErr w:type="gramEnd"/>
        <w:r w:rsidRPr="00A468DB">
          <w:t xml:space="preserve">. </w:t>
        </w:r>
        <w:r w:rsidRPr="00A468DB">
          <w:rPr>
            <w:spacing w:val="43"/>
          </w:rPr>
          <w:t xml:space="preserve"> </w:t>
        </w:r>
        <w:proofErr w:type="gramStart"/>
        <w:r w:rsidRPr="00A468DB">
          <w:t xml:space="preserve">Предложения </w:t>
        </w:r>
        <w:r w:rsidRPr="00A468DB">
          <w:rPr>
            <w:spacing w:val="41"/>
          </w:rPr>
          <w:t xml:space="preserve"> </w:t>
        </w:r>
        <w:r w:rsidRPr="00A468DB">
          <w:t>по</w:t>
        </w:r>
        <w:proofErr w:type="gramEnd"/>
        <w:r w:rsidRPr="00A468DB">
          <w:t xml:space="preserve"> </w:t>
        </w:r>
        <w:r w:rsidRPr="00A468DB">
          <w:rPr>
            <w:spacing w:val="39"/>
          </w:rPr>
          <w:t xml:space="preserve"> </w:t>
        </w:r>
        <w:r w:rsidRPr="00A468DB">
          <w:t xml:space="preserve">перспективной </w:t>
        </w:r>
        <w:r w:rsidRPr="00A468DB">
          <w:rPr>
            <w:spacing w:val="42"/>
          </w:rPr>
          <w:t xml:space="preserve"> </w:t>
        </w:r>
        <w:r w:rsidRPr="00A468DB">
          <w:t xml:space="preserve">установленной </w:t>
        </w:r>
        <w:r w:rsidRPr="00A468DB">
          <w:rPr>
            <w:spacing w:val="45"/>
          </w:rPr>
          <w:t xml:space="preserve"> </w:t>
        </w:r>
        <w:r w:rsidRPr="00A468DB">
          <w:t xml:space="preserve">тепловой </w:t>
        </w:r>
        <w:r w:rsidRPr="00A468DB">
          <w:rPr>
            <w:spacing w:val="39"/>
          </w:rPr>
          <w:t xml:space="preserve"> </w:t>
        </w:r>
        <w:r w:rsidRPr="00A468DB">
          <w:t xml:space="preserve">мощности </w:t>
        </w:r>
        <w:r w:rsidRPr="00A468DB">
          <w:rPr>
            <w:spacing w:val="39"/>
          </w:rPr>
          <w:t xml:space="preserve"> </w:t>
        </w:r>
        <w:r w:rsidRPr="00A468DB">
          <w:t>каждого</w:t>
        </w:r>
      </w:hyperlink>
      <w:r w:rsidRPr="00A468DB">
        <w:rPr>
          <w:spacing w:val="75"/>
        </w:rPr>
        <w:t xml:space="preserve"> </w:t>
      </w:r>
      <w:hyperlink w:anchor="bookmark44" w:history="1">
        <w:r w:rsidRPr="00A468DB">
          <w:t xml:space="preserve">источника </w:t>
        </w:r>
        <w:r w:rsidRPr="00A468DB">
          <w:rPr>
            <w:spacing w:val="24"/>
          </w:rPr>
          <w:t xml:space="preserve"> </w:t>
        </w:r>
        <w:r w:rsidRPr="00A468DB">
          <w:t xml:space="preserve">тепловой </w:t>
        </w:r>
        <w:r w:rsidRPr="00A468DB">
          <w:rPr>
            <w:spacing w:val="23"/>
          </w:rPr>
          <w:t xml:space="preserve"> </w:t>
        </w:r>
        <w:r w:rsidRPr="00A468DB">
          <w:t xml:space="preserve">энергии </w:t>
        </w:r>
        <w:r w:rsidRPr="00A468DB">
          <w:rPr>
            <w:spacing w:val="18"/>
          </w:rPr>
          <w:t xml:space="preserve"> </w:t>
        </w:r>
        <w:r w:rsidRPr="00A468DB">
          <w:t xml:space="preserve">с </w:t>
        </w:r>
        <w:r w:rsidRPr="00A468DB">
          <w:rPr>
            <w:spacing w:val="24"/>
          </w:rPr>
          <w:t xml:space="preserve"> </w:t>
        </w:r>
        <w:r w:rsidRPr="00A468DB">
          <w:t xml:space="preserve">предложениями </w:t>
        </w:r>
        <w:r w:rsidRPr="00A468DB">
          <w:rPr>
            <w:spacing w:val="23"/>
          </w:rPr>
          <w:t xml:space="preserve"> </w:t>
        </w:r>
        <w:r w:rsidRPr="00A468DB">
          <w:t xml:space="preserve">по </w:t>
        </w:r>
        <w:r w:rsidRPr="00A468DB">
          <w:rPr>
            <w:spacing w:val="23"/>
          </w:rPr>
          <w:t xml:space="preserve"> </w:t>
        </w:r>
        <w:r w:rsidRPr="00A468DB">
          <w:t xml:space="preserve">сроку </w:t>
        </w:r>
        <w:r w:rsidRPr="00A468DB">
          <w:rPr>
            <w:spacing w:val="15"/>
          </w:rPr>
          <w:t xml:space="preserve"> </w:t>
        </w:r>
        <w:r w:rsidRPr="00A468DB">
          <w:t xml:space="preserve">ввода </w:t>
        </w:r>
        <w:r w:rsidRPr="00A468DB">
          <w:rPr>
            <w:spacing w:val="24"/>
          </w:rPr>
          <w:t xml:space="preserve"> </w:t>
        </w:r>
        <w:r w:rsidRPr="00A468DB">
          <w:t xml:space="preserve">в </w:t>
        </w:r>
        <w:r w:rsidRPr="00A468DB">
          <w:rPr>
            <w:spacing w:val="22"/>
          </w:rPr>
          <w:t xml:space="preserve"> </w:t>
        </w:r>
        <w:r w:rsidRPr="00A468DB">
          <w:t xml:space="preserve">эксплуатацию </w:t>
        </w:r>
        <w:r w:rsidRPr="00A468DB">
          <w:rPr>
            <w:spacing w:val="24"/>
          </w:rPr>
          <w:t xml:space="preserve"> </w:t>
        </w:r>
        <w:r w:rsidRPr="00A468DB">
          <w:t>новых</w:t>
        </w:r>
      </w:hyperlink>
      <w:r w:rsidRPr="00A468DB">
        <w:rPr>
          <w:spacing w:val="59"/>
        </w:rPr>
        <w:t xml:space="preserve"> </w:t>
      </w:r>
      <w:hyperlink w:anchor="bookmark44" w:history="1">
        <w:r w:rsidRPr="00A468DB">
          <w:t>мощностей</w:t>
        </w:r>
        <w:bookmarkEnd w:id="391"/>
        <w:bookmarkEnd w:id="392"/>
      </w:hyperlink>
    </w:p>
    <w:p w14:paraId="61531AC3" w14:textId="77777777" w:rsidR="0038729E" w:rsidRPr="00A468DB" w:rsidRDefault="0038729E" w:rsidP="0038729E">
      <w:pPr>
        <w:pStyle w:val="TableParagraph"/>
        <w:ind w:left="909"/>
      </w:pPr>
      <w:r w:rsidRPr="00A468DB">
        <w:t>Указанные объекты отсутствуют.</w:t>
      </w:r>
    </w:p>
    <w:p w14:paraId="4C36867A" w14:textId="77777777" w:rsidR="0038729E" w:rsidRPr="00A468DB" w:rsidRDefault="0038729E" w:rsidP="0038729E">
      <w:pPr>
        <w:pStyle w:val="1"/>
        <w:jc w:val="both"/>
        <w:rPr>
          <w:spacing w:val="79"/>
        </w:rPr>
      </w:pPr>
      <w:hyperlink w:anchor="bookmark45" w:history="1">
        <w:bookmarkStart w:id="393" w:name="_Toc30146985"/>
        <w:bookmarkStart w:id="394" w:name="_Toc34833158"/>
        <w:r w:rsidRPr="00A468DB">
          <w:t>Часть</w:t>
        </w:r>
        <w:r w:rsidRPr="00A468DB">
          <w:rPr>
            <w:spacing w:val="-14"/>
          </w:rPr>
          <w:t xml:space="preserve"> </w:t>
        </w:r>
        <w:r w:rsidRPr="00A468DB">
          <w:t>10.</w:t>
        </w:r>
        <w:r w:rsidRPr="00A468DB">
          <w:rPr>
            <w:spacing w:val="-12"/>
          </w:rPr>
          <w:t xml:space="preserve"> </w:t>
        </w:r>
        <w:r w:rsidRPr="00A468DB">
          <w:t>Предложения</w:t>
        </w:r>
        <w:r w:rsidRPr="00A468DB">
          <w:rPr>
            <w:spacing w:val="-11"/>
          </w:rPr>
          <w:t xml:space="preserve"> </w:t>
        </w:r>
        <w:r w:rsidRPr="00A468DB">
          <w:t>по</w:t>
        </w:r>
        <w:r w:rsidRPr="00A468DB">
          <w:rPr>
            <w:spacing w:val="-17"/>
          </w:rPr>
          <w:t xml:space="preserve"> </w:t>
        </w:r>
        <w:r w:rsidRPr="00A468DB">
          <w:t>вводу</w:t>
        </w:r>
        <w:r w:rsidRPr="00A468DB">
          <w:rPr>
            <w:spacing w:val="-20"/>
          </w:rPr>
          <w:t xml:space="preserve"> </w:t>
        </w:r>
        <w:r w:rsidRPr="00A468DB">
          <w:t>новых</w:t>
        </w:r>
        <w:r w:rsidRPr="00A468DB">
          <w:rPr>
            <w:spacing w:val="-12"/>
          </w:rPr>
          <w:t xml:space="preserve"> </w:t>
        </w:r>
        <w:r w:rsidRPr="00A468DB">
          <w:t>и</w:t>
        </w:r>
        <w:r w:rsidRPr="00A468DB">
          <w:rPr>
            <w:spacing w:val="-13"/>
          </w:rPr>
          <w:t xml:space="preserve"> </w:t>
        </w:r>
        <w:r w:rsidRPr="00A468DB">
          <w:t>реконструкции</w:t>
        </w:r>
        <w:r w:rsidRPr="00A468DB">
          <w:rPr>
            <w:spacing w:val="-13"/>
          </w:rPr>
          <w:t xml:space="preserve"> </w:t>
        </w:r>
        <w:r w:rsidRPr="00A468DB">
          <w:t>существующих</w:t>
        </w:r>
        <w:r w:rsidRPr="00A468DB">
          <w:rPr>
            <w:spacing w:val="-13"/>
          </w:rPr>
          <w:t xml:space="preserve"> </w:t>
        </w:r>
        <w:r w:rsidRPr="00A468DB">
          <w:t>источников</w:t>
        </w:r>
        <w:r w:rsidRPr="00A468DB">
          <w:rPr>
            <w:spacing w:val="-14"/>
          </w:rPr>
          <w:t xml:space="preserve"> </w:t>
        </w:r>
        <w:r w:rsidRPr="00A468DB">
          <w:t>тепловой</w:t>
        </w:r>
      </w:hyperlink>
      <w:r w:rsidRPr="00A468DB">
        <w:rPr>
          <w:spacing w:val="57"/>
        </w:rPr>
        <w:t xml:space="preserve"> </w:t>
      </w:r>
      <w:hyperlink w:anchor="bookmark45" w:history="1">
        <w:r w:rsidRPr="00A468DB">
          <w:t>энергии</w:t>
        </w:r>
        <w:r w:rsidRPr="00A468DB">
          <w:rPr>
            <w:spacing w:val="59"/>
          </w:rPr>
          <w:t xml:space="preserve"> </w:t>
        </w:r>
        <w:r w:rsidRPr="00A468DB">
          <w:t>с</w:t>
        </w:r>
        <w:r w:rsidRPr="00A468DB">
          <w:rPr>
            <w:spacing w:val="57"/>
          </w:rPr>
          <w:t xml:space="preserve"> </w:t>
        </w:r>
        <w:r w:rsidRPr="00A468DB">
          <w:t>использованием</w:t>
        </w:r>
        <w:r w:rsidRPr="00A468DB">
          <w:rPr>
            <w:spacing w:val="55"/>
          </w:rPr>
          <w:t xml:space="preserve"> </w:t>
        </w:r>
        <w:r w:rsidRPr="00A468DB">
          <w:t>возобновляемых</w:t>
        </w:r>
        <w:r w:rsidRPr="00A468DB">
          <w:rPr>
            <w:spacing w:val="59"/>
          </w:rPr>
          <w:t xml:space="preserve"> </w:t>
        </w:r>
        <w:r w:rsidRPr="00A468DB">
          <w:t>источников</w:t>
        </w:r>
        <w:r w:rsidRPr="00A468DB">
          <w:rPr>
            <w:spacing w:val="57"/>
          </w:rPr>
          <w:t xml:space="preserve"> </w:t>
        </w:r>
        <w:r w:rsidRPr="00A468DB">
          <w:t>энергии,</w:t>
        </w:r>
        <w:r w:rsidRPr="00A468DB">
          <w:rPr>
            <w:spacing w:val="55"/>
          </w:rPr>
          <w:t xml:space="preserve"> </w:t>
        </w:r>
        <w:r w:rsidRPr="00A468DB">
          <w:t xml:space="preserve">а  </w:t>
        </w:r>
        <w:r w:rsidRPr="00A468DB">
          <w:rPr>
            <w:spacing w:val="-2"/>
          </w:rPr>
          <w:t>также</w:t>
        </w:r>
        <w:r w:rsidRPr="00A468DB">
          <w:rPr>
            <w:spacing w:val="56"/>
          </w:rPr>
          <w:t xml:space="preserve"> </w:t>
        </w:r>
        <w:r w:rsidRPr="00A468DB">
          <w:t>местных</w:t>
        </w:r>
        <w:r w:rsidRPr="00A468DB">
          <w:rPr>
            <w:spacing w:val="59"/>
          </w:rPr>
          <w:t xml:space="preserve"> </w:t>
        </w:r>
        <w:r w:rsidRPr="00A468DB">
          <w:t>видов</w:t>
        </w:r>
      </w:hyperlink>
      <w:r w:rsidRPr="00A468DB">
        <w:rPr>
          <w:spacing w:val="79"/>
        </w:rPr>
        <w:t xml:space="preserve"> </w:t>
      </w:r>
      <w:hyperlink w:anchor="bookmark45" w:history="1">
        <w:r w:rsidRPr="00A468DB">
          <w:t>топлива</w:t>
        </w:r>
        <w:bookmarkEnd w:id="393"/>
        <w:bookmarkEnd w:id="394"/>
      </w:hyperlink>
    </w:p>
    <w:p w14:paraId="62D1D5C7" w14:textId="77777777" w:rsidR="0038729E" w:rsidRPr="00A468DB" w:rsidRDefault="0038729E" w:rsidP="0038729E">
      <w:pPr>
        <w:pStyle w:val="TableParagraph"/>
        <w:ind w:left="909"/>
      </w:pPr>
      <w:r w:rsidRPr="00A468DB">
        <w:t>Указанные объекты отсутствуют.</w:t>
      </w:r>
    </w:p>
    <w:p w14:paraId="27031CDE" w14:textId="77777777" w:rsidR="0038729E" w:rsidRPr="00A468DB" w:rsidRDefault="0038729E" w:rsidP="0038729E">
      <w:pPr>
        <w:rPr>
          <w:rFonts w:ascii="Times New Roman" w:hAnsi="Times New Roman" w:cs="Times New Roman"/>
          <w:lang w:eastAsia="ru-RU"/>
        </w:rPr>
      </w:pPr>
    </w:p>
    <w:p w14:paraId="3D7747DE" w14:textId="77777777" w:rsidR="0038729E" w:rsidRPr="00A468DB" w:rsidRDefault="0038729E" w:rsidP="0038729E">
      <w:pPr>
        <w:rPr>
          <w:rFonts w:ascii="Times New Roman" w:hAnsi="Times New Roman" w:cs="Times New Roman"/>
          <w:lang w:eastAsia="ru-RU"/>
        </w:rPr>
      </w:pPr>
    </w:p>
    <w:p w14:paraId="240CD39C" w14:textId="77777777" w:rsidR="0038729E" w:rsidRPr="00A468DB" w:rsidRDefault="0038729E" w:rsidP="0038729E">
      <w:pPr>
        <w:rPr>
          <w:rFonts w:ascii="Times New Roman" w:hAnsi="Times New Roman" w:cs="Times New Roman"/>
          <w:lang w:eastAsia="ru-RU"/>
        </w:rPr>
      </w:pPr>
    </w:p>
    <w:p w14:paraId="1B1ED7D9" w14:textId="77777777" w:rsidR="0038729E" w:rsidRPr="00A468DB" w:rsidRDefault="0038729E" w:rsidP="0038729E">
      <w:pPr>
        <w:pStyle w:val="1"/>
        <w:jc w:val="both"/>
        <w:rPr>
          <w:spacing w:val="49"/>
        </w:rPr>
      </w:pPr>
      <w:hyperlink w:anchor="bookmark46" w:history="1">
        <w:bookmarkStart w:id="395" w:name="_Toc30146986"/>
        <w:bookmarkStart w:id="396" w:name="_Toc34833159"/>
        <w:r w:rsidRPr="00A468DB">
          <w:t xml:space="preserve">РАЗДЕЛ 6. </w:t>
        </w:r>
        <w:r w:rsidRPr="00A468DB">
          <w:rPr>
            <w:spacing w:val="40"/>
          </w:rPr>
          <w:t xml:space="preserve"> </w:t>
        </w:r>
        <w:r w:rsidRPr="00A468DB">
          <w:t xml:space="preserve">ПРЕДЛОЖЕНИЯ ПО СТРОИТЕЛЬСТВУ И </w:t>
        </w:r>
        <w:proofErr w:type="gramStart"/>
        <w:r w:rsidRPr="00A468DB">
          <w:t xml:space="preserve">РЕКОНСТРУКЦИИ </w:t>
        </w:r>
        <w:r w:rsidRPr="00A468DB">
          <w:rPr>
            <w:spacing w:val="30"/>
          </w:rPr>
          <w:t xml:space="preserve"> </w:t>
        </w:r>
        <w:r w:rsidRPr="00A468DB">
          <w:t>ТЕПЛОВЫХ</w:t>
        </w:r>
        <w:proofErr w:type="gramEnd"/>
      </w:hyperlink>
      <w:r w:rsidRPr="00A468DB">
        <w:rPr>
          <w:spacing w:val="49"/>
        </w:rPr>
        <w:t xml:space="preserve"> </w:t>
      </w:r>
      <w:hyperlink w:anchor="bookmark46" w:history="1">
        <w:r w:rsidRPr="00A468DB">
          <w:t>СЕТЕЙ</w:t>
        </w:r>
        <w:bookmarkEnd w:id="395"/>
        <w:bookmarkEnd w:id="396"/>
      </w:hyperlink>
    </w:p>
    <w:p w14:paraId="094B60F3" w14:textId="77777777" w:rsidR="0038729E" w:rsidRPr="00A468DB" w:rsidRDefault="0038729E" w:rsidP="0038729E">
      <w:pPr>
        <w:pStyle w:val="1"/>
        <w:jc w:val="both"/>
        <w:rPr>
          <w:spacing w:val="50"/>
        </w:rPr>
      </w:pPr>
      <w:hyperlink w:anchor="bookmark47" w:history="1">
        <w:bookmarkStart w:id="397" w:name="_Toc30146987"/>
        <w:bookmarkStart w:id="398" w:name="_Toc34833160"/>
        <w:r w:rsidRPr="00A468DB">
          <w:t>Часть</w:t>
        </w:r>
        <w:r w:rsidRPr="00A468DB">
          <w:rPr>
            <w:spacing w:val="14"/>
          </w:rPr>
          <w:t xml:space="preserve"> </w:t>
        </w:r>
        <w:r w:rsidRPr="00A468DB">
          <w:t>1.</w:t>
        </w:r>
        <w:r w:rsidRPr="00A468DB">
          <w:rPr>
            <w:spacing w:val="20"/>
          </w:rPr>
          <w:t xml:space="preserve"> </w:t>
        </w:r>
        <w:r w:rsidRPr="00A468DB">
          <w:t>Предложения</w:t>
        </w:r>
        <w:r w:rsidRPr="00A468DB">
          <w:rPr>
            <w:spacing w:val="17"/>
          </w:rPr>
          <w:t xml:space="preserve"> </w:t>
        </w:r>
        <w:r w:rsidRPr="00A468DB">
          <w:t>по</w:t>
        </w:r>
        <w:r w:rsidRPr="00A468DB">
          <w:rPr>
            <w:spacing w:val="15"/>
          </w:rPr>
          <w:t xml:space="preserve"> </w:t>
        </w:r>
        <w:r w:rsidRPr="00A468DB">
          <w:t>строительству</w:t>
        </w:r>
        <w:r w:rsidRPr="00A468DB">
          <w:rPr>
            <w:spacing w:val="15"/>
          </w:rPr>
          <w:t xml:space="preserve"> </w:t>
        </w:r>
        <w:r w:rsidRPr="00A468DB">
          <w:t>и</w:t>
        </w:r>
        <w:r w:rsidRPr="00A468DB">
          <w:rPr>
            <w:spacing w:val="19"/>
          </w:rPr>
          <w:t xml:space="preserve"> </w:t>
        </w:r>
        <w:r w:rsidRPr="00A468DB">
          <w:t>реконструкции</w:t>
        </w:r>
        <w:r w:rsidRPr="00A468DB">
          <w:rPr>
            <w:spacing w:val="15"/>
          </w:rPr>
          <w:t xml:space="preserve"> </w:t>
        </w:r>
        <w:r w:rsidRPr="00A468DB">
          <w:t>тепловых</w:t>
        </w:r>
        <w:r w:rsidRPr="00A468DB">
          <w:rPr>
            <w:spacing w:val="15"/>
          </w:rPr>
          <w:t xml:space="preserve"> </w:t>
        </w:r>
        <w:r w:rsidRPr="00A468DB">
          <w:t>сетей,</w:t>
        </w:r>
        <w:r w:rsidRPr="00A468DB">
          <w:rPr>
            <w:spacing w:val="15"/>
          </w:rPr>
          <w:t xml:space="preserve"> </w:t>
        </w:r>
        <w:r w:rsidRPr="00A468DB">
          <w:t>обеспечивающих</w:t>
        </w:r>
      </w:hyperlink>
      <w:r w:rsidRPr="00A468DB">
        <w:rPr>
          <w:spacing w:val="78"/>
        </w:rPr>
        <w:t xml:space="preserve"> </w:t>
      </w:r>
      <w:hyperlink w:anchor="bookmark47" w:history="1">
        <w:r w:rsidRPr="00A468DB">
          <w:t>перераспределение</w:t>
        </w:r>
        <w:r w:rsidRPr="00A468DB">
          <w:rPr>
            <w:spacing w:val="-11"/>
          </w:rPr>
          <w:t xml:space="preserve"> </w:t>
        </w:r>
        <w:r w:rsidRPr="00A468DB">
          <w:t>тепловой</w:t>
        </w:r>
        <w:r w:rsidRPr="00A468DB">
          <w:rPr>
            <w:spacing w:val="-13"/>
          </w:rPr>
          <w:t xml:space="preserve"> </w:t>
        </w:r>
        <w:r w:rsidRPr="00A468DB">
          <w:t>нагрузки</w:t>
        </w:r>
        <w:r w:rsidRPr="00A468DB">
          <w:rPr>
            <w:spacing w:val="-6"/>
          </w:rPr>
          <w:t xml:space="preserve"> </w:t>
        </w:r>
        <w:r w:rsidRPr="00A468DB">
          <w:t>из</w:t>
        </w:r>
        <w:r w:rsidRPr="00A468DB">
          <w:rPr>
            <w:spacing w:val="-12"/>
          </w:rPr>
          <w:t xml:space="preserve"> </w:t>
        </w:r>
        <w:r w:rsidRPr="00A468DB">
          <w:t>зон</w:t>
        </w:r>
        <w:r w:rsidRPr="00A468DB">
          <w:rPr>
            <w:spacing w:val="-13"/>
          </w:rPr>
          <w:t xml:space="preserve"> </w:t>
        </w:r>
        <w:r w:rsidRPr="00A468DB">
          <w:t>с</w:t>
        </w:r>
        <w:r w:rsidRPr="00A468DB">
          <w:rPr>
            <w:spacing w:val="-11"/>
          </w:rPr>
          <w:t xml:space="preserve"> </w:t>
        </w:r>
        <w:r w:rsidRPr="00A468DB">
          <w:t>дефицитом</w:t>
        </w:r>
        <w:r w:rsidRPr="00A468DB">
          <w:rPr>
            <w:spacing w:val="-12"/>
          </w:rPr>
          <w:t xml:space="preserve"> </w:t>
        </w:r>
        <w:r w:rsidRPr="00A468DB">
          <w:t>располагаемой</w:t>
        </w:r>
        <w:r w:rsidRPr="00A468DB">
          <w:rPr>
            <w:spacing w:val="-13"/>
          </w:rPr>
          <w:t xml:space="preserve"> </w:t>
        </w:r>
        <w:r w:rsidRPr="00A468DB">
          <w:t>тепловой</w:t>
        </w:r>
        <w:r w:rsidRPr="00A468DB">
          <w:rPr>
            <w:spacing w:val="-13"/>
          </w:rPr>
          <w:t xml:space="preserve"> </w:t>
        </w:r>
        <w:r w:rsidRPr="00A468DB">
          <w:t>мощности</w:t>
        </w:r>
      </w:hyperlink>
      <w:r w:rsidRPr="00A468DB">
        <w:rPr>
          <w:spacing w:val="59"/>
        </w:rPr>
        <w:t xml:space="preserve"> </w:t>
      </w:r>
      <w:hyperlink w:anchor="bookmark47" w:history="1">
        <w:r w:rsidRPr="00A468DB">
          <w:t xml:space="preserve">источников </w:t>
        </w:r>
        <w:r w:rsidRPr="00A468DB">
          <w:rPr>
            <w:spacing w:val="41"/>
          </w:rPr>
          <w:t xml:space="preserve"> </w:t>
        </w:r>
        <w:r w:rsidRPr="00A468DB">
          <w:t xml:space="preserve">тепловой </w:t>
        </w:r>
        <w:r w:rsidRPr="00A468DB">
          <w:rPr>
            <w:spacing w:val="43"/>
          </w:rPr>
          <w:t xml:space="preserve"> </w:t>
        </w:r>
        <w:r w:rsidRPr="00A468DB">
          <w:t xml:space="preserve">энергии </w:t>
        </w:r>
        <w:r w:rsidRPr="00A468DB">
          <w:rPr>
            <w:spacing w:val="42"/>
          </w:rPr>
          <w:t xml:space="preserve"> </w:t>
        </w:r>
        <w:r w:rsidRPr="00A468DB">
          <w:t xml:space="preserve">в </w:t>
        </w:r>
        <w:r w:rsidRPr="00A468DB">
          <w:rPr>
            <w:spacing w:val="42"/>
          </w:rPr>
          <w:t xml:space="preserve"> </w:t>
        </w:r>
        <w:r w:rsidRPr="00A468DB">
          <w:t xml:space="preserve">зоны </w:t>
        </w:r>
        <w:r w:rsidRPr="00A468DB">
          <w:rPr>
            <w:spacing w:val="42"/>
          </w:rPr>
          <w:t xml:space="preserve"> </w:t>
        </w:r>
        <w:r w:rsidRPr="00A468DB">
          <w:t xml:space="preserve">с </w:t>
        </w:r>
        <w:r w:rsidRPr="00A468DB">
          <w:rPr>
            <w:spacing w:val="44"/>
          </w:rPr>
          <w:t xml:space="preserve"> </w:t>
        </w:r>
        <w:r w:rsidRPr="00A468DB">
          <w:t xml:space="preserve">резервом </w:t>
        </w:r>
        <w:r w:rsidRPr="00A468DB">
          <w:rPr>
            <w:spacing w:val="43"/>
          </w:rPr>
          <w:t xml:space="preserve"> </w:t>
        </w:r>
        <w:r w:rsidRPr="00A468DB">
          <w:t xml:space="preserve">располагаемой </w:t>
        </w:r>
        <w:r w:rsidRPr="00A468DB">
          <w:rPr>
            <w:spacing w:val="43"/>
          </w:rPr>
          <w:t xml:space="preserve"> </w:t>
        </w:r>
        <w:r w:rsidRPr="00A468DB">
          <w:t xml:space="preserve">тепловой </w:t>
        </w:r>
        <w:r w:rsidRPr="00A468DB">
          <w:rPr>
            <w:spacing w:val="43"/>
          </w:rPr>
          <w:t xml:space="preserve"> </w:t>
        </w:r>
        <w:r w:rsidRPr="00A468DB">
          <w:t>мощности</w:t>
        </w:r>
      </w:hyperlink>
      <w:r w:rsidRPr="00A468DB">
        <w:rPr>
          <w:spacing w:val="50"/>
        </w:rPr>
        <w:t xml:space="preserve"> </w:t>
      </w:r>
      <w:hyperlink w:anchor="bookmark47" w:history="1">
        <w:r w:rsidRPr="00A468DB">
          <w:t>источников</w:t>
        </w:r>
        <w:r w:rsidRPr="00A468DB">
          <w:rPr>
            <w:spacing w:val="-2"/>
          </w:rPr>
          <w:t xml:space="preserve"> </w:t>
        </w:r>
        <w:r w:rsidRPr="00A468DB">
          <w:t>тепловой энергии</w:t>
        </w:r>
        <w:bookmarkEnd w:id="397"/>
        <w:bookmarkEnd w:id="398"/>
      </w:hyperlink>
    </w:p>
    <w:p w14:paraId="2BD2F7D6" w14:textId="77777777" w:rsidR="0038729E" w:rsidRPr="00A468DB" w:rsidRDefault="0038729E" w:rsidP="0038729E">
      <w:pPr>
        <w:pStyle w:val="TableParagraph"/>
        <w:ind w:left="909"/>
      </w:pPr>
      <w:r w:rsidRPr="00A468DB">
        <w:t>Указанные объекты отсутствуют.</w:t>
      </w:r>
    </w:p>
    <w:p w14:paraId="577A9100" w14:textId="77777777" w:rsidR="0038729E" w:rsidRPr="00A468DB" w:rsidRDefault="0038729E" w:rsidP="0038729E">
      <w:pPr>
        <w:pStyle w:val="1"/>
        <w:jc w:val="both"/>
        <w:rPr>
          <w:spacing w:val="91"/>
        </w:rPr>
      </w:pPr>
      <w:hyperlink w:anchor="bookmark48" w:history="1">
        <w:bookmarkStart w:id="399" w:name="_Toc30146988"/>
        <w:bookmarkStart w:id="400" w:name="_Toc34833161"/>
        <w:r w:rsidRPr="00A468DB">
          <w:t>Часть</w:t>
        </w:r>
        <w:r w:rsidRPr="00A468DB">
          <w:rPr>
            <w:spacing w:val="26"/>
          </w:rPr>
          <w:t xml:space="preserve"> </w:t>
        </w:r>
        <w:r w:rsidRPr="00A468DB">
          <w:t>2.</w:t>
        </w:r>
        <w:r w:rsidRPr="00A468DB">
          <w:rPr>
            <w:spacing w:val="32"/>
          </w:rPr>
          <w:t xml:space="preserve"> </w:t>
        </w:r>
        <w:r w:rsidRPr="00A468DB">
          <w:t>Предложения</w:t>
        </w:r>
        <w:r w:rsidRPr="00A468DB">
          <w:rPr>
            <w:spacing w:val="29"/>
          </w:rPr>
          <w:t xml:space="preserve"> </w:t>
        </w:r>
        <w:r w:rsidRPr="00A468DB">
          <w:t>по</w:t>
        </w:r>
        <w:r w:rsidRPr="00A468DB">
          <w:rPr>
            <w:spacing w:val="27"/>
          </w:rPr>
          <w:t xml:space="preserve"> </w:t>
        </w:r>
        <w:r w:rsidRPr="00A468DB">
          <w:t>строительству</w:t>
        </w:r>
        <w:r w:rsidRPr="00A468DB">
          <w:rPr>
            <w:spacing w:val="23"/>
          </w:rPr>
          <w:t xml:space="preserve"> </w:t>
        </w:r>
        <w:r w:rsidRPr="00A468DB">
          <w:t>и</w:t>
        </w:r>
        <w:r w:rsidRPr="00A468DB">
          <w:rPr>
            <w:spacing w:val="27"/>
          </w:rPr>
          <w:t xml:space="preserve"> </w:t>
        </w:r>
        <w:r w:rsidRPr="00A468DB">
          <w:t>реконструкции</w:t>
        </w:r>
        <w:r w:rsidRPr="00A468DB">
          <w:rPr>
            <w:spacing w:val="27"/>
          </w:rPr>
          <w:t xml:space="preserve"> </w:t>
        </w:r>
        <w:r w:rsidRPr="00A468DB">
          <w:t>тепловых</w:t>
        </w:r>
        <w:r w:rsidRPr="00A468DB">
          <w:rPr>
            <w:spacing w:val="27"/>
          </w:rPr>
          <w:t xml:space="preserve"> </w:t>
        </w:r>
        <w:r w:rsidRPr="00A468DB">
          <w:t>сетей</w:t>
        </w:r>
        <w:r w:rsidRPr="00A468DB">
          <w:rPr>
            <w:spacing w:val="27"/>
          </w:rPr>
          <w:t xml:space="preserve"> </w:t>
        </w:r>
        <w:r w:rsidRPr="00A468DB">
          <w:t>для</w:t>
        </w:r>
        <w:r w:rsidRPr="00A468DB">
          <w:rPr>
            <w:spacing w:val="29"/>
          </w:rPr>
          <w:t xml:space="preserve"> </w:t>
        </w:r>
        <w:r w:rsidRPr="00A468DB">
          <w:t>обеспечения</w:t>
        </w:r>
      </w:hyperlink>
      <w:r w:rsidRPr="00A468DB">
        <w:rPr>
          <w:spacing w:val="72"/>
        </w:rPr>
        <w:t xml:space="preserve"> </w:t>
      </w:r>
      <w:hyperlink w:anchor="bookmark48" w:history="1">
        <w:r w:rsidRPr="00A468DB">
          <w:t>перспективных</w:t>
        </w:r>
        <w:r w:rsidRPr="00A468DB">
          <w:rPr>
            <w:spacing w:val="11"/>
          </w:rPr>
          <w:t xml:space="preserve"> </w:t>
        </w:r>
        <w:r w:rsidRPr="00A468DB">
          <w:t>приростов</w:t>
        </w:r>
        <w:r w:rsidRPr="00A468DB">
          <w:rPr>
            <w:spacing w:val="10"/>
          </w:rPr>
          <w:t xml:space="preserve"> </w:t>
        </w:r>
        <w:r w:rsidRPr="00A468DB">
          <w:t>тепловой</w:t>
        </w:r>
        <w:r w:rsidRPr="00A468DB">
          <w:rPr>
            <w:spacing w:val="11"/>
          </w:rPr>
          <w:t xml:space="preserve"> </w:t>
        </w:r>
        <w:r w:rsidRPr="00A468DB">
          <w:t>нагрузки</w:t>
        </w:r>
        <w:r w:rsidRPr="00A468DB">
          <w:rPr>
            <w:spacing w:val="10"/>
          </w:rPr>
          <w:t xml:space="preserve"> </w:t>
        </w:r>
        <w:r w:rsidRPr="00A468DB">
          <w:t>в</w:t>
        </w:r>
        <w:r w:rsidRPr="00A468DB">
          <w:rPr>
            <w:spacing w:val="10"/>
          </w:rPr>
          <w:t xml:space="preserve"> </w:t>
        </w:r>
        <w:r w:rsidRPr="00A468DB">
          <w:t>осваиваемых</w:t>
        </w:r>
        <w:r w:rsidRPr="00A468DB">
          <w:rPr>
            <w:spacing w:val="11"/>
          </w:rPr>
          <w:t xml:space="preserve"> </w:t>
        </w:r>
        <w:r w:rsidRPr="00A468DB">
          <w:t>районах</w:t>
        </w:r>
        <w:r w:rsidRPr="00A468DB">
          <w:rPr>
            <w:spacing w:val="18"/>
          </w:rPr>
          <w:t xml:space="preserve"> </w:t>
        </w:r>
        <w:r w:rsidRPr="00A468DB">
          <w:t>поселения,</w:t>
        </w:r>
        <w:r w:rsidRPr="00A468DB">
          <w:rPr>
            <w:spacing w:val="11"/>
          </w:rPr>
          <w:t xml:space="preserve"> </w:t>
        </w:r>
        <w:r w:rsidRPr="00A468DB">
          <w:t>городского</w:t>
        </w:r>
      </w:hyperlink>
      <w:r w:rsidRPr="00A468DB">
        <w:rPr>
          <w:spacing w:val="91"/>
        </w:rPr>
        <w:t xml:space="preserve"> </w:t>
      </w:r>
      <w:hyperlink w:anchor="bookmark48" w:history="1">
        <w:r w:rsidRPr="00A468DB">
          <w:t>округа</w:t>
        </w:r>
        <w:r w:rsidRPr="00A468DB">
          <w:rPr>
            <w:spacing w:val="1"/>
          </w:rPr>
          <w:t xml:space="preserve"> </w:t>
        </w:r>
        <w:r w:rsidRPr="00A468DB">
          <w:t>под</w:t>
        </w:r>
        <w:r w:rsidRPr="00A468DB">
          <w:rPr>
            <w:spacing w:val="1"/>
          </w:rPr>
          <w:t xml:space="preserve"> </w:t>
        </w:r>
        <w:r w:rsidRPr="00A468DB">
          <w:t xml:space="preserve">жилищную, комплексную </w:t>
        </w:r>
        <w:r w:rsidRPr="00A468DB">
          <w:rPr>
            <w:spacing w:val="1"/>
          </w:rPr>
          <w:t>или</w:t>
        </w:r>
        <w:r w:rsidRPr="00A468DB">
          <w:t xml:space="preserve"> производственную застройку</w:t>
        </w:r>
        <w:bookmarkEnd w:id="399"/>
        <w:bookmarkEnd w:id="400"/>
      </w:hyperlink>
    </w:p>
    <w:p w14:paraId="1419990D" w14:textId="77777777" w:rsidR="0038729E" w:rsidRPr="00A468DB" w:rsidRDefault="0038729E" w:rsidP="0038729E">
      <w:pPr>
        <w:pStyle w:val="TableParagraph"/>
        <w:ind w:left="909"/>
      </w:pPr>
      <w:r w:rsidRPr="00A468DB">
        <w:t>Указанные объекты отсутствуют.</w:t>
      </w:r>
    </w:p>
    <w:p w14:paraId="3511385A" w14:textId="77777777" w:rsidR="0038729E" w:rsidRPr="00A468DB" w:rsidRDefault="0038729E" w:rsidP="0038729E">
      <w:pPr>
        <w:pStyle w:val="1"/>
        <w:jc w:val="both"/>
        <w:rPr>
          <w:spacing w:val="65"/>
        </w:rPr>
      </w:pPr>
      <w:hyperlink w:anchor="bookmark49" w:history="1">
        <w:bookmarkStart w:id="401" w:name="_Toc30146989"/>
        <w:bookmarkStart w:id="402" w:name="_Toc34833162"/>
        <w:r w:rsidRPr="00A468DB">
          <w:t>Часть</w:t>
        </w:r>
        <w:r w:rsidRPr="00A468DB">
          <w:rPr>
            <w:spacing w:val="-14"/>
          </w:rPr>
          <w:t xml:space="preserve"> </w:t>
        </w:r>
        <w:r w:rsidRPr="00A468DB">
          <w:t>3.</w:t>
        </w:r>
        <w:r w:rsidRPr="00A468DB">
          <w:rPr>
            <w:spacing w:val="-8"/>
          </w:rPr>
          <w:t xml:space="preserve"> </w:t>
        </w:r>
        <w:r w:rsidRPr="00A468DB">
          <w:rPr>
            <w:spacing w:val="-1"/>
          </w:rPr>
          <w:t>Предложения</w:t>
        </w:r>
        <w:r w:rsidRPr="00A468DB">
          <w:rPr>
            <w:spacing w:val="-11"/>
          </w:rPr>
          <w:t xml:space="preserve"> </w:t>
        </w:r>
        <w:r w:rsidRPr="00A468DB">
          <w:t>по</w:t>
        </w:r>
        <w:r w:rsidRPr="00A468DB">
          <w:rPr>
            <w:spacing w:val="-13"/>
          </w:rPr>
          <w:t xml:space="preserve"> </w:t>
        </w:r>
        <w:r w:rsidRPr="00A468DB">
          <w:rPr>
            <w:spacing w:val="-1"/>
          </w:rPr>
          <w:t>строительству</w:t>
        </w:r>
        <w:r w:rsidRPr="00A468DB">
          <w:rPr>
            <w:spacing w:val="-12"/>
          </w:rPr>
          <w:t xml:space="preserve"> </w:t>
        </w:r>
        <w:r w:rsidRPr="00A468DB">
          <w:t>и</w:t>
        </w:r>
        <w:r w:rsidRPr="00A468DB">
          <w:rPr>
            <w:spacing w:val="-13"/>
          </w:rPr>
          <w:t xml:space="preserve"> </w:t>
        </w:r>
        <w:r w:rsidRPr="00A468DB">
          <w:t>реконструкции</w:t>
        </w:r>
        <w:r w:rsidRPr="00A468DB">
          <w:rPr>
            <w:spacing w:val="-13"/>
          </w:rPr>
          <w:t xml:space="preserve"> </w:t>
        </w:r>
        <w:r w:rsidRPr="00A468DB">
          <w:t>тепловых</w:t>
        </w:r>
        <w:r w:rsidRPr="00A468DB">
          <w:rPr>
            <w:spacing w:val="-12"/>
          </w:rPr>
          <w:t xml:space="preserve"> </w:t>
        </w:r>
        <w:r w:rsidRPr="00A468DB">
          <w:t>сетей</w:t>
        </w:r>
        <w:r w:rsidRPr="00A468DB">
          <w:rPr>
            <w:spacing w:val="-13"/>
          </w:rPr>
          <w:t xml:space="preserve"> </w:t>
        </w:r>
        <w:r w:rsidRPr="00A468DB">
          <w:t>в</w:t>
        </w:r>
        <w:r w:rsidRPr="00A468DB">
          <w:rPr>
            <w:spacing w:val="-14"/>
          </w:rPr>
          <w:t xml:space="preserve"> </w:t>
        </w:r>
        <w:r w:rsidRPr="00A468DB">
          <w:rPr>
            <w:spacing w:val="1"/>
          </w:rPr>
          <w:t>целях</w:t>
        </w:r>
        <w:r w:rsidRPr="00A468DB">
          <w:rPr>
            <w:spacing w:val="-12"/>
          </w:rPr>
          <w:t xml:space="preserve"> </w:t>
        </w:r>
        <w:r w:rsidRPr="00A468DB">
          <w:rPr>
            <w:spacing w:val="-1"/>
          </w:rPr>
          <w:t>обеспечения</w:t>
        </w:r>
      </w:hyperlink>
      <w:r w:rsidRPr="00A468DB">
        <w:rPr>
          <w:spacing w:val="50"/>
        </w:rPr>
        <w:t xml:space="preserve"> </w:t>
      </w:r>
      <w:hyperlink w:anchor="bookmark49" w:history="1">
        <w:r w:rsidRPr="00A468DB">
          <w:rPr>
            <w:spacing w:val="-1"/>
          </w:rPr>
          <w:t>условий,</w:t>
        </w:r>
        <w:r w:rsidRPr="00A468DB">
          <w:t xml:space="preserve"> </w:t>
        </w:r>
        <w:r w:rsidRPr="00A468DB">
          <w:rPr>
            <w:spacing w:val="55"/>
          </w:rPr>
          <w:t xml:space="preserve"> </w:t>
        </w:r>
        <w:r w:rsidRPr="00A468DB">
          <w:rPr>
            <w:spacing w:val="1"/>
          </w:rPr>
          <w:t>при</w:t>
        </w:r>
        <w:r w:rsidRPr="00A468DB">
          <w:t xml:space="preserve"> </w:t>
        </w:r>
        <w:r w:rsidRPr="00A468DB">
          <w:rPr>
            <w:spacing w:val="55"/>
          </w:rPr>
          <w:t xml:space="preserve"> </w:t>
        </w:r>
        <w:r w:rsidRPr="00A468DB">
          <w:rPr>
            <w:spacing w:val="-1"/>
          </w:rPr>
          <w:t>наличии</w:t>
        </w:r>
        <w:r w:rsidRPr="00A468DB">
          <w:t xml:space="preserve"> </w:t>
        </w:r>
        <w:r w:rsidRPr="00A468DB">
          <w:rPr>
            <w:spacing w:val="54"/>
          </w:rPr>
          <w:t xml:space="preserve"> </w:t>
        </w:r>
        <w:r w:rsidRPr="00A468DB">
          <w:t xml:space="preserve">которых </w:t>
        </w:r>
        <w:r w:rsidRPr="00A468DB">
          <w:rPr>
            <w:spacing w:val="55"/>
          </w:rPr>
          <w:t xml:space="preserve"> </w:t>
        </w:r>
        <w:r w:rsidRPr="00A468DB">
          <w:t xml:space="preserve">существует </w:t>
        </w:r>
        <w:r w:rsidRPr="00A468DB">
          <w:rPr>
            <w:spacing w:val="54"/>
          </w:rPr>
          <w:t xml:space="preserve"> </w:t>
        </w:r>
        <w:r w:rsidRPr="00A468DB">
          <w:rPr>
            <w:spacing w:val="-1"/>
          </w:rPr>
          <w:t>возможность</w:t>
        </w:r>
        <w:r w:rsidRPr="00A468DB">
          <w:t xml:space="preserve"> </w:t>
        </w:r>
        <w:r w:rsidRPr="00A468DB">
          <w:rPr>
            <w:spacing w:val="54"/>
          </w:rPr>
          <w:t xml:space="preserve"> </w:t>
        </w:r>
        <w:r w:rsidRPr="00A468DB">
          <w:rPr>
            <w:spacing w:val="-1"/>
          </w:rPr>
          <w:t>поставок</w:t>
        </w:r>
        <w:r w:rsidRPr="00A468DB">
          <w:t xml:space="preserve"> </w:t>
        </w:r>
        <w:r w:rsidRPr="00A468DB">
          <w:rPr>
            <w:spacing w:val="59"/>
          </w:rPr>
          <w:t xml:space="preserve"> </w:t>
        </w:r>
        <w:r w:rsidRPr="00A468DB">
          <w:rPr>
            <w:spacing w:val="-1"/>
          </w:rPr>
          <w:t>тепловой</w:t>
        </w:r>
        <w:r w:rsidRPr="00A468DB">
          <w:t xml:space="preserve"> </w:t>
        </w:r>
        <w:r w:rsidRPr="00A468DB">
          <w:rPr>
            <w:spacing w:val="55"/>
          </w:rPr>
          <w:t xml:space="preserve"> </w:t>
        </w:r>
        <w:r w:rsidRPr="00A468DB">
          <w:t>энергии</w:t>
        </w:r>
      </w:hyperlink>
      <w:r w:rsidRPr="00A468DB">
        <w:rPr>
          <w:spacing w:val="61"/>
        </w:rPr>
        <w:t xml:space="preserve"> </w:t>
      </w:r>
      <w:hyperlink w:anchor="bookmark49" w:history="1">
        <w:r w:rsidRPr="00A468DB">
          <w:t xml:space="preserve">потребителям </w:t>
        </w:r>
        <w:r w:rsidRPr="00A468DB">
          <w:rPr>
            <w:spacing w:val="19"/>
          </w:rPr>
          <w:t xml:space="preserve"> </w:t>
        </w:r>
        <w:r w:rsidRPr="00A468DB">
          <w:t xml:space="preserve">от </w:t>
        </w:r>
        <w:r w:rsidRPr="00A468DB">
          <w:rPr>
            <w:spacing w:val="18"/>
          </w:rPr>
          <w:t xml:space="preserve"> </w:t>
        </w:r>
        <w:r w:rsidRPr="00A468DB">
          <w:rPr>
            <w:spacing w:val="-1"/>
          </w:rPr>
          <w:t>различных</w:t>
        </w:r>
        <w:r w:rsidRPr="00A468DB">
          <w:t xml:space="preserve"> </w:t>
        </w:r>
        <w:r w:rsidRPr="00A468DB">
          <w:rPr>
            <w:spacing w:val="19"/>
          </w:rPr>
          <w:t xml:space="preserve"> </w:t>
        </w:r>
        <w:r w:rsidRPr="00A468DB">
          <w:rPr>
            <w:spacing w:val="-1"/>
          </w:rPr>
          <w:t>источников</w:t>
        </w:r>
        <w:r w:rsidRPr="00A468DB">
          <w:t xml:space="preserve"> </w:t>
        </w:r>
        <w:r w:rsidRPr="00A468DB">
          <w:rPr>
            <w:spacing w:val="17"/>
          </w:rPr>
          <w:t xml:space="preserve"> </w:t>
        </w:r>
        <w:r w:rsidRPr="00A468DB">
          <w:rPr>
            <w:spacing w:val="-1"/>
          </w:rPr>
          <w:t>тепловой</w:t>
        </w:r>
        <w:r w:rsidRPr="00A468DB">
          <w:t xml:space="preserve"> </w:t>
        </w:r>
        <w:r w:rsidRPr="00A468DB">
          <w:rPr>
            <w:spacing w:val="19"/>
          </w:rPr>
          <w:t xml:space="preserve"> </w:t>
        </w:r>
        <w:r w:rsidRPr="00A468DB">
          <w:t xml:space="preserve">энергии </w:t>
        </w:r>
        <w:r w:rsidRPr="00A468DB">
          <w:rPr>
            <w:spacing w:val="18"/>
          </w:rPr>
          <w:t xml:space="preserve"> </w:t>
        </w:r>
        <w:r w:rsidRPr="00A468DB">
          <w:t xml:space="preserve">при </w:t>
        </w:r>
        <w:r w:rsidRPr="00A468DB">
          <w:rPr>
            <w:spacing w:val="18"/>
          </w:rPr>
          <w:t xml:space="preserve"> </w:t>
        </w:r>
        <w:r w:rsidRPr="00A468DB">
          <w:rPr>
            <w:spacing w:val="-1"/>
          </w:rPr>
          <w:t>сохранении</w:t>
        </w:r>
        <w:r w:rsidRPr="00A468DB">
          <w:t xml:space="preserve"> </w:t>
        </w:r>
        <w:r w:rsidRPr="00A468DB">
          <w:rPr>
            <w:spacing w:val="18"/>
          </w:rPr>
          <w:t xml:space="preserve"> </w:t>
        </w:r>
        <w:r w:rsidRPr="00A468DB">
          <w:rPr>
            <w:spacing w:val="-1"/>
          </w:rPr>
          <w:t>надежности</w:t>
        </w:r>
      </w:hyperlink>
      <w:r w:rsidRPr="00A468DB">
        <w:rPr>
          <w:spacing w:val="65"/>
        </w:rPr>
        <w:t xml:space="preserve"> </w:t>
      </w:r>
      <w:hyperlink w:anchor="bookmark49" w:history="1">
        <w:r w:rsidRPr="00A468DB">
          <w:rPr>
            <w:spacing w:val="-1"/>
          </w:rPr>
          <w:t>теплоснабжения</w:t>
        </w:r>
        <w:bookmarkEnd w:id="401"/>
        <w:bookmarkEnd w:id="402"/>
      </w:hyperlink>
    </w:p>
    <w:p w14:paraId="70ABAA1C" w14:textId="77777777" w:rsidR="0038729E" w:rsidRPr="00A468DB" w:rsidRDefault="0038729E" w:rsidP="0038729E">
      <w:pPr>
        <w:pStyle w:val="TableParagraph"/>
        <w:ind w:left="909"/>
      </w:pPr>
      <w:r w:rsidRPr="00A468DB">
        <w:t>Указанные объекты отсутствуют.</w:t>
      </w:r>
    </w:p>
    <w:p w14:paraId="04A9F713" w14:textId="77777777" w:rsidR="0038729E" w:rsidRPr="00A468DB" w:rsidRDefault="0038729E" w:rsidP="0038729E">
      <w:pPr>
        <w:pStyle w:val="1"/>
        <w:jc w:val="both"/>
        <w:rPr>
          <w:spacing w:val="73"/>
        </w:rPr>
      </w:pPr>
      <w:hyperlink w:anchor="bookmark50" w:history="1">
        <w:bookmarkStart w:id="403" w:name="_Toc30146990"/>
        <w:bookmarkStart w:id="404" w:name="_Toc34833163"/>
        <w:r w:rsidRPr="00A468DB">
          <w:t>Часть</w:t>
        </w:r>
        <w:r w:rsidRPr="00A468DB">
          <w:rPr>
            <w:spacing w:val="38"/>
          </w:rPr>
          <w:t xml:space="preserve"> </w:t>
        </w:r>
        <w:r w:rsidRPr="00A468DB">
          <w:t>4.</w:t>
        </w:r>
        <w:r w:rsidRPr="00A468DB">
          <w:rPr>
            <w:spacing w:val="40"/>
          </w:rPr>
          <w:t xml:space="preserve"> </w:t>
        </w:r>
        <w:r w:rsidRPr="00A468DB">
          <w:t>Предложения</w:t>
        </w:r>
        <w:r w:rsidRPr="00A468DB">
          <w:rPr>
            <w:spacing w:val="41"/>
          </w:rPr>
          <w:t xml:space="preserve"> </w:t>
        </w:r>
        <w:r w:rsidRPr="00A468DB">
          <w:t>по</w:t>
        </w:r>
        <w:r w:rsidRPr="00A468DB">
          <w:rPr>
            <w:spacing w:val="39"/>
          </w:rPr>
          <w:t xml:space="preserve"> </w:t>
        </w:r>
        <w:r w:rsidRPr="00A468DB">
          <w:t>строительству</w:t>
        </w:r>
        <w:r w:rsidRPr="00A468DB">
          <w:rPr>
            <w:spacing w:val="31"/>
          </w:rPr>
          <w:t xml:space="preserve"> </w:t>
        </w:r>
        <w:r w:rsidRPr="00A468DB">
          <w:t>и</w:t>
        </w:r>
        <w:r w:rsidRPr="00A468DB">
          <w:rPr>
            <w:spacing w:val="39"/>
          </w:rPr>
          <w:t xml:space="preserve"> </w:t>
        </w:r>
        <w:r w:rsidRPr="00A468DB">
          <w:t>реконструкции</w:t>
        </w:r>
        <w:r w:rsidRPr="00A468DB">
          <w:rPr>
            <w:spacing w:val="39"/>
          </w:rPr>
          <w:t xml:space="preserve"> </w:t>
        </w:r>
        <w:r w:rsidRPr="00A468DB">
          <w:t>тепловых</w:t>
        </w:r>
        <w:r w:rsidRPr="00A468DB">
          <w:rPr>
            <w:spacing w:val="39"/>
          </w:rPr>
          <w:t xml:space="preserve"> </w:t>
        </w:r>
        <w:r w:rsidRPr="00A468DB">
          <w:t>сетей</w:t>
        </w:r>
        <w:r w:rsidRPr="00A468DB">
          <w:rPr>
            <w:spacing w:val="39"/>
          </w:rPr>
          <w:t xml:space="preserve"> </w:t>
        </w:r>
        <w:r w:rsidRPr="00A468DB">
          <w:t>для</w:t>
        </w:r>
        <w:r w:rsidRPr="00A468DB">
          <w:rPr>
            <w:spacing w:val="41"/>
          </w:rPr>
          <w:t xml:space="preserve"> </w:t>
        </w:r>
        <w:r w:rsidRPr="00A468DB">
          <w:t>повышения</w:t>
        </w:r>
      </w:hyperlink>
      <w:r w:rsidRPr="00A468DB">
        <w:rPr>
          <w:spacing w:val="71"/>
        </w:rPr>
        <w:t xml:space="preserve"> </w:t>
      </w:r>
      <w:hyperlink w:anchor="bookmark50" w:history="1">
        <w:r w:rsidRPr="00A468DB">
          <w:t>эффективности</w:t>
        </w:r>
        <w:r w:rsidRPr="00A468DB">
          <w:rPr>
            <w:spacing w:val="-5"/>
          </w:rPr>
          <w:t xml:space="preserve"> </w:t>
        </w:r>
        <w:r w:rsidRPr="00A468DB">
          <w:t>функционирования</w:t>
        </w:r>
        <w:r w:rsidRPr="00A468DB">
          <w:rPr>
            <w:spacing w:val="-3"/>
          </w:rPr>
          <w:t xml:space="preserve"> </w:t>
        </w:r>
        <w:r w:rsidRPr="00A468DB">
          <w:t>системы</w:t>
        </w:r>
        <w:r w:rsidRPr="00A468DB">
          <w:rPr>
            <w:spacing w:val="-6"/>
          </w:rPr>
          <w:t xml:space="preserve"> </w:t>
        </w:r>
        <w:r w:rsidRPr="00A468DB">
          <w:t>теплоснабжения,</w:t>
        </w:r>
        <w:r w:rsidRPr="00A468DB">
          <w:rPr>
            <w:spacing w:val="-5"/>
          </w:rPr>
          <w:t xml:space="preserve"> </w:t>
        </w:r>
        <w:r w:rsidRPr="00A468DB">
          <w:t>в</w:t>
        </w:r>
        <w:r w:rsidRPr="00A468DB">
          <w:rPr>
            <w:spacing w:val="-6"/>
          </w:rPr>
          <w:t xml:space="preserve"> </w:t>
        </w:r>
        <w:r w:rsidRPr="00A468DB">
          <w:t>том</w:t>
        </w:r>
        <w:r w:rsidRPr="00A468DB">
          <w:rPr>
            <w:spacing w:val="-4"/>
          </w:rPr>
          <w:t xml:space="preserve"> </w:t>
        </w:r>
        <w:r w:rsidRPr="00A468DB">
          <w:t>числе</w:t>
        </w:r>
        <w:r w:rsidRPr="00A468DB">
          <w:rPr>
            <w:spacing w:val="-3"/>
          </w:rPr>
          <w:t xml:space="preserve"> </w:t>
        </w:r>
        <w:r w:rsidRPr="00A468DB">
          <w:rPr>
            <w:spacing w:val="-2"/>
          </w:rPr>
          <w:t>за</w:t>
        </w:r>
        <w:r w:rsidRPr="00A468DB">
          <w:rPr>
            <w:spacing w:val="-3"/>
          </w:rPr>
          <w:t xml:space="preserve"> </w:t>
        </w:r>
        <w:r w:rsidRPr="00A468DB">
          <w:t>счет</w:t>
        </w:r>
        <w:r w:rsidRPr="00A468DB">
          <w:rPr>
            <w:spacing w:val="-6"/>
          </w:rPr>
          <w:t xml:space="preserve"> </w:t>
        </w:r>
        <w:r w:rsidRPr="00A468DB">
          <w:t>ликвидации</w:t>
        </w:r>
      </w:hyperlink>
      <w:r w:rsidRPr="00A468DB">
        <w:rPr>
          <w:spacing w:val="73"/>
        </w:rPr>
        <w:t xml:space="preserve"> </w:t>
      </w:r>
      <w:hyperlink w:anchor="bookmark50" w:history="1">
        <w:r w:rsidRPr="00A468DB">
          <w:t>котельных в</w:t>
        </w:r>
        <w:r w:rsidRPr="00A468DB">
          <w:rPr>
            <w:spacing w:val="-2"/>
          </w:rPr>
          <w:t xml:space="preserve"> </w:t>
        </w:r>
        <w:r w:rsidRPr="00A468DB">
          <w:t>пиковый режим работы</w:t>
        </w:r>
        <w:r w:rsidRPr="00A468DB">
          <w:rPr>
            <w:spacing w:val="-2"/>
          </w:rPr>
          <w:t xml:space="preserve"> </w:t>
        </w:r>
        <w:r w:rsidRPr="00A468DB">
          <w:rPr>
            <w:spacing w:val="1"/>
          </w:rPr>
          <w:t>или</w:t>
        </w:r>
        <w:r w:rsidRPr="00A468DB">
          <w:t xml:space="preserve"> ликвидации котельных</w:t>
        </w:r>
        <w:bookmarkEnd w:id="403"/>
        <w:bookmarkEnd w:id="404"/>
      </w:hyperlink>
    </w:p>
    <w:p w14:paraId="077853F8" w14:textId="77777777" w:rsidR="0038729E" w:rsidRPr="00A468DB" w:rsidRDefault="0038729E" w:rsidP="0038729E">
      <w:pPr>
        <w:pStyle w:val="TableParagraph"/>
        <w:ind w:left="909"/>
      </w:pPr>
      <w:r w:rsidRPr="00A468DB">
        <w:t>Указанные объекты отсутствуют.</w:t>
      </w:r>
    </w:p>
    <w:p w14:paraId="2E3A102F" w14:textId="77777777" w:rsidR="0038729E" w:rsidRPr="00A468DB" w:rsidRDefault="0038729E" w:rsidP="0038729E">
      <w:pPr>
        <w:pStyle w:val="1"/>
        <w:jc w:val="both"/>
        <w:rPr>
          <w:spacing w:val="72"/>
        </w:rPr>
      </w:pPr>
      <w:hyperlink w:anchor="bookmark51" w:history="1">
        <w:bookmarkStart w:id="405" w:name="_Toc30146991"/>
        <w:bookmarkStart w:id="406" w:name="_Toc34833164"/>
        <w:r w:rsidRPr="00A468DB">
          <w:t>Часть</w:t>
        </w:r>
        <w:r w:rsidRPr="00A468DB">
          <w:rPr>
            <w:spacing w:val="26"/>
          </w:rPr>
          <w:t xml:space="preserve"> </w:t>
        </w:r>
        <w:r w:rsidRPr="00A468DB">
          <w:t>5.</w:t>
        </w:r>
        <w:r w:rsidRPr="00A468DB">
          <w:rPr>
            <w:spacing w:val="32"/>
          </w:rPr>
          <w:t xml:space="preserve"> </w:t>
        </w:r>
        <w:r w:rsidRPr="00A468DB">
          <w:t>Предложения</w:t>
        </w:r>
        <w:r w:rsidRPr="00A468DB">
          <w:rPr>
            <w:spacing w:val="29"/>
          </w:rPr>
          <w:t xml:space="preserve"> </w:t>
        </w:r>
        <w:r w:rsidRPr="00A468DB">
          <w:t>по</w:t>
        </w:r>
        <w:r w:rsidRPr="00A468DB">
          <w:rPr>
            <w:spacing w:val="27"/>
          </w:rPr>
          <w:t xml:space="preserve"> </w:t>
        </w:r>
        <w:r w:rsidRPr="00A468DB">
          <w:t>строительству</w:t>
        </w:r>
        <w:r w:rsidRPr="00A468DB">
          <w:rPr>
            <w:spacing w:val="23"/>
          </w:rPr>
          <w:t xml:space="preserve"> </w:t>
        </w:r>
        <w:r w:rsidRPr="00A468DB">
          <w:t>и</w:t>
        </w:r>
        <w:r w:rsidRPr="00A468DB">
          <w:rPr>
            <w:spacing w:val="27"/>
          </w:rPr>
          <w:t xml:space="preserve"> </w:t>
        </w:r>
        <w:r w:rsidRPr="00A468DB">
          <w:t>реконструкции</w:t>
        </w:r>
        <w:r w:rsidRPr="00A468DB">
          <w:rPr>
            <w:spacing w:val="27"/>
          </w:rPr>
          <w:t xml:space="preserve"> </w:t>
        </w:r>
        <w:r w:rsidRPr="00A468DB">
          <w:t>тепловых</w:t>
        </w:r>
        <w:r w:rsidRPr="00A468DB">
          <w:rPr>
            <w:spacing w:val="27"/>
          </w:rPr>
          <w:t xml:space="preserve"> </w:t>
        </w:r>
        <w:r w:rsidRPr="00A468DB">
          <w:t>сетей</w:t>
        </w:r>
        <w:r w:rsidRPr="00A468DB">
          <w:rPr>
            <w:spacing w:val="27"/>
          </w:rPr>
          <w:t xml:space="preserve"> </w:t>
        </w:r>
        <w:r w:rsidRPr="00A468DB">
          <w:t>для</w:t>
        </w:r>
        <w:r w:rsidRPr="00A468DB">
          <w:rPr>
            <w:spacing w:val="29"/>
          </w:rPr>
          <w:t xml:space="preserve"> </w:t>
        </w:r>
        <w:r w:rsidRPr="00A468DB">
          <w:t>обеспечения</w:t>
        </w:r>
      </w:hyperlink>
      <w:r w:rsidRPr="00A468DB">
        <w:rPr>
          <w:spacing w:val="72"/>
        </w:rPr>
        <w:t xml:space="preserve"> </w:t>
      </w:r>
      <w:hyperlink w:anchor="bookmark51" w:history="1">
        <w:r w:rsidRPr="00A468DB">
          <w:t>нормативной надежности теплоснабжения</w:t>
        </w:r>
        <w:r w:rsidRPr="00A468DB">
          <w:rPr>
            <w:spacing w:val="1"/>
          </w:rPr>
          <w:t xml:space="preserve"> </w:t>
        </w:r>
        <w:r w:rsidRPr="00A468DB">
          <w:t>потребителей</w:t>
        </w:r>
        <w:bookmarkEnd w:id="405"/>
        <w:bookmarkEnd w:id="406"/>
      </w:hyperlink>
    </w:p>
    <w:p w14:paraId="048BB2AB" w14:textId="77777777" w:rsidR="0038729E" w:rsidRPr="00A468DB" w:rsidRDefault="0038729E" w:rsidP="0038729E">
      <w:pPr>
        <w:pStyle w:val="TableParagraph"/>
        <w:ind w:left="201" w:right="340" w:firstLine="707"/>
        <w:jc w:val="both"/>
      </w:pPr>
      <w:r w:rsidRPr="00A468DB">
        <w:rPr>
          <w:spacing w:val="-1"/>
        </w:rPr>
        <w:t>Д</w:t>
      </w:r>
      <w:r w:rsidRPr="00A468DB">
        <w:t>ля</w:t>
      </w:r>
      <w:r w:rsidRPr="00A468DB">
        <w:rPr>
          <w:spacing w:val="4"/>
        </w:rPr>
        <w:t xml:space="preserve"> </w:t>
      </w:r>
      <w:r w:rsidRPr="00A468DB">
        <w:rPr>
          <w:spacing w:val="-1"/>
        </w:rPr>
        <w:t>с</w:t>
      </w:r>
      <w:r w:rsidRPr="00A468DB">
        <w:t>о</w:t>
      </w:r>
      <w:r w:rsidRPr="00A468DB">
        <w:rPr>
          <w:spacing w:val="2"/>
        </w:rPr>
        <w:t>х</w:t>
      </w:r>
      <w:r w:rsidRPr="00A468DB">
        <w:t>р</w:t>
      </w:r>
      <w:r w:rsidRPr="00A468DB">
        <w:rPr>
          <w:spacing w:val="-1"/>
        </w:rPr>
        <w:t>а</w:t>
      </w:r>
      <w:r w:rsidRPr="00A468DB">
        <w:t>н</w:t>
      </w:r>
      <w:r w:rsidRPr="00A468DB">
        <w:rPr>
          <w:spacing w:val="-1"/>
        </w:rPr>
        <w:t>е</w:t>
      </w:r>
      <w:r w:rsidRPr="00A468DB">
        <w:t>ния</w:t>
      </w:r>
      <w:r w:rsidRPr="00A468DB">
        <w:rPr>
          <w:spacing w:val="2"/>
        </w:rPr>
        <w:t xml:space="preserve"> </w:t>
      </w:r>
      <w:r w:rsidRPr="00A468DB">
        <w:t>н</w:t>
      </w:r>
      <w:r w:rsidRPr="00A468DB">
        <w:rPr>
          <w:spacing w:val="-1"/>
        </w:rPr>
        <w:t>а</w:t>
      </w:r>
      <w:r w:rsidRPr="00A468DB">
        <w:t>д</w:t>
      </w:r>
      <w:r w:rsidRPr="00A468DB">
        <w:rPr>
          <w:spacing w:val="-1"/>
        </w:rPr>
        <w:t>е</w:t>
      </w:r>
      <w:r w:rsidRPr="00A468DB">
        <w:t>ж</w:t>
      </w:r>
      <w:r w:rsidRPr="00A468DB">
        <w:rPr>
          <w:spacing w:val="-2"/>
        </w:rPr>
        <w:t>н</w:t>
      </w:r>
      <w:r w:rsidRPr="00A468DB">
        <w:t>о</w:t>
      </w:r>
      <w:r w:rsidRPr="00A468DB">
        <w:rPr>
          <w:spacing w:val="-1"/>
        </w:rPr>
        <w:t>с</w:t>
      </w:r>
      <w:r w:rsidRPr="00A468DB">
        <w:t>ти</w:t>
      </w:r>
      <w:r w:rsidRPr="00A468DB">
        <w:rPr>
          <w:spacing w:val="5"/>
        </w:rPr>
        <w:t xml:space="preserve"> </w:t>
      </w:r>
      <w:r w:rsidRPr="00A468DB">
        <w:t>н</w:t>
      </w:r>
      <w:r w:rsidRPr="00A468DB">
        <w:rPr>
          <w:spacing w:val="-1"/>
        </w:rPr>
        <w:t>е</w:t>
      </w:r>
      <w:r w:rsidRPr="00A468DB">
        <w:t>о</w:t>
      </w:r>
      <w:r w:rsidRPr="00A468DB">
        <w:rPr>
          <w:spacing w:val="-3"/>
        </w:rPr>
        <w:t>б</w:t>
      </w:r>
      <w:r w:rsidRPr="00A468DB">
        <w:rPr>
          <w:spacing w:val="2"/>
        </w:rPr>
        <w:t>х</w:t>
      </w:r>
      <w:r w:rsidRPr="00A468DB">
        <w:t>од</w:t>
      </w:r>
      <w:r w:rsidRPr="00A468DB">
        <w:rPr>
          <w:spacing w:val="1"/>
        </w:rPr>
        <w:t>и</w:t>
      </w:r>
      <w:r w:rsidRPr="00A468DB">
        <w:rPr>
          <w:spacing w:val="-1"/>
        </w:rPr>
        <w:t>м</w:t>
      </w:r>
      <w:r w:rsidRPr="00A468DB">
        <w:t>о</w:t>
      </w:r>
      <w:r w:rsidRPr="00A468DB">
        <w:rPr>
          <w:spacing w:val="8"/>
        </w:rPr>
        <w:t xml:space="preserve"> </w:t>
      </w:r>
      <w:r w:rsidRPr="00A468DB">
        <w:t>в</w:t>
      </w:r>
      <w:r w:rsidRPr="00A468DB">
        <w:rPr>
          <w:spacing w:val="1"/>
        </w:rPr>
        <w:t xml:space="preserve"> </w:t>
      </w:r>
      <w:r w:rsidRPr="00A468DB">
        <w:t>п</w:t>
      </w:r>
      <w:r w:rsidRPr="00A468DB">
        <w:rPr>
          <w:spacing w:val="-1"/>
        </w:rPr>
        <w:t>е</w:t>
      </w:r>
      <w:r w:rsidRPr="00A468DB">
        <w:t>риод</w:t>
      </w:r>
      <w:r w:rsidRPr="00A468DB">
        <w:rPr>
          <w:spacing w:val="5"/>
        </w:rPr>
        <w:t xml:space="preserve"> </w:t>
      </w:r>
      <w:r w:rsidRPr="00A468DB">
        <w:t>2020</w:t>
      </w:r>
      <w:r w:rsidRPr="00A468DB">
        <w:rPr>
          <w:spacing w:val="4"/>
        </w:rPr>
        <w:t xml:space="preserve"> </w:t>
      </w:r>
      <w:r w:rsidRPr="00A468DB">
        <w:t>-</w:t>
      </w:r>
      <w:r w:rsidRPr="00A468DB">
        <w:rPr>
          <w:spacing w:val="4"/>
        </w:rPr>
        <w:t xml:space="preserve"> </w:t>
      </w:r>
      <w:r w:rsidRPr="00A468DB">
        <w:t>2024</w:t>
      </w:r>
      <w:r w:rsidRPr="00A468DB">
        <w:rPr>
          <w:spacing w:val="4"/>
        </w:rPr>
        <w:t xml:space="preserve"> </w:t>
      </w:r>
      <w:proofErr w:type="spellStart"/>
      <w:r w:rsidRPr="00A468DB">
        <w:t>гг</w:t>
      </w:r>
      <w:proofErr w:type="spellEnd"/>
      <w:r w:rsidRPr="00A468DB">
        <w:rPr>
          <w:spacing w:val="3"/>
        </w:rPr>
        <w:t xml:space="preserve"> </w:t>
      </w:r>
      <w:r w:rsidRPr="00A468DB">
        <w:t>про</w:t>
      </w:r>
      <w:r w:rsidRPr="00A468DB">
        <w:rPr>
          <w:spacing w:val="-2"/>
        </w:rPr>
        <w:t>и</w:t>
      </w:r>
      <w:r w:rsidRPr="00A468DB">
        <w:t>зв</w:t>
      </w:r>
      <w:r w:rsidRPr="00A468DB">
        <w:rPr>
          <w:spacing w:val="-2"/>
        </w:rPr>
        <w:t>е</w:t>
      </w:r>
      <w:r w:rsidRPr="00A468DB">
        <w:rPr>
          <w:spacing w:val="-1"/>
        </w:rPr>
        <w:t>с</w:t>
      </w:r>
      <w:r w:rsidRPr="00A468DB">
        <w:t>ти</w:t>
      </w:r>
      <w:r w:rsidRPr="00A468DB">
        <w:rPr>
          <w:spacing w:val="5"/>
        </w:rPr>
        <w:t xml:space="preserve"> </w:t>
      </w:r>
      <w:r w:rsidRPr="00A468DB">
        <w:t>по</w:t>
      </w:r>
      <w:r w:rsidRPr="00A468DB">
        <w:rPr>
          <w:spacing w:val="-3"/>
        </w:rPr>
        <w:t>л</w:t>
      </w:r>
      <w:r w:rsidRPr="00A468DB">
        <w:rPr>
          <w:spacing w:val="3"/>
        </w:rPr>
        <w:t>н</w:t>
      </w:r>
      <w:r w:rsidRPr="00A468DB">
        <w:rPr>
          <w:spacing w:val="-8"/>
        </w:rPr>
        <w:t>у</w:t>
      </w:r>
      <w:r w:rsidRPr="00A468DB">
        <w:t>ю</w:t>
      </w:r>
      <w:r w:rsidRPr="00A468DB">
        <w:rPr>
          <w:spacing w:val="5"/>
        </w:rPr>
        <w:t xml:space="preserve"> </w:t>
      </w:r>
      <w:r w:rsidRPr="00A468DB">
        <w:rPr>
          <w:spacing w:val="2"/>
        </w:rPr>
        <w:t>р</w:t>
      </w:r>
      <w:r w:rsidRPr="00A468DB">
        <w:rPr>
          <w:spacing w:val="1"/>
        </w:rPr>
        <w:t>е</w:t>
      </w:r>
      <w:r w:rsidRPr="00A468DB">
        <w:t>кон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2"/>
        </w:rPr>
        <w:t>р</w:t>
      </w:r>
      <w:r w:rsidRPr="00A468DB">
        <w:rPr>
          <w:spacing w:val="-8"/>
        </w:rPr>
        <w:t>у</w:t>
      </w:r>
      <w:r w:rsidRPr="00A468DB">
        <w:t>кцию</w:t>
      </w:r>
      <w:r w:rsidRPr="00A468DB">
        <w:rPr>
          <w:spacing w:val="19"/>
        </w:rPr>
        <w:t xml:space="preserve"> </w:t>
      </w:r>
      <w:r w:rsidRPr="00A468DB">
        <w:rPr>
          <w:spacing w:val="1"/>
        </w:rPr>
        <w:t>с</w:t>
      </w:r>
      <w:r w:rsidRPr="00A468DB">
        <w:rPr>
          <w:spacing w:val="-5"/>
        </w:rPr>
        <w:t>у</w:t>
      </w:r>
      <w:r w:rsidRPr="00A468DB">
        <w:t>щ</w:t>
      </w:r>
      <w:r w:rsidRPr="00A468DB">
        <w:rPr>
          <w:spacing w:val="-1"/>
        </w:rPr>
        <w:t>ес</w:t>
      </w:r>
      <w:r w:rsidRPr="00A468DB">
        <w:t>т</w:t>
      </w:r>
      <w:r w:rsidRPr="00A468DB">
        <w:rPr>
          <w:spacing w:val="4"/>
        </w:rPr>
        <w:t>в</w:t>
      </w:r>
      <w:r w:rsidRPr="00A468DB">
        <w:rPr>
          <w:spacing w:val="-3"/>
        </w:rPr>
        <w:t>у</w:t>
      </w:r>
      <w:r w:rsidRPr="00A468DB">
        <w:t>ющ</w:t>
      </w:r>
      <w:r w:rsidRPr="00A468DB">
        <w:rPr>
          <w:spacing w:val="-2"/>
        </w:rPr>
        <w:t>и</w:t>
      </w:r>
      <w:r w:rsidRPr="00A468DB">
        <w:t>х</w:t>
      </w:r>
      <w:r w:rsidRPr="00A468DB">
        <w:rPr>
          <w:spacing w:val="21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rPr>
          <w:spacing w:val="-2"/>
        </w:rPr>
        <w:t>п</w:t>
      </w:r>
      <w:r w:rsidRPr="00A468DB">
        <w:t>ловых</w:t>
      </w:r>
      <w:r w:rsidRPr="00A468DB">
        <w:rPr>
          <w:spacing w:val="20"/>
        </w:rPr>
        <w:t xml:space="preserve"> </w:t>
      </w:r>
      <w:r w:rsidRPr="00A468DB">
        <w:rPr>
          <w:spacing w:val="-1"/>
        </w:rPr>
        <w:t>се</w:t>
      </w:r>
      <w:r w:rsidRPr="00A468DB">
        <w:t>т</w:t>
      </w:r>
      <w:r w:rsidRPr="00A468DB">
        <w:rPr>
          <w:spacing w:val="-1"/>
        </w:rPr>
        <w:t>е</w:t>
      </w:r>
      <w:r w:rsidRPr="00A468DB">
        <w:rPr>
          <w:spacing w:val="6"/>
        </w:rPr>
        <w:t>й</w:t>
      </w:r>
      <w:r w:rsidRPr="00A468DB">
        <w:t>,</w:t>
      </w:r>
      <w:r w:rsidRPr="00A468DB">
        <w:rPr>
          <w:spacing w:val="16"/>
        </w:rPr>
        <w:t xml:space="preserve"> </w:t>
      </w:r>
      <w:r w:rsidRPr="00A468DB">
        <w:rPr>
          <w:spacing w:val="2"/>
        </w:rPr>
        <w:t>х</w:t>
      </w:r>
      <w:r w:rsidRPr="00A468DB">
        <w:rPr>
          <w:spacing w:val="-1"/>
        </w:rPr>
        <w:t>а</w:t>
      </w:r>
      <w:r w:rsidRPr="00A468DB">
        <w:t>р</w:t>
      </w:r>
      <w:r w:rsidRPr="00A468DB">
        <w:rPr>
          <w:spacing w:val="-1"/>
        </w:rPr>
        <w:t>а</w:t>
      </w:r>
      <w:r w:rsidRPr="00A468DB">
        <w:t>кт</w:t>
      </w:r>
      <w:r w:rsidRPr="00A468DB">
        <w:rPr>
          <w:spacing w:val="-1"/>
        </w:rPr>
        <w:t>е</w:t>
      </w:r>
      <w:r w:rsidRPr="00A468DB">
        <w:t>ри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2"/>
        </w:rPr>
        <w:t>и</w:t>
      </w:r>
      <w:r w:rsidRPr="00A468DB">
        <w:t>ки</w:t>
      </w:r>
      <w:r w:rsidRPr="00A468DB">
        <w:rPr>
          <w:spacing w:val="17"/>
        </w:rPr>
        <w:t xml:space="preserve"> </w:t>
      </w:r>
      <w:r w:rsidRPr="00A468DB">
        <w:t>котор</w:t>
      </w:r>
      <w:r w:rsidRPr="00A468DB">
        <w:rPr>
          <w:spacing w:val="-3"/>
        </w:rPr>
        <w:t>ы</w:t>
      </w:r>
      <w:r w:rsidRPr="00A468DB">
        <w:t>х</w:t>
      </w:r>
      <w:r w:rsidRPr="00A468DB">
        <w:rPr>
          <w:spacing w:val="18"/>
        </w:rPr>
        <w:t xml:space="preserve"> </w:t>
      </w:r>
      <w:r w:rsidRPr="00A468DB">
        <w:t>пр</w:t>
      </w:r>
      <w:r w:rsidRPr="00A468DB">
        <w:rPr>
          <w:spacing w:val="-1"/>
        </w:rPr>
        <w:t>е</w:t>
      </w:r>
      <w:r w:rsidRPr="00A468DB">
        <w:t>д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1"/>
        </w:rPr>
        <w:t>а</w:t>
      </w:r>
      <w:r w:rsidRPr="00A468DB">
        <w:t>вл</w:t>
      </w:r>
      <w:r w:rsidRPr="00A468DB">
        <w:rPr>
          <w:spacing w:val="-2"/>
        </w:rPr>
        <w:t>е</w:t>
      </w:r>
      <w:r w:rsidRPr="00A468DB">
        <w:rPr>
          <w:spacing w:val="5"/>
        </w:rPr>
        <w:t>н</w:t>
      </w:r>
      <w:r w:rsidRPr="00A468DB">
        <w:t>ы</w:t>
      </w:r>
      <w:r w:rsidRPr="00A468DB">
        <w:rPr>
          <w:spacing w:val="18"/>
        </w:rPr>
        <w:t xml:space="preserve"> </w:t>
      </w:r>
      <w:r w:rsidRPr="00A468DB">
        <w:t>в</w:t>
      </w:r>
      <w:r w:rsidRPr="00A468DB">
        <w:rPr>
          <w:spacing w:val="18"/>
        </w:rPr>
        <w:t xml:space="preserve"> </w:t>
      </w:r>
      <w:r w:rsidRPr="00A468DB">
        <w:t>т</w:t>
      </w:r>
      <w:r w:rsidRPr="00A468DB">
        <w:rPr>
          <w:spacing w:val="-1"/>
        </w:rPr>
        <w:t>а</w:t>
      </w:r>
      <w:r w:rsidRPr="00A468DB">
        <w:t>бл</w:t>
      </w:r>
      <w:r w:rsidRPr="00A468DB">
        <w:rPr>
          <w:spacing w:val="1"/>
        </w:rPr>
        <w:t>и</w:t>
      </w:r>
      <w:r w:rsidRPr="00A468DB">
        <w:t>це</w:t>
      </w:r>
      <w:r w:rsidRPr="00A468DB">
        <w:rPr>
          <w:spacing w:val="-1"/>
        </w:rPr>
        <w:t xml:space="preserve"> </w:t>
      </w:r>
      <w:r w:rsidRPr="00A468DB">
        <w:t>5.3.1.</w:t>
      </w:r>
    </w:p>
    <w:p w14:paraId="7E520A8E" w14:textId="77777777" w:rsidR="0038729E" w:rsidRPr="00A468DB" w:rsidRDefault="0038729E" w:rsidP="0038729E">
      <w:pPr>
        <w:pStyle w:val="TableParagraph"/>
        <w:ind w:left="201" w:right="340" w:firstLine="707"/>
        <w:jc w:val="right"/>
      </w:pPr>
      <w:r w:rsidRPr="00A468DB">
        <w:t>Т</w:t>
      </w:r>
      <w:r w:rsidRPr="00A468DB">
        <w:rPr>
          <w:spacing w:val="-2"/>
        </w:rPr>
        <w:t>а</w:t>
      </w:r>
      <w:r w:rsidRPr="00A468DB">
        <w:t>бл</w:t>
      </w:r>
      <w:r w:rsidRPr="00A468DB">
        <w:rPr>
          <w:spacing w:val="1"/>
        </w:rPr>
        <w:t>и</w:t>
      </w:r>
      <w:r w:rsidRPr="00A468DB">
        <w:t>ца</w:t>
      </w:r>
      <w:r w:rsidRPr="00A468DB">
        <w:rPr>
          <w:spacing w:val="-1"/>
        </w:rPr>
        <w:t xml:space="preserve"> </w:t>
      </w:r>
      <w:r w:rsidRPr="00A468DB">
        <w:t>5.3.1</w:t>
      </w:r>
    </w:p>
    <w:tbl>
      <w:tblPr>
        <w:tblW w:w="9073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2976"/>
        <w:gridCol w:w="1276"/>
        <w:gridCol w:w="1134"/>
        <w:gridCol w:w="1134"/>
        <w:gridCol w:w="1984"/>
      </w:tblGrid>
      <w:tr w:rsidR="0038729E" w:rsidRPr="00A468DB" w14:paraId="056521C7" w14:textId="77777777" w:rsidTr="00D212C2">
        <w:trPr>
          <w:trHeight w:hRule="exact" w:val="307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C6BF1E2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442B2E2A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4796CA8A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7EE4DC55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2CE59EAB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0004CE48" w14:textId="77777777" w:rsidR="0038729E" w:rsidRPr="00A468DB" w:rsidRDefault="0038729E" w:rsidP="00D212C2">
            <w:pPr>
              <w:pStyle w:val="TableParagraph"/>
              <w:spacing w:before="16" w:line="260" w:lineRule="exact"/>
              <w:rPr>
                <w:sz w:val="22"/>
                <w:szCs w:val="22"/>
              </w:rPr>
            </w:pPr>
          </w:p>
          <w:p w14:paraId="536A508F" w14:textId="77777777" w:rsidR="0038729E" w:rsidRPr="00A468DB" w:rsidRDefault="0038729E" w:rsidP="00D212C2">
            <w:pPr>
              <w:pStyle w:val="TableParagraph"/>
              <w:spacing w:line="252" w:lineRule="exact"/>
              <w:ind w:left="128" w:right="130" w:firstLine="45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№ п/п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0A164D4" w14:textId="77777777" w:rsidR="0038729E" w:rsidRPr="00A468DB" w:rsidRDefault="0038729E" w:rsidP="00D212C2">
            <w:pPr>
              <w:pStyle w:val="TableParagraph"/>
              <w:spacing w:before="7" w:line="190" w:lineRule="exact"/>
              <w:rPr>
                <w:sz w:val="22"/>
                <w:szCs w:val="22"/>
                <w:lang w:val="en-US"/>
              </w:rPr>
            </w:pPr>
          </w:p>
          <w:p w14:paraId="3AA5E96A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09F85D87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1828CB9A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70179854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543BAFFF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10DBAF9E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  <w:lang w:val="en-US"/>
              </w:rPr>
            </w:pPr>
          </w:p>
          <w:p w14:paraId="56ECFC0A" w14:textId="77777777" w:rsidR="0038729E" w:rsidRPr="00A468DB" w:rsidRDefault="0038729E" w:rsidP="00D212C2">
            <w:pPr>
              <w:pStyle w:val="TableParagraph"/>
              <w:ind w:left="193"/>
              <w:rPr>
                <w:sz w:val="22"/>
                <w:szCs w:val="22"/>
                <w:lang w:val="en-US"/>
              </w:rPr>
            </w:pPr>
            <w:proofErr w:type="spellStart"/>
            <w:r w:rsidRPr="00A468DB">
              <w:rPr>
                <w:spacing w:val="-2"/>
                <w:sz w:val="22"/>
                <w:szCs w:val="22"/>
                <w:lang w:val="en-US"/>
              </w:rPr>
              <w:t>Н</w:t>
            </w:r>
            <w:r w:rsidRPr="00A468DB">
              <w:rPr>
                <w:sz w:val="22"/>
                <w:szCs w:val="22"/>
                <w:lang w:val="en-US"/>
              </w:rPr>
              <w:t>аи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м</w:t>
            </w:r>
            <w:r w:rsidRPr="00A468DB">
              <w:rPr>
                <w:sz w:val="22"/>
                <w:szCs w:val="22"/>
                <w:lang w:val="en-US"/>
              </w:rPr>
              <w:t>ено</w:t>
            </w:r>
            <w:r w:rsidRPr="00A468DB">
              <w:rPr>
                <w:spacing w:val="-2"/>
                <w:sz w:val="22"/>
                <w:szCs w:val="22"/>
                <w:lang w:val="en-US"/>
              </w:rPr>
              <w:t>в</w:t>
            </w:r>
            <w:r w:rsidRPr="00A468DB">
              <w:rPr>
                <w:sz w:val="22"/>
                <w:szCs w:val="22"/>
                <w:lang w:val="en-US"/>
              </w:rPr>
              <w:t>ан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и</w:t>
            </w:r>
            <w:r w:rsidRPr="00A468DB">
              <w:rPr>
                <w:sz w:val="22"/>
                <w:szCs w:val="22"/>
                <w:lang w:val="en-US"/>
              </w:rPr>
              <w:t>е</w:t>
            </w:r>
            <w:proofErr w:type="spellEnd"/>
            <w:r w:rsidRPr="00A468DB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68DB">
              <w:rPr>
                <w:spacing w:val="-2"/>
                <w:sz w:val="22"/>
                <w:szCs w:val="22"/>
                <w:lang w:val="en-US"/>
              </w:rPr>
              <w:t>у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ч</w:t>
            </w:r>
            <w:r w:rsidRPr="00A468DB">
              <w:rPr>
                <w:sz w:val="22"/>
                <w:szCs w:val="22"/>
                <w:lang w:val="en-US"/>
              </w:rPr>
              <w:t>астка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5C8DFBF3" w14:textId="77777777" w:rsidR="0038729E" w:rsidRPr="00A468DB" w:rsidRDefault="0038729E" w:rsidP="00D212C2">
            <w:pPr>
              <w:pStyle w:val="TableParagraph"/>
              <w:spacing w:before="2" w:line="100" w:lineRule="exact"/>
              <w:jc w:val="center"/>
              <w:rPr>
                <w:sz w:val="22"/>
                <w:szCs w:val="22"/>
              </w:rPr>
            </w:pPr>
          </w:p>
          <w:p w14:paraId="4E077DD5" w14:textId="77777777" w:rsidR="0038729E" w:rsidRPr="00A468DB" w:rsidRDefault="0038729E" w:rsidP="00D212C2">
            <w:pPr>
              <w:pStyle w:val="TableParagraph"/>
              <w:spacing w:line="200" w:lineRule="exact"/>
              <w:jc w:val="center"/>
              <w:rPr>
                <w:sz w:val="22"/>
                <w:szCs w:val="22"/>
              </w:rPr>
            </w:pPr>
          </w:p>
          <w:p w14:paraId="10732514" w14:textId="77777777" w:rsidR="0038729E" w:rsidRPr="00A468DB" w:rsidRDefault="0038729E" w:rsidP="00D212C2">
            <w:pPr>
              <w:pStyle w:val="TableParagraph"/>
              <w:spacing w:line="245" w:lineRule="auto"/>
              <w:ind w:left="349" w:right="280" w:hanging="72"/>
              <w:jc w:val="center"/>
              <w:rPr>
                <w:sz w:val="22"/>
                <w:szCs w:val="22"/>
              </w:rPr>
            </w:pPr>
            <w:r w:rsidRPr="00A468DB">
              <w:rPr>
                <w:spacing w:val="-2"/>
                <w:sz w:val="22"/>
                <w:szCs w:val="22"/>
              </w:rPr>
              <w:t>Н</w:t>
            </w:r>
            <w:r w:rsidRPr="00A468DB">
              <w:rPr>
                <w:sz w:val="22"/>
                <w:szCs w:val="22"/>
              </w:rPr>
              <w:t>ару</w:t>
            </w:r>
            <w:r w:rsidRPr="00A468DB">
              <w:rPr>
                <w:spacing w:val="1"/>
                <w:sz w:val="22"/>
                <w:szCs w:val="22"/>
              </w:rPr>
              <w:t>ж</w:t>
            </w:r>
            <w:r w:rsidRPr="00A468DB">
              <w:rPr>
                <w:sz w:val="22"/>
                <w:szCs w:val="22"/>
              </w:rPr>
              <w:t>ный</w:t>
            </w:r>
            <w:r w:rsidRPr="00A468DB">
              <w:rPr>
                <w:spacing w:val="-3"/>
                <w:sz w:val="22"/>
                <w:szCs w:val="22"/>
              </w:rPr>
              <w:t xml:space="preserve"> </w:t>
            </w:r>
            <w:r w:rsidRPr="00A468DB">
              <w:rPr>
                <w:sz w:val="22"/>
                <w:szCs w:val="22"/>
              </w:rPr>
              <w:t>диаметр</w:t>
            </w:r>
            <w:r w:rsidRPr="00A468DB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A468DB">
              <w:rPr>
                <w:spacing w:val="-1"/>
                <w:sz w:val="22"/>
                <w:szCs w:val="22"/>
              </w:rPr>
              <w:t>т</w:t>
            </w:r>
            <w:r w:rsidRPr="00A468DB">
              <w:rPr>
                <w:sz w:val="22"/>
                <w:szCs w:val="22"/>
              </w:rPr>
              <w:t>руб</w:t>
            </w:r>
            <w:r w:rsidRPr="00A468DB">
              <w:rPr>
                <w:spacing w:val="-3"/>
                <w:sz w:val="22"/>
                <w:szCs w:val="22"/>
              </w:rPr>
              <w:t>о</w:t>
            </w:r>
            <w:proofErr w:type="spellEnd"/>
            <w:r w:rsidRPr="00A468DB">
              <w:rPr>
                <w:spacing w:val="-3"/>
                <w:sz w:val="22"/>
                <w:szCs w:val="22"/>
              </w:rPr>
              <w:t xml:space="preserve">- </w:t>
            </w:r>
            <w:r w:rsidRPr="00A468DB">
              <w:rPr>
                <w:sz w:val="22"/>
                <w:szCs w:val="22"/>
              </w:rPr>
              <w:t>про</w:t>
            </w:r>
            <w:r w:rsidRPr="00A468DB">
              <w:rPr>
                <w:spacing w:val="-2"/>
                <w:sz w:val="22"/>
                <w:szCs w:val="22"/>
              </w:rPr>
              <w:t>в</w:t>
            </w:r>
            <w:r w:rsidRPr="00A468DB">
              <w:rPr>
                <w:sz w:val="22"/>
                <w:szCs w:val="22"/>
              </w:rPr>
              <w:t xml:space="preserve">одов </w:t>
            </w:r>
            <w:proofErr w:type="gramStart"/>
            <w:r w:rsidRPr="00A468DB">
              <w:rPr>
                <w:spacing w:val="-2"/>
                <w:sz w:val="22"/>
                <w:szCs w:val="22"/>
              </w:rPr>
              <w:t>н</w:t>
            </w:r>
            <w:r w:rsidRPr="00A468DB">
              <w:rPr>
                <w:sz w:val="22"/>
                <w:szCs w:val="22"/>
              </w:rPr>
              <w:t>а  уч</w:t>
            </w:r>
            <w:r w:rsidRPr="00A468DB">
              <w:rPr>
                <w:spacing w:val="-3"/>
                <w:sz w:val="22"/>
                <w:szCs w:val="22"/>
              </w:rPr>
              <w:t>а</w:t>
            </w:r>
            <w:r w:rsidRPr="00A468DB">
              <w:rPr>
                <w:sz w:val="22"/>
                <w:szCs w:val="22"/>
              </w:rPr>
              <w:t>стке</w:t>
            </w:r>
            <w:proofErr w:type="gramEnd"/>
            <w:r w:rsidRPr="00A468DB">
              <w:rPr>
                <w:sz w:val="22"/>
                <w:szCs w:val="22"/>
              </w:rPr>
              <w:t>, мм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2C623BCB" w14:textId="77777777" w:rsidR="0038729E" w:rsidRPr="00A468DB" w:rsidRDefault="0038729E" w:rsidP="00D212C2">
            <w:pPr>
              <w:pStyle w:val="TableParagraph"/>
              <w:spacing w:before="3" w:line="170" w:lineRule="exact"/>
              <w:jc w:val="center"/>
              <w:rPr>
                <w:sz w:val="22"/>
                <w:szCs w:val="22"/>
              </w:rPr>
            </w:pPr>
          </w:p>
          <w:p w14:paraId="4F9CB82E" w14:textId="77777777" w:rsidR="0038729E" w:rsidRPr="00A468DB" w:rsidRDefault="0038729E" w:rsidP="00D212C2">
            <w:pPr>
              <w:pStyle w:val="TableParagraph"/>
              <w:spacing w:line="245" w:lineRule="auto"/>
              <w:ind w:left="169" w:right="165"/>
              <w:jc w:val="center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Дли</w:t>
            </w:r>
            <w:r w:rsidRPr="00A468DB">
              <w:rPr>
                <w:spacing w:val="-2"/>
                <w:sz w:val="22"/>
                <w:szCs w:val="22"/>
              </w:rPr>
              <w:t>н</w:t>
            </w:r>
            <w:r w:rsidRPr="00A468DB">
              <w:rPr>
                <w:sz w:val="22"/>
                <w:szCs w:val="22"/>
              </w:rPr>
              <w:t>а</w:t>
            </w:r>
            <w:r w:rsidRPr="00A468DB">
              <w:rPr>
                <w:spacing w:val="1"/>
                <w:sz w:val="22"/>
                <w:szCs w:val="22"/>
              </w:rPr>
              <w:t xml:space="preserve"> </w:t>
            </w:r>
            <w:r w:rsidRPr="00A468DB">
              <w:rPr>
                <w:sz w:val="22"/>
                <w:szCs w:val="22"/>
              </w:rPr>
              <w:t>тр</w:t>
            </w:r>
            <w:r w:rsidRPr="00A468DB">
              <w:rPr>
                <w:spacing w:val="-3"/>
                <w:sz w:val="22"/>
                <w:szCs w:val="22"/>
              </w:rPr>
              <w:t>у</w:t>
            </w:r>
            <w:r w:rsidRPr="00A468DB">
              <w:rPr>
                <w:sz w:val="22"/>
                <w:szCs w:val="22"/>
              </w:rPr>
              <w:t>бопро</w:t>
            </w:r>
            <w:r w:rsidRPr="00A468DB">
              <w:rPr>
                <w:spacing w:val="-2"/>
                <w:sz w:val="22"/>
                <w:szCs w:val="22"/>
              </w:rPr>
              <w:t>в</w:t>
            </w:r>
            <w:r w:rsidRPr="00A468DB">
              <w:rPr>
                <w:sz w:val="22"/>
                <w:szCs w:val="22"/>
              </w:rPr>
              <w:t xml:space="preserve">одов </w:t>
            </w:r>
            <w:proofErr w:type="gramStart"/>
            <w:r w:rsidRPr="00A468DB">
              <w:rPr>
                <w:spacing w:val="-2"/>
                <w:sz w:val="22"/>
                <w:szCs w:val="22"/>
              </w:rPr>
              <w:t>т</w:t>
            </w:r>
            <w:r w:rsidRPr="00A468DB">
              <w:rPr>
                <w:sz w:val="22"/>
                <w:szCs w:val="22"/>
              </w:rPr>
              <w:t>е</w:t>
            </w:r>
            <w:r w:rsidRPr="00A468DB">
              <w:rPr>
                <w:spacing w:val="-3"/>
                <w:sz w:val="22"/>
                <w:szCs w:val="22"/>
              </w:rPr>
              <w:t>п</w:t>
            </w:r>
            <w:r w:rsidRPr="00A468DB">
              <w:rPr>
                <w:sz w:val="22"/>
                <w:szCs w:val="22"/>
              </w:rPr>
              <w:t xml:space="preserve">ло- </w:t>
            </w:r>
            <w:r w:rsidRPr="00A468DB">
              <w:rPr>
                <w:spacing w:val="-2"/>
                <w:sz w:val="22"/>
                <w:szCs w:val="22"/>
              </w:rPr>
              <w:t>в</w:t>
            </w:r>
            <w:r w:rsidRPr="00A468DB">
              <w:rPr>
                <w:sz w:val="22"/>
                <w:szCs w:val="22"/>
              </w:rPr>
              <w:t>ой</w:t>
            </w:r>
            <w:proofErr w:type="gramEnd"/>
            <w:r w:rsidRPr="00A468DB">
              <w:rPr>
                <w:sz w:val="22"/>
                <w:szCs w:val="22"/>
              </w:rPr>
              <w:t xml:space="preserve"> сети</w:t>
            </w:r>
            <w:r w:rsidRPr="00A468DB">
              <w:rPr>
                <w:spacing w:val="-1"/>
                <w:sz w:val="22"/>
                <w:szCs w:val="22"/>
              </w:rPr>
              <w:t xml:space="preserve"> </w:t>
            </w:r>
            <w:r w:rsidRPr="00A468DB">
              <w:rPr>
                <w:sz w:val="22"/>
                <w:szCs w:val="22"/>
              </w:rPr>
              <w:t>(в</w:t>
            </w:r>
            <w:r w:rsidRPr="00A468DB">
              <w:rPr>
                <w:spacing w:val="-1"/>
                <w:sz w:val="22"/>
                <w:szCs w:val="22"/>
              </w:rPr>
              <w:t xml:space="preserve"> </w:t>
            </w:r>
            <w:r w:rsidRPr="00A468DB">
              <w:rPr>
                <w:sz w:val="22"/>
                <w:szCs w:val="22"/>
              </w:rPr>
              <w:t>двух</w:t>
            </w:r>
            <w:r w:rsidRPr="00A468DB">
              <w:rPr>
                <w:spacing w:val="-2"/>
                <w:sz w:val="22"/>
                <w:szCs w:val="22"/>
              </w:rPr>
              <w:t>т</w:t>
            </w:r>
            <w:r w:rsidRPr="00A468DB">
              <w:rPr>
                <w:sz w:val="22"/>
                <w:szCs w:val="22"/>
              </w:rPr>
              <w:t>р</w:t>
            </w:r>
            <w:r w:rsidRPr="00A468DB">
              <w:rPr>
                <w:spacing w:val="-3"/>
                <w:sz w:val="22"/>
                <w:szCs w:val="22"/>
              </w:rPr>
              <w:t>у</w:t>
            </w:r>
            <w:r w:rsidRPr="00A468DB">
              <w:rPr>
                <w:sz w:val="22"/>
                <w:szCs w:val="22"/>
              </w:rPr>
              <w:t>бном</w:t>
            </w:r>
            <w:r w:rsidRPr="00A468DB">
              <w:rPr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A468DB">
              <w:rPr>
                <w:sz w:val="22"/>
                <w:szCs w:val="22"/>
              </w:rPr>
              <w:t>ис</w:t>
            </w:r>
            <w:proofErr w:type="spellEnd"/>
            <w:r w:rsidRPr="00A468DB">
              <w:rPr>
                <w:sz w:val="22"/>
                <w:szCs w:val="22"/>
              </w:rPr>
              <w:t xml:space="preserve">- </w:t>
            </w:r>
            <w:proofErr w:type="spellStart"/>
            <w:r w:rsidRPr="00A468DB">
              <w:rPr>
                <w:spacing w:val="-1"/>
                <w:sz w:val="22"/>
                <w:szCs w:val="22"/>
              </w:rPr>
              <w:t>ч</w:t>
            </w:r>
            <w:r w:rsidRPr="00A468DB">
              <w:rPr>
                <w:sz w:val="22"/>
                <w:szCs w:val="22"/>
              </w:rPr>
              <w:t>ислени</w:t>
            </w:r>
            <w:r w:rsidRPr="00A468DB">
              <w:rPr>
                <w:spacing w:val="-2"/>
                <w:sz w:val="22"/>
                <w:szCs w:val="22"/>
              </w:rPr>
              <w:t>и</w:t>
            </w:r>
            <w:proofErr w:type="spellEnd"/>
            <w:r w:rsidRPr="00A468DB">
              <w:rPr>
                <w:sz w:val="22"/>
                <w:szCs w:val="22"/>
              </w:rPr>
              <w:t>), 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extDirection w:val="btLr"/>
          </w:tcPr>
          <w:p w14:paraId="4A52A9F5" w14:textId="77777777" w:rsidR="0038729E" w:rsidRPr="00A468DB" w:rsidRDefault="0038729E" w:rsidP="00D212C2">
            <w:pPr>
              <w:pStyle w:val="TableParagraph"/>
              <w:spacing w:before="2" w:line="100" w:lineRule="exact"/>
              <w:rPr>
                <w:sz w:val="22"/>
                <w:szCs w:val="22"/>
              </w:rPr>
            </w:pPr>
          </w:p>
          <w:p w14:paraId="604EEF66" w14:textId="77777777" w:rsidR="0038729E" w:rsidRPr="00A468DB" w:rsidRDefault="0038729E" w:rsidP="00D212C2">
            <w:pPr>
              <w:pStyle w:val="TableParagraph"/>
              <w:spacing w:before="3" w:line="170" w:lineRule="exact"/>
              <w:jc w:val="center"/>
              <w:rPr>
                <w:sz w:val="22"/>
                <w:szCs w:val="22"/>
              </w:rPr>
            </w:pPr>
          </w:p>
          <w:p w14:paraId="4F42FC43" w14:textId="77777777" w:rsidR="0038729E" w:rsidRPr="00A468DB" w:rsidRDefault="0038729E" w:rsidP="00D212C2">
            <w:pPr>
              <w:pStyle w:val="TableParagraph"/>
              <w:spacing w:line="245" w:lineRule="auto"/>
              <w:ind w:left="169" w:right="165"/>
              <w:jc w:val="center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Год ввода в эксплуатацию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7D478DF" w14:textId="77777777" w:rsidR="0038729E" w:rsidRPr="00A468DB" w:rsidRDefault="0038729E" w:rsidP="00D212C2">
            <w:pPr>
              <w:pStyle w:val="TableParagraph"/>
              <w:spacing w:before="7" w:line="190" w:lineRule="exact"/>
              <w:rPr>
                <w:sz w:val="22"/>
                <w:szCs w:val="22"/>
              </w:rPr>
            </w:pPr>
          </w:p>
          <w:p w14:paraId="0D2DD762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32AC924F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2175B406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3B87FD0E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6B03E8BC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10046EA8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2"/>
                <w:szCs w:val="22"/>
              </w:rPr>
            </w:pPr>
          </w:p>
          <w:p w14:paraId="1515EE56" w14:textId="77777777" w:rsidR="0038729E" w:rsidRPr="00A468DB" w:rsidRDefault="0038729E" w:rsidP="00D212C2">
            <w:pPr>
              <w:pStyle w:val="TableParagraph"/>
              <w:ind w:left="193"/>
              <w:rPr>
                <w:sz w:val="22"/>
                <w:szCs w:val="22"/>
              </w:rPr>
            </w:pPr>
            <w:r w:rsidRPr="00A468DB">
              <w:rPr>
                <w:spacing w:val="1"/>
                <w:sz w:val="22"/>
                <w:szCs w:val="22"/>
              </w:rPr>
              <w:t>Год перекладки</w:t>
            </w:r>
          </w:p>
        </w:tc>
      </w:tr>
      <w:tr w:rsidR="0038729E" w:rsidRPr="00A468DB" w14:paraId="325BCFE5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D7C2E" w14:textId="77777777" w:rsidR="0038729E" w:rsidRPr="00A468DB" w:rsidRDefault="0038729E" w:rsidP="00D212C2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19C9E" w14:textId="77777777" w:rsidR="0038729E" w:rsidRPr="00A468DB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A468DB">
              <w:rPr>
                <w:spacing w:val="-1"/>
                <w:sz w:val="22"/>
                <w:szCs w:val="22"/>
                <w:lang w:val="en-US"/>
              </w:rPr>
              <w:t>К</w:t>
            </w:r>
            <w:r w:rsidRPr="00A468DB">
              <w:rPr>
                <w:sz w:val="22"/>
                <w:szCs w:val="22"/>
                <w:lang w:val="en-US"/>
              </w:rPr>
              <w:t>отельна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я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1"/>
                <w:sz w:val="22"/>
                <w:szCs w:val="22"/>
                <w:lang w:val="en-US"/>
              </w:rPr>
              <w:t>Т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2442C" w14:textId="77777777" w:rsidR="0038729E" w:rsidRPr="00A468DB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E1F9B" w14:textId="77777777" w:rsidR="0038729E" w:rsidRPr="00A468DB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F4C0E" w14:textId="77777777" w:rsidR="0038729E" w:rsidRPr="00A468DB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5B19E" w14:textId="77777777" w:rsidR="0038729E" w:rsidRPr="00A468DB" w:rsidRDefault="0038729E" w:rsidP="00D212C2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2020</w:t>
            </w:r>
          </w:p>
        </w:tc>
      </w:tr>
      <w:tr w:rsidR="0038729E" w:rsidRPr="00A468DB" w14:paraId="33EA3BDF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34156" w14:textId="77777777" w:rsidR="0038729E" w:rsidRPr="00A468DB" w:rsidRDefault="0038729E" w:rsidP="00D212C2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E3C1C" w14:textId="77777777" w:rsidR="0038729E" w:rsidRPr="00A468DB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A468DB">
              <w:rPr>
                <w:spacing w:val="1"/>
                <w:sz w:val="22"/>
                <w:szCs w:val="22"/>
                <w:lang w:val="en-US"/>
              </w:rPr>
              <w:t>Т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2"/>
                <w:sz w:val="22"/>
                <w:szCs w:val="22"/>
                <w:lang w:val="en-US"/>
              </w:rPr>
              <w:t>1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z w:val="22"/>
                <w:szCs w:val="22"/>
                <w:lang w:val="en-US"/>
              </w:rPr>
              <w:t>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4DD09" w14:textId="77777777" w:rsidR="0038729E" w:rsidRPr="00A468DB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0541A" w14:textId="77777777" w:rsidR="0038729E" w:rsidRPr="00A468DB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714E7" w14:textId="77777777" w:rsidR="0038729E" w:rsidRPr="00A468DB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9C93F" w14:textId="77777777" w:rsidR="0038729E" w:rsidRPr="00A468DB" w:rsidRDefault="0038729E" w:rsidP="00D212C2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2020</w:t>
            </w:r>
          </w:p>
        </w:tc>
      </w:tr>
      <w:tr w:rsidR="0038729E" w:rsidRPr="00A468DB" w14:paraId="3B15F0F9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7A684" w14:textId="77777777" w:rsidR="0038729E" w:rsidRPr="00A468DB" w:rsidRDefault="0038729E" w:rsidP="00D212C2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BDAE4" w14:textId="77777777" w:rsidR="0038729E" w:rsidRPr="00A468DB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A468DB">
              <w:rPr>
                <w:spacing w:val="-1"/>
                <w:sz w:val="22"/>
                <w:szCs w:val="22"/>
                <w:lang w:val="en-US"/>
              </w:rPr>
              <w:t>К</w:t>
            </w:r>
            <w:r w:rsidRPr="00A468DB">
              <w:rPr>
                <w:sz w:val="22"/>
                <w:szCs w:val="22"/>
                <w:lang w:val="en-US"/>
              </w:rPr>
              <w:t>отельна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я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1"/>
                <w:sz w:val="22"/>
                <w:szCs w:val="22"/>
                <w:lang w:val="en-US"/>
              </w:rPr>
              <w:t>Т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9147F" w14:textId="77777777" w:rsidR="0038729E" w:rsidRPr="00A468DB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44AC4" w14:textId="77777777" w:rsidR="0038729E" w:rsidRPr="00A468DB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51A24" w14:textId="77777777" w:rsidR="0038729E" w:rsidRPr="00A468DB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8C838" w14:textId="77777777" w:rsidR="0038729E" w:rsidRPr="00A468DB" w:rsidRDefault="0038729E" w:rsidP="00D212C2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2020</w:t>
            </w:r>
          </w:p>
        </w:tc>
      </w:tr>
      <w:tr w:rsidR="0038729E" w:rsidRPr="00A468DB" w14:paraId="4C15D530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A581F" w14:textId="77777777" w:rsidR="0038729E" w:rsidRPr="00A468DB" w:rsidRDefault="0038729E" w:rsidP="00D212C2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38B09" w14:textId="77777777" w:rsidR="0038729E" w:rsidRPr="00A468DB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A468DB">
              <w:rPr>
                <w:spacing w:val="1"/>
                <w:sz w:val="22"/>
                <w:szCs w:val="22"/>
                <w:lang w:val="en-US"/>
              </w:rPr>
              <w:t>Т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2"/>
                <w:sz w:val="22"/>
                <w:szCs w:val="22"/>
                <w:lang w:val="en-US"/>
              </w:rPr>
              <w:t>2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-2"/>
                <w:sz w:val="22"/>
                <w:szCs w:val="22"/>
                <w:lang w:val="en-US"/>
              </w:rPr>
              <w:t>Ж</w:t>
            </w:r>
            <w:r w:rsidRPr="00A468DB">
              <w:rPr>
                <w:sz w:val="22"/>
                <w:szCs w:val="22"/>
                <w:lang w:val="en-US"/>
              </w:rPr>
              <w:t>илой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68DB">
              <w:rPr>
                <w:sz w:val="22"/>
                <w:szCs w:val="22"/>
                <w:lang w:val="en-US"/>
              </w:rPr>
              <w:t>дом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98FB7" w14:textId="77777777" w:rsidR="0038729E" w:rsidRPr="00A468DB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B4935" w14:textId="77777777" w:rsidR="0038729E" w:rsidRPr="00A468DB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4350B" w14:textId="77777777" w:rsidR="0038729E" w:rsidRPr="00A468DB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3C915" w14:textId="77777777" w:rsidR="0038729E" w:rsidRPr="00A468DB" w:rsidRDefault="0038729E" w:rsidP="00D212C2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2021</w:t>
            </w:r>
          </w:p>
        </w:tc>
      </w:tr>
      <w:tr w:rsidR="0038729E" w:rsidRPr="00A468DB" w14:paraId="2CBF6C6B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072DF" w14:textId="77777777" w:rsidR="0038729E" w:rsidRPr="00A468DB" w:rsidRDefault="0038729E" w:rsidP="00D212C2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3BD17" w14:textId="77777777" w:rsidR="0038729E" w:rsidRPr="00A468DB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A468DB">
              <w:rPr>
                <w:spacing w:val="1"/>
                <w:sz w:val="22"/>
                <w:szCs w:val="22"/>
                <w:lang w:val="en-US"/>
              </w:rPr>
              <w:t>Т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2"/>
                <w:sz w:val="22"/>
                <w:szCs w:val="22"/>
                <w:lang w:val="en-US"/>
              </w:rPr>
              <w:t>2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1"/>
                <w:sz w:val="22"/>
                <w:szCs w:val="22"/>
                <w:lang w:val="en-US"/>
              </w:rPr>
              <w:t>ТК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9DA5F" w14:textId="77777777" w:rsidR="0038729E" w:rsidRPr="00A468DB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B3F23" w14:textId="77777777" w:rsidR="0038729E" w:rsidRPr="00A468DB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1E646" w14:textId="77777777" w:rsidR="0038729E" w:rsidRPr="00A468DB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BECFD" w14:textId="77777777" w:rsidR="0038729E" w:rsidRPr="00A468DB" w:rsidRDefault="0038729E" w:rsidP="00D212C2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2021</w:t>
            </w:r>
          </w:p>
        </w:tc>
      </w:tr>
      <w:tr w:rsidR="0038729E" w:rsidRPr="00A468DB" w14:paraId="1845A1FF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F1BCA" w14:textId="77777777" w:rsidR="0038729E" w:rsidRPr="00A468DB" w:rsidRDefault="0038729E" w:rsidP="00D212C2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9E2D5" w14:textId="77777777" w:rsidR="0038729E" w:rsidRPr="00A468DB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A468DB">
              <w:rPr>
                <w:spacing w:val="1"/>
                <w:sz w:val="22"/>
                <w:szCs w:val="22"/>
                <w:lang w:val="en-US"/>
              </w:rPr>
              <w:t>Т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2"/>
                <w:sz w:val="22"/>
                <w:szCs w:val="22"/>
                <w:lang w:val="en-US"/>
              </w:rPr>
              <w:t>3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z w:val="22"/>
                <w:szCs w:val="22"/>
                <w:lang w:val="en-US"/>
              </w:rPr>
              <w:t xml:space="preserve">Дом </w:t>
            </w:r>
            <w:proofErr w:type="spellStart"/>
            <w:r w:rsidRPr="00A468DB">
              <w:rPr>
                <w:sz w:val="22"/>
                <w:szCs w:val="22"/>
                <w:lang w:val="en-US"/>
              </w:rPr>
              <w:t>к</w:t>
            </w:r>
            <w:r w:rsidRPr="00A468DB">
              <w:rPr>
                <w:spacing w:val="-3"/>
                <w:sz w:val="22"/>
                <w:szCs w:val="22"/>
                <w:lang w:val="en-US"/>
              </w:rPr>
              <w:t>у</w:t>
            </w:r>
            <w:r w:rsidRPr="00A468DB">
              <w:rPr>
                <w:sz w:val="22"/>
                <w:szCs w:val="22"/>
                <w:lang w:val="en-US"/>
              </w:rPr>
              <w:t>льт</w:t>
            </w:r>
            <w:r w:rsidRPr="00A468DB">
              <w:rPr>
                <w:spacing w:val="-3"/>
                <w:sz w:val="22"/>
                <w:szCs w:val="22"/>
                <w:lang w:val="en-US"/>
              </w:rPr>
              <w:t>у</w:t>
            </w:r>
            <w:r w:rsidRPr="00A468DB">
              <w:rPr>
                <w:sz w:val="22"/>
                <w:szCs w:val="22"/>
                <w:lang w:val="en-US"/>
              </w:rPr>
              <w:t>ры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FE609" w14:textId="77777777" w:rsidR="0038729E" w:rsidRPr="00A468DB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8CD3F" w14:textId="77777777" w:rsidR="0038729E" w:rsidRPr="00A468DB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6CBE6" w14:textId="77777777" w:rsidR="0038729E" w:rsidRPr="00A468DB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8DA25" w14:textId="77777777" w:rsidR="0038729E" w:rsidRPr="00A468DB" w:rsidRDefault="0038729E" w:rsidP="00D212C2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2021</w:t>
            </w:r>
          </w:p>
        </w:tc>
      </w:tr>
      <w:tr w:rsidR="0038729E" w:rsidRPr="00A468DB" w14:paraId="6142C67E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4847C" w14:textId="77777777" w:rsidR="0038729E" w:rsidRPr="00A468DB" w:rsidRDefault="0038729E" w:rsidP="00D212C2">
            <w:pPr>
              <w:pStyle w:val="TableParagraph"/>
              <w:spacing w:line="248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B6283" w14:textId="77777777" w:rsidR="0038729E" w:rsidRPr="00A468DB" w:rsidRDefault="0038729E" w:rsidP="00D212C2">
            <w:pPr>
              <w:pStyle w:val="TableParagraph"/>
              <w:spacing w:line="248" w:lineRule="exact"/>
              <w:ind w:left="99"/>
              <w:rPr>
                <w:sz w:val="22"/>
                <w:szCs w:val="22"/>
                <w:lang w:val="en-US"/>
              </w:rPr>
            </w:pPr>
            <w:r w:rsidRPr="00A468DB">
              <w:rPr>
                <w:spacing w:val="1"/>
                <w:sz w:val="22"/>
                <w:szCs w:val="22"/>
                <w:lang w:val="en-US"/>
              </w:rPr>
              <w:t>Т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2"/>
                <w:sz w:val="22"/>
                <w:szCs w:val="22"/>
                <w:lang w:val="en-US"/>
              </w:rPr>
              <w:t>3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1"/>
                <w:sz w:val="22"/>
                <w:szCs w:val="22"/>
                <w:lang w:val="en-US"/>
              </w:rPr>
              <w:t>ТК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F10C8" w14:textId="77777777" w:rsidR="0038729E" w:rsidRPr="00A468DB" w:rsidRDefault="0038729E" w:rsidP="00D212C2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3B6A6" w14:textId="77777777" w:rsidR="0038729E" w:rsidRPr="00A468DB" w:rsidRDefault="0038729E" w:rsidP="00D212C2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2F106" w14:textId="77777777" w:rsidR="0038729E" w:rsidRPr="00A468DB" w:rsidRDefault="0038729E" w:rsidP="00D212C2">
            <w:pPr>
              <w:pStyle w:val="TableParagraph"/>
              <w:spacing w:line="248" w:lineRule="exact"/>
              <w:ind w:left="339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52A40" w14:textId="77777777" w:rsidR="0038729E" w:rsidRPr="00A468DB" w:rsidRDefault="0038729E" w:rsidP="00D212C2">
            <w:pPr>
              <w:pStyle w:val="TableParagraph"/>
              <w:spacing w:line="248" w:lineRule="exact"/>
              <w:ind w:left="426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2022</w:t>
            </w:r>
          </w:p>
        </w:tc>
      </w:tr>
      <w:tr w:rsidR="0038729E" w:rsidRPr="00A468DB" w14:paraId="1508EA61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5C988" w14:textId="77777777" w:rsidR="0038729E" w:rsidRPr="00A468DB" w:rsidRDefault="0038729E" w:rsidP="00D212C2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1469E" w14:textId="77777777" w:rsidR="0038729E" w:rsidRPr="00A468DB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A468DB">
              <w:rPr>
                <w:spacing w:val="1"/>
                <w:sz w:val="22"/>
                <w:szCs w:val="22"/>
                <w:lang w:val="en-US"/>
              </w:rPr>
              <w:t>Т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2"/>
                <w:sz w:val="22"/>
                <w:szCs w:val="22"/>
                <w:lang w:val="en-US"/>
              </w:rPr>
              <w:t>4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1"/>
                <w:sz w:val="22"/>
                <w:szCs w:val="22"/>
                <w:lang w:val="en-US"/>
              </w:rPr>
              <w:t>ТК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ED790" w14:textId="77777777" w:rsidR="0038729E" w:rsidRPr="00A468DB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0AA0C" w14:textId="77777777" w:rsidR="0038729E" w:rsidRPr="00A468DB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85611" w14:textId="77777777" w:rsidR="0038729E" w:rsidRPr="00A468DB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A9D7F" w14:textId="77777777" w:rsidR="0038729E" w:rsidRPr="00A468DB" w:rsidRDefault="0038729E" w:rsidP="00D212C2">
            <w:pPr>
              <w:pStyle w:val="TableParagraph"/>
              <w:spacing w:line="248" w:lineRule="exact"/>
              <w:ind w:left="426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2022</w:t>
            </w:r>
          </w:p>
        </w:tc>
      </w:tr>
      <w:tr w:rsidR="0038729E" w:rsidRPr="00A468DB" w14:paraId="046BDE9E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44B88" w14:textId="77777777" w:rsidR="0038729E" w:rsidRPr="00A468DB" w:rsidRDefault="0038729E" w:rsidP="00D212C2">
            <w:pPr>
              <w:pStyle w:val="TableParagraph"/>
              <w:spacing w:line="246" w:lineRule="exact"/>
              <w:ind w:left="202" w:right="204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24E0A" w14:textId="77777777" w:rsidR="0038729E" w:rsidRPr="00A468DB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A468DB">
              <w:rPr>
                <w:spacing w:val="1"/>
                <w:sz w:val="22"/>
                <w:szCs w:val="22"/>
                <w:lang w:val="en-US"/>
              </w:rPr>
              <w:t>Т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2"/>
                <w:sz w:val="22"/>
                <w:szCs w:val="22"/>
                <w:lang w:val="en-US"/>
              </w:rPr>
              <w:t>5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-2"/>
                <w:sz w:val="22"/>
                <w:szCs w:val="22"/>
                <w:lang w:val="en-US"/>
              </w:rPr>
              <w:t>Ж</w:t>
            </w:r>
            <w:r w:rsidRPr="00A468DB">
              <w:rPr>
                <w:sz w:val="22"/>
                <w:szCs w:val="22"/>
                <w:lang w:val="en-US"/>
              </w:rPr>
              <w:t>илой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468DB">
              <w:rPr>
                <w:sz w:val="22"/>
                <w:szCs w:val="22"/>
                <w:lang w:val="en-US"/>
              </w:rPr>
              <w:t>дом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8A0DD" w14:textId="77777777" w:rsidR="0038729E" w:rsidRPr="00A468DB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FFFD8" w14:textId="77777777" w:rsidR="0038729E" w:rsidRPr="00A468DB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6FF33" w14:textId="77777777" w:rsidR="0038729E" w:rsidRPr="00A468DB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924F6" w14:textId="77777777" w:rsidR="0038729E" w:rsidRPr="00A468DB" w:rsidRDefault="0038729E" w:rsidP="00D212C2">
            <w:pPr>
              <w:pStyle w:val="TableParagraph"/>
              <w:spacing w:line="248" w:lineRule="exact"/>
              <w:ind w:left="426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2022</w:t>
            </w:r>
          </w:p>
        </w:tc>
      </w:tr>
      <w:tr w:rsidR="0038729E" w:rsidRPr="00A468DB" w14:paraId="7902A74B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80095" w14:textId="77777777" w:rsidR="0038729E" w:rsidRPr="00A468DB" w:rsidRDefault="0038729E" w:rsidP="00D212C2">
            <w:pPr>
              <w:pStyle w:val="TableParagraph"/>
              <w:spacing w:line="246" w:lineRule="exact"/>
              <w:ind w:left="167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B1BEA" w14:textId="77777777" w:rsidR="0038729E" w:rsidRPr="00A468DB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A468DB">
              <w:rPr>
                <w:spacing w:val="1"/>
                <w:sz w:val="22"/>
                <w:szCs w:val="22"/>
                <w:lang w:val="en-US"/>
              </w:rPr>
              <w:t>Т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2"/>
                <w:sz w:val="22"/>
                <w:szCs w:val="22"/>
                <w:lang w:val="en-US"/>
              </w:rPr>
              <w:t>5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1"/>
                <w:sz w:val="22"/>
                <w:szCs w:val="22"/>
                <w:lang w:val="en-US"/>
              </w:rPr>
              <w:t>ТК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A93EF" w14:textId="77777777" w:rsidR="0038729E" w:rsidRPr="00A468DB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A0CF1" w14:textId="77777777" w:rsidR="0038729E" w:rsidRPr="00A468DB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F6093" w14:textId="77777777" w:rsidR="0038729E" w:rsidRPr="00A468DB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8DE3E" w14:textId="77777777" w:rsidR="0038729E" w:rsidRPr="00A468DB" w:rsidRDefault="0038729E" w:rsidP="00D212C2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2023</w:t>
            </w:r>
          </w:p>
        </w:tc>
      </w:tr>
      <w:tr w:rsidR="0038729E" w:rsidRPr="00A468DB" w14:paraId="17A04329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8DFFB" w14:textId="77777777" w:rsidR="0038729E" w:rsidRPr="00A468DB" w:rsidRDefault="0038729E" w:rsidP="00D212C2">
            <w:pPr>
              <w:pStyle w:val="TableParagraph"/>
              <w:spacing w:line="246" w:lineRule="exact"/>
              <w:ind w:left="167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58437" w14:textId="77777777" w:rsidR="0038729E" w:rsidRPr="00A468DB" w:rsidRDefault="0038729E" w:rsidP="00D212C2">
            <w:pPr>
              <w:pStyle w:val="TableParagraph"/>
              <w:spacing w:line="246" w:lineRule="exact"/>
              <w:ind w:left="99"/>
              <w:rPr>
                <w:sz w:val="22"/>
                <w:szCs w:val="22"/>
                <w:lang w:val="en-US"/>
              </w:rPr>
            </w:pPr>
            <w:r w:rsidRPr="00A468DB">
              <w:rPr>
                <w:spacing w:val="1"/>
                <w:sz w:val="22"/>
                <w:szCs w:val="22"/>
                <w:lang w:val="en-US"/>
              </w:rPr>
              <w:t>Т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2"/>
                <w:sz w:val="22"/>
                <w:szCs w:val="22"/>
                <w:lang w:val="en-US"/>
              </w:rPr>
              <w:t>6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1"/>
                <w:sz w:val="22"/>
                <w:szCs w:val="22"/>
                <w:lang w:val="en-US"/>
              </w:rPr>
              <w:t>ТК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DF858" w14:textId="77777777" w:rsidR="0038729E" w:rsidRPr="00A468DB" w:rsidRDefault="0038729E" w:rsidP="00D212C2">
            <w:pPr>
              <w:pStyle w:val="TableParagraph"/>
              <w:spacing w:line="246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CEA95" w14:textId="77777777" w:rsidR="0038729E" w:rsidRPr="00A468DB" w:rsidRDefault="0038729E" w:rsidP="00D212C2">
            <w:pPr>
              <w:pStyle w:val="TableParagraph"/>
              <w:spacing w:line="246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05330" w14:textId="77777777" w:rsidR="0038729E" w:rsidRPr="00A468DB" w:rsidRDefault="0038729E" w:rsidP="00D212C2">
            <w:pPr>
              <w:pStyle w:val="TableParagraph"/>
              <w:spacing w:line="246" w:lineRule="exact"/>
              <w:ind w:left="339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41D9A" w14:textId="77777777" w:rsidR="0038729E" w:rsidRPr="00A468DB" w:rsidRDefault="0038729E" w:rsidP="00D212C2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2023</w:t>
            </w:r>
          </w:p>
        </w:tc>
      </w:tr>
      <w:tr w:rsidR="0038729E" w:rsidRPr="00A468DB" w14:paraId="5F118AE0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D47CB" w14:textId="77777777" w:rsidR="0038729E" w:rsidRPr="00A468DB" w:rsidRDefault="0038729E" w:rsidP="00D212C2">
            <w:pPr>
              <w:pStyle w:val="TableParagraph"/>
              <w:spacing w:line="248" w:lineRule="exact"/>
              <w:ind w:left="167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83707" w14:textId="77777777" w:rsidR="0038729E" w:rsidRPr="00A468DB" w:rsidRDefault="0038729E" w:rsidP="00D212C2">
            <w:pPr>
              <w:pStyle w:val="TableParagraph"/>
              <w:spacing w:line="248" w:lineRule="exact"/>
              <w:ind w:left="99"/>
              <w:rPr>
                <w:sz w:val="22"/>
                <w:szCs w:val="22"/>
                <w:lang w:val="en-US"/>
              </w:rPr>
            </w:pPr>
            <w:r w:rsidRPr="00A468DB">
              <w:rPr>
                <w:spacing w:val="1"/>
                <w:sz w:val="22"/>
                <w:szCs w:val="22"/>
                <w:lang w:val="en-US"/>
              </w:rPr>
              <w:t>Т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К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2"/>
                <w:sz w:val="22"/>
                <w:szCs w:val="22"/>
                <w:lang w:val="en-US"/>
              </w:rPr>
              <w:t>7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-</w:t>
            </w:r>
            <w:r w:rsidRPr="00A468DB">
              <w:rPr>
                <w:spacing w:val="-2"/>
                <w:sz w:val="22"/>
                <w:szCs w:val="22"/>
                <w:lang w:val="en-US"/>
              </w:rPr>
              <w:t>А</w:t>
            </w:r>
            <w:r w:rsidRPr="00A468DB">
              <w:rPr>
                <w:sz w:val="22"/>
                <w:szCs w:val="22"/>
                <w:lang w:val="en-US"/>
              </w:rPr>
              <w:t>дм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и</w:t>
            </w:r>
            <w:r w:rsidRPr="00A468DB">
              <w:rPr>
                <w:sz w:val="22"/>
                <w:szCs w:val="22"/>
                <w:lang w:val="en-US"/>
              </w:rPr>
              <w:t>н</w:t>
            </w:r>
            <w:r w:rsidRPr="00A468DB">
              <w:rPr>
                <w:spacing w:val="-2"/>
                <w:sz w:val="22"/>
                <w:szCs w:val="22"/>
                <w:lang w:val="en-US"/>
              </w:rPr>
              <w:t>и</w:t>
            </w:r>
            <w:r w:rsidRPr="00A468DB">
              <w:rPr>
                <w:sz w:val="22"/>
                <w:szCs w:val="22"/>
                <w:lang w:val="en-US"/>
              </w:rPr>
              <w:t>страц</w:t>
            </w:r>
            <w:r w:rsidRPr="00A468DB">
              <w:rPr>
                <w:spacing w:val="-1"/>
                <w:sz w:val="22"/>
                <w:szCs w:val="22"/>
                <w:lang w:val="en-US"/>
              </w:rPr>
              <w:t>и</w:t>
            </w:r>
            <w:r w:rsidRPr="00A468DB">
              <w:rPr>
                <w:sz w:val="22"/>
                <w:szCs w:val="22"/>
                <w:lang w:val="en-US"/>
              </w:rPr>
              <w:t>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3B9D3" w14:textId="77777777" w:rsidR="0038729E" w:rsidRPr="00A468DB" w:rsidRDefault="0038729E" w:rsidP="00D212C2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C828F" w14:textId="77777777" w:rsidR="0038729E" w:rsidRPr="00A468DB" w:rsidRDefault="0038729E" w:rsidP="00D212C2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240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9768C" w14:textId="77777777" w:rsidR="0038729E" w:rsidRPr="00A468DB" w:rsidRDefault="0038729E" w:rsidP="00D212C2">
            <w:pPr>
              <w:pStyle w:val="TableParagraph"/>
              <w:spacing w:line="248" w:lineRule="exact"/>
              <w:ind w:left="339"/>
              <w:rPr>
                <w:sz w:val="22"/>
                <w:szCs w:val="22"/>
                <w:lang w:val="en-US"/>
              </w:rPr>
            </w:pPr>
            <w:r w:rsidRPr="00A468DB">
              <w:rPr>
                <w:sz w:val="22"/>
                <w:szCs w:val="22"/>
                <w:lang w:val="en-US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5C773" w14:textId="77777777" w:rsidR="0038729E" w:rsidRPr="00A468DB" w:rsidRDefault="0038729E" w:rsidP="00D212C2">
            <w:pPr>
              <w:pStyle w:val="TableParagraph"/>
              <w:spacing w:line="246" w:lineRule="exact"/>
              <w:ind w:left="426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2023</w:t>
            </w:r>
          </w:p>
        </w:tc>
      </w:tr>
      <w:tr w:rsidR="0038729E" w:rsidRPr="00A468DB" w14:paraId="7ED1219D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99635" w14:textId="77777777" w:rsidR="0038729E" w:rsidRPr="00A468DB" w:rsidRDefault="0038729E" w:rsidP="00D212C2">
            <w:pPr>
              <w:pStyle w:val="TableParagraph"/>
              <w:spacing w:line="248" w:lineRule="exact"/>
              <w:ind w:left="167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13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43921" w14:textId="77777777" w:rsidR="0038729E" w:rsidRPr="00A468DB" w:rsidRDefault="0038729E" w:rsidP="00D212C2">
            <w:pPr>
              <w:pStyle w:val="TableParagraph"/>
              <w:spacing w:line="248" w:lineRule="exact"/>
              <w:ind w:left="99"/>
              <w:rPr>
                <w:spacing w:val="1"/>
                <w:sz w:val="22"/>
                <w:szCs w:val="22"/>
                <w:lang w:val="en-US"/>
              </w:rPr>
            </w:pPr>
            <w:r w:rsidRPr="00A468DB">
              <w:rPr>
                <w:spacing w:val="1"/>
                <w:lang w:val="en-US"/>
              </w:rPr>
              <w:t>Т</w:t>
            </w:r>
            <w:r w:rsidRPr="00A468DB">
              <w:rPr>
                <w:spacing w:val="-1"/>
                <w:lang w:val="en-US"/>
              </w:rPr>
              <w:t>К</w:t>
            </w:r>
            <w:r w:rsidRPr="00A468DB">
              <w:rPr>
                <w:spacing w:val="-4"/>
                <w:lang w:val="en-US"/>
              </w:rPr>
              <w:t>-</w:t>
            </w:r>
            <w:r w:rsidRPr="00A468DB">
              <w:rPr>
                <w:spacing w:val="2"/>
                <w:lang w:val="en-US"/>
              </w:rPr>
              <w:t>7</w:t>
            </w:r>
            <w:r w:rsidRPr="00A468DB">
              <w:rPr>
                <w:spacing w:val="-4"/>
                <w:lang w:val="en-US"/>
              </w:rPr>
              <w:t>-</w:t>
            </w:r>
            <w:r w:rsidRPr="00A468DB">
              <w:rPr>
                <w:lang w:val="en-US"/>
              </w:rPr>
              <w:t xml:space="preserve">Детский </w:t>
            </w:r>
            <w:proofErr w:type="spellStart"/>
            <w:r w:rsidRPr="00A468DB">
              <w:rPr>
                <w:lang w:val="en-US"/>
              </w:rPr>
              <w:t>сад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0AAF1" w14:textId="77777777" w:rsidR="0038729E" w:rsidRPr="00A468DB" w:rsidRDefault="0038729E" w:rsidP="00D212C2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A8E16" w14:textId="77777777" w:rsidR="0038729E" w:rsidRPr="00A468DB" w:rsidRDefault="0038729E" w:rsidP="00D212C2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98DC0" w14:textId="77777777" w:rsidR="0038729E" w:rsidRPr="00A468DB" w:rsidRDefault="0038729E" w:rsidP="00D212C2">
            <w:pPr>
              <w:pStyle w:val="TableParagraph"/>
              <w:spacing w:line="248" w:lineRule="exact"/>
              <w:ind w:left="339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FE717" w14:textId="77777777" w:rsidR="0038729E" w:rsidRPr="00A468DB" w:rsidRDefault="0038729E" w:rsidP="00D212C2">
            <w:pPr>
              <w:pStyle w:val="TableParagraph"/>
              <w:spacing w:line="248" w:lineRule="exact"/>
              <w:ind w:left="426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2024</w:t>
            </w:r>
          </w:p>
        </w:tc>
      </w:tr>
      <w:tr w:rsidR="0038729E" w:rsidRPr="00A468DB" w14:paraId="11EA7E9E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37015" w14:textId="77777777" w:rsidR="0038729E" w:rsidRPr="00A468DB" w:rsidRDefault="0038729E" w:rsidP="00D212C2">
            <w:pPr>
              <w:pStyle w:val="TableParagraph"/>
              <w:spacing w:line="248" w:lineRule="exact"/>
              <w:ind w:left="167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14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FACC4" w14:textId="77777777" w:rsidR="0038729E" w:rsidRPr="00A468DB" w:rsidRDefault="0038729E" w:rsidP="00D212C2">
            <w:pPr>
              <w:pStyle w:val="TableParagraph"/>
              <w:spacing w:line="248" w:lineRule="exact"/>
              <w:ind w:left="99"/>
              <w:rPr>
                <w:spacing w:val="1"/>
                <w:sz w:val="22"/>
                <w:szCs w:val="22"/>
                <w:lang w:val="en-US"/>
              </w:rPr>
            </w:pPr>
            <w:r w:rsidRPr="00A468DB">
              <w:rPr>
                <w:spacing w:val="1"/>
                <w:lang w:val="en-US"/>
              </w:rPr>
              <w:t>Т</w:t>
            </w:r>
            <w:r w:rsidRPr="00A468DB">
              <w:rPr>
                <w:spacing w:val="-1"/>
                <w:lang w:val="en-US"/>
              </w:rPr>
              <w:t>К</w:t>
            </w:r>
            <w:r w:rsidRPr="00A468DB">
              <w:rPr>
                <w:spacing w:val="-4"/>
                <w:lang w:val="en-US"/>
              </w:rPr>
              <w:t>-</w:t>
            </w:r>
            <w:r w:rsidRPr="00A468DB">
              <w:rPr>
                <w:spacing w:val="2"/>
                <w:lang w:val="en-US"/>
              </w:rPr>
              <w:t>7</w:t>
            </w:r>
            <w:r w:rsidRPr="00A468DB">
              <w:rPr>
                <w:spacing w:val="-4"/>
                <w:lang w:val="en-US"/>
              </w:rPr>
              <w:t>-</w:t>
            </w:r>
            <w:r w:rsidRPr="00A468DB">
              <w:rPr>
                <w:spacing w:val="1"/>
                <w:lang w:val="en-US"/>
              </w:rPr>
              <w:t>ТК</w:t>
            </w:r>
            <w:r w:rsidRPr="00A468DB">
              <w:rPr>
                <w:spacing w:val="-4"/>
                <w:lang w:val="en-US"/>
              </w:rPr>
              <w:t>-</w:t>
            </w:r>
            <w:r w:rsidRPr="00A468DB">
              <w:rPr>
                <w:lang w:val="en-US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3E4EB" w14:textId="77777777" w:rsidR="0038729E" w:rsidRPr="00A468DB" w:rsidRDefault="0038729E" w:rsidP="00D212C2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2062D" w14:textId="77777777" w:rsidR="0038729E" w:rsidRPr="00A468DB" w:rsidRDefault="0038729E" w:rsidP="00D212C2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3E163" w14:textId="77777777" w:rsidR="0038729E" w:rsidRPr="00A468DB" w:rsidRDefault="0038729E" w:rsidP="00D212C2">
            <w:pPr>
              <w:pStyle w:val="TableParagraph"/>
              <w:spacing w:line="248" w:lineRule="exact"/>
              <w:ind w:left="339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A6251" w14:textId="77777777" w:rsidR="0038729E" w:rsidRPr="00A468DB" w:rsidRDefault="0038729E" w:rsidP="00D212C2">
            <w:pPr>
              <w:pStyle w:val="TableParagraph"/>
              <w:spacing w:line="248" w:lineRule="exact"/>
              <w:ind w:left="426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2024</w:t>
            </w:r>
          </w:p>
        </w:tc>
      </w:tr>
      <w:tr w:rsidR="0038729E" w:rsidRPr="00A468DB" w14:paraId="1EFA69EE" w14:textId="77777777" w:rsidTr="00D212C2">
        <w:trPr>
          <w:trHeight w:val="3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827EC" w14:textId="77777777" w:rsidR="0038729E" w:rsidRPr="00A468DB" w:rsidRDefault="0038729E" w:rsidP="00D212C2">
            <w:pPr>
              <w:pStyle w:val="TableParagraph"/>
              <w:spacing w:line="248" w:lineRule="exact"/>
              <w:ind w:left="167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15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0863E" w14:textId="77777777" w:rsidR="0038729E" w:rsidRPr="00A468DB" w:rsidRDefault="0038729E" w:rsidP="00D212C2">
            <w:pPr>
              <w:pStyle w:val="TableParagraph"/>
              <w:spacing w:line="248" w:lineRule="exact"/>
              <w:ind w:left="99"/>
              <w:rPr>
                <w:spacing w:val="1"/>
                <w:sz w:val="22"/>
                <w:szCs w:val="22"/>
                <w:lang w:val="en-US"/>
              </w:rPr>
            </w:pPr>
            <w:r w:rsidRPr="00A468DB">
              <w:rPr>
                <w:spacing w:val="1"/>
              </w:rPr>
              <w:t>Т</w:t>
            </w:r>
            <w:r w:rsidRPr="00A468DB">
              <w:rPr>
                <w:spacing w:val="-1"/>
              </w:rPr>
              <w:t>К</w:t>
            </w:r>
            <w:r w:rsidRPr="00A468DB">
              <w:rPr>
                <w:spacing w:val="-4"/>
              </w:rPr>
              <w:t>-</w:t>
            </w:r>
            <w:r w:rsidRPr="00A468DB">
              <w:rPr>
                <w:spacing w:val="2"/>
              </w:rPr>
              <w:t>8</w:t>
            </w:r>
            <w:r w:rsidRPr="00A468DB">
              <w:rPr>
                <w:spacing w:val="-4"/>
              </w:rPr>
              <w:t>-</w:t>
            </w:r>
            <w:r w:rsidRPr="00A468DB">
              <w:rPr>
                <w:spacing w:val="-2"/>
              </w:rPr>
              <w:t>Ж</w:t>
            </w:r>
            <w:r w:rsidRPr="00A468DB">
              <w:t>илой</w:t>
            </w:r>
            <w:r w:rsidRPr="00A468DB">
              <w:rPr>
                <w:spacing w:val="-1"/>
              </w:rPr>
              <w:t xml:space="preserve"> </w:t>
            </w:r>
            <w:r w:rsidRPr="00A468DB">
              <w:t>дом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AB598" w14:textId="77777777" w:rsidR="0038729E" w:rsidRPr="00A468DB" w:rsidRDefault="0038729E" w:rsidP="00D212C2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53D1E" w14:textId="77777777" w:rsidR="0038729E" w:rsidRPr="00A468DB" w:rsidRDefault="0038729E" w:rsidP="00D212C2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68AE1" w14:textId="77777777" w:rsidR="0038729E" w:rsidRPr="00A468DB" w:rsidRDefault="0038729E" w:rsidP="00D212C2">
            <w:pPr>
              <w:pStyle w:val="TableParagraph"/>
              <w:spacing w:line="248" w:lineRule="exact"/>
              <w:ind w:left="339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1997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AB18F" w14:textId="77777777" w:rsidR="0038729E" w:rsidRPr="00A468DB" w:rsidRDefault="0038729E" w:rsidP="00D212C2">
            <w:pPr>
              <w:pStyle w:val="TableParagraph"/>
              <w:spacing w:line="248" w:lineRule="exact"/>
              <w:ind w:left="426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2024</w:t>
            </w:r>
          </w:p>
        </w:tc>
      </w:tr>
      <w:tr w:rsidR="0038729E" w:rsidRPr="00A468DB" w14:paraId="0DC7377F" w14:textId="77777777" w:rsidTr="00D212C2">
        <w:trPr>
          <w:trHeight w:val="356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7BEA508" w14:textId="77777777" w:rsidR="0038729E" w:rsidRPr="00A468DB" w:rsidRDefault="0038729E" w:rsidP="00D212C2">
            <w:pPr>
              <w:pStyle w:val="TableParagraph"/>
              <w:spacing w:line="248" w:lineRule="exact"/>
              <w:ind w:left="99"/>
              <w:rPr>
                <w:spacing w:val="1"/>
              </w:rPr>
            </w:pPr>
            <w:r w:rsidRPr="00A468DB">
              <w:rPr>
                <w:spacing w:val="1"/>
              </w:rPr>
              <w:t>Общая протяженность сети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7CDE804" w14:textId="77777777" w:rsidR="0038729E" w:rsidRPr="00A468DB" w:rsidRDefault="0038729E" w:rsidP="00D212C2">
            <w:pPr>
              <w:pStyle w:val="TableParagraph"/>
              <w:spacing w:line="248" w:lineRule="exact"/>
              <w:ind w:left="431" w:right="433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14ABF8F" w14:textId="77777777" w:rsidR="0038729E" w:rsidRPr="00A468DB" w:rsidRDefault="0038729E" w:rsidP="00D212C2">
            <w:pPr>
              <w:pStyle w:val="TableParagraph"/>
              <w:spacing w:line="248" w:lineRule="exact"/>
              <w:ind w:left="338" w:right="339"/>
              <w:jc w:val="center"/>
              <w:rPr>
                <w:sz w:val="22"/>
                <w:szCs w:val="22"/>
              </w:rPr>
            </w:pPr>
            <w:r w:rsidRPr="00A468DB">
              <w:rPr>
                <w:sz w:val="22"/>
                <w:szCs w:val="22"/>
              </w:rPr>
              <w:t>915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BA3D68C" w14:textId="77777777" w:rsidR="0038729E" w:rsidRPr="00A468DB" w:rsidRDefault="0038729E" w:rsidP="00D212C2">
            <w:pPr>
              <w:pStyle w:val="TableParagraph"/>
              <w:spacing w:line="248" w:lineRule="exact"/>
              <w:ind w:left="339"/>
              <w:rPr>
                <w:sz w:val="22"/>
                <w:szCs w:val="22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76A8D9B" w14:textId="77777777" w:rsidR="0038729E" w:rsidRPr="00A468DB" w:rsidRDefault="0038729E" w:rsidP="00D212C2">
            <w:pPr>
              <w:pStyle w:val="TableParagraph"/>
              <w:spacing w:line="248" w:lineRule="exact"/>
              <w:ind w:left="426"/>
              <w:rPr>
                <w:sz w:val="22"/>
                <w:szCs w:val="22"/>
                <w:lang w:val="en-US"/>
              </w:rPr>
            </w:pPr>
          </w:p>
        </w:tc>
      </w:tr>
    </w:tbl>
    <w:p w14:paraId="2EA8C1DA" w14:textId="77777777" w:rsidR="0038729E" w:rsidRPr="00A468DB" w:rsidRDefault="0038729E" w:rsidP="0038729E">
      <w:pPr>
        <w:pStyle w:val="TableParagraph"/>
        <w:ind w:left="201" w:right="340" w:firstLine="707"/>
        <w:jc w:val="both"/>
        <w:rPr>
          <w:spacing w:val="-1"/>
        </w:rPr>
      </w:pPr>
      <w:r w:rsidRPr="00A468DB">
        <w:rPr>
          <w:spacing w:val="-1"/>
        </w:rPr>
        <w:t xml:space="preserve">Трубы принять </w:t>
      </w:r>
      <w:proofErr w:type="spellStart"/>
      <w:r w:rsidRPr="00A468DB">
        <w:rPr>
          <w:spacing w:val="-1"/>
        </w:rPr>
        <w:t>предизолированные</w:t>
      </w:r>
      <w:proofErr w:type="spellEnd"/>
      <w:r w:rsidRPr="00A468DB">
        <w:rPr>
          <w:spacing w:val="-1"/>
        </w:rPr>
        <w:t xml:space="preserve"> с системой ОДК.</w:t>
      </w:r>
    </w:p>
    <w:p w14:paraId="1B21A350" w14:textId="77777777" w:rsidR="0038729E" w:rsidRPr="00BD27FD" w:rsidRDefault="0038729E" w:rsidP="0038729E">
      <w:pPr>
        <w:pStyle w:val="TableParagraph"/>
        <w:ind w:left="201" w:right="340" w:firstLine="707"/>
        <w:jc w:val="both"/>
        <w:rPr>
          <w:spacing w:val="-1"/>
        </w:rPr>
      </w:pPr>
      <w:r w:rsidRPr="00A468DB">
        <w:rPr>
          <w:spacing w:val="-1"/>
        </w:rPr>
        <w:t>Диаметры уточнить проектом реконструкции сетей с выполнением гидравлического расчета.</w:t>
      </w:r>
    </w:p>
    <w:p w14:paraId="7482E2BD" w14:textId="77777777" w:rsidR="0038729E" w:rsidRPr="00A468DB" w:rsidRDefault="0038729E" w:rsidP="0038729E">
      <w:pPr>
        <w:pStyle w:val="1"/>
        <w:jc w:val="both"/>
      </w:pPr>
      <w:hyperlink w:anchor="bookmark52" w:history="1">
        <w:bookmarkStart w:id="407" w:name="_Toc30146992"/>
        <w:bookmarkStart w:id="408" w:name="_Toc34833165"/>
        <w:r w:rsidRPr="00A468DB">
          <w:t>РАЗДЕЛ</w:t>
        </w:r>
        <w:r w:rsidRPr="00A468DB">
          <w:rPr>
            <w:spacing w:val="42"/>
          </w:rPr>
          <w:t xml:space="preserve"> </w:t>
        </w:r>
        <w:r w:rsidRPr="00A468DB">
          <w:t>7.</w:t>
        </w:r>
        <w:r w:rsidRPr="00A468DB">
          <w:rPr>
            <w:spacing w:val="51"/>
          </w:rPr>
          <w:t xml:space="preserve"> </w:t>
        </w:r>
        <w:r w:rsidRPr="00A468DB">
          <w:t>ПРЕДЛОЖЕНИЯ</w:t>
        </w:r>
        <w:r w:rsidRPr="00A468DB">
          <w:rPr>
            <w:spacing w:val="51"/>
          </w:rPr>
          <w:t xml:space="preserve"> </w:t>
        </w:r>
        <w:r w:rsidRPr="00A468DB">
          <w:t>ПО</w:t>
        </w:r>
        <w:r w:rsidRPr="00A468DB">
          <w:rPr>
            <w:spacing w:val="50"/>
          </w:rPr>
          <w:t xml:space="preserve"> </w:t>
        </w:r>
        <w:r w:rsidRPr="00A468DB">
          <w:rPr>
            <w:spacing w:val="-2"/>
          </w:rPr>
          <w:t>ПЕРЕВОДУ</w:t>
        </w:r>
        <w:r w:rsidRPr="00A468DB">
          <w:rPr>
            <w:spacing w:val="50"/>
          </w:rPr>
          <w:t xml:space="preserve"> </w:t>
        </w:r>
        <w:r w:rsidRPr="00A468DB">
          <w:t>ОТКРЫТЫХ</w:t>
        </w:r>
        <w:r w:rsidRPr="00A468DB">
          <w:rPr>
            <w:spacing w:val="46"/>
          </w:rPr>
          <w:t xml:space="preserve"> </w:t>
        </w:r>
        <w:r w:rsidRPr="00A468DB">
          <w:t>СИСТЕМ</w:t>
        </w:r>
        <w:r w:rsidRPr="00A468DB">
          <w:rPr>
            <w:spacing w:val="46"/>
          </w:rPr>
          <w:t xml:space="preserve"> </w:t>
        </w:r>
        <w:r w:rsidRPr="00A468DB">
          <w:t>ТЕПЛОСНАБЖЕНИЯ</w:t>
        </w:r>
      </w:hyperlink>
      <w:r w:rsidRPr="00A468DB">
        <w:rPr>
          <w:spacing w:val="47"/>
        </w:rPr>
        <w:t xml:space="preserve"> </w:t>
      </w:r>
      <w:hyperlink w:anchor="bookmark52" w:history="1">
        <w:r w:rsidRPr="00A468DB">
          <w:t xml:space="preserve">(ГОРЯЧЕГО </w:t>
        </w:r>
        <w:r w:rsidRPr="00A468DB">
          <w:rPr>
            <w:w w:val="95"/>
          </w:rPr>
          <w:t xml:space="preserve">ВОДОСНАБЖЕНИЯ) В ЗАКРЫТЫЕ </w:t>
        </w:r>
        <w:r w:rsidRPr="00A468DB">
          <w:t>СИСТЕМЫ ГОРЯЧЕГО</w:t>
        </w:r>
      </w:hyperlink>
      <w:r w:rsidRPr="00A468DB">
        <w:rPr>
          <w:spacing w:val="35"/>
        </w:rPr>
        <w:t xml:space="preserve"> </w:t>
      </w:r>
      <w:hyperlink w:anchor="bookmark52" w:history="1">
        <w:r w:rsidRPr="00A468DB">
          <w:t>ВОДОСНАБЖЕНИЯ</w:t>
        </w:r>
        <w:bookmarkEnd w:id="407"/>
        <w:bookmarkEnd w:id="408"/>
        <w:r w:rsidRPr="00A468DB">
          <w:tab/>
        </w:r>
        <w:r w:rsidRPr="00A468DB">
          <w:tab/>
        </w:r>
        <w:r w:rsidRPr="00A468DB">
          <w:tab/>
        </w:r>
        <w:r w:rsidRPr="00A468DB">
          <w:tab/>
        </w:r>
      </w:hyperlink>
    </w:p>
    <w:p w14:paraId="5C417315" w14:textId="77777777" w:rsidR="0038729E" w:rsidRPr="00A468DB" w:rsidRDefault="0038729E" w:rsidP="0038729E">
      <w:pPr>
        <w:pStyle w:val="1"/>
        <w:jc w:val="both"/>
        <w:rPr>
          <w:spacing w:val="77"/>
        </w:rPr>
      </w:pPr>
      <w:hyperlink w:anchor="bookmark53" w:history="1">
        <w:bookmarkStart w:id="409" w:name="_Toc30146993"/>
        <w:bookmarkStart w:id="410" w:name="_Toc34833166"/>
        <w:proofErr w:type="gramStart"/>
        <w:r w:rsidRPr="00A468DB">
          <w:t xml:space="preserve">Часть </w:t>
        </w:r>
        <w:r w:rsidRPr="00A468DB">
          <w:rPr>
            <w:spacing w:val="38"/>
          </w:rPr>
          <w:t xml:space="preserve"> </w:t>
        </w:r>
        <w:r w:rsidRPr="00A468DB">
          <w:t>1</w:t>
        </w:r>
        <w:proofErr w:type="gramEnd"/>
        <w:r w:rsidRPr="00A468DB">
          <w:t xml:space="preserve">. </w:t>
        </w:r>
        <w:r w:rsidRPr="00A468DB">
          <w:rPr>
            <w:spacing w:val="39"/>
          </w:rPr>
          <w:t xml:space="preserve"> </w:t>
        </w:r>
        <w:r w:rsidRPr="00A468DB">
          <w:rPr>
            <w:spacing w:val="-1"/>
          </w:rPr>
          <w:t>Предложения</w:t>
        </w:r>
        <w:r w:rsidRPr="00A468DB">
          <w:t xml:space="preserve"> </w:t>
        </w:r>
        <w:r w:rsidRPr="00A468DB">
          <w:rPr>
            <w:spacing w:val="41"/>
          </w:rPr>
          <w:t xml:space="preserve"> </w:t>
        </w:r>
        <w:r w:rsidRPr="00A468DB">
          <w:t xml:space="preserve">по </w:t>
        </w:r>
        <w:r w:rsidRPr="00A468DB">
          <w:rPr>
            <w:spacing w:val="39"/>
          </w:rPr>
          <w:t xml:space="preserve"> </w:t>
        </w:r>
        <w:r w:rsidRPr="00A468DB">
          <w:t xml:space="preserve">переводу </w:t>
        </w:r>
        <w:r w:rsidRPr="00A468DB">
          <w:rPr>
            <w:spacing w:val="35"/>
          </w:rPr>
          <w:t xml:space="preserve"> </w:t>
        </w:r>
        <w:r w:rsidRPr="00A468DB">
          <w:rPr>
            <w:spacing w:val="-1"/>
          </w:rPr>
          <w:t>существующих</w:t>
        </w:r>
        <w:r w:rsidRPr="00A468DB">
          <w:t xml:space="preserve"> </w:t>
        </w:r>
        <w:r w:rsidRPr="00A468DB">
          <w:rPr>
            <w:spacing w:val="39"/>
          </w:rPr>
          <w:t xml:space="preserve"> </w:t>
        </w:r>
        <w:r w:rsidRPr="00A468DB">
          <w:rPr>
            <w:spacing w:val="-1"/>
          </w:rPr>
          <w:t>открытых</w:t>
        </w:r>
        <w:r w:rsidRPr="00A468DB">
          <w:t xml:space="preserve"> </w:t>
        </w:r>
        <w:r w:rsidRPr="00A468DB">
          <w:rPr>
            <w:spacing w:val="39"/>
          </w:rPr>
          <w:t xml:space="preserve"> </w:t>
        </w:r>
        <w:r w:rsidRPr="00A468DB">
          <w:t xml:space="preserve">систем </w:t>
        </w:r>
        <w:r w:rsidRPr="00A468DB">
          <w:rPr>
            <w:spacing w:val="39"/>
          </w:rPr>
          <w:t xml:space="preserve"> </w:t>
        </w:r>
        <w:r w:rsidRPr="00A468DB">
          <w:rPr>
            <w:spacing w:val="-1"/>
          </w:rPr>
          <w:t>теплоснабжения</w:t>
        </w:r>
      </w:hyperlink>
      <w:r w:rsidRPr="00A468DB">
        <w:rPr>
          <w:spacing w:val="56"/>
        </w:rPr>
        <w:t xml:space="preserve"> </w:t>
      </w:r>
      <w:hyperlink w:anchor="bookmark53" w:history="1">
        <w:r w:rsidRPr="00A468DB">
          <w:t>(горячего</w:t>
        </w:r>
        <w:r w:rsidRPr="00A468DB">
          <w:rPr>
            <w:spacing w:val="7"/>
          </w:rPr>
          <w:t xml:space="preserve"> </w:t>
        </w:r>
        <w:r w:rsidRPr="00A468DB">
          <w:rPr>
            <w:spacing w:val="-1"/>
          </w:rPr>
          <w:t>водоснабжения)</w:t>
        </w:r>
        <w:r w:rsidRPr="00A468DB">
          <w:rPr>
            <w:spacing w:val="11"/>
          </w:rPr>
          <w:t xml:space="preserve"> </w:t>
        </w:r>
        <w:r w:rsidRPr="00A468DB">
          <w:t>в</w:t>
        </w:r>
        <w:r w:rsidRPr="00A468DB">
          <w:rPr>
            <w:spacing w:val="6"/>
          </w:rPr>
          <w:t xml:space="preserve"> </w:t>
        </w:r>
        <w:r w:rsidRPr="00A468DB">
          <w:rPr>
            <w:spacing w:val="-1"/>
          </w:rPr>
          <w:t>закрытые</w:t>
        </w:r>
        <w:r w:rsidRPr="00A468DB">
          <w:rPr>
            <w:spacing w:val="8"/>
          </w:rPr>
          <w:t xml:space="preserve"> </w:t>
        </w:r>
        <w:r w:rsidRPr="00A468DB">
          <w:t>системы</w:t>
        </w:r>
        <w:r w:rsidRPr="00A468DB">
          <w:rPr>
            <w:spacing w:val="10"/>
          </w:rPr>
          <w:t xml:space="preserve"> </w:t>
        </w:r>
        <w:r w:rsidRPr="00A468DB">
          <w:rPr>
            <w:spacing w:val="-1"/>
          </w:rPr>
          <w:t>горячего</w:t>
        </w:r>
        <w:r w:rsidRPr="00A468DB">
          <w:rPr>
            <w:spacing w:val="11"/>
          </w:rPr>
          <w:t xml:space="preserve"> </w:t>
        </w:r>
        <w:r w:rsidRPr="00A468DB">
          <w:rPr>
            <w:spacing w:val="-1"/>
          </w:rPr>
          <w:t>водоснабжения,</w:t>
        </w:r>
        <w:r w:rsidRPr="00A468DB">
          <w:rPr>
            <w:spacing w:val="7"/>
          </w:rPr>
          <w:t xml:space="preserve"> </w:t>
        </w:r>
        <w:r w:rsidRPr="00A468DB">
          <w:t>для</w:t>
        </w:r>
        <w:r w:rsidRPr="00A468DB">
          <w:rPr>
            <w:spacing w:val="9"/>
          </w:rPr>
          <w:t xml:space="preserve"> </w:t>
        </w:r>
        <w:r w:rsidRPr="00A468DB">
          <w:t>осуществления</w:t>
        </w:r>
      </w:hyperlink>
      <w:r w:rsidRPr="00A468DB">
        <w:rPr>
          <w:spacing w:val="77"/>
        </w:rPr>
        <w:t xml:space="preserve"> </w:t>
      </w:r>
      <w:hyperlink w:anchor="bookmark53" w:history="1">
        <w:r w:rsidRPr="00A468DB">
          <w:rPr>
            <w:spacing w:val="-1"/>
          </w:rPr>
          <w:t>которого</w:t>
        </w:r>
        <w:r w:rsidRPr="00A468DB">
          <w:rPr>
            <w:spacing w:val="-8"/>
          </w:rPr>
          <w:t xml:space="preserve"> </w:t>
        </w:r>
        <w:r w:rsidRPr="00A468DB">
          <w:t>необходимо</w:t>
        </w:r>
        <w:r w:rsidRPr="00A468DB">
          <w:rPr>
            <w:spacing w:val="-9"/>
          </w:rPr>
          <w:t xml:space="preserve"> </w:t>
        </w:r>
        <w:r w:rsidRPr="00A468DB">
          <w:rPr>
            <w:spacing w:val="-1"/>
          </w:rPr>
          <w:t>строительство</w:t>
        </w:r>
        <w:r w:rsidRPr="00A468DB">
          <w:rPr>
            <w:spacing w:val="-8"/>
          </w:rPr>
          <w:t xml:space="preserve"> </w:t>
        </w:r>
        <w:r w:rsidRPr="00A468DB">
          <w:rPr>
            <w:spacing w:val="-1"/>
          </w:rPr>
          <w:t>индивидуальных</w:t>
        </w:r>
        <w:r w:rsidRPr="00A468DB">
          <w:rPr>
            <w:spacing w:val="-8"/>
          </w:rPr>
          <w:t xml:space="preserve"> </w:t>
        </w:r>
        <w:r w:rsidRPr="00A468DB">
          <w:t>и</w:t>
        </w:r>
        <w:r w:rsidRPr="00A468DB">
          <w:rPr>
            <w:spacing w:val="-5"/>
          </w:rPr>
          <w:t xml:space="preserve"> </w:t>
        </w:r>
        <w:r w:rsidRPr="00A468DB">
          <w:t>(или)</w:t>
        </w:r>
        <w:r w:rsidRPr="00A468DB">
          <w:rPr>
            <w:spacing w:val="-9"/>
          </w:rPr>
          <w:t xml:space="preserve"> </w:t>
        </w:r>
        <w:r w:rsidRPr="00A468DB">
          <w:rPr>
            <w:spacing w:val="-1"/>
          </w:rPr>
          <w:t>центральных</w:t>
        </w:r>
        <w:r w:rsidRPr="00A468DB">
          <w:rPr>
            <w:spacing w:val="-8"/>
          </w:rPr>
          <w:t xml:space="preserve"> </w:t>
        </w:r>
        <w:r w:rsidRPr="00A468DB">
          <w:t>тепловых</w:t>
        </w:r>
        <w:r w:rsidRPr="00A468DB">
          <w:rPr>
            <w:spacing w:val="-8"/>
          </w:rPr>
          <w:t xml:space="preserve"> </w:t>
        </w:r>
        <w:r w:rsidRPr="00A468DB">
          <w:rPr>
            <w:spacing w:val="-1"/>
          </w:rPr>
          <w:t>пунктов</w:t>
        </w:r>
      </w:hyperlink>
      <w:r w:rsidRPr="00A468DB">
        <w:rPr>
          <w:spacing w:val="77"/>
        </w:rPr>
        <w:t xml:space="preserve"> </w:t>
      </w:r>
      <w:hyperlink w:anchor="bookmark53" w:history="1">
        <w:r w:rsidRPr="00A468DB">
          <w:t>при</w:t>
        </w:r>
        <w:r w:rsidRPr="00A468DB">
          <w:rPr>
            <w:spacing w:val="-1"/>
          </w:rPr>
          <w:t xml:space="preserve"> наличии</w:t>
        </w:r>
        <w:r w:rsidRPr="00A468DB">
          <w:rPr>
            <w:spacing w:val="3"/>
          </w:rPr>
          <w:t xml:space="preserve"> </w:t>
        </w:r>
        <w:r w:rsidRPr="00A468DB">
          <w:t>у</w:t>
        </w:r>
        <w:r w:rsidRPr="00A468DB">
          <w:rPr>
            <w:spacing w:val="-5"/>
          </w:rPr>
          <w:t xml:space="preserve"> </w:t>
        </w:r>
        <w:r w:rsidRPr="00A468DB">
          <w:t xml:space="preserve">потребителей </w:t>
        </w:r>
        <w:r w:rsidRPr="00A468DB">
          <w:rPr>
            <w:spacing w:val="-1"/>
          </w:rPr>
          <w:t>внутридомовых</w:t>
        </w:r>
        <w:r w:rsidRPr="00A468DB">
          <w:t xml:space="preserve"> систем </w:t>
        </w:r>
        <w:r w:rsidRPr="00A468DB">
          <w:rPr>
            <w:spacing w:val="-1"/>
          </w:rPr>
          <w:t>горячего</w:t>
        </w:r>
        <w:r w:rsidRPr="00A468DB">
          <w:t xml:space="preserve"> </w:t>
        </w:r>
        <w:r w:rsidRPr="00A468DB">
          <w:rPr>
            <w:spacing w:val="-1"/>
          </w:rPr>
          <w:t>водоснабжения</w:t>
        </w:r>
        <w:bookmarkEnd w:id="409"/>
        <w:bookmarkEnd w:id="410"/>
        <w:r w:rsidRPr="00A468DB">
          <w:rPr>
            <w:spacing w:val="-1"/>
          </w:rPr>
          <w:tab/>
        </w:r>
      </w:hyperlink>
    </w:p>
    <w:p w14:paraId="55E8C15F" w14:textId="77777777" w:rsidR="0038729E" w:rsidRPr="00A468DB" w:rsidRDefault="0038729E" w:rsidP="0038729E">
      <w:pPr>
        <w:pStyle w:val="TableParagraph"/>
        <w:ind w:left="909"/>
      </w:pPr>
      <w:r w:rsidRPr="00A468DB">
        <w:t>Указанные объекты отсутствуют.</w:t>
      </w:r>
    </w:p>
    <w:p w14:paraId="5D4F440F" w14:textId="77777777" w:rsidR="0038729E" w:rsidRPr="00A468DB" w:rsidRDefault="0038729E" w:rsidP="0038729E">
      <w:pPr>
        <w:rPr>
          <w:rFonts w:ascii="Times New Roman" w:hAnsi="Times New Roman" w:cs="Times New Roman"/>
          <w:lang w:eastAsia="ru-RU"/>
        </w:rPr>
      </w:pPr>
    </w:p>
    <w:p w14:paraId="44F2D887" w14:textId="77777777" w:rsidR="0038729E" w:rsidRPr="00A468DB" w:rsidRDefault="0038729E" w:rsidP="0038729E">
      <w:pPr>
        <w:pStyle w:val="1"/>
        <w:jc w:val="both"/>
        <w:rPr>
          <w:spacing w:val="59"/>
        </w:rPr>
      </w:pPr>
      <w:hyperlink w:anchor="bookmark54" w:history="1">
        <w:bookmarkStart w:id="411" w:name="_Toc30146994"/>
        <w:bookmarkStart w:id="412" w:name="_Toc34833167"/>
        <w:proofErr w:type="gramStart"/>
        <w:r w:rsidRPr="00A468DB">
          <w:t xml:space="preserve">Часть </w:t>
        </w:r>
        <w:r w:rsidRPr="00A468DB">
          <w:rPr>
            <w:spacing w:val="38"/>
          </w:rPr>
          <w:t xml:space="preserve"> </w:t>
        </w:r>
        <w:r w:rsidRPr="00A468DB">
          <w:t>2</w:t>
        </w:r>
        <w:proofErr w:type="gramEnd"/>
        <w:r w:rsidRPr="00A468DB">
          <w:t xml:space="preserve">. </w:t>
        </w:r>
        <w:r w:rsidRPr="00A468DB">
          <w:rPr>
            <w:spacing w:val="39"/>
          </w:rPr>
          <w:t xml:space="preserve"> </w:t>
        </w:r>
        <w:r w:rsidRPr="00A468DB">
          <w:t xml:space="preserve">Предложения </w:t>
        </w:r>
        <w:r w:rsidRPr="00A468DB">
          <w:rPr>
            <w:spacing w:val="41"/>
          </w:rPr>
          <w:t xml:space="preserve"> </w:t>
        </w:r>
        <w:r w:rsidRPr="00A468DB">
          <w:t xml:space="preserve">по </w:t>
        </w:r>
        <w:r w:rsidRPr="00A468DB">
          <w:rPr>
            <w:spacing w:val="39"/>
          </w:rPr>
          <w:t xml:space="preserve"> </w:t>
        </w:r>
        <w:r w:rsidRPr="00A468DB">
          <w:t xml:space="preserve">переводу </w:t>
        </w:r>
        <w:r w:rsidRPr="00A468DB">
          <w:rPr>
            <w:spacing w:val="35"/>
          </w:rPr>
          <w:t xml:space="preserve"> </w:t>
        </w:r>
        <w:r w:rsidRPr="00A468DB">
          <w:t xml:space="preserve">существующих </w:t>
        </w:r>
        <w:r w:rsidRPr="00A468DB">
          <w:rPr>
            <w:spacing w:val="39"/>
          </w:rPr>
          <w:t xml:space="preserve"> </w:t>
        </w:r>
        <w:r w:rsidRPr="00A468DB">
          <w:t xml:space="preserve">открытых </w:t>
        </w:r>
        <w:r w:rsidRPr="00A468DB">
          <w:rPr>
            <w:spacing w:val="39"/>
          </w:rPr>
          <w:t xml:space="preserve"> </w:t>
        </w:r>
        <w:r w:rsidRPr="00A468DB">
          <w:t xml:space="preserve">систем </w:t>
        </w:r>
        <w:r w:rsidRPr="00A468DB">
          <w:rPr>
            <w:spacing w:val="39"/>
          </w:rPr>
          <w:t xml:space="preserve"> </w:t>
        </w:r>
        <w:r w:rsidRPr="00A468DB">
          <w:t>теплоснабжения</w:t>
        </w:r>
      </w:hyperlink>
      <w:r w:rsidRPr="00A468DB">
        <w:rPr>
          <w:spacing w:val="56"/>
        </w:rPr>
        <w:t xml:space="preserve"> </w:t>
      </w:r>
      <w:hyperlink w:anchor="bookmark54" w:history="1">
        <w:r w:rsidRPr="00A468DB">
          <w:t>(горячего</w:t>
        </w:r>
        <w:r w:rsidRPr="00A468DB">
          <w:rPr>
            <w:spacing w:val="7"/>
          </w:rPr>
          <w:t xml:space="preserve"> </w:t>
        </w:r>
        <w:r w:rsidRPr="00A468DB">
          <w:t>водоснабжения)</w:t>
        </w:r>
        <w:r w:rsidRPr="00A468DB">
          <w:rPr>
            <w:spacing w:val="11"/>
          </w:rPr>
          <w:t xml:space="preserve"> </w:t>
        </w:r>
        <w:r w:rsidRPr="00A468DB">
          <w:t>в</w:t>
        </w:r>
        <w:r w:rsidRPr="00A468DB">
          <w:rPr>
            <w:spacing w:val="6"/>
          </w:rPr>
          <w:t xml:space="preserve"> </w:t>
        </w:r>
        <w:r w:rsidRPr="00A468DB">
          <w:t>закрытые</w:t>
        </w:r>
        <w:r w:rsidRPr="00A468DB">
          <w:rPr>
            <w:spacing w:val="8"/>
          </w:rPr>
          <w:t xml:space="preserve"> </w:t>
        </w:r>
        <w:r w:rsidRPr="00A468DB">
          <w:t>системы</w:t>
        </w:r>
        <w:r w:rsidRPr="00A468DB">
          <w:rPr>
            <w:spacing w:val="10"/>
          </w:rPr>
          <w:t xml:space="preserve"> </w:t>
        </w:r>
        <w:r w:rsidRPr="00A468DB">
          <w:t>горячего</w:t>
        </w:r>
        <w:r w:rsidRPr="00A468DB">
          <w:rPr>
            <w:spacing w:val="11"/>
          </w:rPr>
          <w:t xml:space="preserve"> </w:t>
        </w:r>
        <w:r w:rsidRPr="00A468DB">
          <w:t>водоснабжения,</w:t>
        </w:r>
        <w:r w:rsidRPr="00A468DB">
          <w:rPr>
            <w:spacing w:val="7"/>
          </w:rPr>
          <w:t xml:space="preserve"> </w:t>
        </w:r>
        <w:r w:rsidRPr="00A468DB">
          <w:t>для</w:t>
        </w:r>
        <w:r w:rsidRPr="00A468DB">
          <w:rPr>
            <w:spacing w:val="9"/>
          </w:rPr>
          <w:t xml:space="preserve"> </w:t>
        </w:r>
        <w:r w:rsidRPr="00A468DB">
          <w:t>осуществления</w:t>
        </w:r>
      </w:hyperlink>
      <w:r w:rsidRPr="00A468DB">
        <w:rPr>
          <w:spacing w:val="81"/>
        </w:rPr>
        <w:t xml:space="preserve"> </w:t>
      </w:r>
      <w:hyperlink w:anchor="bookmark54" w:history="1">
        <w:r w:rsidRPr="00A468DB">
          <w:t>которого</w:t>
        </w:r>
        <w:r w:rsidRPr="00A468DB">
          <w:rPr>
            <w:spacing w:val="39"/>
          </w:rPr>
          <w:t xml:space="preserve"> </w:t>
        </w:r>
        <w:r w:rsidRPr="00A468DB">
          <w:t>отсутствует</w:t>
        </w:r>
        <w:r w:rsidRPr="00A468DB">
          <w:rPr>
            <w:spacing w:val="38"/>
          </w:rPr>
          <w:t xml:space="preserve"> </w:t>
        </w:r>
        <w:r w:rsidRPr="00A468DB">
          <w:t>необходимость</w:t>
        </w:r>
        <w:r w:rsidRPr="00A468DB">
          <w:rPr>
            <w:spacing w:val="42"/>
          </w:rPr>
          <w:t xml:space="preserve"> </w:t>
        </w:r>
        <w:r w:rsidRPr="00A468DB">
          <w:t>строительства</w:t>
        </w:r>
        <w:r w:rsidRPr="00A468DB">
          <w:rPr>
            <w:spacing w:val="41"/>
          </w:rPr>
          <w:t xml:space="preserve"> </w:t>
        </w:r>
        <w:r w:rsidRPr="00A468DB">
          <w:t>индивидуальных</w:t>
        </w:r>
        <w:r w:rsidRPr="00A468DB">
          <w:rPr>
            <w:spacing w:val="46"/>
          </w:rPr>
          <w:t xml:space="preserve"> </w:t>
        </w:r>
        <w:r w:rsidRPr="00A468DB">
          <w:t>и</w:t>
        </w:r>
        <w:r w:rsidRPr="00A468DB">
          <w:rPr>
            <w:spacing w:val="43"/>
          </w:rPr>
          <w:t xml:space="preserve"> </w:t>
        </w:r>
        <w:r w:rsidRPr="00A468DB">
          <w:t>(или)</w:t>
        </w:r>
        <w:r w:rsidRPr="00A468DB">
          <w:rPr>
            <w:spacing w:val="39"/>
          </w:rPr>
          <w:t xml:space="preserve"> </w:t>
        </w:r>
        <w:r w:rsidRPr="00A468DB">
          <w:t>центральных</w:t>
        </w:r>
      </w:hyperlink>
      <w:r w:rsidRPr="00A468DB">
        <w:rPr>
          <w:spacing w:val="85"/>
        </w:rPr>
        <w:t xml:space="preserve"> </w:t>
      </w:r>
      <w:hyperlink w:anchor="bookmark54" w:history="1">
        <w:r w:rsidRPr="00A468DB">
          <w:t>тепловых</w:t>
        </w:r>
        <w:r w:rsidRPr="00A468DB">
          <w:rPr>
            <w:spacing w:val="31"/>
          </w:rPr>
          <w:t xml:space="preserve"> </w:t>
        </w:r>
        <w:r w:rsidRPr="00A468DB">
          <w:t>пунктов</w:t>
        </w:r>
        <w:r w:rsidRPr="00A468DB">
          <w:rPr>
            <w:spacing w:val="30"/>
          </w:rPr>
          <w:t xml:space="preserve"> </w:t>
        </w:r>
        <w:r w:rsidRPr="00A468DB">
          <w:t>по</w:t>
        </w:r>
        <w:r w:rsidRPr="00A468DB">
          <w:rPr>
            <w:spacing w:val="31"/>
          </w:rPr>
          <w:t xml:space="preserve"> </w:t>
        </w:r>
        <w:r w:rsidRPr="00A468DB">
          <w:t>причине</w:t>
        </w:r>
        <w:r w:rsidRPr="00A468DB">
          <w:rPr>
            <w:spacing w:val="32"/>
          </w:rPr>
          <w:t xml:space="preserve"> </w:t>
        </w:r>
        <w:r w:rsidRPr="00A468DB">
          <w:t>отсутствия</w:t>
        </w:r>
        <w:r w:rsidRPr="00A468DB">
          <w:rPr>
            <w:spacing w:val="36"/>
          </w:rPr>
          <w:t xml:space="preserve"> </w:t>
        </w:r>
        <w:r w:rsidRPr="00A468DB">
          <w:t>у</w:t>
        </w:r>
        <w:r w:rsidRPr="00A468DB">
          <w:rPr>
            <w:spacing w:val="23"/>
          </w:rPr>
          <w:t xml:space="preserve"> </w:t>
        </w:r>
        <w:r w:rsidRPr="00A468DB">
          <w:t>потребителей</w:t>
        </w:r>
        <w:r w:rsidRPr="00A468DB">
          <w:rPr>
            <w:spacing w:val="31"/>
          </w:rPr>
          <w:t xml:space="preserve"> </w:t>
        </w:r>
        <w:r w:rsidRPr="00A468DB">
          <w:t>внутридомовых</w:t>
        </w:r>
        <w:r w:rsidRPr="00A468DB">
          <w:rPr>
            <w:spacing w:val="31"/>
          </w:rPr>
          <w:t xml:space="preserve"> </w:t>
        </w:r>
        <w:r w:rsidRPr="00A468DB">
          <w:t>систем</w:t>
        </w:r>
        <w:r w:rsidRPr="00A468DB">
          <w:rPr>
            <w:spacing w:val="31"/>
          </w:rPr>
          <w:t xml:space="preserve"> </w:t>
        </w:r>
        <w:r w:rsidRPr="00A468DB">
          <w:t>горячего</w:t>
        </w:r>
      </w:hyperlink>
      <w:r w:rsidRPr="00A468DB">
        <w:rPr>
          <w:spacing w:val="59"/>
        </w:rPr>
        <w:t xml:space="preserve"> </w:t>
      </w:r>
      <w:hyperlink w:anchor="bookmark54" w:history="1">
        <w:r w:rsidRPr="00A468DB">
          <w:t>водоснабжения</w:t>
        </w:r>
        <w:bookmarkEnd w:id="411"/>
        <w:bookmarkEnd w:id="412"/>
      </w:hyperlink>
    </w:p>
    <w:p w14:paraId="33698E28" w14:textId="77777777" w:rsidR="0038729E" w:rsidRPr="00A468DB" w:rsidRDefault="0038729E" w:rsidP="0038729E">
      <w:pPr>
        <w:pStyle w:val="TableParagraph"/>
        <w:ind w:left="909"/>
      </w:pPr>
      <w:r w:rsidRPr="00A468DB">
        <w:t>Все абоненты потребляющие ГВС.</w:t>
      </w:r>
    </w:p>
    <w:p w14:paraId="737F6992" w14:textId="77777777" w:rsidR="0038729E" w:rsidRPr="00A468DB" w:rsidRDefault="0038729E" w:rsidP="0038729E">
      <w:pPr>
        <w:rPr>
          <w:rFonts w:ascii="Times New Roman" w:hAnsi="Times New Roman" w:cs="Times New Roman"/>
          <w:lang w:eastAsia="ru-RU"/>
        </w:rPr>
      </w:pPr>
    </w:p>
    <w:p w14:paraId="7A020C75" w14:textId="77777777" w:rsidR="0038729E" w:rsidRPr="00A468DB" w:rsidRDefault="0038729E" w:rsidP="0038729E">
      <w:pPr>
        <w:pStyle w:val="1"/>
        <w:jc w:val="both"/>
      </w:pPr>
      <w:hyperlink w:anchor="bookmark55" w:history="1">
        <w:bookmarkStart w:id="413" w:name="_Toc30146995"/>
        <w:bookmarkStart w:id="414" w:name="_Toc34833168"/>
        <w:r w:rsidRPr="00A468DB">
          <w:rPr>
            <w:spacing w:val="-1"/>
          </w:rPr>
          <w:t>РАЗДЕЛ</w:t>
        </w:r>
        <w:r w:rsidRPr="00A468DB">
          <w:rPr>
            <w:spacing w:val="-6"/>
          </w:rPr>
          <w:t xml:space="preserve"> </w:t>
        </w:r>
        <w:r w:rsidRPr="00A468DB">
          <w:t>8.</w:t>
        </w:r>
        <w:r w:rsidRPr="00A468DB">
          <w:rPr>
            <w:spacing w:val="4"/>
          </w:rPr>
          <w:t xml:space="preserve"> </w:t>
        </w:r>
        <w:r w:rsidRPr="00A468DB">
          <w:rPr>
            <w:spacing w:val="-1"/>
          </w:rPr>
          <w:t>ПЕРСПЕКТИВНЫЕ</w:t>
        </w:r>
        <w:r w:rsidRPr="00A468DB">
          <w:rPr>
            <w:spacing w:val="1"/>
          </w:rPr>
          <w:t xml:space="preserve"> </w:t>
        </w:r>
        <w:r w:rsidRPr="00A468DB">
          <w:rPr>
            <w:spacing w:val="-1"/>
          </w:rPr>
          <w:t>ТОПЛИВНЫЕ</w:t>
        </w:r>
        <w:r w:rsidRPr="00A468DB">
          <w:rPr>
            <w:spacing w:val="1"/>
          </w:rPr>
          <w:t xml:space="preserve"> </w:t>
        </w:r>
        <w:r w:rsidRPr="00A468DB">
          <w:rPr>
            <w:spacing w:val="-1"/>
          </w:rPr>
          <w:t>БАЛАНСЫ</w:t>
        </w:r>
        <w:bookmarkEnd w:id="413"/>
        <w:bookmarkEnd w:id="414"/>
      </w:hyperlink>
    </w:p>
    <w:p w14:paraId="3BA4DF9D" w14:textId="77777777" w:rsidR="0038729E" w:rsidRPr="00A468DB" w:rsidRDefault="0038729E" w:rsidP="0038729E">
      <w:pPr>
        <w:pStyle w:val="1"/>
        <w:jc w:val="both"/>
        <w:rPr>
          <w:spacing w:val="60"/>
        </w:rPr>
      </w:pPr>
      <w:hyperlink w:anchor="bookmark56" w:history="1">
        <w:bookmarkStart w:id="415" w:name="_Toc30146996"/>
        <w:bookmarkStart w:id="416" w:name="_Toc34833169"/>
        <w:proofErr w:type="gramStart"/>
        <w:r w:rsidRPr="00A468DB">
          <w:t xml:space="preserve">Часть </w:t>
        </w:r>
        <w:r w:rsidRPr="00A468DB">
          <w:rPr>
            <w:spacing w:val="10"/>
          </w:rPr>
          <w:t xml:space="preserve"> </w:t>
        </w:r>
        <w:r w:rsidRPr="00A468DB">
          <w:t>1</w:t>
        </w:r>
        <w:proofErr w:type="gramEnd"/>
        <w:r w:rsidRPr="00A468DB">
          <w:t xml:space="preserve">. </w:t>
        </w:r>
        <w:r w:rsidRPr="00A468DB">
          <w:rPr>
            <w:spacing w:val="16"/>
          </w:rPr>
          <w:t xml:space="preserve"> </w:t>
        </w:r>
        <w:proofErr w:type="gramStart"/>
        <w:r w:rsidRPr="00A468DB">
          <w:rPr>
            <w:spacing w:val="-1"/>
          </w:rPr>
          <w:t>Перспективные</w:t>
        </w:r>
        <w:r w:rsidRPr="00A468DB">
          <w:t xml:space="preserve"> </w:t>
        </w:r>
        <w:r w:rsidRPr="00A468DB">
          <w:rPr>
            <w:spacing w:val="12"/>
          </w:rPr>
          <w:t xml:space="preserve"> </w:t>
        </w:r>
        <w:r w:rsidRPr="00A468DB">
          <w:rPr>
            <w:spacing w:val="-1"/>
          </w:rPr>
          <w:t>топливные</w:t>
        </w:r>
        <w:proofErr w:type="gramEnd"/>
        <w:r w:rsidRPr="00A468DB">
          <w:t xml:space="preserve"> </w:t>
        </w:r>
        <w:r w:rsidRPr="00A468DB">
          <w:rPr>
            <w:spacing w:val="17"/>
          </w:rPr>
          <w:t xml:space="preserve"> </w:t>
        </w:r>
        <w:r w:rsidRPr="00A468DB">
          <w:rPr>
            <w:spacing w:val="-1"/>
          </w:rPr>
          <w:t>балансы</w:t>
        </w:r>
        <w:r w:rsidRPr="00A468DB">
          <w:t xml:space="preserve"> </w:t>
        </w:r>
        <w:r w:rsidRPr="00A468DB">
          <w:rPr>
            <w:spacing w:val="10"/>
          </w:rPr>
          <w:t xml:space="preserve"> </w:t>
        </w:r>
        <w:r w:rsidRPr="00A468DB">
          <w:t xml:space="preserve">для </w:t>
        </w:r>
        <w:r w:rsidRPr="00A468DB">
          <w:rPr>
            <w:spacing w:val="13"/>
          </w:rPr>
          <w:t xml:space="preserve"> </w:t>
        </w:r>
        <w:r w:rsidRPr="00A468DB">
          <w:t xml:space="preserve">каждого </w:t>
        </w:r>
        <w:r w:rsidRPr="00A468DB">
          <w:rPr>
            <w:spacing w:val="11"/>
          </w:rPr>
          <w:t xml:space="preserve"> </w:t>
        </w:r>
        <w:r w:rsidRPr="00A468DB">
          <w:rPr>
            <w:spacing w:val="-1"/>
          </w:rPr>
          <w:t>источника</w:t>
        </w:r>
        <w:r w:rsidRPr="00A468DB">
          <w:t xml:space="preserve"> </w:t>
        </w:r>
        <w:r w:rsidRPr="00A468DB">
          <w:rPr>
            <w:spacing w:val="12"/>
          </w:rPr>
          <w:t xml:space="preserve"> </w:t>
        </w:r>
        <w:r w:rsidRPr="00A468DB">
          <w:rPr>
            <w:spacing w:val="-1"/>
          </w:rPr>
          <w:t>тепловой</w:t>
        </w:r>
        <w:r w:rsidRPr="00A468DB">
          <w:t xml:space="preserve"> </w:t>
        </w:r>
        <w:r w:rsidRPr="00A468DB">
          <w:rPr>
            <w:spacing w:val="11"/>
          </w:rPr>
          <w:t xml:space="preserve"> </w:t>
        </w:r>
        <w:r w:rsidRPr="00A468DB">
          <w:t>энергии,</w:t>
        </w:r>
      </w:hyperlink>
      <w:r w:rsidRPr="00A468DB">
        <w:rPr>
          <w:spacing w:val="61"/>
        </w:rPr>
        <w:t xml:space="preserve"> </w:t>
      </w:r>
      <w:hyperlink w:anchor="bookmark56" w:history="1">
        <w:r w:rsidRPr="00A468DB">
          <w:t>расположенного</w:t>
        </w:r>
        <w:r w:rsidRPr="00A468DB">
          <w:rPr>
            <w:spacing w:val="7"/>
          </w:rPr>
          <w:t xml:space="preserve"> </w:t>
        </w:r>
        <w:r w:rsidRPr="00A468DB">
          <w:t>в</w:t>
        </w:r>
        <w:r w:rsidRPr="00A468DB">
          <w:rPr>
            <w:spacing w:val="6"/>
          </w:rPr>
          <w:t xml:space="preserve"> </w:t>
        </w:r>
        <w:r w:rsidRPr="00A468DB">
          <w:rPr>
            <w:spacing w:val="-1"/>
          </w:rPr>
          <w:t>границах</w:t>
        </w:r>
        <w:r w:rsidRPr="00A468DB">
          <w:rPr>
            <w:spacing w:val="7"/>
          </w:rPr>
          <w:t xml:space="preserve"> </w:t>
        </w:r>
        <w:r w:rsidRPr="00A468DB">
          <w:rPr>
            <w:spacing w:val="-1"/>
          </w:rPr>
          <w:t>поселения,</w:t>
        </w:r>
        <w:r w:rsidRPr="00A468DB">
          <w:rPr>
            <w:spacing w:val="3"/>
          </w:rPr>
          <w:t xml:space="preserve"> </w:t>
        </w:r>
        <w:r w:rsidRPr="00A468DB">
          <w:rPr>
            <w:spacing w:val="-1"/>
          </w:rPr>
          <w:t>городского</w:t>
        </w:r>
        <w:r w:rsidRPr="00A468DB">
          <w:rPr>
            <w:spacing w:val="7"/>
          </w:rPr>
          <w:t xml:space="preserve"> </w:t>
        </w:r>
        <w:r w:rsidRPr="00A468DB">
          <w:rPr>
            <w:spacing w:val="-2"/>
          </w:rPr>
          <w:t>округа</w:t>
        </w:r>
        <w:r w:rsidRPr="00A468DB">
          <w:rPr>
            <w:spacing w:val="8"/>
          </w:rPr>
          <w:t xml:space="preserve"> </w:t>
        </w:r>
        <w:r w:rsidRPr="00A468DB">
          <w:t>по</w:t>
        </w:r>
        <w:r w:rsidRPr="00A468DB">
          <w:rPr>
            <w:spacing w:val="7"/>
          </w:rPr>
          <w:t xml:space="preserve"> </w:t>
        </w:r>
        <w:r w:rsidRPr="00A468DB">
          <w:t>видам</w:t>
        </w:r>
        <w:r w:rsidRPr="00A468DB">
          <w:rPr>
            <w:spacing w:val="7"/>
          </w:rPr>
          <w:t xml:space="preserve"> </w:t>
        </w:r>
        <w:r w:rsidRPr="00A468DB">
          <w:rPr>
            <w:spacing w:val="-1"/>
          </w:rPr>
          <w:t>основного,</w:t>
        </w:r>
        <w:r w:rsidRPr="00A468DB">
          <w:rPr>
            <w:spacing w:val="7"/>
          </w:rPr>
          <w:t xml:space="preserve"> </w:t>
        </w:r>
        <w:r w:rsidRPr="00A468DB">
          <w:t>резервного</w:t>
        </w:r>
        <w:r w:rsidRPr="00A468DB">
          <w:rPr>
            <w:spacing w:val="7"/>
          </w:rPr>
          <w:t xml:space="preserve"> </w:t>
        </w:r>
        <w:r w:rsidRPr="00A468DB">
          <w:t>и</w:t>
        </w:r>
      </w:hyperlink>
      <w:r w:rsidRPr="00A468DB">
        <w:rPr>
          <w:spacing w:val="60"/>
        </w:rPr>
        <w:t xml:space="preserve"> </w:t>
      </w:r>
      <w:hyperlink w:anchor="bookmark56" w:history="1">
        <w:r w:rsidRPr="00A468DB">
          <w:rPr>
            <w:spacing w:val="-1"/>
          </w:rPr>
          <w:t>аварийного</w:t>
        </w:r>
        <w:r w:rsidRPr="00A468DB">
          <w:t xml:space="preserve"> </w:t>
        </w:r>
        <w:r w:rsidRPr="00A468DB">
          <w:rPr>
            <w:spacing w:val="-1"/>
          </w:rPr>
          <w:t>топлива</w:t>
        </w:r>
        <w:r w:rsidRPr="00A468DB">
          <w:rPr>
            <w:spacing w:val="1"/>
          </w:rPr>
          <w:t xml:space="preserve"> </w:t>
        </w:r>
        <w:r w:rsidRPr="00A468DB">
          <w:t xml:space="preserve">на </w:t>
        </w:r>
        <w:r w:rsidRPr="00A468DB">
          <w:rPr>
            <w:spacing w:val="-1"/>
          </w:rPr>
          <w:t>каждом</w:t>
        </w:r>
        <w:r w:rsidRPr="00A468DB">
          <w:t xml:space="preserve"> этапе</w:t>
        </w:r>
        <w:bookmarkEnd w:id="415"/>
        <w:bookmarkEnd w:id="416"/>
      </w:hyperlink>
    </w:p>
    <w:p w14:paraId="3F234E4C" w14:textId="77777777" w:rsidR="0038729E" w:rsidRPr="00BD27FD" w:rsidRDefault="0038729E" w:rsidP="0038729E">
      <w:pPr>
        <w:ind w:firstLine="851"/>
        <w:rPr>
          <w:rFonts w:ascii="Times New Roman" w:eastAsiaTheme="minorEastAsia" w:hAnsi="Times New Roman" w:cs="Times New Roman"/>
          <w:lang w:eastAsia="ru-RU"/>
        </w:rPr>
      </w:pPr>
      <w:r w:rsidRPr="00A468DB">
        <w:rPr>
          <w:rFonts w:ascii="Times New Roman" w:eastAsiaTheme="minorEastAsia" w:hAnsi="Times New Roman" w:cs="Times New Roman"/>
          <w:lang w:eastAsia="ru-RU"/>
        </w:rPr>
        <w:t>Перспективный топливный баланс останется не низменным так как прироста тепловой нагрузки не планируется</w:t>
      </w:r>
    </w:p>
    <w:p w14:paraId="487F7F4B" w14:textId="77777777" w:rsidR="0038729E" w:rsidRPr="00A468DB" w:rsidRDefault="0038729E" w:rsidP="0038729E">
      <w:pPr>
        <w:pStyle w:val="1"/>
        <w:jc w:val="both"/>
        <w:rPr>
          <w:spacing w:val="81"/>
        </w:rPr>
      </w:pPr>
      <w:hyperlink w:anchor="bookmark57" w:history="1">
        <w:bookmarkStart w:id="417" w:name="_Toc30146997"/>
        <w:bookmarkStart w:id="418" w:name="_Toc34833170"/>
        <w:r w:rsidRPr="00A468DB">
          <w:t>Часть</w:t>
        </w:r>
        <w:r w:rsidRPr="00A468DB">
          <w:rPr>
            <w:spacing w:val="6"/>
          </w:rPr>
          <w:t xml:space="preserve"> </w:t>
        </w:r>
        <w:r w:rsidRPr="00A468DB">
          <w:t>2.</w:t>
        </w:r>
        <w:r w:rsidRPr="00A468DB">
          <w:rPr>
            <w:spacing w:val="12"/>
          </w:rPr>
          <w:t xml:space="preserve"> </w:t>
        </w:r>
        <w:r w:rsidRPr="00A468DB">
          <w:t>Потребляемые</w:t>
        </w:r>
        <w:r w:rsidRPr="00A468DB">
          <w:rPr>
            <w:spacing w:val="8"/>
          </w:rPr>
          <w:t xml:space="preserve"> </w:t>
        </w:r>
        <w:r w:rsidRPr="00A468DB">
          <w:t>источником</w:t>
        </w:r>
        <w:r w:rsidRPr="00A468DB">
          <w:rPr>
            <w:spacing w:val="7"/>
          </w:rPr>
          <w:t xml:space="preserve"> </w:t>
        </w:r>
        <w:r w:rsidRPr="00A468DB">
          <w:t>тепловой</w:t>
        </w:r>
        <w:r w:rsidRPr="00A468DB">
          <w:rPr>
            <w:spacing w:val="7"/>
          </w:rPr>
          <w:t xml:space="preserve"> </w:t>
        </w:r>
        <w:r w:rsidRPr="00A468DB">
          <w:t>энергии</w:t>
        </w:r>
        <w:r w:rsidRPr="00A468DB">
          <w:rPr>
            <w:spacing w:val="6"/>
          </w:rPr>
          <w:t xml:space="preserve"> </w:t>
        </w:r>
        <w:r w:rsidRPr="00A468DB">
          <w:t>виды</w:t>
        </w:r>
        <w:r w:rsidRPr="00A468DB">
          <w:rPr>
            <w:spacing w:val="6"/>
          </w:rPr>
          <w:t xml:space="preserve"> </w:t>
        </w:r>
        <w:r w:rsidRPr="00A468DB">
          <w:t>топлива,</w:t>
        </w:r>
        <w:r w:rsidRPr="00A468DB">
          <w:rPr>
            <w:spacing w:val="7"/>
          </w:rPr>
          <w:t xml:space="preserve"> </w:t>
        </w:r>
        <w:r w:rsidRPr="00A468DB">
          <w:t>включая</w:t>
        </w:r>
        <w:r w:rsidRPr="00A468DB">
          <w:rPr>
            <w:spacing w:val="9"/>
          </w:rPr>
          <w:t xml:space="preserve"> </w:t>
        </w:r>
        <w:r w:rsidRPr="00A468DB">
          <w:t>местные</w:t>
        </w:r>
        <w:r w:rsidRPr="00A468DB">
          <w:rPr>
            <w:spacing w:val="8"/>
          </w:rPr>
          <w:t xml:space="preserve"> </w:t>
        </w:r>
        <w:r w:rsidRPr="00A468DB">
          <w:t>виды</w:t>
        </w:r>
      </w:hyperlink>
      <w:r w:rsidRPr="00A468DB">
        <w:rPr>
          <w:spacing w:val="81"/>
        </w:rPr>
        <w:t xml:space="preserve"> </w:t>
      </w:r>
      <w:hyperlink w:anchor="bookmark57" w:history="1">
        <w:r w:rsidRPr="00A468DB">
          <w:t>топлива, а</w:t>
        </w:r>
        <w:r w:rsidRPr="00A468DB">
          <w:rPr>
            <w:spacing w:val="1"/>
          </w:rPr>
          <w:t xml:space="preserve"> </w:t>
        </w:r>
        <w:r w:rsidRPr="00A468DB">
          <w:t>также</w:t>
        </w:r>
        <w:r w:rsidRPr="00A468DB">
          <w:rPr>
            <w:spacing w:val="1"/>
          </w:rPr>
          <w:t xml:space="preserve"> </w:t>
        </w:r>
        <w:r w:rsidRPr="00A468DB">
          <w:t>используемые</w:t>
        </w:r>
        <w:r w:rsidRPr="00A468DB">
          <w:rPr>
            <w:spacing w:val="1"/>
          </w:rPr>
          <w:t xml:space="preserve"> </w:t>
        </w:r>
        <w:r w:rsidRPr="00A468DB">
          <w:t>возобновляемые</w:t>
        </w:r>
        <w:r w:rsidRPr="00A468DB">
          <w:rPr>
            <w:spacing w:val="1"/>
          </w:rPr>
          <w:t xml:space="preserve"> </w:t>
        </w:r>
        <w:r w:rsidRPr="00A468DB">
          <w:t>источники энергии</w:t>
        </w:r>
        <w:bookmarkEnd w:id="417"/>
        <w:bookmarkEnd w:id="418"/>
      </w:hyperlink>
    </w:p>
    <w:p w14:paraId="5E43373C" w14:textId="77777777" w:rsidR="0038729E" w:rsidRPr="00A468DB" w:rsidRDefault="0038729E" w:rsidP="0038729E">
      <w:pPr>
        <w:pStyle w:val="TableParagraph"/>
        <w:ind w:left="201" w:right="340" w:firstLine="707"/>
        <w:jc w:val="both"/>
      </w:pPr>
      <w:r w:rsidRPr="00A468DB">
        <w:t>Об</w:t>
      </w:r>
      <w:r w:rsidRPr="00A468DB">
        <w:rPr>
          <w:spacing w:val="-2"/>
        </w:rPr>
        <w:t>е</w:t>
      </w:r>
      <w:r w:rsidRPr="00A468DB">
        <w:rPr>
          <w:spacing w:val="-1"/>
        </w:rPr>
        <w:t>с</w:t>
      </w:r>
      <w:r w:rsidRPr="00A468DB">
        <w:t>п</w:t>
      </w:r>
      <w:r w:rsidRPr="00A468DB">
        <w:rPr>
          <w:spacing w:val="-1"/>
        </w:rPr>
        <w:t>е</w:t>
      </w:r>
      <w:r w:rsidRPr="00A468DB">
        <w:rPr>
          <w:spacing w:val="1"/>
        </w:rPr>
        <w:t>ч</w:t>
      </w:r>
      <w:r w:rsidRPr="00A468DB">
        <w:rPr>
          <w:spacing w:val="-1"/>
        </w:rPr>
        <w:t>е</w:t>
      </w:r>
      <w:r w:rsidRPr="00A468DB">
        <w:t>ние топл</w:t>
      </w:r>
      <w:r w:rsidRPr="00A468DB">
        <w:rPr>
          <w:spacing w:val="1"/>
        </w:rPr>
        <w:t>и</w:t>
      </w:r>
      <w:r w:rsidRPr="00A468DB">
        <w:t>вом</w:t>
      </w:r>
      <w:r w:rsidRPr="00A468DB">
        <w:rPr>
          <w:spacing w:val="12"/>
        </w:rPr>
        <w:t xml:space="preserve"> </w:t>
      </w:r>
      <w:r w:rsidRPr="00A468DB">
        <w:t>пр</w:t>
      </w:r>
      <w:r w:rsidRPr="00A468DB">
        <w:rPr>
          <w:spacing w:val="-3"/>
        </w:rPr>
        <w:t>о</w:t>
      </w:r>
      <w:r w:rsidRPr="00A468DB">
        <w:t>извод</w:t>
      </w:r>
      <w:r w:rsidRPr="00A468DB">
        <w:rPr>
          <w:spacing w:val="-2"/>
        </w:rPr>
        <w:t>и</w:t>
      </w:r>
      <w:r w:rsidRPr="00A468DB">
        <w:t>т</w:t>
      </w:r>
      <w:r w:rsidRPr="00A468DB">
        <w:rPr>
          <w:spacing w:val="-1"/>
        </w:rPr>
        <w:t>с</w:t>
      </w:r>
      <w:r w:rsidRPr="00A468DB">
        <w:t>я</w:t>
      </w:r>
      <w:r w:rsidRPr="00A468DB">
        <w:rPr>
          <w:spacing w:val="14"/>
        </w:rPr>
        <w:t xml:space="preserve"> </w:t>
      </w:r>
      <w:r w:rsidRPr="00A468DB">
        <w:t>н</w:t>
      </w:r>
      <w:r w:rsidRPr="00A468DB">
        <w:rPr>
          <w:spacing w:val="-1"/>
        </w:rPr>
        <w:t>а</w:t>
      </w:r>
      <w:r w:rsidRPr="00A468DB">
        <w:t>дле</w:t>
      </w:r>
      <w:r w:rsidRPr="00A468DB">
        <w:rPr>
          <w:spacing w:val="-1"/>
        </w:rPr>
        <w:t>жа</w:t>
      </w:r>
      <w:r w:rsidRPr="00A468DB">
        <w:t>щим</w:t>
      </w:r>
      <w:r w:rsidRPr="00A468DB">
        <w:rPr>
          <w:spacing w:val="13"/>
        </w:rPr>
        <w:t xml:space="preserve"> </w:t>
      </w:r>
      <w:r w:rsidRPr="00A468DB">
        <w:t>обр</w:t>
      </w:r>
      <w:r w:rsidRPr="00A468DB">
        <w:rPr>
          <w:spacing w:val="-1"/>
        </w:rPr>
        <w:t>а</w:t>
      </w:r>
      <w:r w:rsidRPr="00A468DB">
        <w:t>зом</w:t>
      </w:r>
      <w:r w:rsidRPr="00A468DB">
        <w:rPr>
          <w:spacing w:val="15"/>
        </w:rPr>
        <w:t xml:space="preserve"> </w:t>
      </w:r>
      <w:r w:rsidRPr="00A468DB">
        <w:t>в</w:t>
      </w:r>
      <w:r w:rsidRPr="00A468DB">
        <w:rPr>
          <w:spacing w:val="13"/>
        </w:rPr>
        <w:t xml:space="preserve"> </w:t>
      </w:r>
      <w:r w:rsidRPr="00A468DB">
        <w:rPr>
          <w:spacing w:val="-1"/>
        </w:rPr>
        <w:t>с</w:t>
      </w:r>
      <w:r w:rsidRPr="00A468DB">
        <w:t>оотв</w:t>
      </w:r>
      <w:r w:rsidRPr="00A468DB">
        <w:rPr>
          <w:spacing w:val="-2"/>
        </w:rPr>
        <w:t>е</w:t>
      </w:r>
      <w:r w:rsidRPr="00A468DB">
        <w:rPr>
          <w:spacing w:val="2"/>
        </w:rPr>
        <w:t>т</w:t>
      </w:r>
      <w:r w:rsidRPr="00A468DB">
        <w:rPr>
          <w:spacing w:val="-1"/>
        </w:rPr>
        <w:t>с</w:t>
      </w:r>
      <w:r w:rsidRPr="00A468DB">
        <w:t>твии</w:t>
      </w:r>
      <w:r w:rsidRPr="00A468DB">
        <w:rPr>
          <w:spacing w:val="15"/>
        </w:rPr>
        <w:t xml:space="preserve"> </w:t>
      </w:r>
      <w:r w:rsidRPr="00A468DB">
        <w:t>с</w:t>
      </w:r>
      <w:r w:rsidRPr="00A468DB">
        <w:rPr>
          <w:spacing w:val="13"/>
        </w:rPr>
        <w:t xml:space="preserve"> </w:t>
      </w:r>
      <w:r w:rsidRPr="00A468DB">
        <w:t>д</w:t>
      </w:r>
      <w:r w:rsidRPr="00A468DB">
        <w:rPr>
          <w:spacing w:val="-1"/>
        </w:rPr>
        <w:t>е</w:t>
      </w:r>
      <w:r w:rsidRPr="00A468DB">
        <w:t>й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1"/>
        </w:rPr>
        <w:t>в</w:t>
      </w:r>
      <w:r w:rsidRPr="00A468DB">
        <w:rPr>
          <w:spacing w:val="-5"/>
        </w:rPr>
        <w:t>у</w:t>
      </w:r>
      <w:r w:rsidRPr="00A468DB">
        <w:t>ющи</w:t>
      </w:r>
      <w:r w:rsidRPr="00A468DB">
        <w:rPr>
          <w:spacing w:val="-1"/>
        </w:rPr>
        <w:t>м</w:t>
      </w:r>
      <w:r w:rsidRPr="00A468DB">
        <w:t>и</w:t>
      </w:r>
      <w:r w:rsidRPr="00A468DB">
        <w:rPr>
          <w:spacing w:val="15"/>
        </w:rPr>
        <w:t xml:space="preserve"> </w:t>
      </w:r>
      <w:r w:rsidRPr="00A468DB">
        <w:t>нор</w:t>
      </w:r>
      <w:r w:rsidRPr="00A468DB">
        <w:rPr>
          <w:spacing w:val="-1"/>
        </w:rPr>
        <w:t>ма</w:t>
      </w:r>
      <w:r w:rsidRPr="00A468DB">
        <w:t>тивны</w:t>
      </w:r>
      <w:r w:rsidRPr="00A468DB">
        <w:rPr>
          <w:spacing w:val="-2"/>
        </w:rPr>
        <w:t>м</w:t>
      </w:r>
      <w:r w:rsidRPr="00A468DB">
        <w:t>и до</w:t>
      </w:r>
      <w:r w:rsidRPr="00A468DB">
        <w:rPr>
          <w:spacing w:val="3"/>
        </w:rPr>
        <w:t>к</w:t>
      </w:r>
      <w:r w:rsidRPr="00A468DB">
        <w:rPr>
          <w:spacing w:val="-5"/>
        </w:rPr>
        <w:t>у</w:t>
      </w:r>
      <w:r w:rsidRPr="00A468DB">
        <w:rPr>
          <w:spacing w:val="-1"/>
        </w:rPr>
        <w:t>ме</w:t>
      </w:r>
      <w:r w:rsidRPr="00A468DB">
        <w:t>нт</w:t>
      </w:r>
      <w:r w:rsidRPr="00A468DB">
        <w:rPr>
          <w:spacing w:val="-1"/>
        </w:rPr>
        <w:t>ам</w:t>
      </w:r>
      <w:r w:rsidRPr="00A468DB">
        <w:t>и.</w:t>
      </w:r>
      <w:r w:rsidRPr="00A468DB">
        <w:rPr>
          <w:spacing w:val="9"/>
        </w:rPr>
        <w:t xml:space="preserve"> </w:t>
      </w:r>
      <w:r w:rsidRPr="00A468DB">
        <w:t>На</w:t>
      </w:r>
      <w:r w:rsidRPr="00A468DB">
        <w:rPr>
          <w:spacing w:val="9"/>
        </w:rPr>
        <w:t xml:space="preserve"> </w:t>
      </w:r>
      <w:r w:rsidRPr="00A468DB">
        <w:t>коте</w:t>
      </w:r>
      <w:r w:rsidRPr="00A468DB">
        <w:rPr>
          <w:spacing w:val="2"/>
        </w:rPr>
        <w:t>л</w:t>
      </w:r>
      <w:r w:rsidRPr="00A468DB">
        <w:t>ьной</w:t>
      </w:r>
      <w:r w:rsidRPr="00A468DB">
        <w:rPr>
          <w:spacing w:val="12"/>
        </w:rPr>
        <w:t xml:space="preserve"> </w:t>
      </w:r>
      <w:r w:rsidRPr="00A468DB">
        <w:rPr>
          <w:spacing w:val="-1"/>
        </w:rPr>
        <w:t>с</w:t>
      </w:r>
      <w:r w:rsidRPr="00A468DB">
        <w:t>.</w:t>
      </w:r>
      <w:r w:rsidRPr="00A468DB">
        <w:rPr>
          <w:spacing w:val="9"/>
        </w:rPr>
        <w:t xml:space="preserve"> </w:t>
      </w:r>
      <w:r w:rsidRPr="00A468DB">
        <w:rPr>
          <w:spacing w:val="-1"/>
        </w:rPr>
        <w:t>Б</w:t>
      </w:r>
      <w:r w:rsidRPr="00A468DB">
        <w:t>ольшие</w:t>
      </w:r>
      <w:r w:rsidRPr="00A468DB">
        <w:rPr>
          <w:spacing w:val="8"/>
        </w:rPr>
        <w:t xml:space="preserve"> </w:t>
      </w:r>
      <w:r w:rsidRPr="00A468DB">
        <w:t>К</w:t>
      </w:r>
      <w:r w:rsidRPr="00A468DB">
        <w:rPr>
          <w:spacing w:val="-3"/>
        </w:rPr>
        <w:t>л</w:t>
      </w:r>
      <w:r w:rsidRPr="00A468DB">
        <w:t>ю</w:t>
      </w:r>
      <w:r w:rsidRPr="00A468DB">
        <w:rPr>
          <w:spacing w:val="-1"/>
        </w:rPr>
        <w:t>ч</w:t>
      </w:r>
      <w:r w:rsidRPr="00A468DB">
        <w:t>и</w:t>
      </w:r>
      <w:r w:rsidRPr="00A468DB">
        <w:rPr>
          <w:spacing w:val="12"/>
        </w:rPr>
        <w:t xml:space="preserve"> </w:t>
      </w:r>
      <w:r w:rsidRPr="00A468DB">
        <w:t>в</w:t>
      </w:r>
      <w:r w:rsidRPr="00A468DB">
        <w:rPr>
          <w:spacing w:val="8"/>
        </w:rPr>
        <w:t xml:space="preserve"> </w:t>
      </w:r>
      <w:r w:rsidRPr="00A468DB">
        <w:t>к</w:t>
      </w:r>
      <w:r w:rsidRPr="00A468DB">
        <w:rPr>
          <w:spacing w:val="-1"/>
        </w:rPr>
        <w:t>ачес</w:t>
      </w:r>
      <w:r w:rsidRPr="00A468DB">
        <w:t>тве</w:t>
      </w:r>
      <w:r w:rsidRPr="00A468DB">
        <w:rPr>
          <w:spacing w:val="7"/>
        </w:rPr>
        <w:t xml:space="preserve"> </w:t>
      </w:r>
      <w:r w:rsidRPr="00A468DB">
        <w:rPr>
          <w:spacing w:val="2"/>
        </w:rPr>
        <w:t>о</w:t>
      </w:r>
      <w:r w:rsidRPr="00A468DB">
        <w:rPr>
          <w:spacing w:val="-1"/>
        </w:rPr>
        <w:t>с</w:t>
      </w:r>
      <w:r w:rsidRPr="00A468DB">
        <w:t>новного,</w:t>
      </w:r>
      <w:r w:rsidRPr="00A468DB">
        <w:rPr>
          <w:spacing w:val="9"/>
        </w:rPr>
        <w:t xml:space="preserve"> </w:t>
      </w:r>
      <w:r w:rsidRPr="00A468DB">
        <w:t>р</w:t>
      </w:r>
      <w:r w:rsidRPr="00A468DB">
        <w:rPr>
          <w:spacing w:val="-1"/>
        </w:rPr>
        <w:t>е</w:t>
      </w:r>
      <w:r w:rsidRPr="00A468DB">
        <w:t>з</w:t>
      </w:r>
      <w:r w:rsidRPr="00A468DB">
        <w:rPr>
          <w:spacing w:val="-1"/>
        </w:rPr>
        <w:t>е</w:t>
      </w:r>
      <w:r w:rsidRPr="00A468DB">
        <w:t>рвного</w:t>
      </w:r>
      <w:r w:rsidRPr="00A468DB">
        <w:rPr>
          <w:spacing w:val="9"/>
        </w:rPr>
        <w:t xml:space="preserve"> </w:t>
      </w:r>
      <w:r w:rsidRPr="00A468DB">
        <w:t>и</w:t>
      </w:r>
      <w:r w:rsidRPr="00A468DB">
        <w:rPr>
          <w:spacing w:val="10"/>
        </w:rPr>
        <w:t xml:space="preserve"> </w:t>
      </w:r>
      <w:r w:rsidRPr="00A468DB">
        <w:rPr>
          <w:spacing w:val="-1"/>
        </w:rPr>
        <w:t>а</w:t>
      </w:r>
      <w:r w:rsidRPr="00A468DB">
        <w:t>в</w:t>
      </w:r>
      <w:r w:rsidRPr="00A468DB">
        <w:rPr>
          <w:spacing w:val="-2"/>
        </w:rPr>
        <w:t>а</w:t>
      </w:r>
      <w:r w:rsidRPr="00A468DB">
        <w:t>рийн</w:t>
      </w:r>
      <w:r w:rsidRPr="00A468DB">
        <w:rPr>
          <w:spacing w:val="-3"/>
        </w:rPr>
        <w:t>о</w:t>
      </w:r>
      <w:r w:rsidRPr="00A468DB">
        <w:t>го вида</w:t>
      </w:r>
      <w:r w:rsidRPr="00A468DB">
        <w:rPr>
          <w:spacing w:val="30"/>
        </w:rPr>
        <w:t xml:space="preserve"> </w:t>
      </w:r>
      <w:r w:rsidRPr="00A468DB">
        <w:t>топ</w:t>
      </w:r>
      <w:r w:rsidRPr="00A468DB">
        <w:rPr>
          <w:spacing w:val="-3"/>
        </w:rPr>
        <w:t>л</w:t>
      </w:r>
      <w:r w:rsidRPr="00A468DB">
        <w:t>ива</w:t>
      </w:r>
      <w:r w:rsidRPr="00A468DB">
        <w:rPr>
          <w:spacing w:val="29"/>
        </w:rPr>
        <w:t xml:space="preserve"> </w:t>
      </w:r>
      <w:r w:rsidRPr="00A468DB">
        <w:t>и</w:t>
      </w:r>
      <w:r w:rsidRPr="00A468DB">
        <w:rPr>
          <w:spacing w:val="-1"/>
        </w:rPr>
        <w:t>с</w:t>
      </w:r>
      <w:r w:rsidRPr="00A468DB">
        <w:t>пол</w:t>
      </w:r>
      <w:r w:rsidRPr="00A468DB">
        <w:rPr>
          <w:spacing w:val="-2"/>
        </w:rPr>
        <w:t>ь</w:t>
      </w:r>
      <w:r w:rsidRPr="00A468DB">
        <w:rPr>
          <w:spacing w:val="3"/>
        </w:rPr>
        <w:t>з</w:t>
      </w:r>
      <w:r w:rsidRPr="00A468DB">
        <w:rPr>
          <w:spacing w:val="-5"/>
        </w:rPr>
        <w:t>у</w:t>
      </w:r>
      <w:r w:rsidRPr="00A468DB">
        <w:rPr>
          <w:spacing w:val="-1"/>
        </w:rPr>
        <w:t>е</w:t>
      </w:r>
      <w:r w:rsidRPr="00A468DB">
        <w:t>т</w:t>
      </w:r>
      <w:r w:rsidRPr="00A468DB">
        <w:rPr>
          <w:spacing w:val="-1"/>
        </w:rPr>
        <w:t>с</w:t>
      </w:r>
      <w:r w:rsidRPr="00A468DB">
        <w:t>я</w:t>
      </w:r>
      <w:r w:rsidRPr="00A468DB">
        <w:rPr>
          <w:spacing w:val="30"/>
        </w:rPr>
        <w:t xml:space="preserve"> </w:t>
      </w:r>
      <w:r w:rsidRPr="00A468DB">
        <w:rPr>
          <w:spacing w:val="2"/>
        </w:rPr>
        <w:t>б</w:t>
      </w:r>
      <w:r w:rsidRPr="00A468DB">
        <w:rPr>
          <w:spacing w:val="-5"/>
        </w:rPr>
        <w:t>у</w:t>
      </w:r>
      <w:r w:rsidRPr="00A468DB">
        <w:t>рый</w:t>
      </w:r>
      <w:r w:rsidRPr="00A468DB">
        <w:rPr>
          <w:spacing w:val="36"/>
        </w:rPr>
        <w:t xml:space="preserve"> </w:t>
      </w:r>
      <w:r w:rsidRPr="00A468DB">
        <w:rPr>
          <w:spacing w:val="-5"/>
        </w:rPr>
        <w:t>у</w:t>
      </w:r>
      <w:r w:rsidRPr="00A468DB">
        <w:t>голь</w:t>
      </w:r>
      <w:r w:rsidRPr="00A468DB">
        <w:rPr>
          <w:spacing w:val="31"/>
        </w:rPr>
        <w:t xml:space="preserve"> </w:t>
      </w:r>
      <w:r w:rsidRPr="00A468DB">
        <w:rPr>
          <w:spacing w:val="3"/>
        </w:rPr>
        <w:t>2</w:t>
      </w:r>
      <w:r w:rsidRPr="00A468DB">
        <w:rPr>
          <w:spacing w:val="-1"/>
        </w:rPr>
        <w:t>Б</w:t>
      </w:r>
      <w:r w:rsidRPr="00A468DB">
        <w:t>Р.</w:t>
      </w:r>
      <w:r w:rsidRPr="00A468DB">
        <w:rPr>
          <w:spacing w:val="30"/>
        </w:rPr>
        <w:t xml:space="preserve"> </w:t>
      </w:r>
      <w:r w:rsidRPr="00A468DB">
        <w:t>Х</w:t>
      </w:r>
      <w:r w:rsidRPr="00A468DB">
        <w:rPr>
          <w:spacing w:val="-2"/>
        </w:rPr>
        <w:t>а</w:t>
      </w:r>
      <w:r w:rsidRPr="00A468DB">
        <w:t>р</w:t>
      </w:r>
      <w:r w:rsidRPr="00A468DB">
        <w:rPr>
          <w:spacing w:val="-1"/>
        </w:rPr>
        <w:t>а</w:t>
      </w:r>
      <w:r w:rsidRPr="00A468DB">
        <w:t>кт</w:t>
      </w:r>
      <w:r w:rsidRPr="00A468DB">
        <w:rPr>
          <w:spacing w:val="-1"/>
        </w:rPr>
        <w:t>е</w:t>
      </w:r>
      <w:r w:rsidRPr="00A468DB">
        <w:t>ри</w:t>
      </w:r>
      <w:r w:rsidRPr="00A468DB">
        <w:rPr>
          <w:spacing w:val="-1"/>
        </w:rPr>
        <w:t>с</w:t>
      </w:r>
      <w:r w:rsidRPr="00A468DB">
        <w:t>ти</w:t>
      </w:r>
      <w:r w:rsidRPr="00A468DB">
        <w:rPr>
          <w:spacing w:val="3"/>
        </w:rPr>
        <w:t>к</w:t>
      </w:r>
      <w:r w:rsidRPr="00A468DB">
        <w:t>а</w:t>
      </w:r>
      <w:r w:rsidRPr="00A468DB">
        <w:rPr>
          <w:spacing w:val="30"/>
        </w:rPr>
        <w:t xml:space="preserve"> </w:t>
      </w:r>
      <w:r w:rsidRPr="00A468DB">
        <w:t>то</w:t>
      </w:r>
      <w:r w:rsidRPr="00A468DB">
        <w:rPr>
          <w:spacing w:val="-2"/>
        </w:rPr>
        <w:t>п</w:t>
      </w:r>
      <w:r w:rsidRPr="00A468DB">
        <w:t>л</w:t>
      </w:r>
      <w:r w:rsidRPr="00A468DB">
        <w:rPr>
          <w:spacing w:val="-1"/>
        </w:rPr>
        <w:t>и</w:t>
      </w:r>
      <w:r w:rsidRPr="00A468DB">
        <w:t>ва</w:t>
      </w:r>
      <w:r w:rsidRPr="00A468DB">
        <w:rPr>
          <w:spacing w:val="30"/>
        </w:rPr>
        <w:t xml:space="preserve"> </w:t>
      </w:r>
      <w:r w:rsidRPr="00A468DB">
        <w:t>пр</w:t>
      </w:r>
      <w:r w:rsidRPr="00A468DB">
        <w:rPr>
          <w:spacing w:val="-1"/>
        </w:rPr>
        <w:t>е</w:t>
      </w:r>
      <w:r w:rsidRPr="00A468DB">
        <w:t>д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1"/>
        </w:rPr>
        <w:t>а</w:t>
      </w:r>
      <w:r w:rsidRPr="00A468DB">
        <w:t>вл</w:t>
      </w:r>
      <w:r w:rsidRPr="00A468DB">
        <w:rPr>
          <w:spacing w:val="-2"/>
        </w:rPr>
        <w:t>е</w:t>
      </w:r>
      <w:r w:rsidRPr="00A468DB">
        <w:rPr>
          <w:spacing w:val="1"/>
        </w:rPr>
        <w:t>н</w:t>
      </w:r>
      <w:r w:rsidRPr="00A468DB">
        <w:t>а</w:t>
      </w:r>
      <w:r w:rsidRPr="00A468DB">
        <w:rPr>
          <w:spacing w:val="30"/>
        </w:rPr>
        <w:t xml:space="preserve"> </w:t>
      </w:r>
      <w:r w:rsidRPr="00A468DB">
        <w:t>в</w:t>
      </w:r>
      <w:r w:rsidRPr="00A468DB">
        <w:rPr>
          <w:spacing w:val="30"/>
        </w:rPr>
        <w:t xml:space="preserve"> </w:t>
      </w:r>
      <w:r w:rsidRPr="00A468DB">
        <w:t>т</w:t>
      </w:r>
      <w:r w:rsidRPr="00A468DB">
        <w:rPr>
          <w:spacing w:val="-1"/>
        </w:rPr>
        <w:t>а</w:t>
      </w:r>
      <w:r w:rsidRPr="00A468DB">
        <w:t>б</w:t>
      </w:r>
      <w:r w:rsidRPr="00A468DB">
        <w:rPr>
          <w:spacing w:val="3"/>
        </w:rPr>
        <w:t>л</w:t>
      </w:r>
      <w:r w:rsidRPr="00A468DB">
        <w:rPr>
          <w:spacing w:val="1"/>
        </w:rPr>
        <w:t>иц</w:t>
      </w:r>
      <w:r w:rsidRPr="00A468DB">
        <w:t>е</w:t>
      </w:r>
      <w:r w:rsidRPr="00A468DB">
        <w:rPr>
          <w:spacing w:val="-1"/>
        </w:rPr>
        <w:t xml:space="preserve"> </w:t>
      </w:r>
      <w:r w:rsidRPr="00A468DB">
        <w:t>8.1</w:t>
      </w:r>
    </w:p>
    <w:p w14:paraId="53AAF494" w14:textId="77777777" w:rsidR="0038729E" w:rsidRPr="00A468DB" w:rsidRDefault="0038729E" w:rsidP="0038729E">
      <w:pPr>
        <w:pStyle w:val="TableParagraph"/>
        <w:spacing w:before="10" w:line="110" w:lineRule="exact"/>
        <w:rPr>
          <w:sz w:val="11"/>
          <w:szCs w:val="11"/>
        </w:rPr>
      </w:pPr>
    </w:p>
    <w:p w14:paraId="6075AE4D" w14:textId="77777777" w:rsidR="0038729E" w:rsidRPr="00A468DB" w:rsidRDefault="0038729E" w:rsidP="0038729E">
      <w:pPr>
        <w:jc w:val="right"/>
        <w:rPr>
          <w:rFonts w:ascii="Times New Roman" w:hAnsi="Times New Roman"/>
        </w:rPr>
      </w:pPr>
      <w:r w:rsidRPr="00A468DB">
        <w:rPr>
          <w:rFonts w:ascii="Times New Roman" w:hAnsi="Times New Roman"/>
        </w:rPr>
        <w:t>Т</w:t>
      </w:r>
      <w:r w:rsidRPr="00A468DB">
        <w:rPr>
          <w:rFonts w:ascii="Times New Roman" w:hAnsi="Times New Roman"/>
          <w:spacing w:val="-2"/>
        </w:rPr>
        <w:t>а</w:t>
      </w:r>
      <w:r w:rsidRPr="00A468DB">
        <w:rPr>
          <w:rFonts w:ascii="Times New Roman" w:hAnsi="Times New Roman"/>
        </w:rPr>
        <w:t>бл</w:t>
      </w:r>
      <w:r w:rsidRPr="00A468DB">
        <w:rPr>
          <w:rFonts w:ascii="Times New Roman" w:hAnsi="Times New Roman"/>
          <w:spacing w:val="1"/>
        </w:rPr>
        <w:t>и</w:t>
      </w:r>
      <w:r w:rsidRPr="00A468DB">
        <w:rPr>
          <w:rFonts w:ascii="Times New Roman" w:hAnsi="Times New Roman"/>
        </w:rPr>
        <w:t>ца</w:t>
      </w:r>
      <w:r w:rsidRPr="00A468DB">
        <w:rPr>
          <w:rFonts w:ascii="Times New Roman" w:hAnsi="Times New Roman"/>
          <w:spacing w:val="-1"/>
        </w:rPr>
        <w:t xml:space="preserve"> </w:t>
      </w:r>
      <w:r w:rsidRPr="00A468DB">
        <w:rPr>
          <w:rFonts w:ascii="Times New Roman" w:hAnsi="Times New Roman"/>
        </w:rPr>
        <w:t>8.1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11"/>
        <w:gridCol w:w="2366"/>
        <w:gridCol w:w="2318"/>
        <w:gridCol w:w="2350"/>
      </w:tblGrid>
      <w:tr w:rsidR="0038729E" w:rsidRPr="00A468DB" w14:paraId="410D1022" w14:textId="77777777" w:rsidTr="00D212C2">
        <w:tc>
          <w:tcPr>
            <w:tcW w:w="2392" w:type="dxa"/>
            <w:shd w:val="clear" w:color="auto" w:fill="F2F2F2"/>
            <w:vAlign w:val="center"/>
          </w:tcPr>
          <w:p w14:paraId="1DACA654" w14:textId="77777777" w:rsidR="0038729E" w:rsidRPr="00A468DB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A468DB">
              <w:rPr>
                <w:lang w:eastAsia="ru-RU"/>
              </w:rPr>
              <w:t>Вид топлива</w:t>
            </w:r>
          </w:p>
        </w:tc>
        <w:tc>
          <w:tcPr>
            <w:tcW w:w="2393" w:type="dxa"/>
            <w:shd w:val="clear" w:color="auto" w:fill="F2F2F2"/>
            <w:vAlign w:val="center"/>
          </w:tcPr>
          <w:p w14:paraId="03759CA4" w14:textId="77777777" w:rsidR="0038729E" w:rsidRPr="00A468DB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A468DB">
              <w:rPr>
                <w:lang w:eastAsia="ru-RU"/>
              </w:rPr>
              <w:t>Место поставки</w:t>
            </w:r>
          </w:p>
        </w:tc>
        <w:tc>
          <w:tcPr>
            <w:tcW w:w="2393" w:type="dxa"/>
            <w:shd w:val="clear" w:color="auto" w:fill="F2F2F2"/>
            <w:vAlign w:val="center"/>
          </w:tcPr>
          <w:p w14:paraId="5206F4ED" w14:textId="77777777" w:rsidR="0038729E" w:rsidRPr="00A468DB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A468DB">
              <w:rPr>
                <w:lang w:eastAsia="ru-RU"/>
              </w:rPr>
              <w:t>Низшая теплота сгорания</w:t>
            </w:r>
          </w:p>
        </w:tc>
        <w:tc>
          <w:tcPr>
            <w:tcW w:w="2393" w:type="dxa"/>
            <w:shd w:val="clear" w:color="auto" w:fill="F2F2F2"/>
            <w:vAlign w:val="center"/>
          </w:tcPr>
          <w:p w14:paraId="6FEF0E86" w14:textId="77777777" w:rsidR="0038729E" w:rsidRPr="00A468DB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A468DB">
              <w:rPr>
                <w:lang w:eastAsia="ru-RU"/>
              </w:rPr>
              <w:t>примечание</w:t>
            </w:r>
          </w:p>
        </w:tc>
      </w:tr>
      <w:tr w:rsidR="0038729E" w:rsidRPr="00A468DB" w14:paraId="604D015E" w14:textId="77777777" w:rsidTr="00D212C2">
        <w:tc>
          <w:tcPr>
            <w:tcW w:w="2392" w:type="dxa"/>
            <w:vAlign w:val="center"/>
          </w:tcPr>
          <w:p w14:paraId="2D30C018" w14:textId="77777777" w:rsidR="0038729E" w:rsidRPr="00A468DB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A468DB">
              <w:rPr>
                <w:lang w:eastAsia="ru-RU"/>
              </w:rPr>
              <w:t>Бурый уголь 2БР</w:t>
            </w:r>
          </w:p>
        </w:tc>
        <w:tc>
          <w:tcPr>
            <w:tcW w:w="2393" w:type="dxa"/>
            <w:vAlign w:val="center"/>
          </w:tcPr>
          <w:p w14:paraId="42462718" w14:textId="77777777" w:rsidR="0038729E" w:rsidRPr="00A468DB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proofErr w:type="spellStart"/>
            <w:r w:rsidRPr="00A468DB">
              <w:rPr>
                <w:lang w:eastAsia="ru-RU"/>
              </w:rPr>
              <w:t>Ирша</w:t>
            </w:r>
            <w:proofErr w:type="spellEnd"/>
            <w:r w:rsidRPr="00A468DB">
              <w:rPr>
                <w:lang w:eastAsia="ru-RU"/>
              </w:rPr>
              <w:t>-Бородинское месторождение</w:t>
            </w:r>
          </w:p>
        </w:tc>
        <w:tc>
          <w:tcPr>
            <w:tcW w:w="2393" w:type="dxa"/>
            <w:vAlign w:val="center"/>
          </w:tcPr>
          <w:p w14:paraId="18569D69" w14:textId="77777777" w:rsidR="0038729E" w:rsidRPr="00A468DB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A468DB">
              <w:rPr>
                <w:lang w:eastAsia="ru-RU"/>
              </w:rPr>
              <w:t>3927</w:t>
            </w:r>
          </w:p>
        </w:tc>
        <w:tc>
          <w:tcPr>
            <w:tcW w:w="2393" w:type="dxa"/>
            <w:vAlign w:val="center"/>
          </w:tcPr>
          <w:p w14:paraId="4DE188E1" w14:textId="77777777" w:rsidR="0038729E" w:rsidRPr="00A468DB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A468DB">
              <w:rPr>
                <w:lang w:eastAsia="ru-RU"/>
              </w:rPr>
              <w:t xml:space="preserve">Расположено вблизи пос. </w:t>
            </w:r>
            <w:proofErr w:type="spellStart"/>
            <w:r w:rsidRPr="00A468DB">
              <w:rPr>
                <w:lang w:eastAsia="ru-RU"/>
              </w:rPr>
              <w:t>Ирша</w:t>
            </w:r>
            <w:proofErr w:type="spellEnd"/>
            <w:r w:rsidRPr="00A468DB">
              <w:rPr>
                <w:lang w:eastAsia="ru-RU"/>
              </w:rPr>
              <w:t xml:space="preserve"> на расстоянии </w:t>
            </w:r>
            <w:smartTag w:uri="urn:schemas-microsoft-com:office:smarttags" w:element="metricconverter">
              <w:smartTagPr>
                <w:attr w:name="ProductID" w:val="610 метров"/>
              </w:smartTagPr>
              <w:r w:rsidRPr="00A468DB">
                <w:rPr>
                  <w:lang w:eastAsia="ru-RU"/>
                </w:rPr>
                <w:t>40 км</w:t>
              </w:r>
            </w:smartTag>
            <w:r w:rsidRPr="00A468DB">
              <w:rPr>
                <w:lang w:eastAsia="ru-RU"/>
              </w:rPr>
              <w:t xml:space="preserve"> от </w:t>
            </w:r>
            <w:proofErr w:type="spellStart"/>
            <w:r w:rsidRPr="00A468DB">
              <w:rPr>
                <w:lang w:eastAsia="ru-RU"/>
              </w:rPr>
              <w:t>с.Большие</w:t>
            </w:r>
            <w:proofErr w:type="spellEnd"/>
            <w:r w:rsidRPr="00A468DB">
              <w:rPr>
                <w:lang w:eastAsia="ru-RU"/>
              </w:rPr>
              <w:t xml:space="preserve"> Ключи</w:t>
            </w:r>
          </w:p>
        </w:tc>
      </w:tr>
    </w:tbl>
    <w:p w14:paraId="053A66FE" w14:textId="77777777" w:rsidR="0038729E" w:rsidRPr="00A468DB" w:rsidRDefault="0038729E" w:rsidP="0038729E">
      <w:pPr>
        <w:rPr>
          <w:lang w:eastAsia="ru-RU"/>
        </w:rPr>
      </w:pPr>
    </w:p>
    <w:p w14:paraId="2C8DCAB5" w14:textId="77777777" w:rsidR="0038729E" w:rsidRPr="00A468DB" w:rsidRDefault="0038729E" w:rsidP="0038729E">
      <w:pPr>
        <w:pStyle w:val="TableParagraph"/>
        <w:spacing w:line="258" w:lineRule="exact"/>
        <w:ind w:left="909"/>
      </w:pPr>
      <w:r w:rsidRPr="00A468DB">
        <w:t>Суммарное потребление топлива источниками тепловой энергии для нужд тепло-</w:t>
      </w:r>
    </w:p>
    <w:p w14:paraId="56A65094" w14:textId="77777777" w:rsidR="0038729E" w:rsidRPr="00A468DB" w:rsidRDefault="0038729E" w:rsidP="0038729E">
      <w:pPr>
        <w:pStyle w:val="TableParagraph"/>
        <w:ind w:left="201"/>
      </w:pPr>
      <w:r w:rsidRPr="00A468DB">
        <w:lastRenderedPageBreak/>
        <w:t>снабжения и величины выработки тепловой энергии   по данным 2018 года</w:t>
      </w:r>
      <w:proofErr w:type="gramStart"/>
      <w:r w:rsidRPr="00A468DB">
        <w:t>.</w:t>
      </w:r>
      <w:proofErr w:type="gramEnd"/>
      <w:r w:rsidRPr="00A468DB">
        <w:t xml:space="preserve"> представлено в таблице 8.2.</w:t>
      </w:r>
    </w:p>
    <w:p w14:paraId="456E1AE7" w14:textId="77777777" w:rsidR="0038729E" w:rsidRPr="00A468DB" w:rsidRDefault="0038729E" w:rsidP="0038729E">
      <w:pPr>
        <w:jc w:val="right"/>
        <w:rPr>
          <w:rFonts w:ascii="Times New Roman" w:hAnsi="Times New Roman"/>
          <w:lang w:eastAsia="ru-RU"/>
        </w:rPr>
      </w:pPr>
      <w:r w:rsidRPr="00A468DB">
        <w:rPr>
          <w:rFonts w:ascii="Times New Roman" w:hAnsi="Times New Roman"/>
          <w:lang w:eastAsia="ru-RU"/>
        </w:rPr>
        <w:t>Таблица 8.2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1"/>
        <w:gridCol w:w="3112"/>
        <w:gridCol w:w="3122"/>
      </w:tblGrid>
      <w:tr w:rsidR="0038729E" w:rsidRPr="00A468DB" w14:paraId="0739F57B" w14:textId="77777777" w:rsidTr="00D212C2">
        <w:tc>
          <w:tcPr>
            <w:tcW w:w="3190" w:type="dxa"/>
            <w:shd w:val="clear" w:color="auto" w:fill="F2F2F2"/>
            <w:vAlign w:val="center"/>
          </w:tcPr>
          <w:p w14:paraId="2C0AE14B" w14:textId="77777777" w:rsidR="0038729E" w:rsidRPr="00A468DB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468DB">
              <w:rPr>
                <w:rFonts w:ascii="Times New Roman" w:hAnsi="Times New Roman"/>
                <w:lang w:eastAsia="ru-RU"/>
              </w:rPr>
              <w:t>Источник тепловой энергии</w:t>
            </w:r>
          </w:p>
        </w:tc>
        <w:tc>
          <w:tcPr>
            <w:tcW w:w="3190" w:type="dxa"/>
            <w:shd w:val="clear" w:color="auto" w:fill="F2F2F2"/>
            <w:vAlign w:val="center"/>
          </w:tcPr>
          <w:p w14:paraId="3871B7C3" w14:textId="77777777" w:rsidR="0038729E" w:rsidRPr="00A468DB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468DB">
              <w:rPr>
                <w:rFonts w:ascii="Times New Roman" w:hAnsi="Times New Roman"/>
                <w:lang w:eastAsia="ru-RU"/>
              </w:rPr>
              <w:t xml:space="preserve">Расчетная годовая выработка тепловой энергии с учетом потерь, </w:t>
            </w:r>
            <w:proofErr w:type="spellStart"/>
            <w:proofErr w:type="gramStart"/>
            <w:r w:rsidRPr="00A468DB">
              <w:rPr>
                <w:rFonts w:ascii="Times New Roman" w:hAnsi="Times New Roman"/>
                <w:lang w:eastAsia="ru-RU"/>
              </w:rPr>
              <w:t>тыс.Гкал</w:t>
            </w:r>
            <w:proofErr w:type="spellEnd"/>
            <w:proofErr w:type="gramEnd"/>
          </w:p>
        </w:tc>
        <w:tc>
          <w:tcPr>
            <w:tcW w:w="3191" w:type="dxa"/>
            <w:shd w:val="clear" w:color="auto" w:fill="F2F2F2"/>
            <w:vAlign w:val="center"/>
          </w:tcPr>
          <w:p w14:paraId="7DA3928C" w14:textId="77777777" w:rsidR="0038729E" w:rsidRPr="00A468DB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468DB">
              <w:rPr>
                <w:rFonts w:ascii="Times New Roman" w:hAnsi="Times New Roman"/>
                <w:lang w:eastAsia="ru-RU"/>
              </w:rPr>
              <w:t xml:space="preserve">Расчетное потребление топлива </w:t>
            </w:r>
            <w:proofErr w:type="spellStart"/>
            <w:r w:rsidRPr="00A468DB">
              <w:rPr>
                <w:rFonts w:ascii="Times New Roman" w:hAnsi="Times New Roman"/>
                <w:lang w:eastAsia="ru-RU"/>
              </w:rPr>
              <w:t>т.у.т</w:t>
            </w:r>
            <w:proofErr w:type="spellEnd"/>
            <w:r w:rsidRPr="00A468DB">
              <w:rPr>
                <w:rFonts w:ascii="Times New Roman" w:hAnsi="Times New Roman"/>
                <w:lang w:eastAsia="ru-RU"/>
              </w:rPr>
              <w:t>/год</w:t>
            </w:r>
          </w:p>
        </w:tc>
      </w:tr>
      <w:tr w:rsidR="0038729E" w:rsidRPr="00A468DB" w14:paraId="29593437" w14:textId="77777777" w:rsidTr="00D212C2">
        <w:trPr>
          <w:trHeight w:val="375"/>
        </w:trPr>
        <w:tc>
          <w:tcPr>
            <w:tcW w:w="3190" w:type="dxa"/>
            <w:vAlign w:val="center"/>
          </w:tcPr>
          <w:p w14:paraId="558B2375" w14:textId="77777777" w:rsidR="0038729E" w:rsidRPr="00A468DB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468DB">
              <w:rPr>
                <w:rFonts w:ascii="Times New Roman" w:hAnsi="Times New Roman"/>
                <w:lang w:eastAsia="ru-RU"/>
              </w:rPr>
              <w:t>Котельная "Школа"</w:t>
            </w:r>
          </w:p>
        </w:tc>
        <w:tc>
          <w:tcPr>
            <w:tcW w:w="3190" w:type="dxa"/>
            <w:vAlign w:val="center"/>
          </w:tcPr>
          <w:p w14:paraId="55DC2D0C" w14:textId="77777777" w:rsidR="0038729E" w:rsidRPr="00A468DB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468DB">
              <w:rPr>
                <w:rFonts w:ascii="Times New Roman" w:hAnsi="Times New Roman"/>
                <w:lang w:eastAsia="ru-RU"/>
              </w:rPr>
              <w:t>1,282</w:t>
            </w:r>
          </w:p>
        </w:tc>
        <w:tc>
          <w:tcPr>
            <w:tcW w:w="3191" w:type="dxa"/>
            <w:vAlign w:val="center"/>
          </w:tcPr>
          <w:p w14:paraId="7AB914A0" w14:textId="77777777" w:rsidR="0038729E" w:rsidRPr="00A468DB" w:rsidRDefault="0038729E" w:rsidP="00D212C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468DB">
              <w:rPr>
                <w:rFonts w:ascii="Times New Roman" w:hAnsi="Times New Roman"/>
                <w:lang w:eastAsia="ru-RU"/>
              </w:rPr>
              <w:t>305,39</w:t>
            </w:r>
          </w:p>
        </w:tc>
      </w:tr>
    </w:tbl>
    <w:p w14:paraId="5E34DFA5" w14:textId="77777777" w:rsidR="0038729E" w:rsidRPr="00A468DB" w:rsidRDefault="0038729E" w:rsidP="0038729E">
      <w:pPr>
        <w:rPr>
          <w:rFonts w:ascii="Times New Roman" w:eastAsiaTheme="minorEastAsia" w:hAnsi="Times New Roman" w:cs="Times New Roman"/>
          <w:lang w:eastAsia="ru-RU"/>
        </w:rPr>
      </w:pPr>
    </w:p>
    <w:p w14:paraId="2D74A997" w14:textId="77777777" w:rsidR="0038729E" w:rsidRPr="00A468DB" w:rsidRDefault="0038729E" w:rsidP="0038729E">
      <w:pPr>
        <w:ind w:firstLine="993"/>
        <w:rPr>
          <w:rFonts w:ascii="Times New Roman" w:eastAsiaTheme="minorEastAsia" w:hAnsi="Times New Roman" w:cs="Times New Roman"/>
          <w:lang w:eastAsia="ru-RU"/>
        </w:rPr>
      </w:pPr>
      <w:r w:rsidRPr="00A468DB">
        <w:rPr>
          <w:rFonts w:ascii="Times New Roman" w:eastAsiaTheme="minorEastAsia" w:hAnsi="Times New Roman" w:cs="Times New Roman"/>
          <w:lang w:eastAsia="ru-RU"/>
        </w:rPr>
        <w:t>Возобновляемые источники энергии отсутствуют</w:t>
      </w:r>
    </w:p>
    <w:p w14:paraId="6F9AC7DD" w14:textId="77777777" w:rsidR="0038729E" w:rsidRPr="00A468DB" w:rsidRDefault="0038729E" w:rsidP="0038729E">
      <w:pPr>
        <w:pStyle w:val="1"/>
        <w:jc w:val="both"/>
      </w:pPr>
      <w:hyperlink w:anchor="bookmark58" w:history="1">
        <w:bookmarkStart w:id="419" w:name="_Toc30146998"/>
        <w:bookmarkStart w:id="420" w:name="_Toc34833171"/>
        <w:r w:rsidRPr="00A468DB">
          <w:t>РАЗДЕЛ</w:t>
        </w:r>
        <w:r w:rsidRPr="00A468DB">
          <w:rPr>
            <w:spacing w:val="46"/>
          </w:rPr>
          <w:t xml:space="preserve"> </w:t>
        </w:r>
        <w:r w:rsidRPr="00A468DB">
          <w:t>9.</w:t>
        </w:r>
        <w:r w:rsidRPr="00A468DB">
          <w:rPr>
            <w:spacing w:val="52"/>
          </w:rPr>
          <w:t xml:space="preserve"> </w:t>
        </w:r>
        <w:r w:rsidRPr="00A468DB">
          <w:t>ИНВЕСТИЦИИ</w:t>
        </w:r>
        <w:r w:rsidRPr="00A468DB">
          <w:rPr>
            <w:spacing w:val="54"/>
          </w:rPr>
          <w:t xml:space="preserve"> </w:t>
        </w:r>
        <w:r w:rsidRPr="00A468DB">
          <w:t>В</w:t>
        </w:r>
        <w:r w:rsidRPr="00A468DB">
          <w:rPr>
            <w:spacing w:val="47"/>
          </w:rPr>
          <w:t xml:space="preserve"> </w:t>
        </w:r>
        <w:r w:rsidRPr="00A468DB">
          <w:t>СТРОИТЕЛЬСТВО,</w:t>
        </w:r>
        <w:r w:rsidRPr="00A468DB">
          <w:tab/>
        </w:r>
        <w:r w:rsidRPr="00A468DB">
          <w:rPr>
            <w:spacing w:val="-2"/>
          </w:rPr>
          <w:t>РЕКОНСТРУКЦИЮ</w:t>
        </w:r>
        <w:r w:rsidRPr="00A468DB">
          <w:rPr>
            <w:spacing w:val="56"/>
          </w:rPr>
          <w:t xml:space="preserve"> </w:t>
        </w:r>
        <w:r w:rsidRPr="00A468DB">
          <w:t>И</w:t>
        </w:r>
        <w:r w:rsidRPr="00A468DB">
          <w:rPr>
            <w:spacing w:val="50"/>
          </w:rPr>
          <w:t xml:space="preserve"> </w:t>
        </w:r>
        <w:r w:rsidRPr="00A468DB">
          <w:t>ТЕХНИЧЕСКОЕ</w:t>
        </w:r>
      </w:hyperlink>
      <w:r w:rsidRPr="00A468DB">
        <w:rPr>
          <w:spacing w:val="47"/>
        </w:rPr>
        <w:t xml:space="preserve"> </w:t>
      </w:r>
      <w:hyperlink w:anchor="bookmark58" w:history="1">
        <w:r w:rsidRPr="00A468DB">
          <w:t>ПЕРЕВООРУЖЕНИЕ</w:t>
        </w:r>
        <w:bookmarkEnd w:id="419"/>
        <w:bookmarkEnd w:id="420"/>
      </w:hyperlink>
    </w:p>
    <w:p w14:paraId="1FF26A77" w14:textId="77777777" w:rsidR="0038729E" w:rsidRPr="00A468DB" w:rsidRDefault="0038729E" w:rsidP="0038729E">
      <w:pPr>
        <w:pStyle w:val="1"/>
        <w:jc w:val="both"/>
      </w:pPr>
      <w:hyperlink w:anchor="bookmark59" w:history="1">
        <w:bookmarkStart w:id="421" w:name="_Toc30146999"/>
        <w:bookmarkStart w:id="422" w:name="_Toc34833172"/>
        <w:r w:rsidRPr="00A468DB">
          <w:t xml:space="preserve">Часть 1. </w:t>
        </w:r>
        <w:r w:rsidRPr="00A468DB">
          <w:rPr>
            <w:spacing w:val="-1"/>
            <w:w w:val="95"/>
          </w:rPr>
          <w:t xml:space="preserve">Предложения </w:t>
        </w:r>
        <w:r w:rsidRPr="00A468DB">
          <w:rPr>
            <w:w w:val="95"/>
          </w:rPr>
          <w:t xml:space="preserve">по </w:t>
        </w:r>
        <w:r w:rsidRPr="00A468DB">
          <w:t xml:space="preserve">величине </w:t>
        </w:r>
        <w:r w:rsidRPr="00A468DB">
          <w:rPr>
            <w:w w:val="95"/>
          </w:rPr>
          <w:t xml:space="preserve">необходимых </w:t>
        </w:r>
        <w:r w:rsidRPr="00A468DB">
          <w:rPr>
            <w:spacing w:val="-1"/>
          </w:rPr>
          <w:t xml:space="preserve">инвестиций </w:t>
        </w:r>
        <w:r w:rsidRPr="00A468DB">
          <w:rPr>
            <w:w w:val="95"/>
          </w:rPr>
          <w:t xml:space="preserve">в </w:t>
        </w:r>
        <w:r w:rsidRPr="00A468DB">
          <w:rPr>
            <w:spacing w:val="-1"/>
          </w:rPr>
          <w:t>строительство,</w:t>
        </w:r>
      </w:hyperlink>
      <w:r w:rsidRPr="00A468DB">
        <w:rPr>
          <w:spacing w:val="45"/>
        </w:rPr>
        <w:t xml:space="preserve"> </w:t>
      </w:r>
      <w:hyperlink w:anchor="bookmark59" w:history="1">
        <w:proofErr w:type="gramStart"/>
        <w:r w:rsidRPr="00A468DB">
          <w:rPr>
            <w:spacing w:val="-1"/>
          </w:rPr>
          <w:t>реконструкцию</w:t>
        </w:r>
        <w:r w:rsidRPr="00A468DB">
          <w:t xml:space="preserve">  и</w:t>
        </w:r>
        <w:proofErr w:type="gramEnd"/>
        <w:r w:rsidRPr="00A468DB">
          <w:rPr>
            <w:spacing w:val="59"/>
          </w:rPr>
          <w:t xml:space="preserve"> </w:t>
        </w:r>
        <w:r w:rsidRPr="00A468DB">
          <w:t xml:space="preserve">техническое  </w:t>
        </w:r>
        <w:r w:rsidRPr="00A468DB">
          <w:rPr>
            <w:spacing w:val="-1"/>
          </w:rPr>
          <w:t>перевооружение</w:t>
        </w:r>
        <w:r w:rsidRPr="00A468DB">
          <w:t xml:space="preserve">  источников</w:t>
        </w:r>
        <w:r w:rsidRPr="00A468DB">
          <w:rPr>
            <w:spacing w:val="58"/>
          </w:rPr>
          <w:t xml:space="preserve"> </w:t>
        </w:r>
        <w:r w:rsidRPr="00A468DB">
          <w:rPr>
            <w:spacing w:val="-1"/>
          </w:rPr>
          <w:t>тепловой</w:t>
        </w:r>
        <w:r w:rsidRPr="00A468DB">
          <w:rPr>
            <w:spacing w:val="59"/>
          </w:rPr>
          <w:t xml:space="preserve"> </w:t>
        </w:r>
        <w:r w:rsidRPr="00A468DB">
          <w:t>энергии</w:t>
        </w:r>
        <w:r w:rsidRPr="00A468DB">
          <w:rPr>
            <w:spacing w:val="59"/>
          </w:rPr>
          <w:t xml:space="preserve"> </w:t>
        </w:r>
        <w:r w:rsidRPr="00A468DB">
          <w:t>на</w:t>
        </w:r>
        <w:r w:rsidRPr="00A468DB">
          <w:rPr>
            <w:spacing w:val="60"/>
          </w:rPr>
          <w:t xml:space="preserve"> </w:t>
        </w:r>
        <w:r w:rsidRPr="00A468DB">
          <w:rPr>
            <w:spacing w:val="-1"/>
          </w:rPr>
          <w:t>каждом</w:t>
        </w:r>
      </w:hyperlink>
      <w:r w:rsidRPr="00A468DB">
        <w:rPr>
          <w:spacing w:val="41"/>
        </w:rPr>
        <w:t xml:space="preserve"> </w:t>
      </w:r>
      <w:hyperlink w:anchor="bookmark59" w:history="1">
        <w:r w:rsidRPr="00A468DB">
          <w:t>этапе</w:t>
        </w:r>
        <w:bookmarkEnd w:id="421"/>
        <w:bookmarkEnd w:id="422"/>
        <w:r w:rsidRPr="00A468DB">
          <w:tab/>
        </w:r>
        <w:r w:rsidRPr="00A468DB">
          <w:tab/>
        </w:r>
        <w:r w:rsidRPr="00A468DB">
          <w:tab/>
        </w:r>
        <w:r w:rsidRPr="00A468DB">
          <w:tab/>
        </w:r>
        <w:r w:rsidRPr="00A468DB">
          <w:tab/>
        </w:r>
        <w:r w:rsidRPr="00A468DB">
          <w:tab/>
        </w:r>
        <w:r w:rsidRPr="00A468DB">
          <w:tab/>
        </w:r>
      </w:hyperlink>
    </w:p>
    <w:p w14:paraId="31EB1067" w14:textId="77777777" w:rsidR="0038729E" w:rsidRPr="00A468DB" w:rsidRDefault="0038729E" w:rsidP="0038729E">
      <w:pPr>
        <w:pStyle w:val="TableParagraph"/>
        <w:spacing w:before="7" w:line="110" w:lineRule="exact"/>
        <w:rPr>
          <w:sz w:val="11"/>
          <w:szCs w:val="11"/>
        </w:rPr>
      </w:pPr>
    </w:p>
    <w:p w14:paraId="21E10999" w14:textId="77777777" w:rsidR="0038729E" w:rsidRPr="00A468DB" w:rsidRDefault="0038729E" w:rsidP="0038729E">
      <w:pPr>
        <w:pStyle w:val="TableParagraph"/>
        <w:ind w:left="201" w:right="344" w:firstLine="707"/>
        <w:jc w:val="both"/>
      </w:pPr>
      <w:r w:rsidRPr="00A468DB">
        <w:t>Инв</w:t>
      </w:r>
      <w:r w:rsidRPr="00A468DB">
        <w:rPr>
          <w:spacing w:val="-2"/>
        </w:rPr>
        <w:t>е</w:t>
      </w:r>
      <w:r w:rsidRPr="00A468DB">
        <w:rPr>
          <w:spacing w:val="-1"/>
        </w:rPr>
        <w:t>с</w:t>
      </w:r>
      <w:r w:rsidRPr="00A468DB">
        <w:t>тиции</w:t>
      </w:r>
      <w:r w:rsidRPr="00A468DB">
        <w:rPr>
          <w:spacing w:val="39"/>
        </w:rPr>
        <w:t xml:space="preserve"> </w:t>
      </w:r>
      <w:r w:rsidRPr="00A468DB">
        <w:t>в</w:t>
      </w:r>
      <w:r w:rsidRPr="00A468DB">
        <w:rPr>
          <w:spacing w:val="37"/>
        </w:rPr>
        <w:t xml:space="preserve"> </w:t>
      </w:r>
      <w:r w:rsidRPr="00A468DB">
        <w:t>р</w:t>
      </w:r>
      <w:r w:rsidRPr="00A468DB">
        <w:rPr>
          <w:spacing w:val="-1"/>
        </w:rPr>
        <w:t>е</w:t>
      </w:r>
      <w:r w:rsidRPr="00A468DB">
        <w:t>кон</w:t>
      </w:r>
      <w:r w:rsidRPr="00A468DB">
        <w:rPr>
          <w:spacing w:val="-1"/>
        </w:rPr>
        <w:t>с</w:t>
      </w:r>
      <w:r w:rsidRPr="00A468DB">
        <w:rPr>
          <w:spacing w:val="-2"/>
        </w:rPr>
        <w:t>т</w:t>
      </w:r>
      <w:r w:rsidRPr="00A468DB">
        <w:rPr>
          <w:spacing w:val="2"/>
        </w:rPr>
        <w:t>р</w:t>
      </w:r>
      <w:r w:rsidRPr="00A468DB">
        <w:rPr>
          <w:spacing w:val="-5"/>
        </w:rPr>
        <w:t>у</w:t>
      </w:r>
      <w:r w:rsidRPr="00A468DB">
        <w:t>кцию</w:t>
      </w:r>
      <w:r w:rsidRPr="00A468DB">
        <w:rPr>
          <w:spacing w:val="38"/>
        </w:rPr>
        <w:t xml:space="preserve"> </w:t>
      </w:r>
      <w:r w:rsidRPr="00A468DB">
        <w:t>котел</w:t>
      </w:r>
      <w:r w:rsidRPr="00A468DB">
        <w:rPr>
          <w:spacing w:val="-2"/>
        </w:rPr>
        <w:t>ь</w:t>
      </w:r>
      <w:r w:rsidRPr="00A468DB">
        <w:t>н</w:t>
      </w:r>
      <w:r w:rsidRPr="00A468DB">
        <w:rPr>
          <w:spacing w:val="-3"/>
        </w:rPr>
        <w:t>ы</w:t>
      </w:r>
      <w:r w:rsidRPr="00A468DB">
        <w:t>х</w:t>
      </w:r>
      <w:r w:rsidRPr="00A468DB">
        <w:rPr>
          <w:spacing w:val="40"/>
        </w:rPr>
        <w:t xml:space="preserve"> </w:t>
      </w:r>
      <w:r w:rsidRPr="00A468DB">
        <w:rPr>
          <w:spacing w:val="-1"/>
        </w:rPr>
        <w:t>с</w:t>
      </w:r>
      <w:r w:rsidRPr="00A468DB">
        <w:t>.</w:t>
      </w:r>
      <w:r w:rsidRPr="00A468DB">
        <w:rPr>
          <w:spacing w:val="38"/>
        </w:rPr>
        <w:t xml:space="preserve"> </w:t>
      </w:r>
      <w:r w:rsidRPr="00A468DB">
        <w:rPr>
          <w:spacing w:val="-1"/>
        </w:rPr>
        <w:t>Б</w:t>
      </w:r>
      <w:r w:rsidRPr="00A468DB">
        <w:t>ольшие</w:t>
      </w:r>
      <w:r w:rsidRPr="00A468DB">
        <w:rPr>
          <w:spacing w:val="37"/>
        </w:rPr>
        <w:t xml:space="preserve"> </w:t>
      </w:r>
      <w:r w:rsidRPr="00A468DB">
        <w:t>Клю</w:t>
      </w:r>
      <w:r w:rsidRPr="00A468DB">
        <w:rPr>
          <w:spacing w:val="-1"/>
        </w:rPr>
        <w:t>ч</w:t>
      </w:r>
      <w:r w:rsidRPr="00A468DB">
        <w:t>и,</w:t>
      </w:r>
      <w:r w:rsidRPr="00A468DB">
        <w:rPr>
          <w:spacing w:val="38"/>
        </w:rPr>
        <w:t xml:space="preserve"> </w:t>
      </w:r>
      <w:r w:rsidRPr="00A468DB">
        <w:t>Кр</w:t>
      </w:r>
      <w:r w:rsidRPr="00A468DB">
        <w:rPr>
          <w:spacing w:val="-1"/>
        </w:rPr>
        <w:t>ас</w:t>
      </w:r>
      <w:r w:rsidRPr="00A468DB">
        <w:t>нояр</w:t>
      </w:r>
      <w:r w:rsidRPr="00A468DB">
        <w:rPr>
          <w:spacing w:val="-1"/>
        </w:rPr>
        <w:t>с</w:t>
      </w:r>
      <w:r w:rsidRPr="00A468DB">
        <w:t>кого</w:t>
      </w:r>
      <w:r w:rsidRPr="00A468DB">
        <w:rPr>
          <w:spacing w:val="38"/>
        </w:rPr>
        <w:t xml:space="preserve"> </w:t>
      </w:r>
      <w:r w:rsidRPr="00A468DB">
        <w:t>кр</w:t>
      </w:r>
      <w:r w:rsidRPr="00A468DB">
        <w:rPr>
          <w:spacing w:val="-1"/>
        </w:rPr>
        <w:t>а</w:t>
      </w:r>
      <w:r w:rsidRPr="00A468DB">
        <w:t>я,</w:t>
      </w:r>
      <w:r w:rsidRPr="00A468DB">
        <w:rPr>
          <w:spacing w:val="38"/>
        </w:rPr>
        <w:t xml:space="preserve"> </w:t>
      </w:r>
      <w:r w:rsidRPr="00A468DB">
        <w:rPr>
          <w:spacing w:val="8"/>
        </w:rPr>
        <w:t>с</w:t>
      </w:r>
      <w:r w:rsidRPr="00A468DB">
        <w:t>о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1"/>
        </w:rPr>
        <w:t>а</w:t>
      </w:r>
      <w:r w:rsidRPr="00A468DB">
        <w:t>вит порядка</w:t>
      </w:r>
      <w:r w:rsidRPr="00A468DB">
        <w:rPr>
          <w:spacing w:val="-1"/>
        </w:rPr>
        <w:t xml:space="preserve"> </w:t>
      </w:r>
      <w:r w:rsidRPr="00A468DB">
        <w:t xml:space="preserve">7 300 </w:t>
      </w:r>
      <w:r w:rsidRPr="00A468DB">
        <w:rPr>
          <w:spacing w:val="-2"/>
        </w:rPr>
        <w:t>т</w:t>
      </w:r>
      <w:r w:rsidRPr="00A468DB">
        <w:t>ы</w:t>
      </w:r>
      <w:r w:rsidRPr="00A468DB">
        <w:rPr>
          <w:spacing w:val="-2"/>
        </w:rPr>
        <w:t>с</w:t>
      </w:r>
      <w:r w:rsidRPr="00A468DB">
        <w:t xml:space="preserve">. </w:t>
      </w:r>
      <w:r w:rsidRPr="00A468DB">
        <w:rPr>
          <w:spacing w:val="4"/>
        </w:rPr>
        <w:t>р</w:t>
      </w:r>
      <w:r w:rsidRPr="00A468DB">
        <w:rPr>
          <w:spacing w:val="-8"/>
        </w:rPr>
        <w:t>у</w:t>
      </w:r>
      <w:r w:rsidRPr="00A468DB">
        <w:t>б.</w:t>
      </w:r>
    </w:p>
    <w:p w14:paraId="513A05AD" w14:textId="77777777" w:rsidR="0038729E" w:rsidRPr="00A468DB" w:rsidRDefault="0038729E" w:rsidP="0038729E">
      <w:pPr>
        <w:pStyle w:val="TableParagraph"/>
        <w:spacing w:line="120" w:lineRule="exact"/>
        <w:rPr>
          <w:sz w:val="12"/>
          <w:szCs w:val="12"/>
        </w:rPr>
      </w:pPr>
    </w:p>
    <w:p w14:paraId="39F8A88C" w14:textId="77777777" w:rsidR="0038729E" w:rsidRPr="00A468DB" w:rsidRDefault="0038729E" w:rsidP="0038729E">
      <w:pPr>
        <w:pStyle w:val="TableParagraph"/>
        <w:ind w:left="201" w:right="341" w:firstLine="707"/>
        <w:jc w:val="both"/>
      </w:pPr>
      <w:r w:rsidRPr="00A468DB">
        <w:t>За</w:t>
      </w:r>
      <w:r w:rsidRPr="00A468DB">
        <w:rPr>
          <w:spacing w:val="48"/>
        </w:rPr>
        <w:t xml:space="preserve"> </w:t>
      </w:r>
      <w:r w:rsidRPr="00A468DB">
        <w:t>о</w:t>
      </w:r>
      <w:r w:rsidRPr="00A468DB">
        <w:rPr>
          <w:spacing w:val="-1"/>
        </w:rPr>
        <w:t>с</w:t>
      </w:r>
      <w:r w:rsidRPr="00A468DB">
        <w:t>но</w:t>
      </w:r>
      <w:r w:rsidRPr="00A468DB">
        <w:rPr>
          <w:spacing w:val="4"/>
        </w:rPr>
        <w:t>в</w:t>
      </w:r>
      <w:r w:rsidRPr="00A468DB">
        <w:t>у</w:t>
      </w:r>
      <w:r w:rsidRPr="00A468DB">
        <w:rPr>
          <w:spacing w:val="45"/>
        </w:rPr>
        <w:t xml:space="preserve"> </w:t>
      </w:r>
      <w:r w:rsidRPr="00A468DB">
        <w:rPr>
          <w:spacing w:val="-1"/>
        </w:rPr>
        <w:t>с</w:t>
      </w:r>
      <w:r w:rsidRPr="00A468DB">
        <w:t>тои</w:t>
      </w:r>
      <w:r w:rsidRPr="00A468DB">
        <w:rPr>
          <w:spacing w:val="-1"/>
        </w:rPr>
        <w:t>м</w:t>
      </w:r>
      <w:r w:rsidRPr="00A468DB">
        <w:t>о</w:t>
      </w:r>
      <w:r w:rsidRPr="00A468DB">
        <w:rPr>
          <w:spacing w:val="-1"/>
        </w:rPr>
        <w:t>с</w:t>
      </w:r>
      <w:r w:rsidRPr="00A468DB">
        <w:t>ть</w:t>
      </w:r>
      <w:r w:rsidRPr="00A468DB">
        <w:rPr>
          <w:spacing w:val="50"/>
        </w:rPr>
        <w:t xml:space="preserve"> </w:t>
      </w:r>
      <w:r w:rsidRPr="00A468DB">
        <w:rPr>
          <w:spacing w:val="1"/>
        </w:rPr>
        <w:t>в</w:t>
      </w:r>
      <w:r w:rsidRPr="00A468DB">
        <w:t>зята</w:t>
      </w:r>
      <w:r w:rsidRPr="00A468DB">
        <w:rPr>
          <w:spacing w:val="49"/>
        </w:rPr>
        <w:t xml:space="preserve"> </w:t>
      </w:r>
      <w:r w:rsidRPr="00A468DB">
        <w:t>в</w:t>
      </w:r>
      <w:r w:rsidRPr="00A468DB">
        <w:rPr>
          <w:spacing w:val="49"/>
        </w:rPr>
        <w:t xml:space="preserve"> </w:t>
      </w:r>
      <w:r w:rsidRPr="00A468DB">
        <w:t>ц</w:t>
      </w:r>
      <w:r w:rsidRPr="00A468DB">
        <w:rPr>
          <w:spacing w:val="-1"/>
        </w:rPr>
        <w:t>е</w:t>
      </w:r>
      <w:r w:rsidRPr="00A468DB">
        <w:t>н</w:t>
      </w:r>
      <w:r w:rsidRPr="00A468DB">
        <w:rPr>
          <w:spacing w:val="-1"/>
        </w:rPr>
        <w:t>а</w:t>
      </w:r>
      <w:r w:rsidRPr="00A468DB">
        <w:t>х</w:t>
      </w:r>
      <w:r w:rsidRPr="00A468DB">
        <w:rPr>
          <w:spacing w:val="52"/>
        </w:rPr>
        <w:t xml:space="preserve"> </w:t>
      </w:r>
      <w:r w:rsidRPr="00A468DB">
        <w:t>2019г.</w:t>
      </w:r>
      <w:r w:rsidRPr="00A468DB">
        <w:rPr>
          <w:spacing w:val="55"/>
        </w:rPr>
        <w:t xml:space="preserve"> </w:t>
      </w:r>
      <w:r w:rsidRPr="00A468DB">
        <w:t>в</w:t>
      </w:r>
      <w:r w:rsidRPr="00A468DB">
        <w:rPr>
          <w:spacing w:val="49"/>
        </w:rPr>
        <w:t xml:space="preserve"> </w:t>
      </w:r>
      <w:r w:rsidRPr="00A468DB">
        <w:rPr>
          <w:spacing w:val="-1"/>
        </w:rPr>
        <w:t>с</w:t>
      </w:r>
      <w:r w:rsidRPr="00A468DB">
        <w:t>оотв</w:t>
      </w:r>
      <w:r w:rsidRPr="00A468DB">
        <w:rPr>
          <w:spacing w:val="-2"/>
        </w:rPr>
        <w:t>е</w:t>
      </w:r>
      <w:r w:rsidRPr="00A468DB">
        <w:t>т</w:t>
      </w:r>
      <w:r w:rsidRPr="00A468DB">
        <w:rPr>
          <w:spacing w:val="-1"/>
        </w:rPr>
        <w:t>с</w:t>
      </w:r>
      <w:r w:rsidRPr="00A468DB">
        <w:t>твии</w:t>
      </w:r>
      <w:r w:rsidRPr="00A468DB">
        <w:rPr>
          <w:spacing w:val="51"/>
        </w:rPr>
        <w:t xml:space="preserve"> </w:t>
      </w:r>
      <w:r w:rsidRPr="00A468DB">
        <w:t>с</w:t>
      </w:r>
      <w:r w:rsidRPr="00A468DB">
        <w:rPr>
          <w:spacing w:val="49"/>
        </w:rPr>
        <w:t xml:space="preserve"> </w:t>
      </w:r>
      <w:r w:rsidRPr="00A468DB">
        <w:t>инд</w:t>
      </w:r>
      <w:r w:rsidRPr="00A468DB">
        <w:rPr>
          <w:spacing w:val="-1"/>
        </w:rPr>
        <w:t>е</w:t>
      </w:r>
      <w:r w:rsidRPr="00A468DB">
        <w:t>к</w:t>
      </w:r>
      <w:r w:rsidRPr="00A468DB">
        <w:rPr>
          <w:spacing w:val="-1"/>
        </w:rPr>
        <w:t>сам</w:t>
      </w:r>
      <w:r w:rsidRPr="00A468DB">
        <w:rPr>
          <w:spacing w:val="4"/>
        </w:rPr>
        <w:t>и</w:t>
      </w:r>
      <w:r w:rsidRPr="00A468DB">
        <w:rPr>
          <w:spacing w:val="-1"/>
        </w:rPr>
        <w:t>-</w:t>
      </w:r>
      <w:r w:rsidRPr="00A468DB">
        <w:t>д</w:t>
      </w:r>
      <w:r w:rsidRPr="00A468DB">
        <w:rPr>
          <w:spacing w:val="-1"/>
        </w:rPr>
        <w:t>е</w:t>
      </w:r>
      <w:r w:rsidRPr="00A468DB">
        <w:t>флятор</w:t>
      </w:r>
      <w:r w:rsidRPr="00A468DB">
        <w:rPr>
          <w:spacing w:val="-1"/>
        </w:rPr>
        <w:t>ам</w:t>
      </w:r>
      <w:r w:rsidRPr="00A468DB">
        <w:t>и, прив</w:t>
      </w:r>
      <w:r w:rsidRPr="00A468DB">
        <w:rPr>
          <w:spacing w:val="-2"/>
        </w:rPr>
        <w:t>е</w:t>
      </w:r>
      <w:r w:rsidRPr="00A468DB">
        <w:t>д</w:t>
      </w:r>
      <w:r w:rsidRPr="00A468DB">
        <w:rPr>
          <w:spacing w:val="-1"/>
        </w:rPr>
        <w:t>е</w:t>
      </w:r>
      <w:r w:rsidRPr="00A468DB">
        <w:t>нны</w:t>
      </w:r>
      <w:r w:rsidRPr="00A468DB">
        <w:rPr>
          <w:spacing w:val="-2"/>
        </w:rPr>
        <w:t>м</w:t>
      </w:r>
      <w:r w:rsidRPr="00A468DB">
        <w:t>и</w:t>
      </w:r>
      <w:r w:rsidRPr="00A468DB">
        <w:rPr>
          <w:spacing w:val="10"/>
        </w:rPr>
        <w:t xml:space="preserve"> </w:t>
      </w:r>
      <w:r w:rsidRPr="00A468DB">
        <w:t>М</w:t>
      </w:r>
      <w:r w:rsidRPr="00A468DB">
        <w:rPr>
          <w:spacing w:val="-1"/>
        </w:rPr>
        <w:t>и</w:t>
      </w:r>
      <w:r w:rsidRPr="00A468DB">
        <w:t>н</w:t>
      </w:r>
      <w:r w:rsidRPr="00A468DB">
        <w:rPr>
          <w:spacing w:val="-3"/>
        </w:rPr>
        <w:t>э</w:t>
      </w:r>
      <w:r w:rsidRPr="00A468DB">
        <w:t>коно</w:t>
      </w:r>
      <w:r w:rsidRPr="00A468DB">
        <w:rPr>
          <w:spacing w:val="-1"/>
        </w:rPr>
        <w:t>м</w:t>
      </w:r>
      <w:r w:rsidRPr="00A468DB">
        <w:t>р</w:t>
      </w:r>
      <w:r w:rsidRPr="00A468DB">
        <w:rPr>
          <w:spacing w:val="-1"/>
        </w:rPr>
        <w:t>а</w:t>
      </w:r>
      <w:r w:rsidRPr="00A468DB">
        <w:t>зви</w:t>
      </w:r>
      <w:r w:rsidRPr="00A468DB">
        <w:rPr>
          <w:spacing w:val="-2"/>
        </w:rPr>
        <w:t>т</w:t>
      </w:r>
      <w:r w:rsidRPr="00A468DB">
        <w:t>ия</w:t>
      </w:r>
      <w:r w:rsidRPr="00A468DB">
        <w:rPr>
          <w:spacing w:val="9"/>
        </w:rPr>
        <w:t xml:space="preserve"> </w:t>
      </w:r>
      <w:r w:rsidRPr="00A468DB">
        <w:t>РФ</w:t>
      </w:r>
      <w:r w:rsidRPr="00A468DB">
        <w:rPr>
          <w:spacing w:val="6"/>
        </w:rPr>
        <w:t xml:space="preserve"> </w:t>
      </w:r>
      <w:r w:rsidRPr="00A468DB">
        <w:t>в</w:t>
      </w:r>
      <w:r w:rsidRPr="00A468DB">
        <w:rPr>
          <w:spacing w:val="8"/>
        </w:rPr>
        <w:t xml:space="preserve"> </w:t>
      </w:r>
      <w:r w:rsidRPr="00A468DB">
        <w:t>прогнозе</w:t>
      </w:r>
      <w:r w:rsidRPr="00A468DB">
        <w:rPr>
          <w:spacing w:val="8"/>
        </w:rPr>
        <w:t xml:space="preserve"> </w:t>
      </w:r>
      <w:r w:rsidRPr="00A468DB">
        <w:rPr>
          <w:spacing w:val="-1"/>
        </w:rPr>
        <w:t>с</w:t>
      </w:r>
      <w:r w:rsidRPr="00A468DB">
        <w:t>ц</w:t>
      </w:r>
      <w:r w:rsidRPr="00A468DB">
        <w:rPr>
          <w:spacing w:val="-1"/>
        </w:rPr>
        <w:t>е</w:t>
      </w:r>
      <w:r w:rsidRPr="00A468DB">
        <w:t>н</w:t>
      </w:r>
      <w:r w:rsidRPr="00A468DB">
        <w:rPr>
          <w:spacing w:val="-1"/>
        </w:rPr>
        <w:t>а</w:t>
      </w:r>
      <w:r w:rsidRPr="00A468DB">
        <w:t>рных</w:t>
      </w:r>
      <w:r w:rsidRPr="00A468DB">
        <w:rPr>
          <w:spacing w:val="13"/>
        </w:rPr>
        <w:t xml:space="preserve"> </w:t>
      </w:r>
      <w:r w:rsidRPr="00A468DB">
        <w:rPr>
          <w:spacing w:val="-5"/>
        </w:rPr>
        <w:t>у</w:t>
      </w:r>
      <w:r w:rsidRPr="00A468DB">
        <w:rPr>
          <w:spacing w:val="-1"/>
        </w:rPr>
        <w:t>с</w:t>
      </w:r>
      <w:r w:rsidRPr="00A468DB">
        <w:t>ловий</w:t>
      </w:r>
      <w:r w:rsidRPr="00A468DB">
        <w:rPr>
          <w:spacing w:val="10"/>
        </w:rPr>
        <w:t xml:space="preserve"> </w:t>
      </w:r>
      <w:r w:rsidRPr="00A468DB">
        <w:rPr>
          <w:spacing w:val="-1"/>
        </w:rPr>
        <w:t>с</w:t>
      </w:r>
      <w:r w:rsidRPr="00A468DB">
        <w:t>оци</w:t>
      </w:r>
      <w:r w:rsidRPr="00A468DB">
        <w:rPr>
          <w:spacing w:val="-1"/>
        </w:rPr>
        <w:t>а</w:t>
      </w:r>
      <w:r w:rsidRPr="00A468DB">
        <w:t>льн</w:t>
      </w:r>
      <w:r w:rsidRPr="00A468DB">
        <w:rPr>
          <w:spacing w:val="9"/>
        </w:rPr>
        <w:t>о</w:t>
      </w:r>
      <w:r w:rsidRPr="00A468DB">
        <w:t>- эконо</w:t>
      </w:r>
      <w:r w:rsidRPr="00A468DB">
        <w:rPr>
          <w:spacing w:val="-1"/>
        </w:rPr>
        <w:t>м</w:t>
      </w:r>
      <w:r w:rsidRPr="00A468DB">
        <w:t>и</w:t>
      </w:r>
      <w:r w:rsidRPr="00A468DB">
        <w:rPr>
          <w:spacing w:val="-1"/>
        </w:rPr>
        <w:t>чес</w:t>
      </w:r>
      <w:r w:rsidRPr="00A468DB">
        <w:t>кого</w:t>
      </w:r>
      <w:r w:rsidRPr="00A468DB">
        <w:rPr>
          <w:spacing w:val="45"/>
        </w:rPr>
        <w:t xml:space="preserve"> </w:t>
      </w:r>
      <w:r w:rsidRPr="00A468DB">
        <w:t>р</w:t>
      </w:r>
      <w:r w:rsidRPr="00A468DB">
        <w:rPr>
          <w:spacing w:val="-1"/>
        </w:rPr>
        <w:t>а</w:t>
      </w:r>
      <w:r w:rsidRPr="00A468DB">
        <w:t>зв</w:t>
      </w:r>
      <w:r w:rsidRPr="00A468DB">
        <w:rPr>
          <w:spacing w:val="-2"/>
        </w:rPr>
        <w:t>ит</w:t>
      </w:r>
      <w:r w:rsidRPr="00A468DB">
        <w:t>ия</w:t>
      </w:r>
      <w:r w:rsidRPr="00A468DB">
        <w:rPr>
          <w:spacing w:val="45"/>
        </w:rPr>
        <w:t xml:space="preserve"> </w:t>
      </w:r>
      <w:r w:rsidRPr="00A468DB">
        <w:t>и</w:t>
      </w:r>
      <w:r w:rsidRPr="00A468DB">
        <w:rPr>
          <w:spacing w:val="46"/>
        </w:rPr>
        <w:t xml:space="preserve"> </w:t>
      </w:r>
      <w:r w:rsidRPr="00A468DB">
        <w:rPr>
          <w:spacing w:val="-2"/>
        </w:rPr>
        <w:t>С</w:t>
      </w:r>
      <w:r w:rsidRPr="00A468DB">
        <w:t>ц</w:t>
      </w:r>
      <w:r w:rsidRPr="00A468DB">
        <w:rPr>
          <w:spacing w:val="-1"/>
        </w:rPr>
        <w:t>е</w:t>
      </w:r>
      <w:r w:rsidRPr="00A468DB">
        <w:t>н</w:t>
      </w:r>
      <w:r w:rsidRPr="00A468DB">
        <w:rPr>
          <w:spacing w:val="-1"/>
        </w:rPr>
        <w:t>а</w:t>
      </w:r>
      <w:r w:rsidRPr="00A468DB">
        <w:t>рн</w:t>
      </w:r>
      <w:r w:rsidRPr="00A468DB">
        <w:rPr>
          <w:spacing w:val="-3"/>
        </w:rPr>
        <w:t>ы</w:t>
      </w:r>
      <w:r w:rsidRPr="00A468DB">
        <w:t>х</w:t>
      </w:r>
      <w:r w:rsidRPr="00A468DB">
        <w:rPr>
          <w:spacing w:val="49"/>
        </w:rPr>
        <w:t xml:space="preserve"> </w:t>
      </w:r>
      <w:r w:rsidRPr="00A468DB">
        <w:rPr>
          <w:spacing w:val="-8"/>
        </w:rPr>
        <w:t>у</w:t>
      </w:r>
      <w:r w:rsidRPr="00A468DB">
        <w:rPr>
          <w:spacing w:val="-1"/>
        </w:rPr>
        <w:t>с</w:t>
      </w:r>
      <w:r w:rsidRPr="00A468DB">
        <w:t>ловий</w:t>
      </w:r>
      <w:r w:rsidRPr="00A468DB">
        <w:rPr>
          <w:spacing w:val="46"/>
        </w:rPr>
        <w:t xml:space="preserve"> </w:t>
      </w:r>
      <w:r w:rsidRPr="00A468DB">
        <w:t>долгосро</w:t>
      </w:r>
      <w:r w:rsidRPr="00A468DB">
        <w:rPr>
          <w:spacing w:val="-2"/>
        </w:rPr>
        <w:t>ч</w:t>
      </w:r>
      <w:r w:rsidRPr="00A468DB">
        <w:t>ного</w:t>
      </w:r>
      <w:r w:rsidRPr="00A468DB">
        <w:rPr>
          <w:spacing w:val="45"/>
        </w:rPr>
        <w:t xml:space="preserve"> </w:t>
      </w:r>
      <w:r w:rsidRPr="00A468DB">
        <w:t>прогн</w:t>
      </w:r>
      <w:r w:rsidRPr="00A468DB">
        <w:rPr>
          <w:spacing w:val="-3"/>
        </w:rPr>
        <w:t>о</w:t>
      </w:r>
      <w:r w:rsidRPr="00A468DB">
        <w:rPr>
          <w:spacing w:val="-2"/>
        </w:rPr>
        <w:t>з</w:t>
      </w:r>
      <w:r w:rsidRPr="00A468DB">
        <w:t xml:space="preserve">а </w:t>
      </w:r>
      <w:r w:rsidRPr="00A468DB">
        <w:rPr>
          <w:spacing w:val="-1"/>
        </w:rPr>
        <w:t>с</w:t>
      </w:r>
      <w:r w:rsidRPr="00A468DB">
        <w:t>оци</w:t>
      </w:r>
      <w:r w:rsidRPr="00A468DB">
        <w:rPr>
          <w:spacing w:val="-1"/>
        </w:rPr>
        <w:t>а</w:t>
      </w:r>
      <w:r w:rsidRPr="00A468DB">
        <w:t>льно</w:t>
      </w:r>
      <w:r w:rsidRPr="00A468DB">
        <w:rPr>
          <w:spacing w:val="-1"/>
        </w:rPr>
        <w:t>-</w:t>
      </w:r>
      <w:r w:rsidRPr="00A468DB">
        <w:t>эк</w:t>
      </w:r>
      <w:r w:rsidRPr="00A468DB">
        <w:rPr>
          <w:spacing w:val="-3"/>
        </w:rPr>
        <w:t>о</w:t>
      </w:r>
      <w:r w:rsidRPr="00A468DB">
        <w:t>но</w:t>
      </w:r>
      <w:r w:rsidRPr="00A468DB">
        <w:rPr>
          <w:spacing w:val="-1"/>
        </w:rPr>
        <w:t>м</w:t>
      </w:r>
      <w:r w:rsidRPr="00A468DB">
        <w:t>и</w:t>
      </w:r>
      <w:r w:rsidRPr="00A468DB">
        <w:rPr>
          <w:spacing w:val="-1"/>
        </w:rPr>
        <w:t>чес</w:t>
      </w:r>
      <w:r w:rsidRPr="00A468DB">
        <w:t>кого р</w:t>
      </w:r>
      <w:r w:rsidRPr="00A468DB">
        <w:rPr>
          <w:spacing w:val="-1"/>
        </w:rPr>
        <w:t>а</w:t>
      </w:r>
      <w:r w:rsidRPr="00A468DB">
        <w:t>зви</w:t>
      </w:r>
      <w:r w:rsidRPr="00A468DB">
        <w:rPr>
          <w:spacing w:val="-2"/>
        </w:rPr>
        <w:t>т</w:t>
      </w:r>
      <w:r w:rsidRPr="00A468DB">
        <w:t>ия Ро</w:t>
      </w:r>
      <w:r w:rsidRPr="00A468DB">
        <w:rPr>
          <w:spacing w:val="-1"/>
        </w:rPr>
        <w:t>сс</w:t>
      </w:r>
      <w:r w:rsidRPr="00A468DB">
        <w:t>ий</w:t>
      </w:r>
      <w:r w:rsidRPr="00A468DB">
        <w:rPr>
          <w:spacing w:val="-1"/>
        </w:rPr>
        <w:t>с</w:t>
      </w:r>
      <w:r w:rsidRPr="00A468DB">
        <w:rPr>
          <w:spacing w:val="-2"/>
        </w:rPr>
        <w:t>к</w:t>
      </w:r>
      <w:r w:rsidRPr="00A468DB">
        <w:t>ой Ф</w:t>
      </w:r>
      <w:r w:rsidRPr="00A468DB">
        <w:rPr>
          <w:spacing w:val="-1"/>
        </w:rPr>
        <w:t>е</w:t>
      </w:r>
      <w:r w:rsidRPr="00A468DB">
        <w:t>д</w:t>
      </w:r>
      <w:r w:rsidRPr="00A468DB">
        <w:rPr>
          <w:spacing w:val="-1"/>
        </w:rPr>
        <w:t>е</w:t>
      </w:r>
      <w:r w:rsidRPr="00A468DB">
        <w:t>р</w:t>
      </w:r>
      <w:r w:rsidRPr="00A468DB">
        <w:rPr>
          <w:spacing w:val="-1"/>
        </w:rPr>
        <w:t>а</w:t>
      </w:r>
      <w:r w:rsidRPr="00A468DB">
        <w:t xml:space="preserve">ции до 2030 </w:t>
      </w:r>
      <w:r w:rsidRPr="00A468DB">
        <w:rPr>
          <w:spacing w:val="-3"/>
        </w:rPr>
        <w:t>г</w:t>
      </w:r>
      <w:r w:rsidRPr="00A468DB">
        <w:t>ода</w:t>
      </w:r>
    </w:p>
    <w:p w14:paraId="1366CF84" w14:textId="77777777" w:rsidR="0038729E" w:rsidRPr="00A468DB" w:rsidRDefault="0038729E" w:rsidP="0038729E">
      <w:pPr>
        <w:pStyle w:val="TableParagraph"/>
        <w:spacing w:before="10" w:line="110" w:lineRule="exact"/>
        <w:rPr>
          <w:sz w:val="11"/>
          <w:szCs w:val="11"/>
        </w:rPr>
      </w:pPr>
    </w:p>
    <w:p w14:paraId="6A33A775" w14:textId="77777777" w:rsidR="0038729E" w:rsidRPr="00A468DB" w:rsidRDefault="0038729E" w:rsidP="0038729E">
      <w:pPr>
        <w:pStyle w:val="TableParagraph"/>
        <w:ind w:left="201" w:right="341" w:firstLine="707"/>
        <w:jc w:val="both"/>
      </w:pPr>
      <w:r w:rsidRPr="00A468DB">
        <w:t>Т</w:t>
      </w:r>
      <w:r w:rsidRPr="00A468DB">
        <w:rPr>
          <w:spacing w:val="-2"/>
        </w:rPr>
        <w:t>а</w:t>
      </w:r>
      <w:r w:rsidRPr="00A468DB">
        <w:t>бл</w:t>
      </w:r>
      <w:r w:rsidRPr="00A468DB">
        <w:rPr>
          <w:spacing w:val="1"/>
        </w:rPr>
        <w:t>и</w:t>
      </w:r>
      <w:r w:rsidRPr="00A468DB">
        <w:t>ца</w:t>
      </w:r>
      <w:r w:rsidRPr="00A468DB">
        <w:rPr>
          <w:spacing w:val="-1"/>
        </w:rPr>
        <w:t xml:space="preserve"> </w:t>
      </w:r>
      <w:r w:rsidRPr="00A468DB">
        <w:t>11.1.1 -</w:t>
      </w:r>
      <w:r w:rsidRPr="00A468DB">
        <w:rPr>
          <w:spacing w:val="-1"/>
        </w:rPr>
        <w:t xml:space="preserve"> </w:t>
      </w:r>
      <w:r w:rsidRPr="00A468DB">
        <w:t>ф</w:t>
      </w:r>
      <w:r w:rsidRPr="00A468DB">
        <w:rPr>
          <w:spacing w:val="1"/>
        </w:rPr>
        <w:t>и</w:t>
      </w:r>
      <w:r w:rsidRPr="00A468DB">
        <w:t>н</w:t>
      </w:r>
      <w:r w:rsidRPr="00A468DB">
        <w:rPr>
          <w:spacing w:val="-1"/>
        </w:rPr>
        <w:t>а</w:t>
      </w:r>
      <w:r w:rsidRPr="00A468DB">
        <w:rPr>
          <w:spacing w:val="-2"/>
        </w:rPr>
        <w:t>н</w:t>
      </w:r>
      <w:r w:rsidRPr="00A468DB">
        <w:rPr>
          <w:spacing w:val="-1"/>
        </w:rPr>
        <w:t>с</w:t>
      </w:r>
      <w:r w:rsidRPr="00A468DB">
        <w:t>ов</w:t>
      </w:r>
      <w:r w:rsidRPr="00A468DB">
        <w:rPr>
          <w:spacing w:val="-1"/>
        </w:rPr>
        <w:t>ы</w:t>
      </w:r>
      <w:r w:rsidRPr="00A468DB">
        <w:t>е</w:t>
      </w:r>
      <w:r w:rsidRPr="00A468DB">
        <w:rPr>
          <w:spacing w:val="-1"/>
        </w:rPr>
        <w:t xml:space="preserve"> </w:t>
      </w:r>
      <w:r w:rsidRPr="00A468DB">
        <w:t>потр</w:t>
      </w:r>
      <w:r w:rsidRPr="00A468DB">
        <w:rPr>
          <w:spacing w:val="-1"/>
        </w:rPr>
        <w:t>е</w:t>
      </w:r>
      <w:r w:rsidRPr="00A468DB">
        <w:t>б</w:t>
      </w:r>
      <w:r w:rsidRPr="00A468DB">
        <w:rPr>
          <w:spacing w:val="1"/>
        </w:rPr>
        <w:t>н</w:t>
      </w:r>
      <w:r w:rsidRPr="00A468DB">
        <w:t>о</w:t>
      </w:r>
      <w:r w:rsidRPr="00A468DB">
        <w:rPr>
          <w:spacing w:val="-1"/>
        </w:rPr>
        <w:t>с</w:t>
      </w:r>
      <w:r w:rsidRPr="00A468DB">
        <w:t>ти в ре</w:t>
      </w:r>
      <w:r w:rsidRPr="00A468DB">
        <w:rPr>
          <w:spacing w:val="-1"/>
        </w:rPr>
        <w:t>а</w:t>
      </w:r>
      <w:r w:rsidRPr="00A468DB">
        <w:t>л</w:t>
      </w:r>
      <w:r w:rsidRPr="00A468DB">
        <w:rPr>
          <w:spacing w:val="1"/>
        </w:rPr>
        <w:t>и</w:t>
      </w:r>
      <w:r w:rsidRPr="00A468DB">
        <w:t>з</w:t>
      </w:r>
      <w:r w:rsidRPr="00A468DB">
        <w:rPr>
          <w:spacing w:val="-1"/>
        </w:rPr>
        <w:t>а</w:t>
      </w:r>
      <w:r w:rsidRPr="00A468DB">
        <w:t>ц</w:t>
      </w:r>
      <w:r w:rsidRPr="00A468DB">
        <w:rPr>
          <w:spacing w:val="-2"/>
        </w:rPr>
        <w:t>и</w:t>
      </w:r>
      <w:r w:rsidRPr="00A468DB">
        <w:t>ю по д</w:t>
      </w:r>
      <w:r w:rsidRPr="00A468DB">
        <w:rPr>
          <w:spacing w:val="-1"/>
        </w:rPr>
        <w:t>ем</w:t>
      </w:r>
      <w:r w:rsidRPr="00A468DB">
        <w:t>онт</w:t>
      </w:r>
      <w:r w:rsidRPr="00A468DB">
        <w:rPr>
          <w:spacing w:val="-1"/>
        </w:rPr>
        <w:t>а</w:t>
      </w:r>
      <w:r w:rsidRPr="00A468DB">
        <w:t>ж</w:t>
      </w:r>
      <w:r w:rsidRPr="00A468DB">
        <w:rPr>
          <w:spacing w:val="-6"/>
        </w:rPr>
        <w:t>у</w:t>
      </w:r>
      <w:r w:rsidRPr="00A468DB">
        <w:t>,</w:t>
      </w:r>
      <w:r w:rsidRPr="00A468DB">
        <w:rPr>
          <w:spacing w:val="2"/>
        </w:rPr>
        <w:t xml:space="preserve"> р</w:t>
      </w:r>
      <w:r w:rsidRPr="00A468DB">
        <w:rPr>
          <w:spacing w:val="-1"/>
        </w:rPr>
        <w:t>е</w:t>
      </w:r>
      <w:r w:rsidRPr="00A468DB">
        <w:t>кон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2"/>
        </w:rPr>
        <w:t>р</w:t>
      </w:r>
      <w:r w:rsidRPr="00A468DB">
        <w:rPr>
          <w:spacing w:val="-8"/>
        </w:rPr>
        <w:t>у</w:t>
      </w:r>
      <w:r w:rsidRPr="00A468DB">
        <w:t>кции и новому</w:t>
      </w:r>
      <w:r w:rsidRPr="00A468DB">
        <w:rPr>
          <w:spacing w:val="50"/>
        </w:rPr>
        <w:t xml:space="preserve"> </w:t>
      </w:r>
      <w:r w:rsidRPr="00A468DB">
        <w:rPr>
          <w:spacing w:val="-1"/>
        </w:rPr>
        <w:t>с</w:t>
      </w:r>
      <w:r w:rsidRPr="00A468DB">
        <w:t>троит</w:t>
      </w:r>
      <w:r w:rsidRPr="00A468DB">
        <w:rPr>
          <w:spacing w:val="-1"/>
        </w:rPr>
        <w:t>е</w:t>
      </w:r>
      <w:r w:rsidRPr="00A468DB">
        <w:t>ль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1"/>
        </w:rPr>
        <w:t>в</w:t>
      </w:r>
      <w:r w:rsidRPr="00A468DB">
        <w:t>у</w:t>
      </w:r>
      <w:r w:rsidRPr="00A468DB">
        <w:rPr>
          <w:spacing w:val="55"/>
        </w:rPr>
        <w:t xml:space="preserve"> </w:t>
      </w:r>
      <w:r w:rsidRPr="00A468DB">
        <w:t>э</w:t>
      </w:r>
      <w:r w:rsidRPr="00A468DB">
        <w:rPr>
          <w:spacing w:val="1"/>
        </w:rPr>
        <w:t>н</w:t>
      </w:r>
      <w:r w:rsidRPr="00A468DB">
        <w:rPr>
          <w:spacing w:val="-1"/>
        </w:rPr>
        <w:t>е</w:t>
      </w:r>
      <w:r w:rsidRPr="00A468DB">
        <w:t>рг</w:t>
      </w:r>
      <w:r w:rsidRPr="00A468DB">
        <w:rPr>
          <w:spacing w:val="-1"/>
        </w:rPr>
        <w:t>е</w:t>
      </w:r>
      <w:r w:rsidRPr="00A468DB">
        <w:t>ти</w:t>
      </w:r>
      <w:r w:rsidRPr="00A468DB">
        <w:rPr>
          <w:spacing w:val="-1"/>
        </w:rPr>
        <w:t>чес</w:t>
      </w:r>
      <w:r w:rsidRPr="00A468DB">
        <w:t>ких</w:t>
      </w:r>
      <w:r w:rsidRPr="00A468DB">
        <w:rPr>
          <w:spacing w:val="54"/>
        </w:rPr>
        <w:t xml:space="preserve"> </w:t>
      </w:r>
      <w:r w:rsidRPr="00A468DB">
        <w:rPr>
          <w:spacing w:val="-1"/>
        </w:rPr>
        <w:t>м</w:t>
      </w:r>
      <w:r w:rsidRPr="00A468DB">
        <w:t>ощн</w:t>
      </w:r>
      <w:r w:rsidRPr="00A468DB">
        <w:rPr>
          <w:spacing w:val="-3"/>
        </w:rPr>
        <w:t>о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-1"/>
        </w:rPr>
        <w:t>е</w:t>
      </w:r>
      <w:r w:rsidRPr="00A468DB">
        <w:t>й</w:t>
      </w:r>
      <w:r w:rsidRPr="00A468DB">
        <w:rPr>
          <w:spacing w:val="55"/>
        </w:rPr>
        <w:t xml:space="preserve"> </w:t>
      </w:r>
      <w:r w:rsidRPr="00A468DB">
        <w:t>на</w:t>
      </w:r>
      <w:r w:rsidRPr="00A468DB">
        <w:rPr>
          <w:spacing w:val="54"/>
        </w:rPr>
        <w:t xml:space="preserve"> </w:t>
      </w:r>
      <w:r w:rsidRPr="00A468DB">
        <w:rPr>
          <w:spacing w:val="1"/>
        </w:rPr>
        <w:t>с</w:t>
      </w:r>
      <w:r w:rsidRPr="00A468DB">
        <w:rPr>
          <w:spacing w:val="-5"/>
        </w:rPr>
        <w:t>у</w:t>
      </w:r>
      <w:r w:rsidRPr="00A468DB">
        <w:t>щ</w:t>
      </w:r>
      <w:r w:rsidRPr="00A468DB">
        <w:rPr>
          <w:spacing w:val="-1"/>
        </w:rPr>
        <w:t>ес</w:t>
      </w:r>
      <w:r w:rsidRPr="00A468DB">
        <w:t>т</w:t>
      </w:r>
      <w:r w:rsidRPr="00A468DB">
        <w:rPr>
          <w:spacing w:val="4"/>
        </w:rPr>
        <w:t>в</w:t>
      </w:r>
      <w:r w:rsidRPr="00A468DB">
        <w:rPr>
          <w:spacing w:val="-5"/>
        </w:rPr>
        <w:t>у</w:t>
      </w:r>
      <w:r w:rsidRPr="00A468DB">
        <w:t>ющ</w:t>
      </w:r>
      <w:r w:rsidRPr="00A468DB">
        <w:rPr>
          <w:spacing w:val="3"/>
        </w:rPr>
        <w:t>и</w:t>
      </w:r>
      <w:r w:rsidRPr="00A468DB">
        <w:t>х</w:t>
      </w:r>
      <w:r w:rsidRPr="00A468DB">
        <w:rPr>
          <w:spacing w:val="54"/>
        </w:rPr>
        <w:t xml:space="preserve"> </w:t>
      </w:r>
      <w:r w:rsidRPr="00A468DB">
        <w:t>и</w:t>
      </w:r>
      <w:r w:rsidRPr="00A468DB">
        <w:rPr>
          <w:spacing w:val="53"/>
        </w:rPr>
        <w:t xml:space="preserve"> </w:t>
      </w:r>
      <w:r w:rsidRPr="00A468DB">
        <w:t>п</w:t>
      </w:r>
      <w:r w:rsidRPr="00A468DB">
        <w:rPr>
          <w:spacing w:val="-1"/>
        </w:rPr>
        <w:t>е</w:t>
      </w:r>
      <w:r w:rsidRPr="00A468DB">
        <w:t>р</w:t>
      </w:r>
      <w:r w:rsidRPr="00A468DB">
        <w:rPr>
          <w:spacing w:val="-1"/>
        </w:rPr>
        <w:t>с</w:t>
      </w:r>
      <w:r w:rsidRPr="00A468DB">
        <w:t>п</w:t>
      </w:r>
      <w:r w:rsidRPr="00A468DB">
        <w:rPr>
          <w:spacing w:val="-1"/>
        </w:rPr>
        <w:t>е</w:t>
      </w:r>
      <w:r w:rsidRPr="00A468DB">
        <w:t>ктивн</w:t>
      </w:r>
      <w:r w:rsidRPr="00A468DB">
        <w:rPr>
          <w:spacing w:val="-3"/>
        </w:rPr>
        <w:t>ы</w:t>
      </w:r>
      <w:r w:rsidRPr="00A468DB">
        <w:t>х</w:t>
      </w:r>
      <w:r w:rsidRPr="00A468DB">
        <w:rPr>
          <w:spacing w:val="54"/>
        </w:rPr>
        <w:t xml:space="preserve"> </w:t>
      </w:r>
      <w:r w:rsidRPr="00A468DB">
        <w:t>п</w:t>
      </w:r>
      <w:r w:rsidRPr="00A468DB">
        <w:rPr>
          <w:spacing w:val="5"/>
        </w:rPr>
        <w:t>л</w:t>
      </w:r>
      <w:r w:rsidRPr="00A468DB">
        <w:t>ощ</w:t>
      </w:r>
      <w:r w:rsidRPr="00A468DB">
        <w:rPr>
          <w:spacing w:val="-1"/>
        </w:rPr>
        <w:t>а</w:t>
      </w:r>
      <w:r w:rsidRPr="00A468DB">
        <w:t>дк</w:t>
      </w:r>
      <w:r w:rsidRPr="00A468DB">
        <w:rPr>
          <w:spacing w:val="-1"/>
        </w:rPr>
        <w:t>а</w:t>
      </w:r>
      <w:r w:rsidRPr="00A468DB">
        <w:t>х</w:t>
      </w:r>
      <w:r w:rsidRPr="00A468DB">
        <w:rPr>
          <w:spacing w:val="35"/>
        </w:rPr>
        <w:t xml:space="preserve"> </w:t>
      </w:r>
      <w:r w:rsidRPr="00A468DB">
        <w:t>для</w:t>
      </w:r>
      <w:r w:rsidRPr="00A468DB">
        <w:rPr>
          <w:spacing w:val="33"/>
        </w:rPr>
        <w:t xml:space="preserve"> </w:t>
      </w:r>
      <w:r w:rsidRPr="00A468DB">
        <w:t>р</w:t>
      </w:r>
      <w:r w:rsidRPr="00A468DB">
        <w:rPr>
          <w:spacing w:val="-1"/>
        </w:rPr>
        <w:t>а</w:t>
      </w:r>
      <w:r w:rsidRPr="00A468DB">
        <w:rPr>
          <w:spacing w:val="-2"/>
        </w:rPr>
        <w:t>ц</w:t>
      </w:r>
      <w:r w:rsidRPr="00A468DB">
        <w:t>ион</w:t>
      </w:r>
      <w:r w:rsidRPr="00A468DB">
        <w:rPr>
          <w:spacing w:val="-1"/>
        </w:rPr>
        <w:t>а</w:t>
      </w:r>
      <w:r w:rsidRPr="00A468DB">
        <w:t>л</w:t>
      </w:r>
      <w:r w:rsidRPr="00A468DB">
        <w:rPr>
          <w:spacing w:val="-2"/>
        </w:rPr>
        <w:t>ь</w:t>
      </w:r>
      <w:r w:rsidRPr="00A468DB">
        <w:t>ного</w:t>
      </w:r>
      <w:r w:rsidRPr="00A468DB">
        <w:rPr>
          <w:spacing w:val="33"/>
        </w:rPr>
        <w:t xml:space="preserve"> </w:t>
      </w:r>
      <w:r w:rsidRPr="00A468DB">
        <w:t>в</w:t>
      </w:r>
      <w:r w:rsidRPr="00A468DB">
        <w:rPr>
          <w:spacing w:val="-2"/>
        </w:rPr>
        <w:t>а</w:t>
      </w:r>
      <w:r w:rsidRPr="00A468DB">
        <w:t>ри</w:t>
      </w:r>
      <w:r w:rsidRPr="00A468DB">
        <w:rPr>
          <w:spacing w:val="-1"/>
        </w:rPr>
        <w:t>а</w:t>
      </w:r>
      <w:r w:rsidRPr="00A468DB">
        <w:t>нта</w:t>
      </w:r>
      <w:r w:rsidRPr="00A468DB">
        <w:rPr>
          <w:spacing w:val="32"/>
        </w:rPr>
        <w:t xml:space="preserve"> </w:t>
      </w:r>
      <w:r w:rsidRPr="00A468DB">
        <w:rPr>
          <w:spacing w:val="-1"/>
        </w:rPr>
        <w:t>с</w:t>
      </w:r>
      <w:r w:rsidRPr="00A468DB">
        <w:rPr>
          <w:spacing w:val="2"/>
        </w:rPr>
        <w:t>х</w:t>
      </w:r>
      <w:r w:rsidRPr="00A468DB">
        <w:rPr>
          <w:spacing w:val="-1"/>
        </w:rPr>
        <w:t>ем</w:t>
      </w:r>
      <w:r w:rsidRPr="00A468DB">
        <w:t>ы</w:t>
      </w:r>
      <w:r w:rsidRPr="00A468DB">
        <w:rPr>
          <w:spacing w:val="32"/>
        </w:rPr>
        <w:t xml:space="preserve"> </w:t>
      </w:r>
      <w:r w:rsidRPr="00A468DB">
        <w:rPr>
          <w:spacing w:val="-2"/>
        </w:rPr>
        <w:t>т</w:t>
      </w:r>
      <w:r w:rsidRPr="00A468DB">
        <w:rPr>
          <w:spacing w:val="-1"/>
        </w:rPr>
        <w:t>е</w:t>
      </w:r>
      <w:r w:rsidRPr="00A468DB">
        <w:t>пло</w:t>
      </w:r>
      <w:r w:rsidRPr="00A468DB">
        <w:rPr>
          <w:spacing w:val="-1"/>
        </w:rPr>
        <w:t>с</w:t>
      </w:r>
      <w:r w:rsidRPr="00A468DB">
        <w:t>н</w:t>
      </w:r>
      <w:r w:rsidRPr="00A468DB">
        <w:rPr>
          <w:spacing w:val="-1"/>
        </w:rPr>
        <w:t>а</w:t>
      </w:r>
      <w:r w:rsidRPr="00A468DB">
        <w:t>бж</w:t>
      </w:r>
      <w:r w:rsidRPr="00A468DB">
        <w:rPr>
          <w:spacing w:val="-1"/>
        </w:rPr>
        <w:t>е</w:t>
      </w:r>
      <w:r w:rsidRPr="00A468DB">
        <w:t>ния</w:t>
      </w:r>
      <w:r w:rsidRPr="00A468DB">
        <w:rPr>
          <w:spacing w:val="33"/>
        </w:rPr>
        <w:t xml:space="preserve"> </w:t>
      </w:r>
      <w:r w:rsidRPr="00A468DB">
        <w:rPr>
          <w:spacing w:val="-1"/>
        </w:rPr>
        <w:t>с</w:t>
      </w:r>
      <w:r w:rsidRPr="00A468DB">
        <w:t>.</w:t>
      </w:r>
      <w:r w:rsidRPr="00A468DB">
        <w:rPr>
          <w:spacing w:val="33"/>
        </w:rPr>
        <w:t xml:space="preserve"> </w:t>
      </w:r>
      <w:r w:rsidRPr="00A468DB">
        <w:rPr>
          <w:spacing w:val="-1"/>
        </w:rPr>
        <w:t>Б</w:t>
      </w:r>
      <w:r w:rsidRPr="00A468DB">
        <w:t>ольшие</w:t>
      </w:r>
      <w:r w:rsidRPr="00A468DB">
        <w:rPr>
          <w:spacing w:val="32"/>
        </w:rPr>
        <w:t xml:space="preserve"> </w:t>
      </w:r>
      <w:r w:rsidRPr="00A468DB">
        <w:t>Клю</w:t>
      </w:r>
      <w:r w:rsidRPr="00A468DB">
        <w:rPr>
          <w:spacing w:val="-1"/>
        </w:rPr>
        <w:t>ч</w:t>
      </w:r>
      <w:r w:rsidRPr="00A468DB">
        <w:t>и</w:t>
      </w:r>
      <w:r w:rsidRPr="00A468DB">
        <w:rPr>
          <w:spacing w:val="7"/>
        </w:rPr>
        <w:t xml:space="preserve"> </w:t>
      </w:r>
      <w:r w:rsidRPr="00A468DB">
        <w:t>(ты</w:t>
      </w:r>
      <w:r w:rsidRPr="00A468DB">
        <w:rPr>
          <w:spacing w:val="-2"/>
        </w:rPr>
        <w:t>с</w:t>
      </w:r>
      <w:r w:rsidRPr="00A468DB">
        <w:t>.</w:t>
      </w:r>
      <w:r w:rsidRPr="00A468DB">
        <w:rPr>
          <w:spacing w:val="33"/>
        </w:rPr>
        <w:t xml:space="preserve"> </w:t>
      </w:r>
      <w:r w:rsidRPr="00A468DB">
        <w:rPr>
          <w:spacing w:val="2"/>
        </w:rPr>
        <w:t>р</w:t>
      </w:r>
      <w:r w:rsidRPr="00A468DB">
        <w:rPr>
          <w:spacing w:val="-8"/>
        </w:rPr>
        <w:t>у</w:t>
      </w:r>
      <w:r w:rsidRPr="00A468DB">
        <w:t>б.</w:t>
      </w:r>
      <w:r w:rsidRPr="00A468DB">
        <w:rPr>
          <w:spacing w:val="35"/>
        </w:rPr>
        <w:t xml:space="preserve"> </w:t>
      </w:r>
      <w:r w:rsidRPr="00A468DB">
        <w:t>в ц</w:t>
      </w:r>
      <w:r w:rsidRPr="00A468DB">
        <w:rPr>
          <w:spacing w:val="-1"/>
        </w:rPr>
        <w:t>е</w:t>
      </w:r>
      <w:r w:rsidRPr="00A468DB">
        <w:t>н</w:t>
      </w:r>
      <w:r w:rsidRPr="00A468DB">
        <w:rPr>
          <w:spacing w:val="-1"/>
        </w:rPr>
        <w:t>а</w:t>
      </w:r>
      <w:r w:rsidRPr="00A468DB">
        <w:t>х</w:t>
      </w:r>
      <w:r w:rsidRPr="00A468DB">
        <w:rPr>
          <w:spacing w:val="2"/>
        </w:rPr>
        <w:t xml:space="preserve"> </w:t>
      </w:r>
      <w:r w:rsidRPr="00A468DB">
        <w:t>2019г.)</w:t>
      </w:r>
    </w:p>
    <w:p w14:paraId="5AAC2FA9" w14:textId="77777777" w:rsidR="0038729E" w:rsidRPr="00A468DB" w:rsidRDefault="0038729E" w:rsidP="0038729E">
      <w:pPr>
        <w:pStyle w:val="TableParagraph"/>
        <w:spacing w:line="120" w:lineRule="exact"/>
        <w:rPr>
          <w:sz w:val="12"/>
          <w:szCs w:val="12"/>
        </w:rPr>
      </w:pPr>
    </w:p>
    <w:p w14:paraId="1AAD3F69" w14:textId="77777777" w:rsidR="0038729E" w:rsidRPr="00A468DB" w:rsidRDefault="0038729E" w:rsidP="0038729E">
      <w:pPr>
        <w:pStyle w:val="a9"/>
        <w:jc w:val="right"/>
      </w:pPr>
      <w:r w:rsidRPr="00A468DB">
        <w:t>Т</w:t>
      </w:r>
      <w:r w:rsidRPr="00A468DB">
        <w:rPr>
          <w:spacing w:val="-2"/>
        </w:rPr>
        <w:t>а</w:t>
      </w:r>
      <w:r w:rsidRPr="00A468DB">
        <w:t>бл</w:t>
      </w:r>
      <w:r w:rsidRPr="00A468DB">
        <w:rPr>
          <w:spacing w:val="1"/>
        </w:rPr>
        <w:t>и</w:t>
      </w:r>
      <w:r w:rsidRPr="00A468DB">
        <w:t>ца</w:t>
      </w:r>
      <w:r w:rsidRPr="00A468DB">
        <w:rPr>
          <w:spacing w:val="-1"/>
        </w:rPr>
        <w:t xml:space="preserve"> </w:t>
      </w:r>
      <w:r w:rsidRPr="00A468DB">
        <w:t>11.1.1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16"/>
        <w:gridCol w:w="951"/>
        <w:gridCol w:w="950"/>
        <w:gridCol w:w="950"/>
        <w:gridCol w:w="950"/>
        <w:gridCol w:w="951"/>
        <w:gridCol w:w="951"/>
        <w:gridCol w:w="975"/>
        <w:gridCol w:w="951"/>
      </w:tblGrid>
      <w:tr w:rsidR="0038729E" w:rsidRPr="00A468DB" w14:paraId="085D39D0" w14:textId="77777777" w:rsidTr="00D212C2">
        <w:tc>
          <w:tcPr>
            <w:tcW w:w="1716" w:type="dxa"/>
            <w:shd w:val="clear" w:color="auto" w:fill="F2F2F2"/>
          </w:tcPr>
          <w:p w14:paraId="036670E5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Наименование затрат</w:t>
            </w:r>
          </w:p>
        </w:tc>
        <w:tc>
          <w:tcPr>
            <w:tcW w:w="980" w:type="dxa"/>
            <w:shd w:val="clear" w:color="auto" w:fill="F2F2F2"/>
          </w:tcPr>
          <w:p w14:paraId="0C05BB30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2020</w:t>
            </w:r>
          </w:p>
        </w:tc>
        <w:tc>
          <w:tcPr>
            <w:tcW w:w="979" w:type="dxa"/>
            <w:shd w:val="clear" w:color="auto" w:fill="F2F2F2"/>
          </w:tcPr>
          <w:p w14:paraId="52EAEA8A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2021</w:t>
            </w:r>
          </w:p>
        </w:tc>
        <w:tc>
          <w:tcPr>
            <w:tcW w:w="979" w:type="dxa"/>
            <w:shd w:val="clear" w:color="auto" w:fill="F2F2F2"/>
          </w:tcPr>
          <w:p w14:paraId="1934A2A0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2022</w:t>
            </w:r>
          </w:p>
        </w:tc>
        <w:tc>
          <w:tcPr>
            <w:tcW w:w="979" w:type="dxa"/>
            <w:shd w:val="clear" w:color="auto" w:fill="F2F2F2"/>
          </w:tcPr>
          <w:p w14:paraId="134F9C95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2023</w:t>
            </w:r>
          </w:p>
        </w:tc>
        <w:tc>
          <w:tcPr>
            <w:tcW w:w="980" w:type="dxa"/>
            <w:shd w:val="clear" w:color="auto" w:fill="F2F2F2"/>
          </w:tcPr>
          <w:p w14:paraId="7036CC67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2024</w:t>
            </w:r>
          </w:p>
        </w:tc>
        <w:tc>
          <w:tcPr>
            <w:tcW w:w="980" w:type="dxa"/>
            <w:shd w:val="clear" w:color="auto" w:fill="F2F2F2"/>
          </w:tcPr>
          <w:p w14:paraId="014C882D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2025</w:t>
            </w:r>
          </w:p>
        </w:tc>
        <w:tc>
          <w:tcPr>
            <w:tcW w:w="998" w:type="dxa"/>
            <w:shd w:val="clear" w:color="auto" w:fill="F2F2F2"/>
          </w:tcPr>
          <w:p w14:paraId="7010EA74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2026-2033</w:t>
            </w:r>
          </w:p>
        </w:tc>
        <w:tc>
          <w:tcPr>
            <w:tcW w:w="980" w:type="dxa"/>
            <w:shd w:val="clear" w:color="auto" w:fill="F2F2F2"/>
          </w:tcPr>
          <w:p w14:paraId="53FF689D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2034</w:t>
            </w:r>
          </w:p>
        </w:tc>
      </w:tr>
      <w:tr w:rsidR="0038729E" w:rsidRPr="00A468DB" w14:paraId="67708009" w14:textId="77777777" w:rsidTr="00D212C2">
        <w:trPr>
          <w:trHeight w:val="377"/>
        </w:trPr>
        <w:tc>
          <w:tcPr>
            <w:tcW w:w="9571" w:type="dxa"/>
            <w:gridSpan w:val="9"/>
            <w:shd w:val="clear" w:color="auto" w:fill="F7CAAC"/>
          </w:tcPr>
          <w:p w14:paraId="7B7F8DD1" w14:textId="77777777" w:rsidR="0038729E" w:rsidRPr="00A468DB" w:rsidRDefault="0038729E" w:rsidP="00D212C2">
            <w:pPr>
              <w:pStyle w:val="a9"/>
              <w:jc w:val="center"/>
            </w:pPr>
            <w:r w:rsidRPr="00A468DB">
              <w:t>Котельная Школа</w:t>
            </w:r>
          </w:p>
        </w:tc>
      </w:tr>
      <w:tr w:rsidR="0038729E" w:rsidRPr="00A468DB" w14:paraId="38E77B54" w14:textId="77777777" w:rsidTr="00D212C2">
        <w:trPr>
          <w:trHeight w:val="425"/>
        </w:trPr>
        <w:tc>
          <w:tcPr>
            <w:tcW w:w="1716" w:type="dxa"/>
            <w:shd w:val="clear" w:color="auto" w:fill="F2F2F2"/>
          </w:tcPr>
          <w:p w14:paraId="61ECD5E0" w14:textId="77777777" w:rsidR="0038729E" w:rsidRPr="00A468DB" w:rsidRDefault="0038729E" w:rsidP="00D212C2">
            <w:pPr>
              <w:pStyle w:val="a9"/>
              <w:tabs>
                <w:tab w:val="left" w:pos="1410"/>
              </w:tabs>
            </w:pPr>
            <w:r w:rsidRPr="00A468DB">
              <w:t>ПИР и ПСД</w:t>
            </w:r>
          </w:p>
        </w:tc>
        <w:tc>
          <w:tcPr>
            <w:tcW w:w="980" w:type="dxa"/>
          </w:tcPr>
          <w:p w14:paraId="55D5CED6" w14:textId="77777777" w:rsidR="0038729E" w:rsidRPr="00A468DB" w:rsidRDefault="0038729E" w:rsidP="00D212C2">
            <w:pPr>
              <w:pStyle w:val="a9"/>
            </w:pPr>
          </w:p>
        </w:tc>
        <w:tc>
          <w:tcPr>
            <w:tcW w:w="979" w:type="dxa"/>
          </w:tcPr>
          <w:p w14:paraId="066CC721" w14:textId="77777777" w:rsidR="0038729E" w:rsidRPr="00A468DB" w:rsidRDefault="0038729E" w:rsidP="00D212C2">
            <w:pPr>
              <w:pStyle w:val="a9"/>
            </w:pPr>
          </w:p>
        </w:tc>
        <w:tc>
          <w:tcPr>
            <w:tcW w:w="979" w:type="dxa"/>
          </w:tcPr>
          <w:p w14:paraId="161FF93C" w14:textId="77777777" w:rsidR="0038729E" w:rsidRPr="00A468DB" w:rsidRDefault="0038729E" w:rsidP="00D212C2">
            <w:pPr>
              <w:pStyle w:val="a9"/>
            </w:pPr>
          </w:p>
        </w:tc>
        <w:tc>
          <w:tcPr>
            <w:tcW w:w="979" w:type="dxa"/>
          </w:tcPr>
          <w:p w14:paraId="63A927C5" w14:textId="77777777" w:rsidR="0038729E" w:rsidRPr="00A468DB" w:rsidRDefault="0038729E" w:rsidP="00D212C2">
            <w:pPr>
              <w:pStyle w:val="a9"/>
            </w:pPr>
          </w:p>
        </w:tc>
        <w:tc>
          <w:tcPr>
            <w:tcW w:w="980" w:type="dxa"/>
          </w:tcPr>
          <w:p w14:paraId="6B679A83" w14:textId="77777777" w:rsidR="0038729E" w:rsidRPr="00A468DB" w:rsidRDefault="0038729E" w:rsidP="00D212C2">
            <w:pPr>
              <w:pStyle w:val="a9"/>
            </w:pPr>
            <w:r w:rsidRPr="00A468DB">
              <w:t>434</w:t>
            </w:r>
          </w:p>
        </w:tc>
        <w:tc>
          <w:tcPr>
            <w:tcW w:w="980" w:type="dxa"/>
          </w:tcPr>
          <w:p w14:paraId="009F8DA7" w14:textId="77777777" w:rsidR="0038729E" w:rsidRPr="00A468DB" w:rsidRDefault="0038729E" w:rsidP="00D212C2">
            <w:pPr>
              <w:pStyle w:val="a9"/>
            </w:pPr>
          </w:p>
        </w:tc>
        <w:tc>
          <w:tcPr>
            <w:tcW w:w="998" w:type="dxa"/>
          </w:tcPr>
          <w:p w14:paraId="0409EF1A" w14:textId="77777777" w:rsidR="0038729E" w:rsidRPr="00A468DB" w:rsidRDefault="0038729E" w:rsidP="00D212C2">
            <w:pPr>
              <w:pStyle w:val="a9"/>
            </w:pPr>
          </w:p>
        </w:tc>
        <w:tc>
          <w:tcPr>
            <w:tcW w:w="980" w:type="dxa"/>
          </w:tcPr>
          <w:p w14:paraId="0C266B1A" w14:textId="77777777" w:rsidR="0038729E" w:rsidRPr="00A468DB" w:rsidRDefault="0038729E" w:rsidP="00D212C2">
            <w:pPr>
              <w:pStyle w:val="a9"/>
            </w:pPr>
          </w:p>
        </w:tc>
      </w:tr>
      <w:tr w:rsidR="0038729E" w:rsidRPr="00A468DB" w14:paraId="6650FAF8" w14:textId="77777777" w:rsidTr="00D212C2">
        <w:tc>
          <w:tcPr>
            <w:tcW w:w="1716" w:type="dxa"/>
            <w:shd w:val="clear" w:color="auto" w:fill="F2F2F2"/>
          </w:tcPr>
          <w:p w14:paraId="23730689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Оборудование</w:t>
            </w:r>
          </w:p>
        </w:tc>
        <w:tc>
          <w:tcPr>
            <w:tcW w:w="980" w:type="dxa"/>
          </w:tcPr>
          <w:p w14:paraId="0ECE8A97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24A78E03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4AFFC3AF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5102EC10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7826F355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0951F5B3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1426</w:t>
            </w:r>
          </w:p>
        </w:tc>
        <w:tc>
          <w:tcPr>
            <w:tcW w:w="998" w:type="dxa"/>
          </w:tcPr>
          <w:p w14:paraId="284B8435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741BB739" w14:textId="77777777" w:rsidR="0038729E" w:rsidRPr="00A468DB" w:rsidRDefault="0038729E" w:rsidP="00D212C2">
            <w:pPr>
              <w:pStyle w:val="a9"/>
              <w:jc w:val="both"/>
            </w:pPr>
          </w:p>
        </w:tc>
      </w:tr>
      <w:tr w:rsidR="0038729E" w:rsidRPr="00A468DB" w14:paraId="5C01DCCD" w14:textId="77777777" w:rsidTr="00D212C2">
        <w:tc>
          <w:tcPr>
            <w:tcW w:w="1716" w:type="dxa"/>
            <w:shd w:val="clear" w:color="auto" w:fill="F2F2F2"/>
          </w:tcPr>
          <w:p w14:paraId="4BB8E046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Строительно- монтажные работы</w:t>
            </w:r>
          </w:p>
        </w:tc>
        <w:tc>
          <w:tcPr>
            <w:tcW w:w="980" w:type="dxa"/>
          </w:tcPr>
          <w:p w14:paraId="0E80B1A7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7A2C0D6F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070C5D41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006238E5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532D5818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0D9985B0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3720</w:t>
            </w:r>
          </w:p>
        </w:tc>
        <w:tc>
          <w:tcPr>
            <w:tcW w:w="998" w:type="dxa"/>
          </w:tcPr>
          <w:p w14:paraId="55AA6131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045F6DBF" w14:textId="77777777" w:rsidR="0038729E" w:rsidRPr="00A468DB" w:rsidRDefault="0038729E" w:rsidP="00D212C2">
            <w:pPr>
              <w:pStyle w:val="a9"/>
              <w:jc w:val="both"/>
            </w:pPr>
          </w:p>
        </w:tc>
      </w:tr>
      <w:tr w:rsidR="0038729E" w:rsidRPr="00A468DB" w14:paraId="31D7C4C4" w14:textId="77777777" w:rsidTr="00D212C2">
        <w:tc>
          <w:tcPr>
            <w:tcW w:w="1716" w:type="dxa"/>
            <w:shd w:val="clear" w:color="auto" w:fill="F2F2F2"/>
          </w:tcPr>
          <w:p w14:paraId="4E8088F3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 xml:space="preserve">Прочие </w:t>
            </w:r>
          </w:p>
        </w:tc>
        <w:tc>
          <w:tcPr>
            <w:tcW w:w="980" w:type="dxa"/>
          </w:tcPr>
          <w:p w14:paraId="3412C25F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4EB78629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71A2AFF4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09451469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3A2CC1DB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6215D3DC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620</w:t>
            </w:r>
          </w:p>
        </w:tc>
        <w:tc>
          <w:tcPr>
            <w:tcW w:w="998" w:type="dxa"/>
          </w:tcPr>
          <w:p w14:paraId="7A6D8EF0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58117C3B" w14:textId="77777777" w:rsidR="0038729E" w:rsidRPr="00A468DB" w:rsidRDefault="0038729E" w:rsidP="00D212C2">
            <w:pPr>
              <w:pStyle w:val="a9"/>
              <w:jc w:val="both"/>
            </w:pPr>
          </w:p>
        </w:tc>
      </w:tr>
      <w:tr w:rsidR="0038729E" w:rsidRPr="00A468DB" w14:paraId="1ACE6612" w14:textId="77777777" w:rsidTr="00D212C2">
        <w:tc>
          <w:tcPr>
            <w:tcW w:w="1716" w:type="dxa"/>
            <w:shd w:val="clear" w:color="auto" w:fill="F2F2F2"/>
          </w:tcPr>
          <w:p w14:paraId="3DA46B2B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Всего капитальные затраты</w:t>
            </w:r>
          </w:p>
        </w:tc>
        <w:tc>
          <w:tcPr>
            <w:tcW w:w="980" w:type="dxa"/>
          </w:tcPr>
          <w:p w14:paraId="67B033E6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6DC3F23E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11311FC0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249BB988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05295367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1D71445A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620</w:t>
            </w:r>
          </w:p>
        </w:tc>
        <w:tc>
          <w:tcPr>
            <w:tcW w:w="998" w:type="dxa"/>
          </w:tcPr>
          <w:p w14:paraId="1D57F170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51D606C4" w14:textId="77777777" w:rsidR="0038729E" w:rsidRPr="00A468DB" w:rsidRDefault="0038729E" w:rsidP="00D212C2">
            <w:pPr>
              <w:pStyle w:val="a9"/>
              <w:jc w:val="both"/>
            </w:pPr>
          </w:p>
        </w:tc>
      </w:tr>
      <w:tr w:rsidR="0038729E" w:rsidRPr="00A468DB" w14:paraId="55077A44" w14:textId="77777777" w:rsidTr="00D212C2">
        <w:tc>
          <w:tcPr>
            <w:tcW w:w="1716" w:type="dxa"/>
            <w:shd w:val="clear" w:color="auto" w:fill="F2F2F2"/>
          </w:tcPr>
          <w:p w14:paraId="7B2E8459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НДС</w:t>
            </w:r>
          </w:p>
        </w:tc>
        <w:tc>
          <w:tcPr>
            <w:tcW w:w="980" w:type="dxa"/>
          </w:tcPr>
          <w:p w14:paraId="429832EF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63E6C42D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2700EBE2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69660867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0A5D4651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375F3E4F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1116</w:t>
            </w:r>
          </w:p>
        </w:tc>
        <w:tc>
          <w:tcPr>
            <w:tcW w:w="998" w:type="dxa"/>
          </w:tcPr>
          <w:p w14:paraId="5BE62EF8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28A4CADE" w14:textId="77777777" w:rsidR="0038729E" w:rsidRPr="00A468DB" w:rsidRDefault="0038729E" w:rsidP="00D212C2">
            <w:pPr>
              <w:pStyle w:val="a9"/>
              <w:jc w:val="both"/>
            </w:pPr>
          </w:p>
        </w:tc>
      </w:tr>
      <w:tr w:rsidR="0038729E" w:rsidRPr="00A468DB" w14:paraId="51E0A0F7" w14:textId="77777777" w:rsidTr="00D212C2">
        <w:tc>
          <w:tcPr>
            <w:tcW w:w="1716" w:type="dxa"/>
            <w:shd w:val="clear" w:color="auto" w:fill="F2F2F2"/>
          </w:tcPr>
          <w:p w14:paraId="1AEA77D2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Всего смета проекта</w:t>
            </w:r>
          </w:p>
        </w:tc>
        <w:tc>
          <w:tcPr>
            <w:tcW w:w="980" w:type="dxa"/>
          </w:tcPr>
          <w:p w14:paraId="30036318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0CFD6537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7020AC1F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3078037E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072AD7B6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11A219EA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7316</w:t>
            </w:r>
          </w:p>
        </w:tc>
        <w:tc>
          <w:tcPr>
            <w:tcW w:w="998" w:type="dxa"/>
          </w:tcPr>
          <w:p w14:paraId="12C8F3B6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423A4E74" w14:textId="77777777" w:rsidR="0038729E" w:rsidRPr="00A468DB" w:rsidRDefault="0038729E" w:rsidP="00D212C2">
            <w:pPr>
              <w:pStyle w:val="a9"/>
              <w:jc w:val="both"/>
            </w:pPr>
          </w:p>
        </w:tc>
      </w:tr>
    </w:tbl>
    <w:p w14:paraId="318C01FE" w14:textId="77777777" w:rsidR="0038729E" w:rsidRDefault="0038729E" w:rsidP="0038729E">
      <w:pPr>
        <w:rPr>
          <w:rFonts w:ascii="Times New Roman" w:hAnsi="Times New Roman" w:cs="Times New Roman"/>
          <w:lang w:eastAsia="ru-RU"/>
        </w:rPr>
      </w:pPr>
    </w:p>
    <w:p w14:paraId="63353414" w14:textId="77777777" w:rsidR="0038729E" w:rsidRDefault="0038729E" w:rsidP="0038729E">
      <w:pPr>
        <w:rPr>
          <w:rFonts w:ascii="Times New Roman" w:hAnsi="Times New Roman" w:cs="Times New Roman"/>
          <w:lang w:eastAsia="ru-RU"/>
        </w:rPr>
      </w:pPr>
      <w:r w:rsidRPr="003B5B43">
        <w:rPr>
          <w:noProof/>
        </w:rPr>
        <w:lastRenderedPageBreak/>
        <w:drawing>
          <wp:inline distT="0" distB="0" distL="0" distR="0" wp14:anchorId="7950CF3C" wp14:editId="2C2B23BD">
            <wp:extent cx="6300470" cy="74764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47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BD60F" w14:textId="77777777" w:rsidR="0038729E" w:rsidRDefault="0038729E" w:rsidP="0038729E">
      <w:pPr>
        <w:rPr>
          <w:rFonts w:ascii="Times New Roman" w:hAnsi="Times New Roman" w:cs="Times New Roman"/>
          <w:lang w:eastAsia="ru-RU"/>
        </w:rPr>
      </w:pPr>
    </w:p>
    <w:p w14:paraId="45EFBB6A" w14:textId="77777777" w:rsidR="0038729E" w:rsidRDefault="0038729E" w:rsidP="0038729E">
      <w:pPr>
        <w:rPr>
          <w:rFonts w:ascii="Times New Roman" w:hAnsi="Times New Roman" w:cs="Times New Roman"/>
          <w:lang w:eastAsia="ru-RU"/>
        </w:rPr>
      </w:pPr>
    </w:p>
    <w:p w14:paraId="18F5B3AB" w14:textId="77777777" w:rsidR="0038729E" w:rsidRDefault="0038729E" w:rsidP="0038729E">
      <w:pPr>
        <w:rPr>
          <w:rFonts w:ascii="Times New Roman" w:hAnsi="Times New Roman" w:cs="Times New Roman"/>
          <w:lang w:eastAsia="ru-RU"/>
        </w:rPr>
      </w:pPr>
    </w:p>
    <w:p w14:paraId="24FA58A7" w14:textId="77777777" w:rsidR="0038729E" w:rsidRDefault="0038729E" w:rsidP="0038729E">
      <w:pPr>
        <w:rPr>
          <w:rFonts w:ascii="Times New Roman" w:hAnsi="Times New Roman" w:cs="Times New Roman"/>
          <w:lang w:eastAsia="ru-RU"/>
        </w:rPr>
      </w:pPr>
    </w:p>
    <w:p w14:paraId="3327B49E" w14:textId="77777777" w:rsidR="0038729E" w:rsidRDefault="0038729E" w:rsidP="0038729E">
      <w:pPr>
        <w:rPr>
          <w:rFonts w:ascii="Times New Roman" w:hAnsi="Times New Roman" w:cs="Times New Roman"/>
          <w:lang w:eastAsia="ru-RU"/>
        </w:rPr>
      </w:pPr>
    </w:p>
    <w:p w14:paraId="1548E2D9" w14:textId="77777777" w:rsidR="0038729E" w:rsidRPr="00A468DB" w:rsidRDefault="0038729E" w:rsidP="0038729E">
      <w:pPr>
        <w:rPr>
          <w:rFonts w:ascii="Times New Roman" w:hAnsi="Times New Roman" w:cs="Times New Roman"/>
          <w:lang w:eastAsia="ru-RU"/>
        </w:rPr>
      </w:pPr>
    </w:p>
    <w:p w14:paraId="28336351" w14:textId="77777777" w:rsidR="0038729E" w:rsidRPr="00A468DB" w:rsidRDefault="0038729E" w:rsidP="0038729E">
      <w:pPr>
        <w:pStyle w:val="1"/>
        <w:jc w:val="both"/>
        <w:rPr>
          <w:spacing w:val="49"/>
        </w:rPr>
      </w:pPr>
      <w:hyperlink w:anchor="bookmark63" w:history="1">
        <w:bookmarkStart w:id="423" w:name="_Toc30147003"/>
        <w:bookmarkStart w:id="424" w:name="_Toc34833173"/>
        <w:r w:rsidRPr="00A468DB">
          <w:t xml:space="preserve">Часть 2. </w:t>
        </w:r>
        <w:r w:rsidRPr="00A468DB">
          <w:rPr>
            <w:spacing w:val="-1"/>
            <w:w w:val="95"/>
          </w:rPr>
          <w:t xml:space="preserve">Предложения </w:t>
        </w:r>
        <w:r w:rsidRPr="00A468DB">
          <w:rPr>
            <w:w w:val="95"/>
          </w:rPr>
          <w:t xml:space="preserve">по </w:t>
        </w:r>
        <w:r w:rsidRPr="00A468DB">
          <w:t xml:space="preserve">величине </w:t>
        </w:r>
        <w:r w:rsidRPr="00A468DB">
          <w:rPr>
            <w:w w:val="95"/>
          </w:rPr>
          <w:t xml:space="preserve">необходимых </w:t>
        </w:r>
        <w:r w:rsidRPr="00A468DB">
          <w:t>инвестиций</w:t>
        </w:r>
        <w:r w:rsidRPr="00A468DB">
          <w:tab/>
        </w:r>
        <w:r w:rsidRPr="00A468DB">
          <w:rPr>
            <w:w w:val="95"/>
          </w:rPr>
          <w:t xml:space="preserve">в </w:t>
        </w:r>
        <w:r w:rsidRPr="00A468DB">
          <w:rPr>
            <w:spacing w:val="-1"/>
          </w:rPr>
          <w:t>строительство,</w:t>
        </w:r>
      </w:hyperlink>
      <w:r w:rsidRPr="00A468DB">
        <w:rPr>
          <w:spacing w:val="35"/>
        </w:rPr>
        <w:t xml:space="preserve"> </w:t>
      </w:r>
      <w:hyperlink w:anchor="bookmark63" w:history="1">
        <w:r w:rsidRPr="00A468DB">
          <w:rPr>
            <w:spacing w:val="-1"/>
          </w:rPr>
          <w:t>реконструкцию</w:t>
        </w:r>
        <w:r w:rsidRPr="00A468DB">
          <w:rPr>
            <w:spacing w:val="-12"/>
          </w:rPr>
          <w:t xml:space="preserve"> </w:t>
        </w:r>
        <w:r w:rsidRPr="00A468DB">
          <w:t>и</w:t>
        </w:r>
        <w:r w:rsidRPr="00A468DB">
          <w:rPr>
            <w:spacing w:val="-13"/>
          </w:rPr>
          <w:t xml:space="preserve"> </w:t>
        </w:r>
        <w:r w:rsidRPr="00A468DB">
          <w:t>техническое</w:t>
        </w:r>
        <w:r w:rsidRPr="00A468DB">
          <w:rPr>
            <w:spacing w:val="-12"/>
          </w:rPr>
          <w:t xml:space="preserve"> </w:t>
        </w:r>
        <w:r w:rsidRPr="00A468DB">
          <w:rPr>
            <w:spacing w:val="-1"/>
          </w:rPr>
          <w:t>перевооружение</w:t>
        </w:r>
        <w:r w:rsidRPr="00A468DB">
          <w:rPr>
            <w:spacing w:val="-11"/>
          </w:rPr>
          <w:t xml:space="preserve"> </w:t>
        </w:r>
        <w:r w:rsidRPr="00A468DB">
          <w:rPr>
            <w:spacing w:val="-1"/>
          </w:rPr>
          <w:t>тепловых</w:t>
        </w:r>
        <w:r w:rsidRPr="00A468DB">
          <w:rPr>
            <w:spacing w:val="-12"/>
          </w:rPr>
          <w:t xml:space="preserve"> </w:t>
        </w:r>
        <w:r w:rsidRPr="00A468DB">
          <w:t>сетей,</w:t>
        </w:r>
        <w:r w:rsidRPr="00A468DB">
          <w:rPr>
            <w:spacing w:val="-13"/>
          </w:rPr>
          <w:t xml:space="preserve"> </w:t>
        </w:r>
        <w:r w:rsidRPr="00A468DB">
          <w:rPr>
            <w:spacing w:val="-1"/>
          </w:rPr>
          <w:t>насосных</w:t>
        </w:r>
        <w:r w:rsidRPr="00A468DB">
          <w:rPr>
            <w:spacing w:val="-12"/>
          </w:rPr>
          <w:t xml:space="preserve"> </w:t>
        </w:r>
        <w:r w:rsidRPr="00A468DB">
          <w:rPr>
            <w:spacing w:val="-1"/>
          </w:rPr>
          <w:t>станций</w:t>
        </w:r>
        <w:r w:rsidRPr="00A468DB">
          <w:rPr>
            <w:spacing w:val="-13"/>
          </w:rPr>
          <w:t xml:space="preserve"> </w:t>
        </w:r>
        <w:r w:rsidRPr="00A468DB">
          <w:t>и</w:t>
        </w:r>
        <w:r w:rsidRPr="00A468DB">
          <w:rPr>
            <w:spacing w:val="-13"/>
          </w:rPr>
          <w:t xml:space="preserve"> </w:t>
        </w:r>
        <w:r w:rsidRPr="00A468DB">
          <w:rPr>
            <w:spacing w:val="-1"/>
          </w:rPr>
          <w:t>тепловых</w:t>
        </w:r>
      </w:hyperlink>
      <w:r w:rsidRPr="00A468DB">
        <w:rPr>
          <w:spacing w:val="49"/>
        </w:rPr>
        <w:t xml:space="preserve"> </w:t>
      </w:r>
      <w:hyperlink w:anchor="bookmark63" w:history="1">
        <w:r w:rsidRPr="00A468DB">
          <w:rPr>
            <w:spacing w:val="-1"/>
          </w:rPr>
          <w:t>пунктов</w:t>
        </w:r>
        <w:r w:rsidRPr="00A468DB">
          <w:rPr>
            <w:spacing w:val="-2"/>
          </w:rPr>
          <w:t xml:space="preserve"> </w:t>
        </w:r>
        <w:r w:rsidRPr="00A468DB">
          <w:t xml:space="preserve">на </w:t>
        </w:r>
        <w:r w:rsidRPr="00A468DB">
          <w:rPr>
            <w:spacing w:val="-1"/>
          </w:rPr>
          <w:t>каждом</w:t>
        </w:r>
        <w:r w:rsidRPr="00A468DB">
          <w:t xml:space="preserve"> этапе</w:t>
        </w:r>
        <w:bookmarkEnd w:id="423"/>
        <w:bookmarkEnd w:id="424"/>
      </w:hyperlink>
    </w:p>
    <w:p w14:paraId="5675F503" w14:textId="77777777" w:rsidR="0038729E" w:rsidRPr="00A468DB" w:rsidRDefault="0038729E" w:rsidP="0038729E">
      <w:pPr>
        <w:pStyle w:val="TableParagraph"/>
        <w:ind w:left="201" w:right="345" w:firstLine="707"/>
        <w:jc w:val="both"/>
      </w:pPr>
      <w:r w:rsidRPr="00A468DB">
        <w:t>Инв</w:t>
      </w:r>
      <w:r w:rsidRPr="00A468DB">
        <w:rPr>
          <w:spacing w:val="-2"/>
        </w:rPr>
        <w:t>е</w:t>
      </w:r>
      <w:r w:rsidRPr="00A468DB">
        <w:rPr>
          <w:spacing w:val="-1"/>
        </w:rPr>
        <w:t>с</w:t>
      </w:r>
      <w:r w:rsidRPr="00A468DB">
        <w:t>тиции</w:t>
      </w:r>
      <w:r w:rsidRPr="00A468DB">
        <w:rPr>
          <w:spacing w:val="27"/>
        </w:rPr>
        <w:t xml:space="preserve"> </w:t>
      </w:r>
      <w:r w:rsidRPr="00A468DB">
        <w:t>в</w:t>
      </w:r>
      <w:r w:rsidRPr="00A468DB">
        <w:rPr>
          <w:spacing w:val="29"/>
        </w:rPr>
        <w:t xml:space="preserve"> </w:t>
      </w:r>
      <w:r w:rsidRPr="00A468DB">
        <w:rPr>
          <w:spacing w:val="-1"/>
        </w:rPr>
        <w:t>с</w:t>
      </w:r>
      <w:r w:rsidRPr="00A468DB">
        <w:t>троит</w:t>
      </w:r>
      <w:r w:rsidRPr="00A468DB">
        <w:rPr>
          <w:spacing w:val="-1"/>
        </w:rPr>
        <w:t>е</w:t>
      </w:r>
      <w:r w:rsidRPr="00A468DB">
        <w:rPr>
          <w:spacing w:val="-3"/>
        </w:rPr>
        <w:t>л</w:t>
      </w:r>
      <w:r w:rsidRPr="00A468DB">
        <w:t>ь</w:t>
      </w:r>
      <w:r w:rsidRPr="00A468DB">
        <w:rPr>
          <w:spacing w:val="-1"/>
        </w:rPr>
        <w:t>с</w:t>
      </w:r>
      <w:r w:rsidRPr="00A468DB">
        <w:t>тво</w:t>
      </w:r>
      <w:r w:rsidRPr="00A468DB">
        <w:rPr>
          <w:spacing w:val="28"/>
        </w:rPr>
        <w:t xml:space="preserve"> </w:t>
      </w:r>
      <w:r w:rsidRPr="00A468DB">
        <w:t>т</w:t>
      </w:r>
      <w:r w:rsidRPr="00A468DB">
        <w:rPr>
          <w:spacing w:val="-1"/>
        </w:rPr>
        <w:t>е</w:t>
      </w:r>
      <w:r w:rsidRPr="00A468DB">
        <w:t>пловой</w:t>
      </w:r>
      <w:r w:rsidRPr="00A468DB">
        <w:rPr>
          <w:spacing w:val="29"/>
        </w:rPr>
        <w:t xml:space="preserve"> </w:t>
      </w:r>
      <w:r w:rsidRPr="00A468DB">
        <w:rPr>
          <w:spacing w:val="-1"/>
        </w:rPr>
        <w:t>се</w:t>
      </w:r>
      <w:r w:rsidRPr="00A468DB">
        <w:t>ти</w:t>
      </w:r>
      <w:r w:rsidRPr="00A468DB">
        <w:rPr>
          <w:spacing w:val="29"/>
        </w:rPr>
        <w:t xml:space="preserve"> </w:t>
      </w:r>
      <w:r w:rsidRPr="00A468DB">
        <w:t>от</w:t>
      </w:r>
      <w:r w:rsidRPr="00A468DB">
        <w:rPr>
          <w:spacing w:val="26"/>
        </w:rPr>
        <w:t xml:space="preserve"> </w:t>
      </w:r>
      <w:r w:rsidRPr="00A468DB">
        <w:t>р</w:t>
      </w:r>
      <w:r w:rsidRPr="00A468DB">
        <w:rPr>
          <w:spacing w:val="-1"/>
        </w:rPr>
        <w:t>е</w:t>
      </w:r>
      <w:r w:rsidRPr="00A468DB">
        <w:t>кон</w:t>
      </w:r>
      <w:r w:rsidRPr="00A468DB">
        <w:rPr>
          <w:spacing w:val="-1"/>
        </w:rPr>
        <w:t>с</w:t>
      </w:r>
      <w:r w:rsidRPr="00A468DB">
        <w:t>т</w:t>
      </w:r>
      <w:r w:rsidRPr="00A468DB">
        <w:rPr>
          <w:spacing w:val="2"/>
        </w:rPr>
        <w:t>р</w:t>
      </w:r>
      <w:r w:rsidRPr="00A468DB">
        <w:rPr>
          <w:spacing w:val="-8"/>
        </w:rPr>
        <w:t>у</w:t>
      </w:r>
      <w:r w:rsidRPr="00A468DB">
        <w:t>и</w:t>
      </w:r>
      <w:r w:rsidRPr="00A468DB">
        <w:rPr>
          <w:spacing w:val="4"/>
        </w:rPr>
        <w:t>р</w:t>
      </w:r>
      <w:r w:rsidRPr="00A468DB">
        <w:rPr>
          <w:spacing w:val="-5"/>
        </w:rPr>
        <w:t>у</w:t>
      </w:r>
      <w:r w:rsidRPr="00A468DB">
        <w:rPr>
          <w:spacing w:val="1"/>
        </w:rPr>
        <w:t>е</w:t>
      </w:r>
      <w:r w:rsidRPr="00A468DB">
        <w:rPr>
          <w:spacing w:val="-1"/>
        </w:rPr>
        <w:t>м</w:t>
      </w:r>
      <w:r w:rsidRPr="00A468DB">
        <w:t>ых</w:t>
      </w:r>
      <w:r w:rsidRPr="00A468DB">
        <w:rPr>
          <w:spacing w:val="30"/>
        </w:rPr>
        <w:t xml:space="preserve"> </w:t>
      </w:r>
      <w:r w:rsidRPr="00A468DB">
        <w:t>к</w:t>
      </w:r>
      <w:r w:rsidRPr="00A468DB">
        <w:rPr>
          <w:spacing w:val="-3"/>
        </w:rPr>
        <w:t>о</w:t>
      </w:r>
      <w:r w:rsidRPr="00A468DB">
        <w:t>т</w:t>
      </w:r>
      <w:r w:rsidRPr="00A468DB">
        <w:rPr>
          <w:spacing w:val="-1"/>
        </w:rPr>
        <w:t>е</w:t>
      </w:r>
      <w:r w:rsidRPr="00A468DB">
        <w:t>льн</w:t>
      </w:r>
      <w:r w:rsidRPr="00A468DB">
        <w:rPr>
          <w:spacing w:val="-3"/>
        </w:rPr>
        <w:t>ы</w:t>
      </w:r>
      <w:r w:rsidRPr="00A468DB">
        <w:rPr>
          <w:spacing w:val="4"/>
        </w:rPr>
        <w:t>х</w:t>
      </w:r>
      <w:r w:rsidRPr="00A468DB">
        <w:t>»</w:t>
      </w:r>
      <w:r w:rsidRPr="00A468DB">
        <w:rPr>
          <w:spacing w:val="23"/>
        </w:rPr>
        <w:t xml:space="preserve"> </w:t>
      </w:r>
      <w:r w:rsidRPr="00A468DB">
        <w:rPr>
          <w:spacing w:val="-1"/>
        </w:rPr>
        <w:t>с</w:t>
      </w:r>
      <w:r w:rsidRPr="00A468DB">
        <w:t>.</w:t>
      </w:r>
      <w:r w:rsidRPr="00A468DB">
        <w:rPr>
          <w:spacing w:val="28"/>
        </w:rPr>
        <w:t xml:space="preserve"> </w:t>
      </w:r>
      <w:r w:rsidRPr="00A468DB">
        <w:rPr>
          <w:spacing w:val="-1"/>
        </w:rPr>
        <w:t>Б</w:t>
      </w:r>
      <w:r w:rsidRPr="00A468DB">
        <w:t>о</w:t>
      </w:r>
      <w:r w:rsidRPr="00A468DB">
        <w:rPr>
          <w:spacing w:val="9"/>
        </w:rPr>
        <w:t>л</w:t>
      </w:r>
      <w:r w:rsidRPr="00A468DB">
        <w:t>ьшие</w:t>
      </w:r>
      <w:r w:rsidRPr="00A468DB">
        <w:rPr>
          <w:spacing w:val="-1"/>
        </w:rPr>
        <w:t xml:space="preserve"> </w:t>
      </w:r>
      <w:r w:rsidRPr="00A468DB">
        <w:t>Клю</w:t>
      </w:r>
      <w:r w:rsidRPr="00A468DB">
        <w:rPr>
          <w:spacing w:val="-1"/>
        </w:rPr>
        <w:t>ч</w:t>
      </w:r>
      <w:r w:rsidRPr="00A468DB">
        <w:t>и, Кра</w:t>
      </w:r>
      <w:r w:rsidRPr="00A468DB">
        <w:rPr>
          <w:spacing w:val="-2"/>
        </w:rPr>
        <w:t>с</w:t>
      </w:r>
      <w:r w:rsidRPr="00A468DB">
        <w:t>нояр</w:t>
      </w:r>
      <w:r w:rsidRPr="00A468DB">
        <w:rPr>
          <w:spacing w:val="-4"/>
        </w:rPr>
        <w:t>с</w:t>
      </w:r>
      <w:r w:rsidRPr="00A468DB">
        <w:t>кого кр</w:t>
      </w:r>
      <w:r w:rsidRPr="00A468DB">
        <w:rPr>
          <w:spacing w:val="-1"/>
        </w:rPr>
        <w:t>а</w:t>
      </w:r>
      <w:r w:rsidRPr="00A468DB">
        <w:t>я, протяж</w:t>
      </w:r>
      <w:r w:rsidRPr="00A468DB">
        <w:rPr>
          <w:spacing w:val="-2"/>
        </w:rPr>
        <w:t>ен</w:t>
      </w:r>
      <w:r w:rsidRPr="00A468DB">
        <w:t>но</w:t>
      </w:r>
      <w:r w:rsidRPr="00A468DB">
        <w:rPr>
          <w:spacing w:val="-1"/>
        </w:rPr>
        <w:t>с</w:t>
      </w:r>
      <w:r w:rsidRPr="00A468DB">
        <w:t>тью в две</w:t>
      </w:r>
      <w:r w:rsidRPr="00A468DB">
        <w:rPr>
          <w:spacing w:val="-2"/>
        </w:rPr>
        <w:t xml:space="preserve"> </w:t>
      </w:r>
      <w:r w:rsidRPr="00A468DB">
        <w:t>в</w:t>
      </w:r>
      <w:r w:rsidRPr="00A468DB">
        <w:rPr>
          <w:spacing w:val="-2"/>
        </w:rPr>
        <w:t>е</w:t>
      </w:r>
      <w:r w:rsidRPr="00A468DB">
        <w:t xml:space="preserve">тки </w:t>
      </w:r>
      <w:smartTag w:uri="urn:schemas-microsoft-com:office:smarttags" w:element="metricconverter">
        <w:smartTagPr>
          <w:attr w:name="ProductID" w:val="610 метров"/>
        </w:smartTagPr>
        <w:r w:rsidRPr="00A468DB">
          <w:t>915 м</w:t>
        </w:r>
        <w:r w:rsidRPr="00A468DB">
          <w:rPr>
            <w:spacing w:val="-2"/>
          </w:rPr>
          <w:t>е</w:t>
        </w:r>
        <w:r w:rsidRPr="00A468DB">
          <w:t>тров</w:t>
        </w:r>
      </w:smartTag>
      <w:r w:rsidRPr="00A468DB">
        <w:t xml:space="preserve"> в</w:t>
      </w:r>
      <w:r w:rsidRPr="00A468DB">
        <w:rPr>
          <w:spacing w:val="-1"/>
        </w:rPr>
        <w:t xml:space="preserve"> </w:t>
      </w:r>
      <w:r w:rsidRPr="00A468DB">
        <w:t>том</w:t>
      </w:r>
      <w:r w:rsidRPr="00A468DB">
        <w:rPr>
          <w:spacing w:val="-1"/>
        </w:rPr>
        <w:t xml:space="preserve"> ч</w:t>
      </w:r>
      <w:r w:rsidRPr="00A468DB">
        <w:t>и</w:t>
      </w:r>
      <w:r w:rsidRPr="00A468DB">
        <w:rPr>
          <w:spacing w:val="-1"/>
        </w:rPr>
        <w:t>с</w:t>
      </w:r>
      <w:r w:rsidRPr="00A468DB">
        <w:t>л</w:t>
      </w:r>
      <w:r w:rsidRPr="00A468DB">
        <w:rPr>
          <w:spacing w:val="-1"/>
        </w:rPr>
        <w:t>е</w:t>
      </w:r>
      <w:r w:rsidRPr="00A468DB">
        <w:t>:</w:t>
      </w:r>
    </w:p>
    <w:p w14:paraId="06456516" w14:textId="77777777" w:rsidR="0038729E" w:rsidRPr="00A468DB" w:rsidRDefault="0038729E" w:rsidP="0038729E">
      <w:pPr>
        <w:pStyle w:val="TableParagraph"/>
        <w:spacing w:before="2" w:line="120" w:lineRule="exact"/>
        <w:rPr>
          <w:sz w:val="12"/>
          <w:szCs w:val="12"/>
        </w:rPr>
      </w:pPr>
    </w:p>
    <w:p w14:paraId="2F43AD2C" w14:textId="77777777" w:rsidR="0038729E" w:rsidRPr="00A468DB" w:rsidRDefault="0038729E" w:rsidP="0038729E">
      <w:pPr>
        <w:pStyle w:val="a9"/>
        <w:numPr>
          <w:ilvl w:val="2"/>
          <w:numId w:val="41"/>
        </w:numPr>
        <w:tabs>
          <w:tab w:val="left" w:pos="1693"/>
        </w:tabs>
        <w:autoSpaceDE/>
        <w:autoSpaceDN/>
        <w:adjustRightInd/>
        <w:ind w:left="1693"/>
      </w:pPr>
      <w:r w:rsidRPr="00A468DB">
        <w:t>по 1 эт</w:t>
      </w:r>
      <w:r w:rsidRPr="00A468DB">
        <w:rPr>
          <w:spacing w:val="-1"/>
        </w:rPr>
        <w:t>а</w:t>
      </w:r>
      <w:r w:rsidRPr="00A468DB">
        <w:rPr>
          <w:spacing w:val="3"/>
        </w:rPr>
        <w:t>п</w:t>
      </w:r>
      <w:r w:rsidRPr="00A468DB">
        <w:t>у</w:t>
      </w:r>
      <w:r w:rsidRPr="00A468DB">
        <w:rPr>
          <w:spacing w:val="-8"/>
        </w:rPr>
        <w:t xml:space="preserve"> </w:t>
      </w:r>
      <w:smartTag w:uri="urn:schemas-microsoft-com:office:smarttags" w:element="metricconverter">
        <w:smartTagPr>
          <w:attr w:name="ProductID" w:val="610 метров"/>
        </w:smartTagPr>
        <w:r w:rsidRPr="00A468DB">
          <w:t xml:space="preserve">305 </w:t>
        </w:r>
        <w:r w:rsidRPr="00A468DB">
          <w:rPr>
            <w:spacing w:val="1"/>
          </w:rPr>
          <w:t>м</w:t>
        </w:r>
        <w:r w:rsidRPr="00A468DB">
          <w:rPr>
            <w:spacing w:val="-1"/>
          </w:rPr>
          <w:t>е</w:t>
        </w:r>
        <w:r w:rsidRPr="00A468DB">
          <w:t>тров</w:t>
        </w:r>
      </w:smartTag>
      <w:r w:rsidRPr="00A468DB">
        <w:t xml:space="preserve"> потр</w:t>
      </w:r>
      <w:r w:rsidRPr="00A468DB">
        <w:rPr>
          <w:spacing w:val="-1"/>
        </w:rPr>
        <w:t>е</w:t>
      </w:r>
      <w:r w:rsidRPr="00A468DB">
        <w:rPr>
          <w:spacing w:val="2"/>
        </w:rPr>
        <w:t>б</w:t>
      </w:r>
      <w:r w:rsidRPr="00A468DB">
        <w:rPr>
          <w:spacing w:val="-5"/>
        </w:rPr>
        <w:t>у</w:t>
      </w:r>
      <w:r w:rsidRPr="00A468DB">
        <w:rPr>
          <w:spacing w:val="-1"/>
        </w:rPr>
        <w:t>е</w:t>
      </w:r>
      <w:r w:rsidRPr="00A468DB">
        <w:t>т</w:t>
      </w:r>
      <w:r w:rsidRPr="00A468DB">
        <w:rPr>
          <w:spacing w:val="-1"/>
        </w:rPr>
        <w:t>с</w:t>
      </w:r>
      <w:r w:rsidRPr="00A468DB">
        <w:t>я 13 725 т</w:t>
      </w:r>
      <w:r w:rsidRPr="00A468DB">
        <w:rPr>
          <w:spacing w:val="1"/>
        </w:rPr>
        <w:t>ы</w:t>
      </w:r>
      <w:r w:rsidRPr="00A468DB">
        <w:rPr>
          <w:spacing w:val="-1"/>
        </w:rPr>
        <w:t>с</w:t>
      </w:r>
      <w:r w:rsidRPr="00A468DB">
        <w:t>.</w:t>
      </w:r>
      <w:r w:rsidRPr="00A468DB">
        <w:rPr>
          <w:spacing w:val="2"/>
        </w:rPr>
        <w:t xml:space="preserve"> р</w:t>
      </w:r>
      <w:r w:rsidRPr="00A468DB">
        <w:rPr>
          <w:spacing w:val="-5"/>
        </w:rPr>
        <w:t>у</w:t>
      </w:r>
      <w:r w:rsidRPr="00A468DB">
        <w:t>б.</w:t>
      </w:r>
    </w:p>
    <w:p w14:paraId="525742F5" w14:textId="77777777" w:rsidR="0038729E" w:rsidRPr="00A468DB" w:rsidRDefault="0038729E" w:rsidP="0038729E">
      <w:pPr>
        <w:pStyle w:val="TableParagraph"/>
        <w:spacing w:before="9" w:line="110" w:lineRule="exact"/>
        <w:rPr>
          <w:sz w:val="11"/>
          <w:szCs w:val="11"/>
        </w:rPr>
      </w:pPr>
    </w:p>
    <w:p w14:paraId="78B07FE6" w14:textId="77777777" w:rsidR="0038729E" w:rsidRDefault="0038729E" w:rsidP="0038729E">
      <w:pPr>
        <w:pStyle w:val="a9"/>
        <w:numPr>
          <w:ilvl w:val="2"/>
          <w:numId w:val="41"/>
        </w:numPr>
        <w:tabs>
          <w:tab w:val="left" w:pos="1693"/>
        </w:tabs>
        <w:autoSpaceDE/>
        <w:autoSpaceDN/>
        <w:adjustRightInd/>
        <w:ind w:left="1693"/>
      </w:pPr>
      <w:r w:rsidRPr="00A468DB">
        <w:t>по 2 эт</w:t>
      </w:r>
      <w:r w:rsidRPr="00A468DB">
        <w:rPr>
          <w:spacing w:val="-1"/>
        </w:rPr>
        <w:t>а</w:t>
      </w:r>
      <w:r w:rsidRPr="00A468DB">
        <w:rPr>
          <w:spacing w:val="3"/>
        </w:rPr>
        <w:t>п</w:t>
      </w:r>
      <w:r w:rsidRPr="00A468DB">
        <w:t>у</w:t>
      </w:r>
      <w:r w:rsidRPr="00A468DB">
        <w:rPr>
          <w:spacing w:val="-8"/>
        </w:rPr>
        <w:t xml:space="preserve"> </w:t>
      </w:r>
      <w:smartTag w:uri="urn:schemas-microsoft-com:office:smarttags" w:element="metricconverter">
        <w:smartTagPr>
          <w:attr w:name="ProductID" w:val="610 метров"/>
        </w:smartTagPr>
        <w:r w:rsidRPr="00A468DB">
          <w:t xml:space="preserve">610 </w:t>
        </w:r>
        <w:r w:rsidRPr="00A468DB">
          <w:rPr>
            <w:spacing w:val="1"/>
          </w:rPr>
          <w:t>м</w:t>
        </w:r>
        <w:r w:rsidRPr="00A468DB">
          <w:rPr>
            <w:spacing w:val="-1"/>
          </w:rPr>
          <w:t>е</w:t>
        </w:r>
        <w:r w:rsidRPr="00A468DB">
          <w:t>тров</w:t>
        </w:r>
      </w:smartTag>
      <w:r w:rsidRPr="00A468DB">
        <w:t xml:space="preserve"> потр</w:t>
      </w:r>
      <w:r w:rsidRPr="00A468DB">
        <w:rPr>
          <w:spacing w:val="-1"/>
        </w:rPr>
        <w:t>е</w:t>
      </w:r>
      <w:r w:rsidRPr="00A468DB">
        <w:rPr>
          <w:spacing w:val="2"/>
        </w:rPr>
        <w:t>б</w:t>
      </w:r>
      <w:r w:rsidRPr="00A468DB">
        <w:rPr>
          <w:spacing w:val="-5"/>
        </w:rPr>
        <w:t>у</w:t>
      </w:r>
      <w:r w:rsidRPr="00A468DB">
        <w:rPr>
          <w:spacing w:val="-1"/>
        </w:rPr>
        <w:t>е</w:t>
      </w:r>
      <w:r w:rsidRPr="00A468DB">
        <w:t>т</w:t>
      </w:r>
      <w:r w:rsidRPr="00A468DB">
        <w:rPr>
          <w:spacing w:val="-1"/>
        </w:rPr>
        <w:t>с</w:t>
      </w:r>
      <w:r w:rsidRPr="00A468DB">
        <w:t>я 27 450 т</w:t>
      </w:r>
      <w:r w:rsidRPr="00A468DB">
        <w:rPr>
          <w:spacing w:val="1"/>
        </w:rPr>
        <w:t>ы</w:t>
      </w:r>
      <w:r w:rsidRPr="00A468DB">
        <w:rPr>
          <w:spacing w:val="-1"/>
        </w:rPr>
        <w:t>с</w:t>
      </w:r>
      <w:r w:rsidRPr="00A468DB">
        <w:t>.</w:t>
      </w:r>
      <w:r w:rsidRPr="00A468DB">
        <w:rPr>
          <w:spacing w:val="2"/>
        </w:rPr>
        <w:t xml:space="preserve"> р</w:t>
      </w:r>
      <w:r w:rsidRPr="00A468DB">
        <w:rPr>
          <w:spacing w:val="-5"/>
        </w:rPr>
        <w:t>у</w:t>
      </w:r>
      <w:r w:rsidRPr="00A468DB">
        <w:t>б.</w:t>
      </w:r>
    </w:p>
    <w:p w14:paraId="2627A506" w14:textId="77777777" w:rsidR="0038729E" w:rsidRPr="00A468DB" w:rsidRDefault="0038729E" w:rsidP="0038729E">
      <w:pPr>
        <w:pStyle w:val="a9"/>
        <w:tabs>
          <w:tab w:val="left" w:pos="1693"/>
        </w:tabs>
        <w:autoSpaceDE/>
        <w:autoSpaceDN/>
        <w:adjustRightInd/>
        <w:ind w:left="1693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16"/>
        <w:gridCol w:w="942"/>
        <w:gridCol w:w="965"/>
        <w:gridCol w:w="965"/>
        <w:gridCol w:w="971"/>
        <w:gridCol w:w="942"/>
        <w:gridCol w:w="942"/>
        <w:gridCol w:w="960"/>
        <w:gridCol w:w="942"/>
      </w:tblGrid>
      <w:tr w:rsidR="0038729E" w:rsidRPr="00A468DB" w14:paraId="4C9AF437" w14:textId="77777777" w:rsidTr="00D212C2">
        <w:trPr>
          <w:trHeight w:val="415"/>
        </w:trPr>
        <w:tc>
          <w:tcPr>
            <w:tcW w:w="9571" w:type="dxa"/>
            <w:gridSpan w:val="9"/>
            <w:shd w:val="clear" w:color="auto" w:fill="F7CAAC"/>
          </w:tcPr>
          <w:p w14:paraId="59F2A46E" w14:textId="77777777" w:rsidR="0038729E" w:rsidRPr="00A468DB" w:rsidRDefault="0038729E" w:rsidP="00D212C2">
            <w:pPr>
              <w:pStyle w:val="a9"/>
              <w:jc w:val="center"/>
            </w:pPr>
            <w:r w:rsidRPr="00A468DB">
              <w:t>Строительство и реконструкция тепловой сети</w:t>
            </w:r>
          </w:p>
        </w:tc>
      </w:tr>
      <w:tr w:rsidR="0038729E" w:rsidRPr="00A468DB" w14:paraId="112177F5" w14:textId="77777777" w:rsidTr="00D212C2">
        <w:trPr>
          <w:trHeight w:val="420"/>
        </w:trPr>
        <w:tc>
          <w:tcPr>
            <w:tcW w:w="1716" w:type="dxa"/>
            <w:shd w:val="clear" w:color="auto" w:fill="F2F2F2"/>
          </w:tcPr>
          <w:p w14:paraId="6F97BD2A" w14:textId="77777777" w:rsidR="0038729E" w:rsidRPr="00A468DB" w:rsidRDefault="0038729E" w:rsidP="00D212C2">
            <w:pPr>
              <w:pStyle w:val="a9"/>
              <w:tabs>
                <w:tab w:val="left" w:pos="1410"/>
              </w:tabs>
            </w:pPr>
            <w:r w:rsidRPr="00A468DB">
              <w:t>ПИР и ПСД</w:t>
            </w:r>
          </w:p>
        </w:tc>
        <w:tc>
          <w:tcPr>
            <w:tcW w:w="980" w:type="dxa"/>
          </w:tcPr>
          <w:p w14:paraId="2B40F6A2" w14:textId="77777777" w:rsidR="0038729E" w:rsidRPr="00A468DB" w:rsidRDefault="0038729E" w:rsidP="00D212C2">
            <w:pPr>
              <w:pStyle w:val="a9"/>
            </w:pPr>
          </w:p>
        </w:tc>
        <w:tc>
          <w:tcPr>
            <w:tcW w:w="979" w:type="dxa"/>
          </w:tcPr>
          <w:p w14:paraId="764280C9" w14:textId="77777777" w:rsidR="0038729E" w:rsidRPr="00A468DB" w:rsidRDefault="0038729E" w:rsidP="00D212C2">
            <w:pPr>
              <w:pStyle w:val="a9"/>
            </w:pPr>
            <w:r w:rsidRPr="00A468DB">
              <w:t>412</w:t>
            </w:r>
          </w:p>
        </w:tc>
        <w:tc>
          <w:tcPr>
            <w:tcW w:w="979" w:type="dxa"/>
          </w:tcPr>
          <w:p w14:paraId="70539A59" w14:textId="77777777" w:rsidR="0038729E" w:rsidRPr="00A468DB" w:rsidRDefault="0038729E" w:rsidP="00D212C2">
            <w:pPr>
              <w:pStyle w:val="a9"/>
            </w:pPr>
            <w:r w:rsidRPr="00A468DB">
              <w:t>412</w:t>
            </w:r>
          </w:p>
        </w:tc>
        <w:tc>
          <w:tcPr>
            <w:tcW w:w="979" w:type="dxa"/>
          </w:tcPr>
          <w:p w14:paraId="525547EF" w14:textId="77777777" w:rsidR="0038729E" w:rsidRPr="00A468DB" w:rsidRDefault="0038729E" w:rsidP="00D212C2">
            <w:pPr>
              <w:pStyle w:val="a9"/>
            </w:pPr>
            <w:r w:rsidRPr="00A468DB">
              <w:t>1647</w:t>
            </w:r>
          </w:p>
        </w:tc>
        <w:tc>
          <w:tcPr>
            <w:tcW w:w="980" w:type="dxa"/>
          </w:tcPr>
          <w:p w14:paraId="2CB5828D" w14:textId="77777777" w:rsidR="0038729E" w:rsidRPr="00A468DB" w:rsidRDefault="0038729E" w:rsidP="00D212C2">
            <w:pPr>
              <w:pStyle w:val="a9"/>
            </w:pPr>
          </w:p>
        </w:tc>
        <w:tc>
          <w:tcPr>
            <w:tcW w:w="980" w:type="dxa"/>
          </w:tcPr>
          <w:p w14:paraId="4A5E362F" w14:textId="77777777" w:rsidR="0038729E" w:rsidRPr="00A468DB" w:rsidRDefault="0038729E" w:rsidP="00D212C2">
            <w:pPr>
              <w:pStyle w:val="a9"/>
            </w:pPr>
          </w:p>
        </w:tc>
        <w:tc>
          <w:tcPr>
            <w:tcW w:w="998" w:type="dxa"/>
          </w:tcPr>
          <w:p w14:paraId="1B51968C" w14:textId="77777777" w:rsidR="0038729E" w:rsidRPr="00A468DB" w:rsidRDefault="0038729E" w:rsidP="00D212C2">
            <w:pPr>
              <w:pStyle w:val="a9"/>
            </w:pPr>
          </w:p>
        </w:tc>
        <w:tc>
          <w:tcPr>
            <w:tcW w:w="980" w:type="dxa"/>
          </w:tcPr>
          <w:p w14:paraId="24093ACC" w14:textId="77777777" w:rsidR="0038729E" w:rsidRPr="00A468DB" w:rsidRDefault="0038729E" w:rsidP="00D212C2">
            <w:pPr>
              <w:pStyle w:val="a9"/>
            </w:pPr>
          </w:p>
        </w:tc>
      </w:tr>
      <w:tr w:rsidR="0038729E" w:rsidRPr="00A468DB" w14:paraId="71100CB5" w14:textId="77777777" w:rsidTr="00D212C2">
        <w:trPr>
          <w:trHeight w:val="552"/>
        </w:trPr>
        <w:tc>
          <w:tcPr>
            <w:tcW w:w="1716" w:type="dxa"/>
            <w:shd w:val="clear" w:color="auto" w:fill="F2F2F2"/>
          </w:tcPr>
          <w:p w14:paraId="4C03AF4B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Оборудование</w:t>
            </w:r>
          </w:p>
        </w:tc>
        <w:tc>
          <w:tcPr>
            <w:tcW w:w="980" w:type="dxa"/>
          </w:tcPr>
          <w:p w14:paraId="4468C06A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01AA7921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686</w:t>
            </w:r>
          </w:p>
        </w:tc>
        <w:tc>
          <w:tcPr>
            <w:tcW w:w="979" w:type="dxa"/>
          </w:tcPr>
          <w:p w14:paraId="03F59992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686</w:t>
            </w:r>
          </w:p>
        </w:tc>
        <w:tc>
          <w:tcPr>
            <w:tcW w:w="979" w:type="dxa"/>
          </w:tcPr>
          <w:p w14:paraId="00111A76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2745</w:t>
            </w:r>
          </w:p>
        </w:tc>
        <w:tc>
          <w:tcPr>
            <w:tcW w:w="980" w:type="dxa"/>
          </w:tcPr>
          <w:p w14:paraId="2B30CF9D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0A9991CF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98" w:type="dxa"/>
          </w:tcPr>
          <w:p w14:paraId="407B6F44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5A685EF7" w14:textId="77777777" w:rsidR="0038729E" w:rsidRPr="00A468DB" w:rsidRDefault="0038729E" w:rsidP="00D212C2">
            <w:pPr>
              <w:pStyle w:val="a9"/>
              <w:jc w:val="both"/>
            </w:pPr>
          </w:p>
        </w:tc>
      </w:tr>
      <w:tr w:rsidR="0038729E" w:rsidRPr="00A468DB" w14:paraId="7AB8C572" w14:textId="77777777" w:rsidTr="00D212C2">
        <w:tc>
          <w:tcPr>
            <w:tcW w:w="1716" w:type="dxa"/>
            <w:shd w:val="clear" w:color="auto" w:fill="F2F2F2"/>
          </w:tcPr>
          <w:p w14:paraId="0FC479F0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Строительно- монтажные работы</w:t>
            </w:r>
          </w:p>
        </w:tc>
        <w:tc>
          <w:tcPr>
            <w:tcW w:w="980" w:type="dxa"/>
          </w:tcPr>
          <w:p w14:paraId="7F869B2A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69FB9630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5421</w:t>
            </w:r>
          </w:p>
        </w:tc>
        <w:tc>
          <w:tcPr>
            <w:tcW w:w="979" w:type="dxa"/>
          </w:tcPr>
          <w:p w14:paraId="73BD9A0F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5421</w:t>
            </w:r>
          </w:p>
        </w:tc>
        <w:tc>
          <w:tcPr>
            <w:tcW w:w="979" w:type="dxa"/>
          </w:tcPr>
          <w:p w14:paraId="4BCC1D7F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21686</w:t>
            </w:r>
          </w:p>
        </w:tc>
        <w:tc>
          <w:tcPr>
            <w:tcW w:w="980" w:type="dxa"/>
          </w:tcPr>
          <w:p w14:paraId="70946847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08714F27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98" w:type="dxa"/>
          </w:tcPr>
          <w:p w14:paraId="7DF6393F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69FF1AEC" w14:textId="77777777" w:rsidR="0038729E" w:rsidRPr="00A468DB" w:rsidRDefault="0038729E" w:rsidP="00D212C2">
            <w:pPr>
              <w:pStyle w:val="a9"/>
              <w:jc w:val="both"/>
            </w:pPr>
          </w:p>
        </w:tc>
      </w:tr>
      <w:tr w:rsidR="0038729E" w:rsidRPr="00A468DB" w14:paraId="2F5CC5EB" w14:textId="77777777" w:rsidTr="00D212C2">
        <w:trPr>
          <w:trHeight w:val="567"/>
        </w:trPr>
        <w:tc>
          <w:tcPr>
            <w:tcW w:w="1716" w:type="dxa"/>
            <w:shd w:val="clear" w:color="auto" w:fill="F2F2F2"/>
          </w:tcPr>
          <w:p w14:paraId="1D7B8DF8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 xml:space="preserve">Прочие </w:t>
            </w:r>
          </w:p>
        </w:tc>
        <w:tc>
          <w:tcPr>
            <w:tcW w:w="980" w:type="dxa"/>
          </w:tcPr>
          <w:p w14:paraId="280217C5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7356AEA4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343</w:t>
            </w:r>
          </w:p>
        </w:tc>
        <w:tc>
          <w:tcPr>
            <w:tcW w:w="979" w:type="dxa"/>
          </w:tcPr>
          <w:p w14:paraId="5F76ADC1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343</w:t>
            </w:r>
          </w:p>
        </w:tc>
        <w:tc>
          <w:tcPr>
            <w:tcW w:w="979" w:type="dxa"/>
          </w:tcPr>
          <w:p w14:paraId="66F4BFC5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1373</w:t>
            </w:r>
          </w:p>
        </w:tc>
        <w:tc>
          <w:tcPr>
            <w:tcW w:w="980" w:type="dxa"/>
          </w:tcPr>
          <w:p w14:paraId="566DCFAB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4DC4AA90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98" w:type="dxa"/>
          </w:tcPr>
          <w:p w14:paraId="0CD02F2E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29AEBB86" w14:textId="77777777" w:rsidR="0038729E" w:rsidRPr="00A468DB" w:rsidRDefault="0038729E" w:rsidP="00D212C2">
            <w:pPr>
              <w:pStyle w:val="a9"/>
              <w:jc w:val="both"/>
            </w:pPr>
          </w:p>
        </w:tc>
      </w:tr>
      <w:tr w:rsidR="0038729E" w:rsidRPr="00A468DB" w14:paraId="5469B7D2" w14:textId="77777777" w:rsidTr="00D212C2">
        <w:tc>
          <w:tcPr>
            <w:tcW w:w="1716" w:type="dxa"/>
            <w:shd w:val="clear" w:color="auto" w:fill="F2F2F2"/>
          </w:tcPr>
          <w:p w14:paraId="152191BB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Всего капитальные затраты</w:t>
            </w:r>
          </w:p>
        </w:tc>
        <w:tc>
          <w:tcPr>
            <w:tcW w:w="980" w:type="dxa"/>
          </w:tcPr>
          <w:p w14:paraId="43E05FBE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11C5C754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6863</w:t>
            </w:r>
          </w:p>
        </w:tc>
        <w:tc>
          <w:tcPr>
            <w:tcW w:w="979" w:type="dxa"/>
          </w:tcPr>
          <w:p w14:paraId="6B7CAA0B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6863</w:t>
            </w:r>
          </w:p>
        </w:tc>
        <w:tc>
          <w:tcPr>
            <w:tcW w:w="979" w:type="dxa"/>
          </w:tcPr>
          <w:p w14:paraId="2894619B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27450</w:t>
            </w:r>
          </w:p>
        </w:tc>
        <w:tc>
          <w:tcPr>
            <w:tcW w:w="980" w:type="dxa"/>
          </w:tcPr>
          <w:p w14:paraId="5F7149A7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18237D69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98" w:type="dxa"/>
          </w:tcPr>
          <w:p w14:paraId="248EF4A5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1B4C2D11" w14:textId="77777777" w:rsidR="0038729E" w:rsidRPr="00A468DB" w:rsidRDefault="0038729E" w:rsidP="00D212C2">
            <w:pPr>
              <w:pStyle w:val="a9"/>
              <w:jc w:val="both"/>
            </w:pPr>
          </w:p>
        </w:tc>
      </w:tr>
      <w:tr w:rsidR="0038729E" w:rsidRPr="00A468DB" w14:paraId="7DFCBEDE" w14:textId="77777777" w:rsidTr="00D212C2">
        <w:trPr>
          <w:trHeight w:val="428"/>
        </w:trPr>
        <w:tc>
          <w:tcPr>
            <w:tcW w:w="1716" w:type="dxa"/>
            <w:shd w:val="clear" w:color="auto" w:fill="F2F2F2"/>
          </w:tcPr>
          <w:p w14:paraId="76BDDA8A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НДС</w:t>
            </w:r>
          </w:p>
        </w:tc>
        <w:tc>
          <w:tcPr>
            <w:tcW w:w="980" w:type="dxa"/>
          </w:tcPr>
          <w:p w14:paraId="6C75C582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7D270349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1235</w:t>
            </w:r>
          </w:p>
        </w:tc>
        <w:tc>
          <w:tcPr>
            <w:tcW w:w="979" w:type="dxa"/>
          </w:tcPr>
          <w:p w14:paraId="5CB5F97C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1235</w:t>
            </w:r>
          </w:p>
        </w:tc>
        <w:tc>
          <w:tcPr>
            <w:tcW w:w="979" w:type="dxa"/>
          </w:tcPr>
          <w:p w14:paraId="4C30EE86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4941</w:t>
            </w:r>
          </w:p>
        </w:tc>
        <w:tc>
          <w:tcPr>
            <w:tcW w:w="980" w:type="dxa"/>
          </w:tcPr>
          <w:p w14:paraId="0C3B7AC7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60E1CD94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98" w:type="dxa"/>
          </w:tcPr>
          <w:p w14:paraId="519883D3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6306266B" w14:textId="77777777" w:rsidR="0038729E" w:rsidRPr="00A468DB" w:rsidRDefault="0038729E" w:rsidP="00D212C2">
            <w:pPr>
              <w:pStyle w:val="a9"/>
              <w:jc w:val="both"/>
            </w:pPr>
          </w:p>
        </w:tc>
      </w:tr>
      <w:tr w:rsidR="0038729E" w:rsidRPr="00A468DB" w14:paraId="745A2371" w14:textId="77777777" w:rsidTr="00D212C2">
        <w:tc>
          <w:tcPr>
            <w:tcW w:w="1716" w:type="dxa"/>
            <w:shd w:val="clear" w:color="auto" w:fill="F2F2F2"/>
          </w:tcPr>
          <w:p w14:paraId="64334F58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Всего смета проекта</w:t>
            </w:r>
          </w:p>
        </w:tc>
        <w:tc>
          <w:tcPr>
            <w:tcW w:w="980" w:type="dxa"/>
          </w:tcPr>
          <w:p w14:paraId="1F77D72F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79" w:type="dxa"/>
          </w:tcPr>
          <w:p w14:paraId="5386F559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8098</w:t>
            </w:r>
          </w:p>
        </w:tc>
        <w:tc>
          <w:tcPr>
            <w:tcW w:w="979" w:type="dxa"/>
          </w:tcPr>
          <w:p w14:paraId="7B7F37E9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8098</w:t>
            </w:r>
          </w:p>
        </w:tc>
        <w:tc>
          <w:tcPr>
            <w:tcW w:w="979" w:type="dxa"/>
          </w:tcPr>
          <w:p w14:paraId="5A90EB04" w14:textId="77777777" w:rsidR="0038729E" w:rsidRPr="00A468DB" w:rsidRDefault="0038729E" w:rsidP="00D212C2">
            <w:pPr>
              <w:pStyle w:val="a9"/>
              <w:jc w:val="both"/>
            </w:pPr>
            <w:r w:rsidRPr="00A468DB">
              <w:t>32391</w:t>
            </w:r>
          </w:p>
        </w:tc>
        <w:tc>
          <w:tcPr>
            <w:tcW w:w="980" w:type="dxa"/>
          </w:tcPr>
          <w:p w14:paraId="0494DE96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5E2BC3B5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98" w:type="dxa"/>
          </w:tcPr>
          <w:p w14:paraId="4FFFDED4" w14:textId="77777777" w:rsidR="0038729E" w:rsidRPr="00A468DB" w:rsidRDefault="0038729E" w:rsidP="00D212C2">
            <w:pPr>
              <w:pStyle w:val="a9"/>
              <w:jc w:val="both"/>
            </w:pPr>
          </w:p>
        </w:tc>
        <w:tc>
          <w:tcPr>
            <w:tcW w:w="980" w:type="dxa"/>
          </w:tcPr>
          <w:p w14:paraId="26145052" w14:textId="77777777" w:rsidR="0038729E" w:rsidRPr="00A468DB" w:rsidRDefault="0038729E" w:rsidP="00D212C2">
            <w:pPr>
              <w:pStyle w:val="a9"/>
              <w:jc w:val="both"/>
            </w:pPr>
          </w:p>
        </w:tc>
      </w:tr>
    </w:tbl>
    <w:p w14:paraId="410E9518" w14:textId="77777777" w:rsidR="0038729E" w:rsidRPr="00A468DB" w:rsidRDefault="0038729E" w:rsidP="0038729E">
      <w:pPr>
        <w:rPr>
          <w:rFonts w:ascii="Times New Roman" w:hAnsi="Times New Roman" w:cs="Times New Roman"/>
          <w:lang w:eastAsia="ru-RU"/>
        </w:rPr>
      </w:pPr>
    </w:p>
    <w:p w14:paraId="677A9B0C" w14:textId="77777777" w:rsidR="0038729E" w:rsidRPr="00A468DB" w:rsidRDefault="0038729E" w:rsidP="0038729E">
      <w:pPr>
        <w:rPr>
          <w:rFonts w:ascii="Times New Roman" w:hAnsi="Times New Roman" w:cs="Times New Roman"/>
          <w:lang w:eastAsia="ru-RU"/>
        </w:rPr>
      </w:pPr>
    </w:p>
    <w:p w14:paraId="659B19B0" w14:textId="77777777" w:rsidR="0038729E" w:rsidRPr="00A468DB" w:rsidRDefault="0038729E" w:rsidP="0038729E">
      <w:pPr>
        <w:pStyle w:val="1"/>
        <w:jc w:val="both"/>
        <w:rPr>
          <w:spacing w:val="48"/>
        </w:rPr>
      </w:pPr>
      <w:hyperlink w:anchor="bookmark64" w:history="1">
        <w:bookmarkStart w:id="425" w:name="_Toc30147004"/>
        <w:bookmarkStart w:id="426" w:name="_Toc34833174"/>
        <w:r w:rsidRPr="00A468DB">
          <w:t xml:space="preserve">Часть 3. </w:t>
        </w:r>
        <w:r w:rsidRPr="00A468DB">
          <w:rPr>
            <w:spacing w:val="-1"/>
          </w:rPr>
          <w:t>Предложения</w:t>
        </w:r>
        <w:r w:rsidRPr="00A468DB">
          <w:t xml:space="preserve"> по величине </w:t>
        </w:r>
        <w:r w:rsidRPr="00A468DB">
          <w:rPr>
            <w:spacing w:val="-1"/>
          </w:rPr>
          <w:t>инвестиций</w:t>
        </w:r>
        <w:r w:rsidRPr="00A468DB">
          <w:t xml:space="preserve"> в </w:t>
        </w:r>
        <w:r w:rsidRPr="00A468DB">
          <w:rPr>
            <w:spacing w:val="-1"/>
          </w:rPr>
          <w:t>строительство,</w:t>
        </w:r>
        <w:r w:rsidRPr="00A468DB">
          <w:t xml:space="preserve">  </w:t>
        </w:r>
        <w:r w:rsidRPr="00A468DB">
          <w:rPr>
            <w:spacing w:val="7"/>
          </w:rPr>
          <w:t xml:space="preserve"> </w:t>
        </w:r>
        <w:r w:rsidRPr="00A468DB">
          <w:rPr>
            <w:spacing w:val="-1"/>
          </w:rPr>
          <w:t>реконструкцию</w:t>
        </w:r>
        <w:r w:rsidRPr="00A468DB">
          <w:t xml:space="preserve"> </w:t>
        </w:r>
        <w:r w:rsidRPr="00A468DB">
          <w:rPr>
            <w:spacing w:val="7"/>
          </w:rPr>
          <w:t xml:space="preserve"> </w:t>
        </w:r>
        <w:r w:rsidRPr="00A468DB">
          <w:t>и</w:t>
        </w:r>
      </w:hyperlink>
      <w:r w:rsidRPr="00A468DB">
        <w:rPr>
          <w:spacing w:val="59"/>
        </w:rPr>
        <w:t xml:space="preserve"> </w:t>
      </w:r>
      <w:hyperlink w:anchor="bookmark64" w:history="1">
        <w:r w:rsidRPr="00A468DB">
          <w:t xml:space="preserve">техническое </w:t>
        </w:r>
        <w:r w:rsidRPr="00A468DB">
          <w:rPr>
            <w:spacing w:val="-1"/>
          </w:rPr>
          <w:t xml:space="preserve">перевооружение </w:t>
        </w:r>
        <w:r w:rsidRPr="00A468DB">
          <w:rPr>
            <w:w w:val="95"/>
          </w:rPr>
          <w:t xml:space="preserve">в связи </w:t>
        </w:r>
        <w:r w:rsidRPr="00A468DB">
          <w:t xml:space="preserve">с изменениями </w:t>
        </w:r>
        <w:r w:rsidRPr="00A468DB">
          <w:rPr>
            <w:spacing w:val="-1"/>
          </w:rPr>
          <w:t xml:space="preserve">температурного </w:t>
        </w:r>
        <w:r w:rsidRPr="00A468DB">
          <w:rPr>
            <w:w w:val="95"/>
          </w:rPr>
          <w:t xml:space="preserve">графика </w:t>
        </w:r>
        <w:r w:rsidRPr="00A468DB">
          <w:t>и</w:t>
        </w:r>
      </w:hyperlink>
      <w:r w:rsidRPr="00A468DB">
        <w:rPr>
          <w:spacing w:val="48"/>
        </w:rPr>
        <w:t xml:space="preserve"> </w:t>
      </w:r>
      <w:hyperlink w:anchor="bookmark64" w:history="1">
        <w:r w:rsidRPr="00A468DB">
          <w:rPr>
            <w:spacing w:val="-1"/>
          </w:rPr>
          <w:t>гидравлического</w:t>
        </w:r>
        <w:r w:rsidRPr="00A468DB">
          <w:t xml:space="preserve"> </w:t>
        </w:r>
        <w:r w:rsidRPr="00A468DB">
          <w:rPr>
            <w:spacing w:val="-1"/>
          </w:rPr>
          <w:t>режима</w:t>
        </w:r>
        <w:r w:rsidRPr="00A468DB">
          <w:t xml:space="preserve"> </w:t>
        </w:r>
        <w:r w:rsidRPr="00A468DB">
          <w:rPr>
            <w:spacing w:val="-1"/>
          </w:rPr>
          <w:t>работы</w:t>
        </w:r>
        <w:r w:rsidRPr="00A468DB">
          <w:rPr>
            <w:spacing w:val="-2"/>
          </w:rPr>
          <w:t xml:space="preserve"> </w:t>
        </w:r>
        <w:r w:rsidRPr="00A468DB">
          <w:rPr>
            <w:spacing w:val="-1"/>
          </w:rPr>
          <w:t>системы</w:t>
        </w:r>
        <w:r w:rsidRPr="00A468DB">
          <w:rPr>
            <w:spacing w:val="-2"/>
          </w:rPr>
          <w:t xml:space="preserve"> </w:t>
        </w:r>
        <w:r w:rsidRPr="00A468DB">
          <w:rPr>
            <w:spacing w:val="-1"/>
          </w:rPr>
          <w:t>теплоснабжения</w:t>
        </w:r>
        <w:r w:rsidRPr="00A468DB">
          <w:rPr>
            <w:spacing w:val="1"/>
          </w:rPr>
          <w:t xml:space="preserve"> </w:t>
        </w:r>
        <w:r w:rsidRPr="00A468DB">
          <w:t xml:space="preserve">на </w:t>
        </w:r>
        <w:r w:rsidRPr="00A468DB">
          <w:rPr>
            <w:spacing w:val="-1"/>
          </w:rPr>
          <w:t>каждом</w:t>
        </w:r>
        <w:r w:rsidRPr="00A468DB">
          <w:t xml:space="preserve"> этапе</w:t>
        </w:r>
        <w:bookmarkEnd w:id="425"/>
        <w:bookmarkEnd w:id="426"/>
      </w:hyperlink>
    </w:p>
    <w:p w14:paraId="0A355839" w14:textId="77777777" w:rsidR="0038729E" w:rsidRPr="00A468DB" w:rsidRDefault="0038729E" w:rsidP="0038729E">
      <w:pPr>
        <w:pStyle w:val="TableParagraph"/>
        <w:ind w:left="909"/>
      </w:pPr>
      <w:r w:rsidRPr="00A468DB">
        <w:t>Указанные объекты отсутствуют.</w:t>
      </w:r>
    </w:p>
    <w:p w14:paraId="3B8629AC" w14:textId="77777777" w:rsidR="0038729E" w:rsidRPr="00A468DB" w:rsidRDefault="0038729E" w:rsidP="0038729E">
      <w:pPr>
        <w:rPr>
          <w:rFonts w:ascii="Times New Roman" w:hAnsi="Times New Roman" w:cs="Times New Roman"/>
          <w:lang w:eastAsia="ru-RU"/>
        </w:rPr>
      </w:pPr>
    </w:p>
    <w:p w14:paraId="24F97058" w14:textId="77777777" w:rsidR="0038729E" w:rsidRPr="00A468DB" w:rsidRDefault="0038729E" w:rsidP="0038729E">
      <w:pPr>
        <w:pStyle w:val="1"/>
        <w:jc w:val="both"/>
      </w:pPr>
      <w:hyperlink w:anchor="bookmark65" w:history="1">
        <w:bookmarkStart w:id="427" w:name="_Toc30147005"/>
        <w:bookmarkStart w:id="428" w:name="_Toc34833175"/>
        <w:r w:rsidRPr="00A468DB">
          <w:t>Часть</w:t>
        </w:r>
        <w:r w:rsidRPr="00A468DB">
          <w:rPr>
            <w:spacing w:val="-10"/>
          </w:rPr>
          <w:t xml:space="preserve"> </w:t>
        </w:r>
        <w:r w:rsidRPr="00A468DB">
          <w:t>4.</w:t>
        </w:r>
        <w:r w:rsidRPr="00A468DB">
          <w:rPr>
            <w:spacing w:val="-8"/>
          </w:rPr>
          <w:t xml:space="preserve"> </w:t>
        </w:r>
        <w:r w:rsidRPr="00A468DB">
          <w:rPr>
            <w:spacing w:val="-1"/>
          </w:rPr>
          <w:t>Предложения</w:t>
        </w:r>
        <w:r w:rsidRPr="00A468DB">
          <w:rPr>
            <w:spacing w:val="-7"/>
          </w:rPr>
          <w:t xml:space="preserve"> </w:t>
        </w:r>
        <w:r w:rsidRPr="00A468DB">
          <w:t>по</w:t>
        </w:r>
        <w:r w:rsidRPr="00A468DB">
          <w:rPr>
            <w:spacing w:val="-9"/>
          </w:rPr>
          <w:t xml:space="preserve"> </w:t>
        </w:r>
        <w:r w:rsidRPr="00A468DB">
          <w:rPr>
            <w:spacing w:val="-1"/>
          </w:rPr>
          <w:t>величине</w:t>
        </w:r>
        <w:r w:rsidRPr="00A468DB">
          <w:rPr>
            <w:spacing w:val="-7"/>
          </w:rPr>
          <w:t xml:space="preserve"> </w:t>
        </w:r>
        <w:r w:rsidRPr="00A468DB">
          <w:t>необходимых</w:t>
        </w:r>
        <w:r w:rsidRPr="00A468DB">
          <w:rPr>
            <w:spacing w:val="-8"/>
          </w:rPr>
          <w:t xml:space="preserve"> </w:t>
        </w:r>
        <w:r w:rsidRPr="00A468DB">
          <w:rPr>
            <w:spacing w:val="-1"/>
          </w:rPr>
          <w:t>инвестиций</w:t>
        </w:r>
        <w:r w:rsidRPr="00A468DB">
          <w:rPr>
            <w:spacing w:val="-9"/>
          </w:rPr>
          <w:t xml:space="preserve"> </w:t>
        </w:r>
        <w:r w:rsidRPr="00A468DB">
          <w:t>для</w:t>
        </w:r>
        <w:r w:rsidRPr="00A468DB">
          <w:rPr>
            <w:spacing w:val="-7"/>
          </w:rPr>
          <w:t xml:space="preserve"> </w:t>
        </w:r>
        <w:r w:rsidRPr="00A468DB">
          <w:rPr>
            <w:spacing w:val="-1"/>
          </w:rPr>
          <w:t>перевода</w:t>
        </w:r>
        <w:r w:rsidRPr="00A468DB">
          <w:rPr>
            <w:spacing w:val="-7"/>
          </w:rPr>
          <w:t xml:space="preserve"> </w:t>
        </w:r>
        <w:r w:rsidRPr="00A468DB">
          <w:rPr>
            <w:spacing w:val="-2"/>
          </w:rPr>
          <w:t>открытой</w:t>
        </w:r>
        <w:r w:rsidRPr="00A468DB">
          <w:rPr>
            <w:spacing w:val="-9"/>
          </w:rPr>
          <w:t xml:space="preserve"> </w:t>
        </w:r>
        <w:r w:rsidRPr="00A468DB">
          <w:t>системы</w:t>
        </w:r>
      </w:hyperlink>
      <w:r w:rsidRPr="00A468DB">
        <w:rPr>
          <w:spacing w:val="61"/>
        </w:rPr>
        <w:t xml:space="preserve"> </w:t>
      </w:r>
      <w:hyperlink w:anchor="bookmark65" w:history="1">
        <w:r w:rsidRPr="00A468DB">
          <w:rPr>
            <w:spacing w:val="-1"/>
          </w:rPr>
          <w:t>теплоснабжения</w:t>
        </w:r>
        <w:r w:rsidRPr="00A468DB">
          <w:rPr>
            <w:spacing w:val="17"/>
          </w:rPr>
          <w:t xml:space="preserve"> </w:t>
        </w:r>
        <w:r w:rsidRPr="00A468DB">
          <w:rPr>
            <w:spacing w:val="-1"/>
          </w:rPr>
          <w:t>(горячего</w:t>
        </w:r>
        <w:r w:rsidRPr="00A468DB">
          <w:rPr>
            <w:spacing w:val="19"/>
          </w:rPr>
          <w:t xml:space="preserve"> </w:t>
        </w:r>
        <w:r w:rsidRPr="00A468DB">
          <w:rPr>
            <w:spacing w:val="-1"/>
          </w:rPr>
          <w:t>водоснабжения)</w:t>
        </w:r>
        <w:r w:rsidRPr="00A468DB">
          <w:rPr>
            <w:spacing w:val="19"/>
          </w:rPr>
          <w:t xml:space="preserve"> </w:t>
        </w:r>
        <w:r w:rsidRPr="00A468DB">
          <w:t>в</w:t>
        </w:r>
        <w:r w:rsidRPr="00A468DB">
          <w:rPr>
            <w:spacing w:val="18"/>
          </w:rPr>
          <w:t xml:space="preserve"> </w:t>
        </w:r>
        <w:r w:rsidRPr="00A468DB">
          <w:rPr>
            <w:spacing w:val="-2"/>
          </w:rPr>
          <w:t>закрытую</w:t>
        </w:r>
        <w:r w:rsidRPr="00A468DB">
          <w:rPr>
            <w:spacing w:val="20"/>
          </w:rPr>
          <w:t xml:space="preserve"> </w:t>
        </w:r>
        <w:r w:rsidRPr="00A468DB">
          <w:t>систему</w:t>
        </w:r>
        <w:r w:rsidRPr="00A468DB">
          <w:rPr>
            <w:spacing w:val="11"/>
          </w:rPr>
          <w:t xml:space="preserve"> </w:t>
        </w:r>
        <w:r w:rsidRPr="00A468DB">
          <w:t>горячего</w:t>
        </w:r>
        <w:r w:rsidRPr="00A468DB">
          <w:rPr>
            <w:spacing w:val="19"/>
          </w:rPr>
          <w:t xml:space="preserve"> </w:t>
        </w:r>
        <w:r w:rsidRPr="00A468DB">
          <w:t>водоснабжения</w:t>
        </w:r>
        <w:r w:rsidRPr="00A468DB">
          <w:rPr>
            <w:spacing w:val="17"/>
          </w:rPr>
          <w:t xml:space="preserve"> </w:t>
        </w:r>
        <w:r w:rsidRPr="00A468DB">
          <w:t>на</w:t>
        </w:r>
      </w:hyperlink>
      <w:r w:rsidRPr="00A468DB">
        <w:rPr>
          <w:spacing w:val="85"/>
        </w:rPr>
        <w:t xml:space="preserve"> </w:t>
      </w:r>
      <w:hyperlink w:anchor="bookmark65" w:history="1">
        <w:r w:rsidRPr="00A468DB">
          <w:rPr>
            <w:spacing w:val="-1"/>
          </w:rPr>
          <w:t>каждом</w:t>
        </w:r>
        <w:r w:rsidRPr="00A468DB">
          <w:t xml:space="preserve"> этапе</w:t>
        </w:r>
        <w:bookmarkEnd w:id="427"/>
        <w:bookmarkEnd w:id="428"/>
      </w:hyperlink>
    </w:p>
    <w:p w14:paraId="1057B70A" w14:textId="77777777" w:rsidR="0038729E" w:rsidRPr="00A468DB" w:rsidRDefault="0038729E" w:rsidP="0038729E">
      <w:pPr>
        <w:pStyle w:val="TableParagraph"/>
        <w:ind w:firstLine="909"/>
      </w:pPr>
      <w:r w:rsidRPr="00A468DB">
        <w:t xml:space="preserve">Суммарная стоимость установки АИТП у всех потребителей с полным переходом на закрытую схему теплоснабжения на перспективу до 2034 года составит </w:t>
      </w:r>
      <w:proofErr w:type="gramStart"/>
      <w:r w:rsidRPr="00A468DB">
        <w:t xml:space="preserve">4,342  </w:t>
      </w:r>
      <w:proofErr w:type="spellStart"/>
      <w:r w:rsidRPr="00A468DB">
        <w:t>млн.руб</w:t>
      </w:r>
      <w:proofErr w:type="spellEnd"/>
      <w:r w:rsidRPr="00A468DB">
        <w:t>.</w:t>
      </w:r>
      <w:proofErr w:type="gramEnd"/>
    </w:p>
    <w:p w14:paraId="1015B0A9" w14:textId="77777777" w:rsidR="0038729E" w:rsidRPr="00A468DB" w:rsidRDefault="0038729E" w:rsidP="0038729E">
      <w:pPr>
        <w:rPr>
          <w:lang w:eastAsia="ru-RU"/>
        </w:rPr>
      </w:pPr>
    </w:p>
    <w:p w14:paraId="2B26F573" w14:textId="77777777" w:rsidR="0038729E" w:rsidRPr="00A468DB" w:rsidRDefault="0038729E" w:rsidP="0038729E">
      <w:pPr>
        <w:pStyle w:val="1"/>
        <w:jc w:val="both"/>
        <w:rPr>
          <w:spacing w:val="59"/>
        </w:rPr>
      </w:pPr>
      <w:hyperlink w:anchor="bookmark66" w:history="1">
        <w:bookmarkStart w:id="429" w:name="_Toc30147006"/>
        <w:bookmarkStart w:id="430" w:name="_Toc34833176"/>
        <w:r w:rsidRPr="00A468DB">
          <w:t xml:space="preserve">РАЗДЕЛ 10. </w:t>
        </w:r>
        <w:r w:rsidRPr="00A468DB">
          <w:rPr>
            <w:w w:val="95"/>
          </w:rPr>
          <w:t xml:space="preserve">РЕШЕНИЕ </w:t>
        </w:r>
        <w:r w:rsidRPr="00A468DB">
          <w:t xml:space="preserve">ОБ </w:t>
        </w:r>
        <w:r w:rsidRPr="00A468DB">
          <w:rPr>
            <w:w w:val="95"/>
          </w:rPr>
          <w:t xml:space="preserve">ОПРЕДЕЛЕНИИ </w:t>
        </w:r>
        <w:r w:rsidRPr="00A468DB">
          <w:t>ЕДИНОЙ ТЕПЛОСНАБЖАЮЩЕЙ</w:t>
        </w:r>
      </w:hyperlink>
      <w:r w:rsidRPr="00A468DB">
        <w:rPr>
          <w:spacing w:val="59"/>
        </w:rPr>
        <w:t xml:space="preserve"> </w:t>
      </w:r>
      <w:hyperlink w:anchor="bookmark66" w:history="1">
        <w:r w:rsidRPr="00A468DB">
          <w:t>ОРГАНИЗАЦИИ</w:t>
        </w:r>
        <w:r w:rsidRPr="00A468DB">
          <w:rPr>
            <w:spacing w:val="-2"/>
          </w:rPr>
          <w:t xml:space="preserve"> </w:t>
        </w:r>
        <w:r w:rsidRPr="00A468DB">
          <w:t>(ОРГАНИЗАЦИЙ)</w:t>
        </w:r>
        <w:bookmarkEnd w:id="429"/>
        <w:bookmarkEnd w:id="430"/>
      </w:hyperlink>
    </w:p>
    <w:p w14:paraId="10A2FD25" w14:textId="77777777" w:rsidR="0038729E" w:rsidRPr="00A468DB" w:rsidRDefault="0038729E" w:rsidP="0038729E">
      <w:pPr>
        <w:pStyle w:val="1"/>
        <w:ind w:left="116"/>
        <w:jc w:val="both"/>
      </w:pPr>
      <w:hyperlink w:anchor="bookmark67" w:history="1">
        <w:bookmarkStart w:id="431" w:name="_Toc30147007"/>
        <w:bookmarkStart w:id="432" w:name="_Toc34833177"/>
        <w:r w:rsidRPr="00A468DB">
          <w:t>Часть</w:t>
        </w:r>
        <w:r w:rsidRPr="00A468DB">
          <w:rPr>
            <w:spacing w:val="-2"/>
          </w:rPr>
          <w:t xml:space="preserve"> </w:t>
        </w:r>
        <w:r w:rsidRPr="00A468DB">
          <w:t>1. Решение</w:t>
        </w:r>
        <w:r w:rsidRPr="00A468DB">
          <w:rPr>
            <w:spacing w:val="1"/>
          </w:rPr>
          <w:t xml:space="preserve"> </w:t>
        </w:r>
        <w:r w:rsidRPr="00A468DB">
          <w:t>об</w:t>
        </w:r>
        <w:r w:rsidRPr="00A468DB">
          <w:rPr>
            <w:spacing w:val="1"/>
          </w:rPr>
          <w:t xml:space="preserve"> </w:t>
        </w:r>
        <w:r w:rsidRPr="00A468DB">
          <w:t>определении</w:t>
        </w:r>
        <w:r w:rsidRPr="00A468DB">
          <w:rPr>
            <w:spacing w:val="-5"/>
          </w:rPr>
          <w:t xml:space="preserve"> </w:t>
        </w:r>
        <w:r w:rsidRPr="00A468DB">
          <w:t>единой теплоснабжающей организации (организаций)</w:t>
        </w:r>
        <w:bookmarkEnd w:id="431"/>
        <w:bookmarkEnd w:id="432"/>
      </w:hyperlink>
      <w:r w:rsidRPr="00A468DB">
        <w:t xml:space="preserve"> </w:t>
      </w:r>
    </w:p>
    <w:p w14:paraId="57D6290A" w14:textId="77777777" w:rsidR="0038729E" w:rsidRPr="00A468DB" w:rsidRDefault="0038729E" w:rsidP="0038729E">
      <w:pPr>
        <w:pStyle w:val="TableParagraph"/>
        <w:ind w:firstLine="909"/>
      </w:pPr>
      <w:r w:rsidRPr="00A468DB">
        <w:lastRenderedPageBreak/>
        <w:t>На основании постановления было принято решение об определении теплоснабжающей организации.</w:t>
      </w:r>
    </w:p>
    <w:p w14:paraId="4DF1521A" w14:textId="77777777" w:rsidR="0038729E" w:rsidRPr="00A468DB" w:rsidRDefault="0038729E" w:rsidP="0038729E">
      <w:p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E06D5B7" wp14:editId="37418EF8">
            <wp:extent cx="6300470" cy="8660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797BF" w14:textId="77777777" w:rsidR="0038729E" w:rsidRPr="00A468DB" w:rsidRDefault="0038729E" w:rsidP="0038729E">
      <w:pPr>
        <w:rPr>
          <w:rFonts w:ascii="Times New Roman" w:hAnsi="Times New Roman" w:cs="Times New Roman"/>
          <w:lang w:eastAsia="ru-RU"/>
        </w:rPr>
      </w:pPr>
    </w:p>
    <w:p w14:paraId="78B54E3A" w14:textId="77777777" w:rsidR="0038729E" w:rsidRPr="00A468DB" w:rsidRDefault="0038729E" w:rsidP="0038729E">
      <w:pPr>
        <w:rPr>
          <w:rFonts w:ascii="Times New Roman" w:hAnsi="Times New Roman" w:cs="Times New Roman"/>
          <w:lang w:eastAsia="ru-RU"/>
        </w:rPr>
      </w:pPr>
    </w:p>
    <w:p w14:paraId="5E871116" w14:textId="77777777" w:rsidR="0038729E" w:rsidRPr="00A468DB" w:rsidRDefault="0038729E" w:rsidP="0038729E">
      <w:pPr>
        <w:pStyle w:val="1"/>
        <w:jc w:val="both"/>
      </w:pPr>
      <w:hyperlink w:anchor="bookmark68" w:history="1">
        <w:bookmarkStart w:id="433" w:name="_Toc30147008"/>
        <w:bookmarkStart w:id="434" w:name="_Toc34833178"/>
        <w:r w:rsidRPr="00A468DB">
          <w:t>Часть</w:t>
        </w:r>
        <w:r w:rsidRPr="00A468DB">
          <w:rPr>
            <w:spacing w:val="-1"/>
          </w:rPr>
          <w:t xml:space="preserve"> </w:t>
        </w:r>
        <w:r w:rsidRPr="00A468DB">
          <w:t xml:space="preserve">2. Реестр зон </w:t>
        </w:r>
        <w:r w:rsidRPr="00A468DB">
          <w:rPr>
            <w:spacing w:val="-1"/>
          </w:rPr>
          <w:t>деятельности</w:t>
        </w:r>
        <w:r w:rsidRPr="00A468DB">
          <w:t xml:space="preserve"> </w:t>
        </w:r>
        <w:r w:rsidRPr="00A468DB">
          <w:rPr>
            <w:spacing w:val="-2"/>
          </w:rPr>
          <w:t>единой</w:t>
        </w:r>
        <w:r w:rsidRPr="00A468DB">
          <w:t xml:space="preserve"> </w:t>
        </w:r>
        <w:r w:rsidRPr="00A468DB">
          <w:rPr>
            <w:spacing w:val="-1"/>
          </w:rPr>
          <w:t>теплоснабжающей</w:t>
        </w:r>
        <w:r w:rsidRPr="00A468DB">
          <w:t xml:space="preserve"> </w:t>
        </w:r>
        <w:r w:rsidRPr="00A468DB">
          <w:rPr>
            <w:spacing w:val="-1"/>
          </w:rPr>
          <w:t>организации</w:t>
        </w:r>
        <w:r w:rsidRPr="00A468DB">
          <w:t xml:space="preserve"> </w:t>
        </w:r>
        <w:r w:rsidRPr="00A468DB">
          <w:rPr>
            <w:spacing w:val="-1"/>
          </w:rPr>
          <w:t>(организаций)</w:t>
        </w:r>
        <w:bookmarkEnd w:id="433"/>
        <w:bookmarkEnd w:id="434"/>
      </w:hyperlink>
      <w:r w:rsidRPr="00A468DB">
        <w:t xml:space="preserve"> </w:t>
      </w:r>
    </w:p>
    <w:p w14:paraId="7EA7694E" w14:textId="77777777" w:rsidR="0038729E" w:rsidRPr="00A468DB" w:rsidRDefault="0038729E" w:rsidP="0038729E">
      <w:pPr>
        <w:pStyle w:val="TableParagraph"/>
        <w:ind w:firstLine="909"/>
      </w:pPr>
      <w:r w:rsidRPr="00A468DB">
        <w:t xml:space="preserve">Границы зон деятельности единых теплоснабжающих организаций находятся в пределах </w:t>
      </w:r>
      <w:r w:rsidRPr="00A468DB">
        <w:rPr>
          <w:spacing w:val="-1"/>
        </w:rPr>
        <w:t>с</w:t>
      </w:r>
      <w:r w:rsidRPr="00A468DB">
        <w:t>.</w:t>
      </w:r>
      <w:r w:rsidRPr="00A468DB">
        <w:rPr>
          <w:spacing w:val="38"/>
        </w:rPr>
        <w:t xml:space="preserve"> </w:t>
      </w:r>
      <w:r w:rsidRPr="00A468DB">
        <w:rPr>
          <w:spacing w:val="-1"/>
        </w:rPr>
        <w:t>Б</w:t>
      </w:r>
      <w:r w:rsidRPr="00A468DB">
        <w:t>ольшие</w:t>
      </w:r>
      <w:r w:rsidRPr="00A468DB">
        <w:rPr>
          <w:spacing w:val="37"/>
        </w:rPr>
        <w:t xml:space="preserve"> </w:t>
      </w:r>
      <w:r w:rsidRPr="00A468DB">
        <w:t>Клю</w:t>
      </w:r>
      <w:r w:rsidRPr="00A468DB">
        <w:rPr>
          <w:spacing w:val="-1"/>
        </w:rPr>
        <w:t>ч</w:t>
      </w:r>
      <w:r w:rsidRPr="00A468DB">
        <w:t>и</w:t>
      </w:r>
    </w:p>
    <w:p w14:paraId="777FE040" w14:textId="77777777" w:rsidR="0038729E" w:rsidRPr="00A468DB" w:rsidRDefault="0038729E" w:rsidP="0038729E">
      <w:pPr>
        <w:pStyle w:val="1"/>
        <w:jc w:val="both"/>
        <w:rPr>
          <w:spacing w:val="75"/>
        </w:rPr>
      </w:pPr>
      <w:hyperlink w:anchor="bookmark69" w:history="1">
        <w:bookmarkStart w:id="435" w:name="_Toc30147009"/>
        <w:bookmarkStart w:id="436" w:name="_Toc34833179"/>
        <w:r w:rsidRPr="00A468DB">
          <w:t>Часть</w:t>
        </w:r>
        <w:r w:rsidRPr="00A468DB">
          <w:rPr>
            <w:spacing w:val="38"/>
          </w:rPr>
          <w:t xml:space="preserve"> </w:t>
        </w:r>
        <w:r w:rsidRPr="00A468DB">
          <w:t>3.</w:t>
        </w:r>
        <w:r w:rsidRPr="00A468DB">
          <w:rPr>
            <w:spacing w:val="39"/>
          </w:rPr>
          <w:t xml:space="preserve"> </w:t>
        </w:r>
        <w:r w:rsidRPr="00A468DB">
          <w:t>Основания,</w:t>
        </w:r>
        <w:r w:rsidRPr="00A468DB">
          <w:rPr>
            <w:spacing w:val="35"/>
          </w:rPr>
          <w:t xml:space="preserve"> </w:t>
        </w:r>
        <w:r w:rsidRPr="00A468DB">
          <w:t>в</w:t>
        </w:r>
        <w:r w:rsidRPr="00A468DB">
          <w:rPr>
            <w:spacing w:val="38"/>
          </w:rPr>
          <w:t xml:space="preserve"> </w:t>
        </w:r>
        <w:r w:rsidRPr="00A468DB">
          <w:t>том</w:t>
        </w:r>
        <w:r w:rsidRPr="00A468DB">
          <w:rPr>
            <w:spacing w:val="39"/>
          </w:rPr>
          <w:t xml:space="preserve"> </w:t>
        </w:r>
        <w:r w:rsidRPr="00A468DB">
          <w:t>числе</w:t>
        </w:r>
        <w:r w:rsidRPr="00A468DB">
          <w:rPr>
            <w:spacing w:val="37"/>
          </w:rPr>
          <w:t xml:space="preserve"> </w:t>
        </w:r>
        <w:r w:rsidRPr="00A468DB">
          <w:t>критерии,</w:t>
        </w:r>
        <w:r w:rsidRPr="00A468DB">
          <w:rPr>
            <w:spacing w:val="39"/>
          </w:rPr>
          <w:t xml:space="preserve"> </w:t>
        </w:r>
        <w:r w:rsidRPr="00A468DB">
          <w:t>в</w:t>
        </w:r>
        <w:r w:rsidRPr="00A468DB">
          <w:rPr>
            <w:spacing w:val="38"/>
          </w:rPr>
          <w:t xml:space="preserve"> </w:t>
        </w:r>
        <w:r w:rsidRPr="00A468DB">
          <w:t>соответствии</w:t>
        </w:r>
        <w:r w:rsidRPr="00A468DB">
          <w:rPr>
            <w:spacing w:val="45"/>
          </w:rPr>
          <w:t xml:space="preserve"> </w:t>
        </w:r>
        <w:r w:rsidRPr="00A468DB">
          <w:t>с</w:t>
        </w:r>
        <w:r w:rsidRPr="00A468DB">
          <w:rPr>
            <w:spacing w:val="41"/>
          </w:rPr>
          <w:t xml:space="preserve"> </w:t>
        </w:r>
        <w:r w:rsidRPr="00A468DB">
          <w:t>которыми</w:t>
        </w:r>
        <w:r w:rsidRPr="00A468DB">
          <w:rPr>
            <w:spacing w:val="39"/>
          </w:rPr>
          <w:t xml:space="preserve"> </w:t>
        </w:r>
        <w:r w:rsidRPr="00A468DB">
          <w:t>теплоснабжающая</w:t>
        </w:r>
      </w:hyperlink>
      <w:r w:rsidRPr="00A468DB">
        <w:rPr>
          <w:spacing w:val="75"/>
        </w:rPr>
        <w:t xml:space="preserve"> </w:t>
      </w:r>
      <w:hyperlink w:anchor="bookmark69" w:history="1">
        <w:r w:rsidRPr="00A468DB">
          <w:t>организация</w:t>
        </w:r>
        <w:r w:rsidRPr="00A468DB">
          <w:rPr>
            <w:spacing w:val="1"/>
          </w:rPr>
          <w:t xml:space="preserve"> </w:t>
        </w:r>
        <w:r w:rsidRPr="00A468DB">
          <w:t>определена</w:t>
        </w:r>
        <w:r w:rsidRPr="00A468DB">
          <w:rPr>
            <w:spacing w:val="-4"/>
          </w:rPr>
          <w:t xml:space="preserve"> </w:t>
        </w:r>
        <w:r w:rsidRPr="00A468DB">
          <w:t>единой теплоснабжающей организацией</w:t>
        </w:r>
        <w:bookmarkEnd w:id="435"/>
        <w:bookmarkEnd w:id="436"/>
      </w:hyperlink>
    </w:p>
    <w:p w14:paraId="7FCAEE75" w14:textId="77777777" w:rsidR="0038729E" w:rsidRPr="00A468DB" w:rsidRDefault="0038729E" w:rsidP="0038729E">
      <w:pPr>
        <w:spacing w:line="250" w:lineRule="exact"/>
        <w:ind w:left="116" w:right="121" w:firstLine="710"/>
        <w:rPr>
          <w:rFonts w:ascii="Times New Roman" w:hAnsi="Times New Roman"/>
        </w:rPr>
      </w:pPr>
      <w:r w:rsidRPr="00A468DB">
        <w:rPr>
          <w:rFonts w:ascii="Times New Roman" w:hAnsi="Times New Roman" w:cs="Times New Roman"/>
          <w:lang w:eastAsia="ru-RU"/>
        </w:rPr>
        <w:tab/>
      </w:r>
      <w:r w:rsidRPr="00A468DB">
        <w:rPr>
          <w:rFonts w:ascii="Times New Roman" w:hAnsi="Times New Roman"/>
        </w:rPr>
        <w:t>Решение об определении единой теплоснабжающей организации (теплоснабжающих организаций).</w:t>
      </w:r>
    </w:p>
    <w:p w14:paraId="272AFE69" w14:textId="77777777" w:rsidR="0038729E" w:rsidRPr="00A468DB" w:rsidRDefault="0038729E" w:rsidP="0038729E">
      <w:pPr>
        <w:spacing w:before="9" w:line="250" w:lineRule="exact"/>
        <w:ind w:left="116" w:right="126" w:firstLine="710"/>
        <w:rPr>
          <w:rFonts w:ascii="Times New Roman" w:hAnsi="Times New Roman"/>
        </w:rPr>
      </w:pPr>
      <w:r w:rsidRPr="00A468DB">
        <w:rPr>
          <w:rFonts w:ascii="Times New Roman" w:hAnsi="Times New Roman"/>
        </w:rPr>
        <w:t>Согласно «Правил организации теплоснабжения в Российской Федерации», утвержденных Постановлением Правительства № 808 от 08.08.2012 г. критериями определения статуса единой теплоснабжающей организации являются:</w:t>
      </w:r>
    </w:p>
    <w:p w14:paraId="376EB805" w14:textId="77777777" w:rsidR="0038729E" w:rsidRPr="00A468DB" w:rsidRDefault="0038729E" w:rsidP="0038729E">
      <w:pPr>
        <w:spacing w:before="4" w:line="239" w:lineRule="auto"/>
        <w:ind w:left="116" w:right="122" w:firstLine="710"/>
        <w:rPr>
          <w:rFonts w:ascii="Times New Roman" w:hAnsi="Times New Roman"/>
        </w:rPr>
      </w:pPr>
      <w:r w:rsidRPr="00A468DB">
        <w:rPr>
          <w:rFonts w:ascii="Times New Roman" w:hAnsi="Times New Roman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</w:t>
      </w:r>
    </w:p>
    <w:p w14:paraId="2D96624C" w14:textId="77777777" w:rsidR="0038729E" w:rsidRPr="00A468DB" w:rsidRDefault="0038729E" w:rsidP="0038729E">
      <w:pPr>
        <w:spacing w:before="6"/>
        <w:ind w:left="827"/>
        <w:rPr>
          <w:rFonts w:ascii="Times New Roman" w:hAnsi="Times New Roman"/>
        </w:rPr>
      </w:pPr>
      <w:r w:rsidRPr="00A468DB">
        <w:rPr>
          <w:rFonts w:ascii="Times New Roman" w:hAnsi="Times New Roman"/>
        </w:rPr>
        <w:t>Размер собственного капитала.</w:t>
      </w:r>
    </w:p>
    <w:p w14:paraId="7D45C636" w14:textId="77777777" w:rsidR="0038729E" w:rsidRPr="00BD27FD" w:rsidRDefault="0038729E" w:rsidP="0038729E">
      <w:pPr>
        <w:spacing w:before="2" w:line="250" w:lineRule="exact"/>
        <w:ind w:left="116" w:right="114" w:firstLine="710"/>
        <w:rPr>
          <w:rFonts w:ascii="Times New Roman" w:hAnsi="Times New Roman"/>
        </w:rPr>
      </w:pPr>
      <w:r w:rsidRPr="00A468DB">
        <w:rPr>
          <w:rFonts w:ascii="Times New Roman" w:hAnsi="Times New Roman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78D20631" w14:textId="77777777" w:rsidR="0038729E" w:rsidRPr="00A468DB" w:rsidRDefault="0038729E" w:rsidP="0038729E">
      <w:pPr>
        <w:pStyle w:val="1"/>
        <w:jc w:val="both"/>
        <w:rPr>
          <w:spacing w:val="70"/>
        </w:rPr>
      </w:pPr>
      <w:hyperlink w:anchor="bookmark70" w:history="1">
        <w:bookmarkStart w:id="437" w:name="_Toc30147010"/>
        <w:bookmarkStart w:id="438" w:name="_Toc34833180"/>
        <w:r w:rsidRPr="00A468DB">
          <w:t>Часть</w:t>
        </w:r>
        <w:r w:rsidRPr="00A468DB">
          <w:rPr>
            <w:spacing w:val="-2"/>
          </w:rPr>
          <w:t xml:space="preserve"> </w:t>
        </w:r>
        <w:r w:rsidRPr="00A468DB">
          <w:t>4.</w:t>
        </w:r>
        <w:r w:rsidRPr="00A468DB">
          <w:rPr>
            <w:spacing w:val="4"/>
          </w:rPr>
          <w:t xml:space="preserve"> </w:t>
        </w:r>
        <w:r w:rsidRPr="00A468DB">
          <w:rPr>
            <w:spacing w:val="-1"/>
          </w:rPr>
          <w:t>Информация</w:t>
        </w:r>
        <w:r w:rsidRPr="00A468DB">
          <w:rPr>
            <w:spacing w:val="1"/>
          </w:rPr>
          <w:t xml:space="preserve"> </w:t>
        </w:r>
        <w:r w:rsidRPr="00A468DB">
          <w:t xml:space="preserve">о </w:t>
        </w:r>
        <w:r w:rsidRPr="00A468DB">
          <w:rPr>
            <w:spacing w:val="-1"/>
          </w:rPr>
          <w:t>поданных</w:t>
        </w:r>
        <w:r w:rsidRPr="00A468DB">
          <w:t xml:space="preserve"> теплоснабжающими</w:t>
        </w:r>
        <w:r w:rsidRPr="00A468DB">
          <w:rPr>
            <w:spacing w:val="-1"/>
          </w:rPr>
          <w:t xml:space="preserve"> организациями</w:t>
        </w:r>
        <w:r w:rsidRPr="00A468DB">
          <w:t xml:space="preserve"> заявках</w:t>
        </w:r>
        <w:r w:rsidRPr="00A468DB">
          <w:rPr>
            <w:spacing w:val="-5"/>
          </w:rPr>
          <w:t xml:space="preserve"> </w:t>
        </w:r>
        <w:r w:rsidRPr="00A468DB">
          <w:t xml:space="preserve">на </w:t>
        </w:r>
        <w:r w:rsidRPr="00A468DB">
          <w:rPr>
            <w:spacing w:val="-1"/>
          </w:rPr>
          <w:t>присвоение</w:t>
        </w:r>
      </w:hyperlink>
      <w:r w:rsidRPr="00A468DB">
        <w:rPr>
          <w:spacing w:val="70"/>
        </w:rPr>
        <w:t xml:space="preserve"> </w:t>
      </w:r>
      <w:hyperlink w:anchor="bookmark70" w:history="1">
        <w:r w:rsidRPr="00A468DB">
          <w:rPr>
            <w:spacing w:val="-1"/>
          </w:rPr>
          <w:t>статуса</w:t>
        </w:r>
        <w:r w:rsidRPr="00A468DB">
          <w:rPr>
            <w:spacing w:val="1"/>
          </w:rPr>
          <w:t xml:space="preserve"> </w:t>
        </w:r>
        <w:r w:rsidRPr="00A468DB">
          <w:t xml:space="preserve">единой </w:t>
        </w:r>
        <w:r w:rsidRPr="00A468DB">
          <w:rPr>
            <w:spacing w:val="-1"/>
          </w:rPr>
          <w:t>теплоснабжающей</w:t>
        </w:r>
        <w:r w:rsidRPr="00A468DB">
          <w:t xml:space="preserve"> </w:t>
        </w:r>
        <w:r w:rsidRPr="00A468DB">
          <w:rPr>
            <w:spacing w:val="-1"/>
          </w:rPr>
          <w:t>организации</w:t>
        </w:r>
        <w:bookmarkEnd w:id="437"/>
        <w:bookmarkEnd w:id="438"/>
      </w:hyperlink>
    </w:p>
    <w:p w14:paraId="2C447A51" w14:textId="77777777" w:rsidR="0038729E" w:rsidRPr="00BD27FD" w:rsidRDefault="0038729E" w:rsidP="0038729E">
      <w:pPr>
        <w:spacing w:before="2" w:line="250" w:lineRule="exact"/>
        <w:ind w:left="116" w:right="114" w:firstLine="710"/>
        <w:rPr>
          <w:rFonts w:ascii="Times New Roman" w:hAnsi="Times New Roman"/>
        </w:rPr>
      </w:pPr>
      <w:r w:rsidRPr="00A468DB">
        <w:rPr>
          <w:rFonts w:ascii="Times New Roman" w:hAnsi="Times New Roman"/>
        </w:rPr>
        <w:t>В рамках разработки проекта схемы теплоснабжения, заявки теплоснабжающих организаций, на присвоение статуса единой теплоснабжающей организации, отсутствуют.</w:t>
      </w:r>
    </w:p>
    <w:p w14:paraId="5A153A49" w14:textId="77777777" w:rsidR="0038729E" w:rsidRPr="00A468DB" w:rsidRDefault="0038729E" w:rsidP="0038729E">
      <w:pPr>
        <w:pStyle w:val="1"/>
        <w:jc w:val="both"/>
      </w:pPr>
      <w:hyperlink w:anchor="bookmark71" w:history="1">
        <w:bookmarkStart w:id="439" w:name="_Toc30147011"/>
        <w:bookmarkStart w:id="440" w:name="_Toc34833181"/>
        <w:r w:rsidRPr="00A468DB">
          <w:t>Часть 5. Реестр</w:t>
        </w:r>
        <w:r w:rsidRPr="00A468DB">
          <w:tab/>
          <w:t xml:space="preserve">систем </w:t>
        </w:r>
        <w:r w:rsidRPr="00A468DB">
          <w:rPr>
            <w:spacing w:val="-1"/>
          </w:rPr>
          <w:t>теплоснабжения,</w:t>
        </w:r>
        <w:r w:rsidRPr="00A468DB">
          <w:t xml:space="preserve"> содержащий перечень </w:t>
        </w:r>
        <w:r w:rsidRPr="00A468DB">
          <w:rPr>
            <w:spacing w:val="-1"/>
          </w:rPr>
          <w:t>теплоснабжающих</w:t>
        </w:r>
      </w:hyperlink>
      <w:r w:rsidRPr="00A468DB">
        <w:rPr>
          <w:spacing w:val="32"/>
        </w:rPr>
        <w:t xml:space="preserve"> </w:t>
      </w:r>
      <w:hyperlink w:anchor="bookmark71" w:history="1">
        <w:r w:rsidRPr="00A468DB">
          <w:t>организаций,</w:t>
        </w:r>
        <w:r w:rsidRPr="00A468DB">
          <w:rPr>
            <w:spacing w:val="27"/>
          </w:rPr>
          <w:t xml:space="preserve"> </w:t>
        </w:r>
        <w:r w:rsidRPr="00A468DB">
          <w:rPr>
            <w:spacing w:val="-1"/>
          </w:rPr>
          <w:t>действующих</w:t>
        </w:r>
        <w:r w:rsidRPr="00A468DB">
          <w:rPr>
            <w:spacing w:val="31"/>
          </w:rPr>
          <w:t xml:space="preserve"> </w:t>
        </w:r>
        <w:r w:rsidRPr="00A468DB">
          <w:t>в</w:t>
        </w:r>
        <w:r w:rsidRPr="00A468DB">
          <w:rPr>
            <w:spacing w:val="30"/>
          </w:rPr>
          <w:t xml:space="preserve"> </w:t>
        </w:r>
        <w:r w:rsidRPr="00A468DB">
          <w:rPr>
            <w:spacing w:val="-1"/>
          </w:rPr>
          <w:t>каждой</w:t>
        </w:r>
        <w:r w:rsidRPr="00A468DB">
          <w:rPr>
            <w:spacing w:val="31"/>
          </w:rPr>
          <w:t xml:space="preserve"> </w:t>
        </w:r>
        <w:r w:rsidRPr="00A468DB">
          <w:t>системе</w:t>
        </w:r>
        <w:r w:rsidRPr="00A468DB">
          <w:rPr>
            <w:spacing w:val="29"/>
          </w:rPr>
          <w:t xml:space="preserve"> </w:t>
        </w:r>
        <w:r w:rsidRPr="00A468DB">
          <w:rPr>
            <w:spacing w:val="-1"/>
          </w:rPr>
          <w:t>теплоснабжения,</w:t>
        </w:r>
        <w:r w:rsidRPr="00A468DB">
          <w:rPr>
            <w:spacing w:val="31"/>
          </w:rPr>
          <w:t xml:space="preserve"> </w:t>
        </w:r>
        <w:r w:rsidRPr="00A468DB">
          <w:rPr>
            <w:spacing w:val="-1"/>
          </w:rPr>
          <w:t>расположенных</w:t>
        </w:r>
        <w:r w:rsidRPr="00A468DB">
          <w:rPr>
            <w:spacing w:val="31"/>
          </w:rPr>
          <w:t xml:space="preserve"> </w:t>
        </w:r>
        <w:r w:rsidRPr="00A468DB">
          <w:t>в</w:t>
        </w:r>
        <w:r w:rsidRPr="00A468DB">
          <w:rPr>
            <w:spacing w:val="30"/>
          </w:rPr>
          <w:t xml:space="preserve"> </w:t>
        </w:r>
        <w:r w:rsidRPr="00A468DB">
          <w:t>границах</w:t>
        </w:r>
      </w:hyperlink>
      <w:r w:rsidRPr="00A468DB">
        <w:rPr>
          <w:spacing w:val="47"/>
        </w:rPr>
        <w:t xml:space="preserve"> </w:t>
      </w:r>
      <w:hyperlink w:anchor="bookmark71" w:history="1">
        <w:r w:rsidRPr="00A468DB">
          <w:t>поселения,</w:t>
        </w:r>
        <w:r w:rsidRPr="00A468DB">
          <w:rPr>
            <w:spacing w:val="-5"/>
          </w:rPr>
          <w:t xml:space="preserve"> </w:t>
        </w:r>
        <w:r w:rsidRPr="00A468DB">
          <w:rPr>
            <w:spacing w:val="-1"/>
          </w:rPr>
          <w:t>городского</w:t>
        </w:r>
        <w:r w:rsidRPr="00A468DB">
          <w:t xml:space="preserve"> </w:t>
        </w:r>
        <w:r w:rsidRPr="00A468DB">
          <w:rPr>
            <w:spacing w:val="-1"/>
          </w:rPr>
          <w:t>округа,</w:t>
        </w:r>
        <w:r w:rsidRPr="00A468DB">
          <w:t xml:space="preserve"> города</w:t>
        </w:r>
        <w:r w:rsidRPr="00A468DB">
          <w:rPr>
            <w:spacing w:val="1"/>
          </w:rPr>
          <w:t xml:space="preserve"> </w:t>
        </w:r>
        <w:r w:rsidRPr="00A468DB">
          <w:rPr>
            <w:spacing w:val="-1"/>
          </w:rPr>
          <w:t>федерального</w:t>
        </w:r>
        <w:r w:rsidRPr="00A468DB">
          <w:t xml:space="preserve"> </w:t>
        </w:r>
        <w:r w:rsidRPr="00A468DB">
          <w:rPr>
            <w:spacing w:val="-1"/>
          </w:rPr>
          <w:t>значения</w:t>
        </w:r>
        <w:bookmarkEnd w:id="439"/>
        <w:bookmarkEnd w:id="440"/>
      </w:hyperlink>
    </w:p>
    <w:p w14:paraId="7B69D995" w14:textId="77777777" w:rsidR="0038729E" w:rsidRPr="00A468DB" w:rsidRDefault="0038729E" w:rsidP="0038729E">
      <w:pPr>
        <w:spacing w:before="2" w:line="250" w:lineRule="exact"/>
        <w:ind w:left="116" w:right="114" w:firstLine="710"/>
        <w:rPr>
          <w:rFonts w:ascii="Times New Roman" w:hAnsi="Times New Roman"/>
        </w:rPr>
      </w:pPr>
      <w:r w:rsidRPr="00A468DB">
        <w:rPr>
          <w:rFonts w:ascii="Times New Roman" w:hAnsi="Times New Roman"/>
        </w:rPr>
        <w:t xml:space="preserve">В таблице представлен реестр систем теплоснабжения, содержащий перечень теплоснабжающих организаций, действующих в каждой системе теплоснабжения, расположенных в муниципальном образовании </w:t>
      </w:r>
      <w:proofErr w:type="spellStart"/>
      <w:r w:rsidRPr="00A468DB">
        <w:rPr>
          <w:rFonts w:ascii="Times New Roman" w:hAnsi="Times New Roman"/>
        </w:rPr>
        <w:t>с.Большие</w:t>
      </w:r>
      <w:proofErr w:type="spellEnd"/>
      <w:r w:rsidRPr="00A468DB">
        <w:rPr>
          <w:rFonts w:ascii="Times New Roman" w:hAnsi="Times New Roman"/>
        </w:rPr>
        <w:t xml:space="preserve"> ключи.</w:t>
      </w:r>
    </w:p>
    <w:p w14:paraId="26CD2BE1" w14:textId="77777777" w:rsidR="0038729E" w:rsidRPr="00A468DB" w:rsidRDefault="0038729E" w:rsidP="0038729E">
      <w:pPr>
        <w:ind w:left="827"/>
        <w:rPr>
          <w:rFonts w:ascii="Times New Roman" w:hAnsi="Times New Roman"/>
        </w:rPr>
      </w:pPr>
      <w:r w:rsidRPr="00A468DB">
        <w:rPr>
          <w:rFonts w:ascii="Times New Roman" w:hAnsi="Times New Roman"/>
        </w:rPr>
        <w:t>Т</w:t>
      </w:r>
      <w:r w:rsidRPr="00A468DB">
        <w:rPr>
          <w:rFonts w:ascii="Times New Roman" w:hAnsi="Times New Roman"/>
          <w:spacing w:val="-3"/>
        </w:rPr>
        <w:t>а</w:t>
      </w:r>
      <w:r w:rsidRPr="00A468DB">
        <w:rPr>
          <w:rFonts w:ascii="Times New Roman" w:hAnsi="Times New Roman"/>
          <w:spacing w:val="2"/>
        </w:rPr>
        <w:t>б</w:t>
      </w:r>
      <w:r w:rsidRPr="00A468DB">
        <w:rPr>
          <w:rFonts w:ascii="Times New Roman" w:hAnsi="Times New Roman"/>
          <w:spacing w:val="-5"/>
        </w:rPr>
        <w:t>л</w:t>
      </w:r>
      <w:r w:rsidRPr="00A468DB">
        <w:rPr>
          <w:rFonts w:ascii="Times New Roman" w:hAnsi="Times New Roman"/>
          <w:spacing w:val="-3"/>
        </w:rPr>
        <w:t>иц</w:t>
      </w:r>
      <w:r w:rsidRPr="00A468DB">
        <w:rPr>
          <w:rFonts w:ascii="Times New Roman" w:hAnsi="Times New Roman"/>
        </w:rPr>
        <w:t>а</w:t>
      </w:r>
      <w:r w:rsidRPr="00A468DB">
        <w:rPr>
          <w:rFonts w:ascii="Times New Roman" w:hAnsi="Times New Roman"/>
          <w:spacing w:val="1"/>
        </w:rPr>
        <w:t xml:space="preserve"> </w:t>
      </w:r>
      <w:r w:rsidRPr="00A468DB">
        <w:rPr>
          <w:rFonts w:ascii="Times New Roman" w:hAnsi="Times New Roman"/>
          <w:spacing w:val="4"/>
        </w:rPr>
        <w:t xml:space="preserve">15.1 </w:t>
      </w:r>
      <w:r w:rsidRPr="00A468DB">
        <w:rPr>
          <w:rFonts w:ascii="Times New Roman" w:hAnsi="Times New Roman"/>
          <w:spacing w:val="-3"/>
        </w:rPr>
        <w:t>п</w:t>
      </w:r>
      <w:r w:rsidRPr="00A468DB">
        <w:rPr>
          <w:rFonts w:ascii="Times New Roman" w:hAnsi="Times New Roman"/>
          <w:spacing w:val="-2"/>
        </w:rPr>
        <w:t>е</w:t>
      </w:r>
      <w:r w:rsidRPr="00A468DB">
        <w:rPr>
          <w:rFonts w:ascii="Times New Roman" w:hAnsi="Times New Roman"/>
          <w:spacing w:val="4"/>
        </w:rPr>
        <w:t>р</w:t>
      </w:r>
      <w:r w:rsidRPr="00A468DB">
        <w:rPr>
          <w:rFonts w:ascii="Times New Roman" w:hAnsi="Times New Roman"/>
          <w:spacing w:val="-2"/>
        </w:rPr>
        <w:t>е</w:t>
      </w:r>
      <w:r w:rsidRPr="00A468DB">
        <w:rPr>
          <w:rFonts w:ascii="Times New Roman" w:hAnsi="Times New Roman"/>
          <w:spacing w:val="3"/>
        </w:rPr>
        <w:t>ч</w:t>
      </w:r>
      <w:r w:rsidRPr="00A468DB">
        <w:rPr>
          <w:rFonts w:ascii="Times New Roman" w:hAnsi="Times New Roman"/>
          <w:spacing w:val="-2"/>
        </w:rPr>
        <w:t>е</w:t>
      </w:r>
      <w:r w:rsidRPr="00A468DB">
        <w:rPr>
          <w:rFonts w:ascii="Times New Roman" w:hAnsi="Times New Roman"/>
          <w:spacing w:val="-3"/>
        </w:rPr>
        <w:t>н</w:t>
      </w:r>
      <w:r w:rsidRPr="00A468DB">
        <w:rPr>
          <w:rFonts w:ascii="Times New Roman" w:hAnsi="Times New Roman"/>
        </w:rPr>
        <w:t>ь</w:t>
      </w:r>
      <w:r w:rsidRPr="00A468DB">
        <w:rPr>
          <w:rFonts w:ascii="Times New Roman" w:hAnsi="Times New Roman"/>
          <w:spacing w:val="-3"/>
        </w:rPr>
        <w:t xml:space="preserve"> </w:t>
      </w:r>
      <w:r w:rsidRPr="00A468DB">
        <w:rPr>
          <w:rFonts w:ascii="Times New Roman" w:hAnsi="Times New Roman"/>
        </w:rPr>
        <w:t>т</w:t>
      </w:r>
      <w:r w:rsidRPr="00A468DB">
        <w:rPr>
          <w:rFonts w:ascii="Times New Roman" w:hAnsi="Times New Roman"/>
          <w:spacing w:val="-3"/>
        </w:rPr>
        <w:t>е</w:t>
      </w:r>
      <w:r w:rsidRPr="00A468DB">
        <w:rPr>
          <w:rFonts w:ascii="Times New Roman" w:hAnsi="Times New Roman"/>
          <w:spacing w:val="6"/>
        </w:rPr>
        <w:t>п</w:t>
      </w:r>
      <w:r w:rsidRPr="00A468DB">
        <w:rPr>
          <w:rFonts w:ascii="Times New Roman" w:hAnsi="Times New Roman"/>
          <w:spacing w:val="-5"/>
        </w:rPr>
        <w:t>л</w:t>
      </w:r>
      <w:r w:rsidRPr="00A468DB">
        <w:rPr>
          <w:rFonts w:ascii="Times New Roman" w:hAnsi="Times New Roman"/>
          <w:spacing w:val="4"/>
        </w:rPr>
        <w:t>о</w:t>
      </w:r>
      <w:r w:rsidRPr="00A468DB">
        <w:rPr>
          <w:rFonts w:ascii="Times New Roman" w:hAnsi="Times New Roman"/>
          <w:spacing w:val="-2"/>
        </w:rPr>
        <w:t>с</w:t>
      </w:r>
      <w:r w:rsidRPr="00A468DB">
        <w:rPr>
          <w:rFonts w:ascii="Times New Roman" w:hAnsi="Times New Roman"/>
          <w:spacing w:val="-3"/>
        </w:rPr>
        <w:t>н</w:t>
      </w:r>
      <w:r w:rsidRPr="00A468DB">
        <w:rPr>
          <w:rFonts w:ascii="Times New Roman" w:hAnsi="Times New Roman"/>
          <w:spacing w:val="-2"/>
        </w:rPr>
        <w:t>а</w:t>
      </w:r>
      <w:r w:rsidRPr="00A468DB">
        <w:rPr>
          <w:rFonts w:ascii="Times New Roman" w:hAnsi="Times New Roman"/>
          <w:spacing w:val="2"/>
        </w:rPr>
        <w:t>б</w:t>
      </w:r>
      <w:r w:rsidRPr="00A468DB">
        <w:rPr>
          <w:rFonts w:ascii="Times New Roman" w:hAnsi="Times New Roman"/>
        </w:rPr>
        <w:t>ж</w:t>
      </w:r>
      <w:r w:rsidRPr="00A468DB">
        <w:rPr>
          <w:rFonts w:ascii="Times New Roman" w:hAnsi="Times New Roman"/>
          <w:spacing w:val="-2"/>
        </w:rPr>
        <w:t>аю</w:t>
      </w:r>
      <w:r w:rsidRPr="00A468DB">
        <w:rPr>
          <w:rFonts w:ascii="Times New Roman" w:hAnsi="Times New Roman"/>
          <w:spacing w:val="2"/>
        </w:rPr>
        <w:t>щ</w:t>
      </w:r>
      <w:r w:rsidRPr="00A468DB">
        <w:rPr>
          <w:rFonts w:ascii="Times New Roman" w:hAnsi="Times New Roman"/>
          <w:spacing w:val="-3"/>
        </w:rPr>
        <w:t>и</w:t>
      </w:r>
      <w:r w:rsidRPr="00A468DB">
        <w:rPr>
          <w:rFonts w:ascii="Times New Roman" w:hAnsi="Times New Roman"/>
        </w:rPr>
        <w:t>х</w:t>
      </w:r>
      <w:r w:rsidRPr="00A468DB">
        <w:rPr>
          <w:rFonts w:ascii="Times New Roman" w:hAnsi="Times New Roman"/>
          <w:spacing w:val="-3"/>
        </w:rPr>
        <w:t xml:space="preserve"> </w:t>
      </w:r>
      <w:r w:rsidRPr="00A468DB">
        <w:rPr>
          <w:rFonts w:ascii="Times New Roman" w:hAnsi="Times New Roman"/>
          <w:spacing w:val="4"/>
        </w:rPr>
        <w:t>ор</w:t>
      </w:r>
      <w:r w:rsidRPr="00A468DB">
        <w:rPr>
          <w:rFonts w:ascii="Times New Roman" w:hAnsi="Times New Roman"/>
          <w:spacing w:val="-5"/>
        </w:rPr>
        <w:t>г</w:t>
      </w:r>
      <w:r w:rsidRPr="00A468DB">
        <w:rPr>
          <w:rFonts w:ascii="Times New Roman" w:hAnsi="Times New Roman"/>
          <w:spacing w:val="-2"/>
        </w:rPr>
        <w:t>а</w:t>
      </w:r>
      <w:r w:rsidRPr="00A468DB">
        <w:rPr>
          <w:rFonts w:ascii="Times New Roman" w:hAnsi="Times New Roman"/>
          <w:spacing w:val="-3"/>
        </w:rPr>
        <w:t>ни</w:t>
      </w:r>
      <w:r w:rsidRPr="00A468DB">
        <w:rPr>
          <w:rFonts w:ascii="Times New Roman" w:hAnsi="Times New Roman"/>
          <w:spacing w:val="-1"/>
        </w:rPr>
        <w:t>з</w:t>
      </w:r>
      <w:r w:rsidRPr="00A468DB">
        <w:rPr>
          <w:rFonts w:ascii="Times New Roman" w:hAnsi="Times New Roman"/>
          <w:spacing w:val="-2"/>
        </w:rPr>
        <w:t>а</w:t>
      </w:r>
      <w:r w:rsidRPr="00A468DB">
        <w:rPr>
          <w:rFonts w:ascii="Times New Roman" w:hAnsi="Times New Roman"/>
          <w:spacing w:val="-3"/>
        </w:rPr>
        <w:t>ц</w:t>
      </w:r>
      <w:r w:rsidRPr="00A468DB">
        <w:rPr>
          <w:rFonts w:ascii="Times New Roman" w:hAnsi="Times New Roman"/>
          <w:spacing w:val="6"/>
        </w:rPr>
        <w:t>и</w:t>
      </w:r>
      <w:r w:rsidRPr="00A468DB">
        <w:rPr>
          <w:rFonts w:ascii="Times New Roman" w:hAnsi="Times New Roman"/>
        </w:rPr>
        <w:t>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"/>
        <w:gridCol w:w="3386"/>
        <w:gridCol w:w="2376"/>
        <w:gridCol w:w="2976"/>
      </w:tblGrid>
      <w:tr w:rsidR="0038729E" w:rsidRPr="00A468DB" w14:paraId="44A15EE2" w14:textId="77777777" w:rsidTr="00D212C2">
        <w:trPr>
          <w:trHeight w:val="491"/>
        </w:trPr>
        <w:tc>
          <w:tcPr>
            <w:tcW w:w="442" w:type="dxa"/>
            <w:shd w:val="clear" w:color="auto" w:fill="F2F2F2"/>
            <w:vAlign w:val="center"/>
          </w:tcPr>
          <w:p w14:paraId="28192F3B" w14:textId="77777777" w:rsidR="0038729E" w:rsidRPr="00A468DB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A468DB">
              <w:rPr>
                <w:lang w:eastAsia="ru-RU"/>
              </w:rPr>
              <w:t>№</w:t>
            </w:r>
          </w:p>
        </w:tc>
        <w:tc>
          <w:tcPr>
            <w:tcW w:w="3386" w:type="dxa"/>
            <w:shd w:val="clear" w:color="auto" w:fill="F2F2F2"/>
            <w:vAlign w:val="center"/>
          </w:tcPr>
          <w:p w14:paraId="6935B1C3" w14:textId="77777777" w:rsidR="0038729E" w:rsidRPr="00A468DB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A468DB">
              <w:rPr>
                <w:rFonts w:ascii="Times New Roman" w:hAnsi="Times New Roman"/>
                <w:spacing w:val="-6"/>
              </w:rPr>
              <w:t>Н</w:t>
            </w:r>
            <w:r w:rsidRPr="00A468DB">
              <w:rPr>
                <w:rFonts w:ascii="Times New Roman" w:hAnsi="Times New Roman"/>
                <w:spacing w:val="-2"/>
              </w:rPr>
              <w:t>а</w:t>
            </w:r>
            <w:r w:rsidRPr="00A468DB">
              <w:rPr>
                <w:rFonts w:ascii="Times New Roman" w:hAnsi="Times New Roman"/>
                <w:spacing w:val="-3"/>
              </w:rPr>
              <w:t>и</w:t>
            </w:r>
            <w:r w:rsidRPr="00A468DB">
              <w:rPr>
                <w:rFonts w:ascii="Times New Roman" w:hAnsi="Times New Roman"/>
                <w:spacing w:val="3"/>
              </w:rPr>
              <w:t>м</w:t>
            </w:r>
            <w:r w:rsidRPr="00A468DB">
              <w:rPr>
                <w:rFonts w:ascii="Times New Roman" w:hAnsi="Times New Roman"/>
                <w:spacing w:val="-2"/>
              </w:rPr>
              <w:t>е</w:t>
            </w:r>
            <w:r w:rsidRPr="00A468DB">
              <w:rPr>
                <w:rFonts w:ascii="Times New Roman" w:hAnsi="Times New Roman"/>
                <w:spacing w:val="-3"/>
              </w:rPr>
              <w:t>н</w:t>
            </w:r>
            <w:r w:rsidRPr="00A468DB">
              <w:rPr>
                <w:rFonts w:ascii="Times New Roman" w:hAnsi="Times New Roman"/>
                <w:spacing w:val="4"/>
              </w:rPr>
              <w:t>о</w:t>
            </w:r>
            <w:r w:rsidRPr="00A468DB">
              <w:rPr>
                <w:rFonts w:ascii="Times New Roman" w:hAnsi="Times New Roman"/>
                <w:spacing w:val="1"/>
              </w:rPr>
              <w:t>в</w:t>
            </w:r>
            <w:r w:rsidRPr="00A468DB">
              <w:rPr>
                <w:rFonts w:ascii="Times New Roman" w:hAnsi="Times New Roman"/>
                <w:spacing w:val="-2"/>
              </w:rPr>
              <w:t>а</w:t>
            </w:r>
            <w:r w:rsidRPr="00A468DB">
              <w:rPr>
                <w:rFonts w:ascii="Times New Roman" w:hAnsi="Times New Roman"/>
                <w:spacing w:val="-3"/>
              </w:rPr>
              <w:t>ни</w:t>
            </w:r>
            <w:r w:rsidRPr="00A468DB">
              <w:rPr>
                <w:rFonts w:ascii="Times New Roman" w:hAnsi="Times New Roman"/>
              </w:rPr>
              <w:t xml:space="preserve">е </w:t>
            </w:r>
            <w:r w:rsidRPr="00A468DB">
              <w:rPr>
                <w:rFonts w:ascii="Times New Roman" w:hAnsi="Times New Roman"/>
                <w:spacing w:val="4"/>
              </w:rPr>
              <w:t>ор</w:t>
            </w:r>
            <w:r w:rsidRPr="00A468DB">
              <w:rPr>
                <w:rFonts w:ascii="Times New Roman" w:hAnsi="Times New Roman"/>
                <w:spacing w:val="-5"/>
              </w:rPr>
              <w:t>г</w:t>
            </w:r>
            <w:r w:rsidRPr="00A468DB">
              <w:rPr>
                <w:rFonts w:ascii="Times New Roman" w:hAnsi="Times New Roman"/>
                <w:spacing w:val="-2"/>
              </w:rPr>
              <w:t>а</w:t>
            </w:r>
            <w:r w:rsidRPr="00A468DB">
              <w:rPr>
                <w:rFonts w:ascii="Times New Roman" w:hAnsi="Times New Roman"/>
                <w:spacing w:val="-3"/>
              </w:rPr>
              <w:t>ни</w:t>
            </w:r>
            <w:r w:rsidRPr="00A468DB">
              <w:rPr>
                <w:rFonts w:ascii="Times New Roman" w:hAnsi="Times New Roman"/>
                <w:spacing w:val="-1"/>
              </w:rPr>
              <w:t>з</w:t>
            </w:r>
            <w:r w:rsidRPr="00A468DB">
              <w:rPr>
                <w:rFonts w:ascii="Times New Roman" w:hAnsi="Times New Roman"/>
                <w:spacing w:val="-2"/>
              </w:rPr>
              <w:t>а</w:t>
            </w:r>
            <w:r w:rsidRPr="00A468DB">
              <w:rPr>
                <w:rFonts w:ascii="Times New Roman" w:hAnsi="Times New Roman"/>
                <w:spacing w:val="-3"/>
              </w:rPr>
              <w:t>ци</w:t>
            </w:r>
            <w:r w:rsidRPr="00A468DB">
              <w:rPr>
                <w:rFonts w:ascii="Times New Roman" w:hAnsi="Times New Roman"/>
              </w:rPr>
              <w:t>и</w:t>
            </w:r>
          </w:p>
        </w:tc>
        <w:tc>
          <w:tcPr>
            <w:tcW w:w="2376" w:type="dxa"/>
            <w:shd w:val="clear" w:color="auto" w:fill="F2F2F2"/>
            <w:vAlign w:val="center"/>
          </w:tcPr>
          <w:p w14:paraId="4BF1830B" w14:textId="77777777" w:rsidR="0038729E" w:rsidRPr="00A468DB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A468DB">
              <w:rPr>
                <w:rFonts w:ascii="Times New Roman" w:hAnsi="Times New Roman"/>
                <w:spacing w:val="-4"/>
              </w:rPr>
              <w:t>С</w:t>
            </w:r>
            <w:r w:rsidRPr="00A468DB">
              <w:rPr>
                <w:rFonts w:ascii="Times New Roman" w:hAnsi="Times New Roman"/>
              </w:rPr>
              <w:t>т</w:t>
            </w:r>
            <w:r w:rsidRPr="00A468DB">
              <w:rPr>
                <w:rFonts w:ascii="Times New Roman" w:hAnsi="Times New Roman"/>
                <w:spacing w:val="-3"/>
              </w:rPr>
              <w:t>а</w:t>
            </w:r>
            <w:r w:rsidRPr="00A468DB">
              <w:rPr>
                <w:rFonts w:ascii="Times New Roman" w:hAnsi="Times New Roman"/>
              </w:rPr>
              <w:t>т</w:t>
            </w:r>
            <w:r w:rsidRPr="00A468DB">
              <w:rPr>
                <w:rFonts w:ascii="Times New Roman" w:hAnsi="Times New Roman"/>
                <w:spacing w:val="-6"/>
              </w:rPr>
              <w:t>у</w:t>
            </w:r>
            <w:r w:rsidRPr="00A468DB">
              <w:rPr>
                <w:rFonts w:ascii="Times New Roman" w:hAnsi="Times New Roman"/>
              </w:rPr>
              <w:t xml:space="preserve">с </w:t>
            </w:r>
            <w:r w:rsidRPr="00A468DB">
              <w:rPr>
                <w:rFonts w:ascii="Times New Roman" w:hAnsi="Times New Roman"/>
                <w:spacing w:val="4"/>
              </w:rPr>
              <w:t>ор</w:t>
            </w:r>
            <w:r w:rsidRPr="00A468DB">
              <w:rPr>
                <w:rFonts w:ascii="Times New Roman" w:hAnsi="Times New Roman"/>
                <w:spacing w:val="-5"/>
              </w:rPr>
              <w:t>г</w:t>
            </w:r>
            <w:r w:rsidRPr="00A468DB">
              <w:rPr>
                <w:rFonts w:ascii="Times New Roman" w:hAnsi="Times New Roman"/>
                <w:spacing w:val="-2"/>
              </w:rPr>
              <w:t>а</w:t>
            </w:r>
            <w:r w:rsidRPr="00A468DB">
              <w:rPr>
                <w:rFonts w:ascii="Times New Roman" w:hAnsi="Times New Roman"/>
                <w:spacing w:val="-3"/>
              </w:rPr>
              <w:t>ни</w:t>
            </w:r>
            <w:r w:rsidRPr="00A468DB">
              <w:rPr>
                <w:rFonts w:ascii="Times New Roman" w:hAnsi="Times New Roman"/>
                <w:spacing w:val="-1"/>
              </w:rPr>
              <w:t>з</w:t>
            </w:r>
            <w:r w:rsidRPr="00A468DB">
              <w:rPr>
                <w:rFonts w:ascii="Times New Roman" w:hAnsi="Times New Roman"/>
                <w:spacing w:val="-2"/>
              </w:rPr>
              <w:t>а</w:t>
            </w:r>
            <w:r w:rsidRPr="00A468DB">
              <w:rPr>
                <w:rFonts w:ascii="Times New Roman" w:hAnsi="Times New Roman"/>
                <w:spacing w:val="6"/>
              </w:rPr>
              <w:t>ц</w:t>
            </w:r>
            <w:r w:rsidRPr="00A468DB">
              <w:rPr>
                <w:rFonts w:ascii="Times New Roman" w:hAnsi="Times New Roman"/>
                <w:spacing w:val="-3"/>
              </w:rPr>
              <w:t>и</w:t>
            </w:r>
            <w:r w:rsidRPr="00A468DB">
              <w:rPr>
                <w:rFonts w:ascii="Times New Roman" w:hAnsi="Times New Roman"/>
              </w:rPr>
              <w:t>и</w:t>
            </w:r>
          </w:p>
        </w:tc>
        <w:tc>
          <w:tcPr>
            <w:tcW w:w="2976" w:type="dxa"/>
            <w:shd w:val="clear" w:color="auto" w:fill="F2F2F2"/>
            <w:vAlign w:val="center"/>
          </w:tcPr>
          <w:p w14:paraId="0B3D2AD8" w14:textId="77777777" w:rsidR="0038729E" w:rsidRPr="00A468DB" w:rsidRDefault="0038729E" w:rsidP="00D212C2">
            <w:pPr>
              <w:spacing w:after="0" w:line="240" w:lineRule="auto"/>
              <w:jc w:val="center"/>
              <w:rPr>
                <w:lang w:eastAsia="ru-RU"/>
              </w:rPr>
            </w:pPr>
            <w:r w:rsidRPr="00A468DB">
              <w:rPr>
                <w:rFonts w:ascii="Times New Roman" w:hAnsi="Times New Roman"/>
                <w:spacing w:val="4"/>
              </w:rPr>
              <w:t>Зо</w:t>
            </w:r>
            <w:r w:rsidRPr="00A468DB">
              <w:rPr>
                <w:rFonts w:ascii="Times New Roman" w:hAnsi="Times New Roman"/>
                <w:spacing w:val="-3"/>
              </w:rPr>
              <w:t>н</w:t>
            </w:r>
            <w:r w:rsidRPr="00A468DB">
              <w:rPr>
                <w:rFonts w:ascii="Times New Roman" w:hAnsi="Times New Roman"/>
              </w:rPr>
              <w:t xml:space="preserve">а </w:t>
            </w:r>
            <w:r w:rsidRPr="00A468DB">
              <w:rPr>
                <w:rFonts w:ascii="Times New Roman" w:hAnsi="Times New Roman"/>
                <w:spacing w:val="2"/>
              </w:rPr>
              <w:t>д</w:t>
            </w:r>
            <w:r w:rsidRPr="00A468DB">
              <w:rPr>
                <w:rFonts w:ascii="Times New Roman" w:hAnsi="Times New Roman"/>
                <w:spacing w:val="-2"/>
              </w:rPr>
              <w:t>е</w:t>
            </w:r>
            <w:r w:rsidRPr="00A468DB">
              <w:rPr>
                <w:rFonts w:ascii="Times New Roman" w:hAnsi="Times New Roman"/>
                <w:spacing w:val="-3"/>
              </w:rPr>
              <w:t>й</w:t>
            </w:r>
            <w:r w:rsidRPr="00A468DB">
              <w:rPr>
                <w:rFonts w:ascii="Times New Roman" w:hAnsi="Times New Roman"/>
                <w:spacing w:val="-2"/>
              </w:rPr>
              <w:t>с</w:t>
            </w:r>
            <w:r w:rsidRPr="00A468DB">
              <w:rPr>
                <w:rFonts w:ascii="Times New Roman" w:hAnsi="Times New Roman"/>
              </w:rPr>
              <w:t>тв</w:t>
            </w:r>
            <w:r w:rsidRPr="00A468DB">
              <w:rPr>
                <w:rFonts w:ascii="Times New Roman" w:hAnsi="Times New Roman"/>
                <w:spacing w:val="-3"/>
              </w:rPr>
              <w:t>и</w:t>
            </w:r>
            <w:r w:rsidRPr="00A468DB">
              <w:rPr>
                <w:rFonts w:ascii="Times New Roman" w:hAnsi="Times New Roman"/>
              </w:rPr>
              <w:t>я</w:t>
            </w:r>
          </w:p>
        </w:tc>
      </w:tr>
      <w:tr w:rsidR="0038729E" w:rsidRPr="00A468DB" w14:paraId="1970F647" w14:textId="77777777" w:rsidTr="00D212C2">
        <w:tc>
          <w:tcPr>
            <w:tcW w:w="442" w:type="dxa"/>
            <w:vAlign w:val="center"/>
          </w:tcPr>
          <w:p w14:paraId="7DC1E9B3" w14:textId="77777777" w:rsidR="0038729E" w:rsidRPr="00A468DB" w:rsidRDefault="0038729E" w:rsidP="00D212C2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 w:rsidRPr="00A468DB">
              <w:rPr>
                <w:rFonts w:ascii="Times New Roman" w:hAnsi="Times New Roman"/>
                <w:spacing w:val="-6"/>
              </w:rPr>
              <w:t>1</w:t>
            </w:r>
          </w:p>
        </w:tc>
        <w:tc>
          <w:tcPr>
            <w:tcW w:w="3386" w:type="dxa"/>
            <w:vAlign w:val="center"/>
          </w:tcPr>
          <w:p w14:paraId="132F83EC" w14:textId="77777777" w:rsidR="0038729E" w:rsidRPr="00A468DB" w:rsidRDefault="0038729E" w:rsidP="00D212C2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 w:rsidRPr="00A468DB">
              <w:rPr>
                <w:rFonts w:ascii="Times New Roman" w:hAnsi="Times New Roman"/>
                <w:spacing w:val="-6"/>
              </w:rPr>
              <w:t>ООО "</w:t>
            </w:r>
            <w:r>
              <w:rPr>
                <w:rFonts w:ascii="Times New Roman" w:hAnsi="Times New Roman"/>
                <w:spacing w:val="-6"/>
              </w:rPr>
              <w:t>Сибирская коммунальная компания</w:t>
            </w:r>
            <w:r w:rsidRPr="00A468DB">
              <w:rPr>
                <w:rFonts w:ascii="Times New Roman" w:hAnsi="Times New Roman"/>
                <w:spacing w:val="-6"/>
              </w:rPr>
              <w:t>"</w:t>
            </w:r>
          </w:p>
        </w:tc>
        <w:tc>
          <w:tcPr>
            <w:tcW w:w="2376" w:type="dxa"/>
            <w:vAlign w:val="center"/>
          </w:tcPr>
          <w:p w14:paraId="20E4AD02" w14:textId="77777777" w:rsidR="0038729E" w:rsidRPr="00A468DB" w:rsidRDefault="0038729E" w:rsidP="00D212C2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 w:rsidRPr="00A468DB">
              <w:rPr>
                <w:rFonts w:ascii="Times New Roman" w:hAnsi="Times New Roman"/>
                <w:spacing w:val="-6"/>
              </w:rPr>
              <w:t>Единая теплоснабжающая организация, теплосетевая организация</w:t>
            </w:r>
          </w:p>
        </w:tc>
        <w:tc>
          <w:tcPr>
            <w:tcW w:w="2976" w:type="dxa"/>
            <w:vAlign w:val="center"/>
          </w:tcPr>
          <w:p w14:paraId="7FCDE902" w14:textId="77777777" w:rsidR="0038729E" w:rsidRPr="00A468DB" w:rsidRDefault="0038729E" w:rsidP="00D212C2">
            <w:pPr>
              <w:spacing w:after="0" w:line="240" w:lineRule="auto"/>
              <w:rPr>
                <w:rFonts w:ascii="Times New Roman" w:hAnsi="Times New Roman"/>
                <w:spacing w:val="-6"/>
              </w:rPr>
            </w:pPr>
            <w:r w:rsidRPr="00A468DB">
              <w:rPr>
                <w:rFonts w:ascii="Times New Roman" w:hAnsi="Times New Roman"/>
                <w:spacing w:val="-6"/>
              </w:rPr>
              <w:t>с.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 w:rsidRPr="00A468DB">
              <w:rPr>
                <w:rFonts w:ascii="Times New Roman" w:hAnsi="Times New Roman"/>
                <w:spacing w:val="-6"/>
              </w:rPr>
              <w:t xml:space="preserve">Большие ключи </w:t>
            </w:r>
          </w:p>
        </w:tc>
      </w:tr>
    </w:tbl>
    <w:p w14:paraId="1DA4C1B6" w14:textId="77777777" w:rsidR="0038729E" w:rsidRDefault="0038729E" w:rsidP="0038729E">
      <w:pPr>
        <w:rPr>
          <w:rFonts w:ascii="Times New Roman" w:eastAsiaTheme="minorEastAsia" w:hAnsi="Times New Roman" w:cs="Times New Roman"/>
          <w:lang w:eastAsia="ru-RU"/>
        </w:rPr>
      </w:pPr>
    </w:p>
    <w:p w14:paraId="54A81445" w14:textId="77777777" w:rsidR="0038729E" w:rsidRPr="00A468DB" w:rsidRDefault="0038729E" w:rsidP="0038729E">
      <w:pPr>
        <w:rPr>
          <w:rFonts w:ascii="Times New Roman" w:eastAsiaTheme="minorEastAsia" w:hAnsi="Times New Roman" w:cs="Times New Roman"/>
          <w:lang w:eastAsia="ru-RU"/>
        </w:rPr>
      </w:pPr>
    </w:p>
    <w:p w14:paraId="4F1E7AE6" w14:textId="77777777" w:rsidR="0038729E" w:rsidRPr="00A468DB" w:rsidRDefault="0038729E" w:rsidP="0038729E">
      <w:pPr>
        <w:pStyle w:val="1"/>
        <w:jc w:val="both"/>
        <w:rPr>
          <w:spacing w:val="42"/>
        </w:rPr>
      </w:pPr>
      <w:hyperlink w:anchor="bookmark72" w:history="1">
        <w:bookmarkStart w:id="441" w:name="_Toc30147012"/>
        <w:bookmarkStart w:id="442" w:name="_Toc34833182"/>
        <w:r w:rsidRPr="00A468DB">
          <w:t>РАЗДЕЛ</w:t>
        </w:r>
        <w:r w:rsidRPr="00A468DB">
          <w:rPr>
            <w:spacing w:val="22"/>
          </w:rPr>
          <w:t xml:space="preserve"> </w:t>
        </w:r>
        <w:r w:rsidRPr="00A468DB">
          <w:t>11.</w:t>
        </w:r>
        <w:r w:rsidRPr="00A468DB">
          <w:rPr>
            <w:spacing w:val="29"/>
          </w:rPr>
          <w:t xml:space="preserve"> </w:t>
        </w:r>
        <w:r w:rsidRPr="00A468DB">
          <w:t>РЕШЕНИЯ</w:t>
        </w:r>
        <w:r w:rsidRPr="00A468DB">
          <w:rPr>
            <w:spacing w:val="27"/>
          </w:rPr>
          <w:t xml:space="preserve"> </w:t>
        </w:r>
        <w:r w:rsidRPr="00A468DB">
          <w:t>О</w:t>
        </w:r>
        <w:r w:rsidRPr="00A468DB">
          <w:rPr>
            <w:spacing w:val="26"/>
          </w:rPr>
          <w:t xml:space="preserve"> </w:t>
        </w:r>
        <w:r w:rsidRPr="00A468DB">
          <w:t>РАСПРЕДЕЛЕНИИ</w:t>
        </w:r>
        <w:r w:rsidRPr="00A468DB">
          <w:rPr>
            <w:spacing w:val="22"/>
          </w:rPr>
          <w:t xml:space="preserve"> </w:t>
        </w:r>
        <w:r w:rsidRPr="00A468DB">
          <w:t>ТЕПЛОВОЙ</w:t>
        </w:r>
        <w:r w:rsidRPr="00A468DB">
          <w:rPr>
            <w:spacing w:val="26"/>
          </w:rPr>
          <w:t xml:space="preserve"> </w:t>
        </w:r>
        <w:r w:rsidRPr="00A468DB">
          <w:t>НАГРУЗКИ</w:t>
        </w:r>
        <w:r w:rsidRPr="00A468DB">
          <w:rPr>
            <w:spacing w:val="22"/>
          </w:rPr>
          <w:t xml:space="preserve"> </w:t>
        </w:r>
        <w:r w:rsidRPr="00A468DB">
          <w:t>МЕЖДУ</w:t>
        </w:r>
      </w:hyperlink>
      <w:r w:rsidRPr="00A468DB">
        <w:rPr>
          <w:spacing w:val="42"/>
        </w:rPr>
        <w:t xml:space="preserve"> </w:t>
      </w:r>
      <w:hyperlink w:anchor="bookmark72" w:history="1">
        <w:r w:rsidRPr="00A468DB">
          <w:t>ИСТОЧНИКАМИ</w:t>
        </w:r>
        <w:r w:rsidRPr="00A468DB">
          <w:rPr>
            <w:spacing w:val="-6"/>
          </w:rPr>
          <w:t xml:space="preserve"> </w:t>
        </w:r>
        <w:r w:rsidRPr="00A468DB">
          <w:t>ТЕПЛОВОЙ</w:t>
        </w:r>
        <w:r w:rsidRPr="00A468DB">
          <w:rPr>
            <w:spacing w:val="-6"/>
          </w:rPr>
          <w:t xml:space="preserve"> </w:t>
        </w:r>
        <w:r w:rsidRPr="00A468DB">
          <w:t>ЭНЕРГИИ</w:t>
        </w:r>
        <w:bookmarkEnd w:id="441"/>
        <w:bookmarkEnd w:id="442"/>
      </w:hyperlink>
    </w:p>
    <w:p w14:paraId="5F5DAF9B" w14:textId="77777777" w:rsidR="0038729E" w:rsidRPr="00BD27FD" w:rsidRDefault="0038729E" w:rsidP="0038729E">
      <w:pPr>
        <w:spacing w:before="2" w:line="250" w:lineRule="exact"/>
        <w:ind w:left="116" w:right="114" w:firstLine="710"/>
        <w:rPr>
          <w:rFonts w:ascii="Times New Roman" w:hAnsi="Times New Roman"/>
        </w:rPr>
      </w:pPr>
      <w:r w:rsidRPr="00A468DB">
        <w:rPr>
          <w:rFonts w:ascii="Times New Roman" w:hAnsi="Times New Roman"/>
        </w:rPr>
        <w:t>Решение о распределение тепловой нагрузки отсутствует так как источник тепловой энергии один</w:t>
      </w:r>
    </w:p>
    <w:p w14:paraId="2826B649" w14:textId="77777777" w:rsidR="0038729E" w:rsidRPr="00A468DB" w:rsidRDefault="0038729E" w:rsidP="0038729E">
      <w:pPr>
        <w:pStyle w:val="1"/>
        <w:jc w:val="both"/>
      </w:pPr>
      <w:hyperlink w:anchor="bookmark73" w:history="1">
        <w:bookmarkStart w:id="443" w:name="_Toc30147013"/>
        <w:bookmarkStart w:id="444" w:name="_Toc34833183"/>
        <w:r w:rsidRPr="00A468DB">
          <w:rPr>
            <w:spacing w:val="-1"/>
          </w:rPr>
          <w:t>РАЗДЕЛ</w:t>
        </w:r>
        <w:r w:rsidRPr="00A468DB">
          <w:rPr>
            <w:spacing w:val="-6"/>
          </w:rPr>
          <w:t xml:space="preserve"> </w:t>
        </w:r>
        <w:r w:rsidRPr="00A468DB">
          <w:t xml:space="preserve">12. </w:t>
        </w:r>
        <w:r w:rsidRPr="00A468DB">
          <w:rPr>
            <w:spacing w:val="-1"/>
          </w:rPr>
          <w:t>РЕШЕНИЯ</w:t>
        </w:r>
        <w:r w:rsidRPr="00A468DB">
          <w:rPr>
            <w:spacing w:val="3"/>
          </w:rPr>
          <w:t xml:space="preserve"> </w:t>
        </w:r>
        <w:r w:rsidRPr="00A468DB">
          <w:rPr>
            <w:spacing w:val="-1"/>
          </w:rPr>
          <w:t>ПО</w:t>
        </w:r>
        <w:r w:rsidRPr="00A468DB">
          <w:rPr>
            <w:spacing w:val="-2"/>
          </w:rPr>
          <w:t xml:space="preserve"> </w:t>
        </w:r>
        <w:r w:rsidRPr="00A468DB">
          <w:rPr>
            <w:spacing w:val="-1"/>
          </w:rPr>
          <w:t>БЕСХОЗЯЙНЫМ</w:t>
        </w:r>
        <w:r w:rsidRPr="00A468DB">
          <w:rPr>
            <w:spacing w:val="-2"/>
          </w:rPr>
          <w:t xml:space="preserve"> </w:t>
        </w:r>
        <w:r w:rsidRPr="00A468DB">
          <w:rPr>
            <w:spacing w:val="-1"/>
          </w:rPr>
          <w:t>ТЕПЛОВЫМ</w:t>
        </w:r>
        <w:r w:rsidRPr="00A468DB">
          <w:rPr>
            <w:spacing w:val="-2"/>
          </w:rPr>
          <w:t xml:space="preserve"> </w:t>
        </w:r>
        <w:r w:rsidRPr="00A468DB">
          <w:t>СЕТЯМ</w:t>
        </w:r>
        <w:bookmarkEnd w:id="443"/>
        <w:bookmarkEnd w:id="444"/>
      </w:hyperlink>
    </w:p>
    <w:p w14:paraId="702BD45A" w14:textId="77777777" w:rsidR="0038729E" w:rsidRPr="00BD27FD" w:rsidRDefault="0038729E" w:rsidP="0038729E">
      <w:pPr>
        <w:ind w:firstLine="851"/>
        <w:rPr>
          <w:rFonts w:ascii="Times New Roman" w:hAnsi="Times New Roman"/>
        </w:rPr>
      </w:pPr>
      <w:r w:rsidRPr="00A468DB">
        <w:rPr>
          <w:rFonts w:ascii="Times New Roman" w:hAnsi="Times New Roman"/>
        </w:rPr>
        <w:t>Бесхозяйных сетей не выявлено</w:t>
      </w:r>
    </w:p>
    <w:p w14:paraId="5C7E659F" w14:textId="77777777" w:rsidR="0038729E" w:rsidRPr="00A468DB" w:rsidRDefault="0038729E" w:rsidP="0038729E">
      <w:pPr>
        <w:pStyle w:val="1"/>
        <w:jc w:val="both"/>
        <w:rPr>
          <w:spacing w:val="51"/>
        </w:rPr>
      </w:pPr>
      <w:hyperlink w:anchor="bookmark74" w:history="1">
        <w:bookmarkStart w:id="445" w:name="_Toc30147014"/>
        <w:bookmarkStart w:id="446" w:name="_Toc34833184"/>
        <w:r w:rsidRPr="00A468DB">
          <w:t>РАЗДЕЛ</w:t>
        </w:r>
        <w:r w:rsidRPr="00A468DB">
          <w:rPr>
            <w:spacing w:val="30"/>
          </w:rPr>
          <w:t xml:space="preserve"> </w:t>
        </w:r>
        <w:r w:rsidRPr="00A468DB">
          <w:t>13.</w:t>
        </w:r>
        <w:r w:rsidRPr="00A468DB">
          <w:rPr>
            <w:spacing w:val="35"/>
          </w:rPr>
          <w:t xml:space="preserve"> </w:t>
        </w:r>
        <w:r w:rsidRPr="00A468DB">
          <w:t>СИНХРОНИЗАЦИЯ</w:t>
        </w:r>
        <w:r w:rsidRPr="00A468DB">
          <w:rPr>
            <w:spacing w:val="39"/>
          </w:rPr>
          <w:t xml:space="preserve"> </w:t>
        </w:r>
        <w:r w:rsidRPr="00A468DB">
          <w:t>СХЕМЫ</w:t>
        </w:r>
        <w:r w:rsidRPr="00A468DB">
          <w:rPr>
            <w:spacing w:val="34"/>
          </w:rPr>
          <w:t xml:space="preserve"> </w:t>
        </w:r>
        <w:r w:rsidRPr="00A468DB">
          <w:t>ТЕПЛОСНАБЖЕНИЯ</w:t>
        </w:r>
        <w:r w:rsidRPr="00A468DB">
          <w:rPr>
            <w:spacing w:val="39"/>
          </w:rPr>
          <w:t xml:space="preserve"> </w:t>
        </w:r>
        <w:r w:rsidRPr="00A468DB">
          <w:t>СО</w:t>
        </w:r>
        <w:r w:rsidRPr="00A468DB">
          <w:rPr>
            <w:spacing w:val="34"/>
          </w:rPr>
          <w:t xml:space="preserve"> </w:t>
        </w:r>
        <w:r w:rsidRPr="00A468DB">
          <w:t>СХЕМОЙ</w:t>
        </w:r>
      </w:hyperlink>
      <w:r w:rsidRPr="00A468DB">
        <w:rPr>
          <w:spacing w:val="31"/>
        </w:rPr>
        <w:t xml:space="preserve"> </w:t>
      </w:r>
      <w:hyperlink w:anchor="bookmark74" w:history="1">
        <w:r w:rsidRPr="00A468DB">
          <w:rPr>
            <w:spacing w:val="-2"/>
          </w:rPr>
          <w:t>ГАЗИФИКАЦИИ</w:t>
        </w:r>
        <w:r w:rsidRPr="00A468DB">
          <w:rPr>
            <w:spacing w:val="30"/>
          </w:rPr>
          <w:t xml:space="preserve"> </w:t>
        </w:r>
        <w:r w:rsidRPr="00A468DB">
          <w:t>СУБЪЕКТА</w:t>
        </w:r>
        <w:r w:rsidRPr="00A468DB">
          <w:rPr>
            <w:spacing w:val="26"/>
          </w:rPr>
          <w:t xml:space="preserve"> </w:t>
        </w:r>
        <w:r w:rsidRPr="00A468DB">
          <w:t>РОССИЙСКОЙ</w:t>
        </w:r>
        <w:r w:rsidRPr="00A468DB">
          <w:rPr>
            <w:spacing w:val="26"/>
          </w:rPr>
          <w:t xml:space="preserve"> </w:t>
        </w:r>
        <w:r w:rsidRPr="00A468DB">
          <w:t>ФЕДЕРАЦИИ</w:t>
        </w:r>
        <w:r w:rsidRPr="00A468DB">
          <w:rPr>
            <w:spacing w:val="34"/>
          </w:rPr>
          <w:t xml:space="preserve"> </w:t>
        </w:r>
        <w:r w:rsidRPr="00A468DB">
          <w:t>И</w:t>
        </w:r>
        <w:r w:rsidRPr="00A468DB">
          <w:rPr>
            <w:spacing w:val="26"/>
          </w:rPr>
          <w:t xml:space="preserve"> </w:t>
        </w:r>
        <w:r w:rsidRPr="00A468DB">
          <w:t>(ИЛИ)</w:t>
        </w:r>
        <w:r w:rsidRPr="00A468DB">
          <w:rPr>
            <w:spacing w:val="31"/>
          </w:rPr>
          <w:t xml:space="preserve"> </w:t>
        </w:r>
        <w:r w:rsidRPr="00A468DB">
          <w:rPr>
            <w:spacing w:val="-2"/>
          </w:rPr>
          <w:t>ПОСЕЛЕНИЯ,</w:t>
        </w:r>
      </w:hyperlink>
      <w:r w:rsidRPr="00A468DB">
        <w:rPr>
          <w:spacing w:val="69"/>
        </w:rPr>
        <w:t xml:space="preserve"> </w:t>
      </w:r>
      <w:hyperlink w:anchor="bookmark74" w:history="1">
        <w:r w:rsidRPr="00A468DB">
          <w:t>СХЕМОЙ</w:t>
        </w:r>
        <w:r w:rsidRPr="00A468DB">
          <w:rPr>
            <w:spacing w:val="14"/>
          </w:rPr>
          <w:t xml:space="preserve"> </w:t>
        </w:r>
        <w:r w:rsidRPr="00A468DB">
          <w:t>И</w:t>
        </w:r>
        <w:r w:rsidRPr="00A468DB">
          <w:rPr>
            <w:spacing w:val="14"/>
          </w:rPr>
          <w:t xml:space="preserve"> </w:t>
        </w:r>
        <w:r w:rsidRPr="00A468DB">
          <w:t>ПРОГРАММОЙ</w:t>
        </w:r>
        <w:r w:rsidRPr="00A468DB">
          <w:rPr>
            <w:spacing w:val="14"/>
          </w:rPr>
          <w:t xml:space="preserve"> </w:t>
        </w:r>
        <w:r w:rsidRPr="00A468DB">
          <w:t>РАЗВИТИЯ</w:t>
        </w:r>
        <w:r w:rsidRPr="00A468DB">
          <w:rPr>
            <w:spacing w:val="15"/>
          </w:rPr>
          <w:t xml:space="preserve"> </w:t>
        </w:r>
        <w:r w:rsidRPr="00A468DB">
          <w:t>ЭЛЕКТРОЭНЕРГЕТИКИ,</w:t>
        </w:r>
        <w:r w:rsidRPr="00A468DB">
          <w:rPr>
            <w:spacing w:val="19"/>
          </w:rPr>
          <w:t xml:space="preserve"> </w:t>
        </w:r>
        <w:r w:rsidRPr="00A468DB">
          <w:t>А</w:t>
        </w:r>
        <w:r w:rsidRPr="00A468DB">
          <w:rPr>
            <w:spacing w:val="10"/>
          </w:rPr>
          <w:t xml:space="preserve"> </w:t>
        </w:r>
        <w:r w:rsidRPr="00A468DB">
          <w:t>ТАКЖЕ</w:t>
        </w:r>
        <w:r w:rsidRPr="00A468DB">
          <w:rPr>
            <w:spacing w:val="17"/>
          </w:rPr>
          <w:t xml:space="preserve"> </w:t>
        </w:r>
        <w:r w:rsidRPr="00A468DB">
          <w:t>СО</w:t>
        </w:r>
        <w:r w:rsidRPr="00A468DB">
          <w:rPr>
            <w:spacing w:val="14"/>
          </w:rPr>
          <w:t xml:space="preserve"> </w:t>
        </w:r>
        <w:r w:rsidRPr="00A468DB">
          <w:t>СХЕМОЙ</w:t>
        </w:r>
      </w:hyperlink>
      <w:r w:rsidRPr="00A468DB">
        <w:rPr>
          <w:spacing w:val="51"/>
        </w:rPr>
        <w:t xml:space="preserve"> </w:t>
      </w:r>
      <w:hyperlink w:anchor="bookmark74" w:history="1">
        <w:r w:rsidRPr="00A468DB">
          <w:t>ВОДОСНАБЖЕНИЯ</w:t>
        </w:r>
        <w:r w:rsidRPr="00A468DB">
          <w:rPr>
            <w:spacing w:val="3"/>
          </w:rPr>
          <w:t xml:space="preserve"> </w:t>
        </w:r>
        <w:r w:rsidRPr="00A468DB">
          <w:t>И</w:t>
        </w:r>
        <w:r w:rsidRPr="00A468DB">
          <w:rPr>
            <w:spacing w:val="-2"/>
          </w:rPr>
          <w:t xml:space="preserve"> </w:t>
        </w:r>
        <w:r w:rsidRPr="00A468DB">
          <w:t>ВОДООТВЕДЕНИЯ</w:t>
        </w:r>
        <w:bookmarkEnd w:id="445"/>
        <w:bookmarkEnd w:id="446"/>
      </w:hyperlink>
    </w:p>
    <w:p w14:paraId="780D785F" w14:textId="77777777" w:rsidR="0038729E" w:rsidRPr="00A468DB" w:rsidRDefault="0038729E" w:rsidP="0038729E">
      <w:pPr>
        <w:pStyle w:val="1"/>
        <w:jc w:val="both"/>
        <w:rPr>
          <w:spacing w:val="54"/>
        </w:rPr>
      </w:pPr>
      <w:hyperlink w:anchor="bookmark75" w:history="1">
        <w:bookmarkStart w:id="447" w:name="_Toc30147015"/>
        <w:bookmarkStart w:id="448" w:name="_Toc34833185"/>
        <w:r w:rsidRPr="00A468DB">
          <w:t xml:space="preserve">Часть 1. </w:t>
        </w:r>
        <w:r w:rsidRPr="00A468DB">
          <w:rPr>
            <w:spacing w:val="11"/>
          </w:rPr>
          <w:t xml:space="preserve"> </w:t>
        </w:r>
        <w:r w:rsidRPr="00A468DB">
          <w:t xml:space="preserve">Описание </w:t>
        </w:r>
        <w:r w:rsidRPr="00A468DB">
          <w:rPr>
            <w:spacing w:val="9"/>
          </w:rPr>
          <w:t xml:space="preserve"> </w:t>
        </w:r>
        <w:r w:rsidRPr="00A468DB">
          <w:t xml:space="preserve">решений </w:t>
        </w:r>
        <w:r w:rsidRPr="00A468DB">
          <w:rPr>
            <w:spacing w:val="11"/>
          </w:rPr>
          <w:t xml:space="preserve"> </w:t>
        </w:r>
        <w:r w:rsidRPr="00A468DB">
          <w:rPr>
            <w:spacing w:val="-2"/>
          </w:rPr>
          <w:t>(на</w:t>
        </w:r>
        <w:r w:rsidRPr="00A468DB">
          <w:t xml:space="preserve"> </w:t>
        </w:r>
        <w:r w:rsidRPr="00A468DB">
          <w:rPr>
            <w:spacing w:val="12"/>
          </w:rPr>
          <w:t xml:space="preserve"> </w:t>
        </w:r>
        <w:r w:rsidRPr="00A468DB">
          <w:t xml:space="preserve">основе </w:t>
        </w:r>
        <w:r w:rsidRPr="00A468DB">
          <w:rPr>
            <w:spacing w:val="17"/>
          </w:rPr>
          <w:t xml:space="preserve"> </w:t>
        </w:r>
        <w:r w:rsidRPr="00A468DB">
          <w:t xml:space="preserve">утвержденной </w:t>
        </w:r>
        <w:r w:rsidRPr="00A468DB">
          <w:rPr>
            <w:spacing w:val="11"/>
          </w:rPr>
          <w:t xml:space="preserve"> </w:t>
        </w:r>
        <w:r w:rsidRPr="00A468DB">
          <w:t xml:space="preserve">региональной </w:t>
        </w:r>
        <w:r w:rsidRPr="00A468DB">
          <w:rPr>
            <w:spacing w:val="11"/>
          </w:rPr>
          <w:t xml:space="preserve"> </w:t>
        </w:r>
        <w:r w:rsidRPr="00A468DB">
          <w:t>(межрегиональной)</w:t>
        </w:r>
      </w:hyperlink>
      <w:r w:rsidRPr="00A468DB">
        <w:rPr>
          <w:spacing w:val="41"/>
        </w:rPr>
        <w:t xml:space="preserve"> </w:t>
      </w:r>
      <w:hyperlink w:anchor="bookmark75" w:history="1">
        <w:r w:rsidRPr="00A468DB">
          <w:t xml:space="preserve">программы  </w:t>
        </w:r>
        <w:r w:rsidRPr="00A468DB">
          <w:rPr>
            <w:spacing w:val="2"/>
          </w:rPr>
          <w:t xml:space="preserve"> </w:t>
        </w:r>
        <w:r w:rsidRPr="00A468DB">
          <w:t xml:space="preserve">газификации  </w:t>
        </w:r>
        <w:r w:rsidRPr="00A468DB">
          <w:rPr>
            <w:spacing w:val="3"/>
          </w:rPr>
          <w:t xml:space="preserve"> </w:t>
        </w:r>
        <w:r w:rsidRPr="00A468DB">
          <w:t xml:space="preserve">жилищно-коммунального  </w:t>
        </w:r>
        <w:r w:rsidRPr="00A468DB">
          <w:rPr>
            <w:spacing w:val="3"/>
          </w:rPr>
          <w:t xml:space="preserve"> </w:t>
        </w:r>
        <w:r w:rsidRPr="00A468DB">
          <w:t xml:space="preserve">хозяйства,  </w:t>
        </w:r>
        <w:r w:rsidRPr="00A468DB">
          <w:rPr>
            <w:spacing w:val="3"/>
          </w:rPr>
          <w:t xml:space="preserve"> </w:t>
        </w:r>
        <w:r w:rsidRPr="00A468DB">
          <w:t xml:space="preserve">промышленных  </w:t>
        </w:r>
        <w:r w:rsidRPr="00A468DB">
          <w:rPr>
            <w:spacing w:val="3"/>
          </w:rPr>
          <w:t xml:space="preserve"> </w:t>
        </w:r>
        <w:r w:rsidRPr="00A468DB">
          <w:t xml:space="preserve">и  </w:t>
        </w:r>
        <w:r w:rsidRPr="00A468DB">
          <w:rPr>
            <w:spacing w:val="3"/>
          </w:rPr>
          <w:t xml:space="preserve"> </w:t>
        </w:r>
        <w:r w:rsidRPr="00A468DB">
          <w:t>иных</w:t>
        </w:r>
      </w:hyperlink>
      <w:r w:rsidRPr="00A468DB">
        <w:rPr>
          <w:spacing w:val="81"/>
        </w:rPr>
        <w:t xml:space="preserve"> </w:t>
      </w:r>
      <w:hyperlink w:anchor="bookmark75" w:history="1">
        <w:r w:rsidRPr="00A468DB">
          <w:t xml:space="preserve">организаций) </w:t>
        </w:r>
        <w:r w:rsidRPr="00A468DB">
          <w:rPr>
            <w:spacing w:val="3"/>
          </w:rPr>
          <w:t xml:space="preserve"> </w:t>
        </w:r>
        <w:r w:rsidRPr="00A468DB">
          <w:t xml:space="preserve">о </w:t>
        </w:r>
        <w:r w:rsidRPr="00A468DB">
          <w:rPr>
            <w:spacing w:val="3"/>
          </w:rPr>
          <w:t xml:space="preserve"> </w:t>
        </w:r>
        <w:r w:rsidRPr="00A468DB">
          <w:t xml:space="preserve">развитии </w:t>
        </w:r>
        <w:r w:rsidRPr="00A468DB">
          <w:rPr>
            <w:spacing w:val="3"/>
          </w:rPr>
          <w:t xml:space="preserve"> </w:t>
        </w:r>
        <w:r w:rsidRPr="00A468DB">
          <w:t xml:space="preserve">соответствующей </w:t>
        </w:r>
        <w:r w:rsidRPr="00A468DB">
          <w:rPr>
            <w:spacing w:val="3"/>
          </w:rPr>
          <w:t xml:space="preserve"> </w:t>
        </w:r>
        <w:r w:rsidRPr="00A468DB">
          <w:t xml:space="preserve">системы </w:t>
        </w:r>
        <w:r w:rsidRPr="00A468DB">
          <w:rPr>
            <w:spacing w:val="2"/>
          </w:rPr>
          <w:t xml:space="preserve"> </w:t>
        </w:r>
        <w:r w:rsidRPr="00A468DB">
          <w:t xml:space="preserve">газоснабжения </w:t>
        </w:r>
        <w:r w:rsidRPr="00A468DB">
          <w:rPr>
            <w:spacing w:val="5"/>
          </w:rPr>
          <w:t xml:space="preserve"> </w:t>
        </w:r>
        <w:r w:rsidRPr="00A468DB">
          <w:t xml:space="preserve">в </w:t>
        </w:r>
        <w:r w:rsidRPr="00A468DB">
          <w:rPr>
            <w:spacing w:val="2"/>
          </w:rPr>
          <w:t xml:space="preserve"> </w:t>
        </w:r>
        <w:r w:rsidRPr="00A468DB">
          <w:t xml:space="preserve">части </w:t>
        </w:r>
        <w:r w:rsidRPr="00A468DB">
          <w:rPr>
            <w:spacing w:val="3"/>
          </w:rPr>
          <w:t xml:space="preserve"> </w:t>
        </w:r>
        <w:r w:rsidRPr="00A468DB">
          <w:t>обеспечения</w:t>
        </w:r>
      </w:hyperlink>
      <w:r w:rsidRPr="00A468DB">
        <w:rPr>
          <w:spacing w:val="54"/>
        </w:rPr>
        <w:t xml:space="preserve"> </w:t>
      </w:r>
      <w:hyperlink w:anchor="bookmark75" w:history="1">
        <w:r w:rsidRPr="00A468DB">
          <w:t>топливом источников</w:t>
        </w:r>
        <w:r w:rsidRPr="00A468DB">
          <w:rPr>
            <w:spacing w:val="-2"/>
          </w:rPr>
          <w:t xml:space="preserve"> </w:t>
        </w:r>
        <w:r w:rsidRPr="00A468DB">
          <w:t>тепловой энергии</w:t>
        </w:r>
        <w:bookmarkEnd w:id="447"/>
        <w:bookmarkEnd w:id="448"/>
      </w:hyperlink>
    </w:p>
    <w:p w14:paraId="37CFDF21" w14:textId="77777777" w:rsidR="0038729E" w:rsidRPr="00BD27FD" w:rsidRDefault="0038729E" w:rsidP="0038729E">
      <w:pPr>
        <w:ind w:firstLine="851"/>
        <w:rPr>
          <w:rFonts w:ascii="Times New Roman" w:hAnsi="Times New Roman"/>
        </w:rPr>
      </w:pPr>
      <w:r w:rsidRPr="00A468DB">
        <w:rPr>
          <w:rFonts w:ascii="Times New Roman" w:hAnsi="Times New Roman"/>
        </w:rPr>
        <w:t>Данная программа отсутствует</w:t>
      </w:r>
    </w:p>
    <w:p w14:paraId="3CAFD054" w14:textId="77777777" w:rsidR="0038729E" w:rsidRPr="00A468DB" w:rsidRDefault="0038729E" w:rsidP="0038729E">
      <w:pPr>
        <w:pStyle w:val="1"/>
        <w:jc w:val="both"/>
      </w:pPr>
      <w:hyperlink w:anchor="bookmark76" w:history="1">
        <w:bookmarkStart w:id="449" w:name="_Toc30147016"/>
        <w:bookmarkStart w:id="450" w:name="_Toc34833186"/>
        <w:r w:rsidRPr="00A468DB">
          <w:t>Часть</w:t>
        </w:r>
        <w:r w:rsidRPr="00A468DB">
          <w:rPr>
            <w:spacing w:val="-2"/>
          </w:rPr>
          <w:t xml:space="preserve"> </w:t>
        </w:r>
        <w:r w:rsidRPr="00A468DB">
          <w:t xml:space="preserve">2. </w:t>
        </w:r>
        <w:r w:rsidRPr="00A468DB">
          <w:rPr>
            <w:spacing w:val="-1"/>
          </w:rPr>
          <w:t>Описание</w:t>
        </w:r>
        <w:r w:rsidRPr="00A468DB">
          <w:rPr>
            <w:spacing w:val="1"/>
          </w:rPr>
          <w:t xml:space="preserve"> </w:t>
        </w:r>
        <w:r w:rsidRPr="00A468DB">
          <w:t xml:space="preserve">проблем </w:t>
        </w:r>
        <w:r w:rsidRPr="00A468DB">
          <w:rPr>
            <w:spacing w:val="-1"/>
          </w:rPr>
          <w:t>организации</w:t>
        </w:r>
        <w:r w:rsidRPr="00A468DB">
          <w:t xml:space="preserve"> </w:t>
        </w:r>
        <w:r w:rsidRPr="00A468DB">
          <w:rPr>
            <w:spacing w:val="-1"/>
          </w:rPr>
          <w:t>газоснабжения</w:t>
        </w:r>
        <w:r w:rsidRPr="00A468DB">
          <w:rPr>
            <w:spacing w:val="1"/>
          </w:rPr>
          <w:t xml:space="preserve"> </w:t>
        </w:r>
        <w:r w:rsidRPr="00A468DB">
          <w:rPr>
            <w:spacing w:val="-1"/>
          </w:rPr>
          <w:t>источников</w:t>
        </w:r>
        <w:r w:rsidRPr="00A468DB">
          <w:rPr>
            <w:spacing w:val="-2"/>
          </w:rPr>
          <w:t xml:space="preserve"> </w:t>
        </w:r>
        <w:r w:rsidRPr="00A468DB">
          <w:rPr>
            <w:spacing w:val="-1"/>
          </w:rPr>
          <w:t>тепловой</w:t>
        </w:r>
        <w:r w:rsidRPr="00A468DB">
          <w:t xml:space="preserve"> энергии</w:t>
        </w:r>
        <w:bookmarkEnd w:id="449"/>
        <w:bookmarkEnd w:id="450"/>
      </w:hyperlink>
    </w:p>
    <w:p w14:paraId="3FD7EA1A" w14:textId="77777777" w:rsidR="0038729E" w:rsidRPr="00BD27FD" w:rsidRDefault="0038729E" w:rsidP="0038729E">
      <w:pPr>
        <w:ind w:firstLine="851"/>
        <w:rPr>
          <w:rFonts w:ascii="Times New Roman" w:hAnsi="Times New Roman"/>
        </w:rPr>
      </w:pPr>
      <w:r w:rsidRPr="00A468DB">
        <w:rPr>
          <w:rFonts w:ascii="Times New Roman" w:hAnsi="Times New Roman"/>
        </w:rPr>
        <w:t xml:space="preserve">Основным топливом котельной является уголь. Газификация муниципального образования отсутствует. </w:t>
      </w:r>
    </w:p>
    <w:p w14:paraId="593CBB24" w14:textId="77777777" w:rsidR="0038729E" w:rsidRPr="00A468DB" w:rsidRDefault="0038729E" w:rsidP="0038729E">
      <w:pPr>
        <w:pStyle w:val="1"/>
        <w:jc w:val="both"/>
        <w:rPr>
          <w:spacing w:val="85"/>
        </w:rPr>
      </w:pPr>
      <w:hyperlink w:anchor="bookmark77" w:history="1">
        <w:bookmarkStart w:id="451" w:name="_Toc30147017"/>
        <w:bookmarkStart w:id="452" w:name="_Toc34833187"/>
        <w:r w:rsidRPr="00A468DB">
          <w:t xml:space="preserve">Часть  </w:t>
        </w:r>
        <w:r w:rsidRPr="00A468DB">
          <w:rPr>
            <w:spacing w:val="10"/>
          </w:rPr>
          <w:t xml:space="preserve"> </w:t>
        </w:r>
        <w:r w:rsidRPr="00A468DB">
          <w:t>3.</w:t>
        </w:r>
        <w:r w:rsidRPr="00A468DB">
          <w:tab/>
          <w:t xml:space="preserve">Предложения  </w:t>
        </w:r>
        <w:r w:rsidRPr="00A468DB">
          <w:rPr>
            <w:spacing w:val="13"/>
          </w:rPr>
          <w:t xml:space="preserve"> </w:t>
        </w:r>
        <w:r w:rsidRPr="00A468DB">
          <w:t xml:space="preserve">по  </w:t>
        </w:r>
        <w:r w:rsidRPr="00A468DB">
          <w:rPr>
            <w:spacing w:val="7"/>
          </w:rPr>
          <w:t xml:space="preserve"> </w:t>
        </w:r>
        <w:r w:rsidRPr="00A468DB">
          <w:t xml:space="preserve">корректировке  </w:t>
        </w:r>
        <w:r w:rsidRPr="00A468DB">
          <w:rPr>
            <w:spacing w:val="16"/>
          </w:rPr>
          <w:t xml:space="preserve"> </w:t>
        </w:r>
        <w:r w:rsidRPr="00A468DB">
          <w:t xml:space="preserve">утвержденной  </w:t>
        </w:r>
        <w:r w:rsidRPr="00A468DB">
          <w:rPr>
            <w:spacing w:val="11"/>
          </w:rPr>
          <w:t xml:space="preserve"> </w:t>
        </w:r>
        <w:r w:rsidRPr="00A468DB">
          <w:t xml:space="preserve">(разработке)  </w:t>
        </w:r>
        <w:r w:rsidRPr="00A468DB">
          <w:rPr>
            <w:spacing w:val="7"/>
          </w:rPr>
          <w:t xml:space="preserve"> </w:t>
        </w:r>
        <w:r w:rsidRPr="00A468DB">
          <w:t>региональной</w:t>
        </w:r>
      </w:hyperlink>
      <w:r w:rsidRPr="00A468DB">
        <w:rPr>
          <w:spacing w:val="51"/>
        </w:rPr>
        <w:t xml:space="preserve"> </w:t>
      </w:r>
      <w:hyperlink w:anchor="bookmark77" w:history="1">
        <w:r w:rsidRPr="00A468DB">
          <w:t>(межрегиональной) программы газификации жилищно-коммунального хозяйства,</w:t>
        </w:r>
      </w:hyperlink>
      <w:r w:rsidRPr="00A468DB">
        <w:rPr>
          <w:spacing w:val="101"/>
        </w:rPr>
        <w:t xml:space="preserve"> </w:t>
      </w:r>
      <w:hyperlink w:anchor="bookmark77" w:history="1">
        <w:r w:rsidRPr="00A468DB">
          <w:t>промышленных</w:t>
        </w:r>
        <w:r w:rsidRPr="00A468DB">
          <w:rPr>
            <w:spacing w:val="31"/>
          </w:rPr>
          <w:t xml:space="preserve"> </w:t>
        </w:r>
        <w:r w:rsidRPr="00A468DB">
          <w:t>и</w:t>
        </w:r>
        <w:r w:rsidRPr="00A468DB">
          <w:rPr>
            <w:spacing w:val="31"/>
          </w:rPr>
          <w:t xml:space="preserve"> </w:t>
        </w:r>
        <w:r w:rsidRPr="00A468DB">
          <w:t>иных</w:t>
        </w:r>
        <w:r w:rsidRPr="00A468DB">
          <w:rPr>
            <w:spacing w:val="31"/>
          </w:rPr>
          <w:t xml:space="preserve"> </w:t>
        </w:r>
        <w:r w:rsidRPr="00A468DB">
          <w:t>организаций</w:t>
        </w:r>
        <w:r w:rsidRPr="00A468DB">
          <w:rPr>
            <w:spacing w:val="27"/>
          </w:rPr>
          <w:t xml:space="preserve"> </w:t>
        </w:r>
        <w:r w:rsidRPr="00A468DB">
          <w:t>для</w:t>
        </w:r>
        <w:r w:rsidRPr="00A468DB">
          <w:rPr>
            <w:spacing w:val="33"/>
          </w:rPr>
          <w:t xml:space="preserve"> </w:t>
        </w:r>
        <w:r w:rsidRPr="00A468DB">
          <w:t>обеспечения</w:t>
        </w:r>
        <w:r w:rsidRPr="00A468DB">
          <w:rPr>
            <w:spacing w:val="33"/>
          </w:rPr>
          <w:t xml:space="preserve"> </w:t>
        </w:r>
        <w:r w:rsidRPr="00A468DB">
          <w:t>согласованности</w:t>
        </w:r>
        <w:r w:rsidRPr="00A468DB">
          <w:rPr>
            <w:spacing w:val="31"/>
          </w:rPr>
          <w:t xml:space="preserve"> </w:t>
        </w:r>
        <w:r w:rsidRPr="00A468DB">
          <w:t>такой</w:t>
        </w:r>
        <w:r w:rsidRPr="00A468DB">
          <w:rPr>
            <w:spacing w:val="26"/>
          </w:rPr>
          <w:t xml:space="preserve"> </w:t>
        </w:r>
        <w:r w:rsidRPr="00A468DB">
          <w:t>программы</w:t>
        </w:r>
        <w:r w:rsidRPr="00A468DB">
          <w:rPr>
            <w:spacing w:val="26"/>
          </w:rPr>
          <w:t xml:space="preserve"> </w:t>
        </w:r>
        <w:r w:rsidRPr="00A468DB">
          <w:t>с</w:t>
        </w:r>
      </w:hyperlink>
      <w:r w:rsidRPr="00A468DB">
        <w:rPr>
          <w:spacing w:val="47"/>
        </w:rPr>
        <w:t xml:space="preserve"> </w:t>
      </w:r>
      <w:hyperlink w:anchor="bookmark77" w:history="1">
        <w:r w:rsidRPr="00A468DB">
          <w:t>указанными</w:t>
        </w:r>
        <w:r w:rsidRPr="00A468DB">
          <w:rPr>
            <w:spacing w:val="7"/>
          </w:rPr>
          <w:t xml:space="preserve"> </w:t>
        </w:r>
        <w:r w:rsidRPr="00A468DB">
          <w:t>в</w:t>
        </w:r>
        <w:r w:rsidRPr="00A468DB">
          <w:rPr>
            <w:spacing w:val="8"/>
          </w:rPr>
          <w:t xml:space="preserve"> </w:t>
        </w:r>
        <w:r w:rsidRPr="00A468DB">
          <w:t>схеме</w:t>
        </w:r>
        <w:r w:rsidRPr="00A468DB">
          <w:rPr>
            <w:spacing w:val="8"/>
          </w:rPr>
          <w:t xml:space="preserve"> </w:t>
        </w:r>
        <w:r w:rsidRPr="00A468DB">
          <w:t>теплоснабжения</w:t>
        </w:r>
        <w:r w:rsidRPr="00A468DB">
          <w:rPr>
            <w:spacing w:val="9"/>
          </w:rPr>
          <w:t xml:space="preserve"> </w:t>
        </w:r>
        <w:r w:rsidRPr="00A468DB">
          <w:t>решениями</w:t>
        </w:r>
        <w:r w:rsidRPr="00A468DB">
          <w:rPr>
            <w:spacing w:val="7"/>
          </w:rPr>
          <w:t xml:space="preserve"> </w:t>
        </w:r>
        <w:r w:rsidRPr="00A468DB">
          <w:t>о</w:t>
        </w:r>
        <w:r w:rsidRPr="00A468DB">
          <w:rPr>
            <w:spacing w:val="7"/>
          </w:rPr>
          <w:t xml:space="preserve"> </w:t>
        </w:r>
        <w:r w:rsidRPr="00A468DB">
          <w:t>развитии</w:t>
        </w:r>
        <w:r w:rsidRPr="00A468DB">
          <w:rPr>
            <w:spacing w:val="6"/>
          </w:rPr>
          <w:t xml:space="preserve"> </w:t>
        </w:r>
        <w:r w:rsidRPr="00A468DB">
          <w:t>источников</w:t>
        </w:r>
        <w:r w:rsidRPr="00A468DB">
          <w:rPr>
            <w:spacing w:val="5"/>
          </w:rPr>
          <w:t xml:space="preserve"> </w:t>
        </w:r>
        <w:r w:rsidRPr="00A468DB">
          <w:t>тепловой</w:t>
        </w:r>
        <w:r w:rsidRPr="00A468DB">
          <w:rPr>
            <w:spacing w:val="7"/>
          </w:rPr>
          <w:t xml:space="preserve"> </w:t>
        </w:r>
        <w:r w:rsidRPr="00A468DB">
          <w:t>энергии</w:t>
        </w:r>
        <w:r w:rsidRPr="00A468DB">
          <w:rPr>
            <w:spacing w:val="6"/>
          </w:rPr>
          <w:t xml:space="preserve"> </w:t>
        </w:r>
        <w:r w:rsidRPr="00A468DB">
          <w:t>и</w:t>
        </w:r>
      </w:hyperlink>
      <w:r w:rsidRPr="00A468DB">
        <w:rPr>
          <w:spacing w:val="85"/>
        </w:rPr>
        <w:t xml:space="preserve"> </w:t>
      </w:r>
      <w:hyperlink w:anchor="bookmark77" w:history="1">
        <w:r w:rsidRPr="00A468DB">
          <w:t>систем теплоснабжения</w:t>
        </w:r>
        <w:bookmarkEnd w:id="451"/>
        <w:bookmarkEnd w:id="452"/>
        <w:r w:rsidRPr="00A468DB">
          <w:tab/>
        </w:r>
      </w:hyperlink>
    </w:p>
    <w:p w14:paraId="09E429CD" w14:textId="77777777" w:rsidR="0038729E" w:rsidRPr="00BD27FD" w:rsidRDefault="0038729E" w:rsidP="0038729E">
      <w:pPr>
        <w:ind w:firstLine="851"/>
        <w:rPr>
          <w:rFonts w:ascii="Times New Roman" w:hAnsi="Times New Roman"/>
        </w:rPr>
      </w:pPr>
      <w:r w:rsidRPr="00A468DB">
        <w:rPr>
          <w:rFonts w:ascii="Times New Roman" w:hAnsi="Times New Roman"/>
        </w:rPr>
        <w:t xml:space="preserve">Выбор основного топлива источников теплоснабжения </w:t>
      </w:r>
      <w:proofErr w:type="spellStart"/>
      <w:r w:rsidRPr="00A468DB">
        <w:rPr>
          <w:rFonts w:ascii="Times New Roman" w:hAnsi="Times New Roman"/>
        </w:rPr>
        <w:t>с.Большие</w:t>
      </w:r>
      <w:proofErr w:type="spellEnd"/>
      <w:r w:rsidRPr="00A468DB">
        <w:rPr>
          <w:rFonts w:ascii="Times New Roman" w:hAnsi="Times New Roman"/>
        </w:rPr>
        <w:t xml:space="preserve"> ключи остается неизменным</w:t>
      </w:r>
    </w:p>
    <w:p w14:paraId="11244929" w14:textId="77777777" w:rsidR="0038729E" w:rsidRPr="00A468DB" w:rsidRDefault="0038729E" w:rsidP="0038729E">
      <w:pPr>
        <w:pStyle w:val="1"/>
        <w:jc w:val="both"/>
        <w:rPr>
          <w:spacing w:val="103"/>
        </w:rPr>
      </w:pPr>
      <w:hyperlink w:anchor="bookmark78" w:history="1">
        <w:bookmarkStart w:id="453" w:name="_Toc30147018"/>
        <w:bookmarkStart w:id="454" w:name="_Toc34833188"/>
        <w:r w:rsidRPr="00A468DB">
          <w:t>Часть</w:t>
        </w:r>
        <w:r w:rsidRPr="00A468DB">
          <w:rPr>
            <w:spacing w:val="26"/>
          </w:rPr>
          <w:t xml:space="preserve"> </w:t>
        </w:r>
        <w:r w:rsidRPr="00A468DB">
          <w:t>4.</w:t>
        </w:r>
        <w:r w:rsidRPr="00A468DB">
          <w:rPr>
            <w:spacing w:val="27"/>
          </w:rPr>
          <w:t xml:space="preserve"> </w:t>
        </w:r>
        <w:r w:rsidRPr="00A468DB">
          <w:t>Описание</w:t>
        </w:r>
        <w:r w:rsidRPr="00A468DB">
          <w:rPr>
            <w:spacing w:val="29"/>
          </w:rPr>
          <w:t xml:space="preserve"> </w:t>
        </w:r>
        <w:r w:rsidRPr="00A468DB">
          <w:t>решений</w:t>
        </w:r>
        <w:r w:rsidRPr="00A468DB">
          <w:rPr>
            <w:spacing w:val="27"/>
          </w:rPr>
          <w:t xml:space="preserve"> </w:t>
        </w:r>
        <w:r w:rsidRPr="00A468DB">
          <w:t>(вырабатываемых</w:t>
        </w:r>
        <w:r w:rsidRPr="00A468DB">
          <w:rPr>
            <w:spacing w:val="27"/>
          </w:rPr>
          <w:t xml:space="preserve"> </w:t>
        </w:r>
        <w:r w:rsidRPr="00A468DB">
          <w:t>с</w:t>
        </w:r>
        <w:r w:rsidRPr="00A468DB">
          <w:rPr>
            <w:spacing w:val="32"/>
          </w:rPr>
          <w:t xml:space="preserve"> </w:t>
        </w:r>
        <w:r w:rsidRPr="00A468DB">
          <w:rPr>
            <w:spacing w:val="-2"/>
          </w:rPr>
          <w:t>учетом</w:t>
        </w:r>
        <w:r w:rsidRPr="00A468DB">
          <w:rPr>
            <w:spacing w:val="27"/>
          </w:rPr>
          <w:t xml:space="preserve"> </w:t>
        </w:r>
        <w:r w:rsidRPr="00A468DB">
          <w:t>положений</w:t>
        </w:r>
        <w:r w:rsidRPr="00A468DB">
          <w:rPr>
            <w:spacing w:val="31"/>
          </w:rPr>
          <w:t xml:space="preserve"> </w:t>
        </w:r>
        <w:r w:rsidRPr="00A468DB">
          <w:t>утвержденной</w:t>
        </w:r>
        <w:r w:rsidRPr="00A468DB">
          <w:rPr>
            <w:spacing w:val="27"/>
          </w:rPr>
          <w:t xml:space="preserve"> </w:t>
        </w:r>
        <w:r w:rsidRPr="00A468DB">
          <w:t>схемы</w:t>
        </w:r>
        <w:r w:rsidRPr="00A468DB">
          <w:rPr>
            <w:spacing w:val="22"/>
          </w:rPr>
          <w:t xml:space="preserve"> </w:t>
        </w:r>
        <w:r w:rsidRPr="00A468DB">
          <w:t>и</w:t>
        </w:r>
      </w:hyperlink>
      <w:r w:rsidRPr="00A468DB">
        <w:rPr>
          <w:spacing w:val="77"/>
        </w:rPr>
        <w:t xml:space="preserve"> </w:t>
      </w:r>
      <w:hyperlink w:anchor="bookmark78" w:history="1">
        <w:r w:rsidRPr="00A468DB">
          <w:t xml:space="preserve">программы </w:t>
        </w:r>
        <w:r w:rsidRPr="00A468DB">
          <w:rPr>
            <w:w w:val="95"/>
          </w:rPr>
          <w:t xml:space="preserve">развития </w:t>
        </w:r>
        <w:r w:rsidRPr="00A468DB">
          <w:t xml:space="preserve">Единой </w:t>
        </w:r>
        <w:r w:rsidRPr="00A468DB">
          <w:rPr>
            <w:w w:val="95"/>
          </w:rPr>
          <w:t xml:space="preserve">энергетической системы </w:t>
        </w:r>
        <w:r w:rsidRPr="00A468DB">
          <w:t>России) о строительстве,</w:t>
        </w:r>
      </w:hyperlink>
      <w:r w:rsidRPr="00A468DB">
        <w:rPr>
          <w:spacing w:val="69"/>
        </w:rPr>
        <w:t xml:space="preserve"> </w:t>
      </w:r>
      <w:hyperlink w:anchor="bookmark78" w:history="1">
        <w:r w:rsidRPr="00A468DB">
          <w:t>реконструкции, техническом перевооружении, выводе</w:t>
        </w:r>
        <w:r w:rsidRPr="00A468DB">
          <w:rPr>
            <w:spacing w:val="1"/>
          </w:rPr>
          <w:t xml:space="preserve"> </w:t>
        </w:r>
        <w:r w:rsidRPr="00A468DB">
          <w:t>из эксплуатации источников</w:t>
        </w:r>
        <w:r w:rsidRPr="00A468DB">
          <w:rPr>
            <w:spacing w:val="-2"/>
          </w:rPr>
          <w:t xml:space="preserve"> </w:t>
        </w:r>
        <w:r w:rsidRPr="00A468DB">
          <w:t>тепловой</w:t>
        </w:r>
      </w:hyperlink>
      <w:r w:rsidRPr="00A468DB">
        <w:rPr>
          <w:spacing w:val="63"/>
        </w:rPr>
        <w:t xml:space="preserve"> </w:t>
      </w:r>
      <w:hyperlink w:anchor="bookmark78" w:history="1">
        <w:r w:rsidRPr="00A468DB">
          <w:t xml:space="preserve">энергии и генерирующих  </w:t>
        </w:r>
        <w:r w:rsidRPr="00A468DB">
          <w:rPr>
            <w:spacing w:val="15"/>
          </w:rPr>
          <w:t xml:space="preserve"> </w:t>
        </w:r>
        <w:r w:rsidRPr="00A468DB">
          <w:t>объектов, включая входящее в их  состав  оборудование,</w:t>
        </w:r>
      </w:hyperlink>
      <w:r w:rsidRPr="00A468DB">
        <w:rPr>
          <w:spacing w:val="58"/>
        </w:rPr>
        <w:t xml:space="preserve"> </w:t>
      </w:r>
      <w:hyperlink w:anchor="bookmark78" w:history="1">
        <w:r w:rsidRPr="00A468DB">
          <w:t>функционирующих в режиме комбинированной выработки электрической и тепловой</w:t>
        </w:r>
      </w:hyperlink>
      <w:r w:rsidRPr="00A468DB">
        <w:rPr>
          <w:spacing w:val="103"/>
        </w:rPr>
        <w:t xml:space="preserve"> </w:t>
      </w:r>
      <w:hyperlink w:anchor="bookmark78" w:history="1">
        <w:r w:rsidRPr="00A468DB">
          <w:t>энергии, в</w:t>
        </w:r>
        <w:r w:rsidRPr="00A468DB">
          <w:rPr>
            <w:spacing w:val="-2"/>
          </w:rPr>
          <w:t xml:space="preserve"> </w:t>
        </w:r>
        <w:r w:rsidRPr="00A468DB">
          <w:t>части перспективных балансов</w:t>
        </w:r>
        <w:r w:rsidRPr="00A468DB">
          <w:rPr>
            <w:spacing w:val="-2"/>
          </w:rPr>
          <w:t xml:space="preserve"> </w:t>
        </w:r>
        <w:r w:rsidRPr="00A468DB">
          <w:t>тепловой мощности в</w:t>
        </w:r>
        <w:r w:rsidRPr="00A468DB">
          <w:rPr>
            <w:spacing w:val="-2"/>
          </w:rPr>
          <w:t xml:space="preserve"> </w:t>
        </w:r>
        <w:r w:rsidRPr="00A468DB">
          <w:t>схемах теплоснабжения</w:t>
        </w:r>
        <w:bookmarkEnd w:id="453"/>
        <w:bookmarkEnd w:id="454"/>
      </w:hyperlink>
    </w:p>
    <w:p w14:paraId="38175966" w14:textId="77777777" w:rsidR="0038729E" w:rsidRPr="00A468DB" w:rsidRDefault="0038729E" w:rsidP="0038729E">
      <w:pPr>
        <w:ind w:firstLine="851"/>
        <w:rPr>
          <w:rFonts w:ascii="Times New Roman" w:hAnsi="Times New Roman"/>
        </w:rPr>
      </w:pPr>
      <w:r w:rsidRPr="00A468DB">
        <w:rPr>
          <w:rFonts w:ascii="Times New Roman" w:hAnsi="Times New Roman"/>
        </w:rPr>
        <w:lastRenderedPageBreak/>
        <w:t xml:space="preserve">Размещение источников, функционирующих в режиме комбинированной выработки электрической и тепловой энергии, на территории </w:t>
      </w:r>
      <w:proofErr w:type="spellStart"/>
      <w:r w:rsidRPr="00A468DB">
        <w:rPr>
          <w:rFonts w:ascii="Times New Roman" w:hAnsi="Times New Roman"/>
        </w:rPr>
        <w:t>с.Большие</w:t>
      </w:r>
      <w:proofErr w:type="spellEnd"/>
      <w:r w:rsidRPr="00A468DB">
        <w:rPr>
          <w:rFonts w:ascii="Times New Roman" w:hAnsi="Times New Roman"/>
        </w:rPr>
        <w:t xml:space="preserve"> ключи, не намечается.</w:t>
      </w:r>
    </w:p>
    <w:p w14:paraId="72CD7E09" w14:textId="77777777" w:rsidR="0038729E" w:rsidRPr="00A468DB" w:rsidRDefault="0038729E" w:rsidP="0038729E">
      <w:pPr>
        <w:pStyle w:val="1"/>
        <w:jc w:val="both"/>
        <w:rPr>
          <w:spacing w:val="49"/>
        </w:rPr>
      </w:pPr>
      <w:hyperlink w:anchor="bookmark79" w:history="1">
        <w:bookmarkStart w:id="455" w:name="_Toc30147019"/>
        <w:bookmarkStart w:id="456" w:name="_Toc34833189"/>
        <w:proofErr w:type="gramStart"/>
        <w:r w:rsidRPr="00A468DB">
          <w:t xml:space="preserve">Часть </w:t>
        </w:r>
        <w:r w:rsidRPr="00A468DB">
          <w:rPr>
            <w:spacing w:val="18"/>
          </w:rPr>
          <w:t xml:space="preserve"> </w:t>
        </w:r>
        <w:r w:rsidRPr="00A468DB">
          <w:t>5</w:t>
        </w:r>
        <w:proofErr w:type="gramEnd"/>
        <w:r w:rsidRPr="00A468DB">
          <w:t xml:space="preserve">. </w:t>
        </w:r>
        <w:r w:rsidRPr="00A468DB">
          <w:rPr>
            <w:spacing w:val="19"/>
          </w:rPr>
          <w:t xml:space="preserve"> </w:t>
        </w:r>
        <w:r w:rsidRPr="00A468DB">
          <w:t xml:space="preserve">предложения </w:t>
        </w:r>
        <w:r w:rsidRPr="00A468DB">
          <w:rPr>
            <w:spacing w:val="21"/>
          </w:rPr>
          <w:t xml:space="preserve"> </w:t>
        </w:r>
        <w:r w:rsidRPr="00A468DB">
          <w:t xml:space="preserve">по </w:t>
        </w:r>
        <w:r w:rsidRPr="00A468DB">
          <w:rPr>
            <w:spacing w:val="19"/>
          </w:rPr>
          <w:t xml:space="preserve"> </w:t>
        </w:r>
        <w:r w:rsidRPr="00A468DB">
          <w:t xml:space="preserve">строительству </w:t>
        </w:r>
        <w:r w:rsidRPr="00A468DB">
          <w:rPr>
            <w:spacing w:val="15"/>
          </w:rPr>
          <w:t xml:space="preserve"> </w:t>
        </w:r>
        <w:r w:rsidRPr="00A468DB">
          <w:t xml:space="preserve">генерирующих </w:t>
        </w:r>
        <w:r w:rsidRPr="00A468DB">
          <w:rPr>
            <w:spacing w:val="19"/>
          </w:rPr>
          <w:t xml:space="preserve"> </w:t>
        </w:r>
        <w:r w:rsidRPr="00A468DB">
          <w:t xml:space="preserve">объектов, </w:t>
        </w:r>
        <w:r w:rsidRPr="00A468DB">
          <w:rPr>
            <w:spacing w:val="19"/>
          </w:rPr>
          <w:t xml:space="preserve"> </w:t>
        </w:r>
        <w:r w:rsidRPr="00A468DB">
          <w:t xml:space="preserve">функционирующих </w:t>
        </w:r>
        <w:r w:rsidRPr="00A468DB">
          <w:rPr>
            <w:spacing w:val="23"/>
          </w:rPr>
          <w:t xml:space="preserve"> </w:t>
        </w:r>
        <w:r w:rsidRPr="00A468DB">
          <w:t>в</w:t>
        </w:r>
      </w:hyperlink>
      <w:r w:rsidRPr="00A468DB">
        <w:rPr>
          <w:spacing w:val="85"/>
        </w:rPr>
        <w:t xml:space="preserve"> </w:t>
      </w:r>
      <w:hyperlink w:anchor="bookmark79" w:history="1">
        <w:r w:rsidRPr="00A468DB">
          <w:t>режиме</w:t>
        </w:r>
        <w:r w:rsidRPr="00A468DB">
          <w:rPr>
            <w:spacing w:val="12"/>
          </w:rPr>
          <w:t xml:space="preserve"> </w:t>
        </w:r>
        <w:r w:rsidRPr="00A468DB">
          <w:t>комбинированной</w:t>
        </w:r>
        <w:r w:rsidRPr="00A468DB">
          <w:rPr>
            <w:spacing w:val="11"/>
          </w:rPr>
          <w:t xml:space="preserve"> </w:t>
        </w:r>
        <w:r w:rsidRPr="00A468DB">
          <w:t>выработки</w:t>
        </w:r>
        <w:r w:rsidRPr="00A468DB">
          <w:rPr>
            <w:spacing w:val="10"/>
          </w:rPr>
          <w:t xml:space="preserve"> </w:t>
        </w:r>
        <w:r w:rsidRPr="00A468DB">
          <w:t>электрической</w:t>
        </w:r>
        <w:r w:rsidRPr="00A468DB">
          <w:rPr>
            <w:spacing w:val="10"/>
          </w:rPr>
          <w:t xml:space="preserve"> </w:t>
        </w:r>
        <w:r w:rsidRPr="00A468DB">
          <w:t>и</w:t>
        </w:r>
        <w:r w:rsidRPr="00A468DB">
          <w:rPr>
            <w:spacing w:val="11"/>
          </w:rPr>
          <w:t xml:space="preserve"> </w:t>
        </w:r>
        <w:r w:rsidRPr="00A468DB">
          <w:t>тепловой</w:t>
        </w:r>
        <w:r w:rsidRPr="00A468DB">
          <w:rPr>
            <w:spacing w:val="11"/>
          </w:rPr>
          <w:t xml:space="preserve"> </w:t>
        </w:r>
        <w:r w:rsidRPr="00A468DB">
          <w:t>энергии,</w:t>
        </w:r>
        <w:r w:rsidRPr="00A468DB">
          <w:rPr>
            <w:spacing w:val="11"/>
          </w:rPr>
          <w:t xml:space="preserve"> </w:t>
        </w:r>
        <w:r w:rsidRPr="00A468DB">
          <w:rPr>
            <w:spacing w:val="-2"/>
          </w:rPr>
          <w:t>указанных</w:t>
        </w:r>
        <w:r w:rsidRPr="00A468DB">
          <w:rPr>
            <w:spacing w:val="11"/>
          </w:rPr>
          <w:t xml:space="preserve"> </w:t>
        </w:r>
        <w:r w:rsidRPr="00A468DB">
          <w:t>в</w:t>
        </w:r>
        <w:r w:rsidRPr="00A468DB">
          <w:rPr>
            <w:spacing w:val="10"/>
          </w:rPr>
          <w:t xml:space="preserve"> </w:t>
        </w:r>
        <w:r w:rsidRPr="00A468DB">
          <w:t>схеме</w:t>
        </w:r>
      </w:hyperlink>
      <w:r w:rsidRPr="00A468DB">
        <w:rPr>
          <w:spacing w:val="107"/>
        </w:rPr>
        <w:t xml:space="preserve"> </w:t>
      </w:r>
      <w:hyperlink w:anchor="bookmark79" w:history="1">
        <w:r w:rsidRPr="00A468DB">
          <w:t>теплоснабжения,</w:t>
        </w:r>
        <w:r w:rsidRPr="00A468DB">
          <w:rPr>
            <w:spacing w:val="7"/>
          </w:rPr>
          <w:t xml:space="preserve"> </w:t>
        </w:r>
        <w:r w:rsidRPr="00A468DB">
          <w:t>для</w:t>
        </w:r>
        <w:r w:rsidRPr="00A468DB">
          <w:rPr>
            <w:spacing w:val="13"/>
          </w:rPr>
          <w:t xml:space="preserve"> </w:t>
        </w:r>
        <w:r w:rsidRPr="00A468DB">
          <w:t>их</w:t>
        </w:r>
        <w:r w:rsidRPr="00A468DB">
          <w:rPr>
            <w:spacing w:val="15"/>
          </w:rPr>
          <w:t xml:space="preserve"> </w:t>
        </w:r>
        <w:r w:rsidRPr="00A468DB">
          <w:rPr>
            <w:spacing w:val="-2"/>
          </w:rPr>
          <w:t>учета</w:t>
        </w:r>
        <w:r w:rsidRPr="00A468DB">
          <w:rPr>
            <w:spacing w:val="12"/>
          </w:rPr>
          <w:t xml:space="preserve"> </w:t>
        </w:r>
        <w:r w:rsidRPr="00A468DB">
          <w:t>при</w:t>
        </w:r>
        <w:r w:rsidRPr="00A468DB">
          <w:rPr>
            <w:spacing w:val="11"/>
          </w:rPr>
          <w:t xml:space="preserve"> </w:t>
        </w:r>
        <w:r w:rsidRPr="00A468DB">
          <w:t>разработке</w:t>
        </w:r>
        <w:r w:rsidRPr="00A468DB">
          <w:rPr>
            <w:spacing w:val="12"/>
          </w:rPr>
          <w:t xml:space="preserve"> </w:t>
        </w:r>
        <w:r w:rsidRPr="00A468DB">
          <w:t>схемы</w:t>
        </w:r>
        <w:r w:rsidRPr="00A468DB">
          <w:rPr>
            <w:spacing w:val="10"/>
          </w:rPr>
          <w:t xml:space="preserve"> </w:t>
        </w:r>
        <w:r w:rsidRPr="00A468DB">
          <w:t>и</w:t>
        </w:r>
        <w:r w:rsidRPr="00A468DB">
          <w:rPr>
            <w:spacing w:val="11"/>
          </w:rPr>
          <w:t xml:space="preserve"> </w:t>
        </w:r>
        <w:r w:rsidRPr="00A468DB">
          <w:t>программы</w:t>
        </w:r>
        <w:r w:rsidRPr="00A468DB">
          <w:rPr>
            <w:spacing w:val="10"/>
          </w:rPr>
          <w:t xml:space="preserve"> </w:t>
        </w:r>
        <w:r w:rsidRPr="00A468DB">
          <w:t>перспективного</w:t>
        </w:r>
        <w:r w:rsidRPr="00A468DB">
          <w:rPr>
            <w:spacing w:val="11"/>
          </w:rPr>
          <w:t xml:space="preserve"> </w:t>
        </w:r>
        <w:r w:rsidRPr="00A468DB">
          <w:t>развития</w:t>
        </w:r>
      </w:hyperlink>
      <w:r w:rsidRPr="00A468DB">
        <w:rPr>
          <w:spacing w:val="49"/>
        </w:rPr>
        <w:t xml:space="preserve"> </w:t>
      </w:r>
      <w:hyperlink w:anchor="bookmark79" w:history="1">
        <w:r w:rsidRPr="00A468DB">
          <w:t>электроэнергетики</w:t>
        </w:r>
        <w:r w:rsidRPr="00A468DB">
          <w:rPr>
            <w:spacing w:val="31"/>
          </w:rPr>
          <w:t xml:space="preserve"> </w:t>
        </w:r>
        <w:r w:rsidRPr="00A468DB">
          <w:t>субъекта</w:t>
        </w:r>
        <w:r w:rsidRPr="00A468DB">
          <w:rPr>
            <w:spacing w:val="32"/>
          </w:rPr>
          <w:t xml:space="preserve"> </w:t>
        </w:r>
        <w:r w:rsidRPr="00A468DB">
          <w:t>Российской</w:t>
        </w:r>
        <w:r w:rsidRPr="00A468DB">
          <w:rPr>
            <w:spacing w:val="30"/>
          </w:rPr>
          <w:t xml:space="preserve"> </w:t>
        </w:r>
        <w:r w:rsidRPr="00A468DB">
          <w:t>Федерации,</w:t>
        </w:r>
        <w:r w:rsidRPr="00A468DB">
          <w:rPr>
            <w:spacing w:val="31"/>
          </w:rPr>
          <w:t xml:space="preserve"> </w:t>
        </w:r>
        <w:r w:rsidRPr="00A468DB">
          <w:t>схемы</w:t>
        </w:r>
        <w:r w:rsidRPr="00A468DB">
          <w:rPr>
            <w:spacing w:val="30"/>
          </w:rPr>
          <w:t xml:space="preserve"> </w:t>
        </w:r>
        <w:r w:rsidRPr="00A468DB">
          <w:t>и</w:t>
        </w:r>
        <w:r w:rsidRPr="00A468DB">
          <w:rPr>
            <w:spacing w:val="31"/>
          </w:rPr>
          <w:t xml:space="preserve"> </w:t>
        </w:r>
        <w:r w:rsidRPr="00A468DB">
          <w:t>программы</w:t>
        </w:r>
        <w:r w:rsidRPr="00A468DB">
          <w:rPr>
            <w:spacing w:val="30"/>
          </w:rPr>
          <w:t xml:space="preserve"> </w:t>
        </w:r>
        <w:r w:rsidRPr="00A468DB">
          <w:t>развития</w:t>
        </w:r>
        <w:r w:rsidRPr="00A468DB">
          <w:rPr>
            <w:spacing w:val="32"/>
          </w:rPr>
          <w:t xml:space="preserve"> </w:t>
        </w:r>
        <w:r w:rsidRPr="00A468DB">
          <w:t>Единой</w:t>
        </w:r>
      </w:hyperlink>
      <w:r w:rsidRPr="00A468DB">
        <w:rPr>
          <w:spacing w:val="55"/>
        </w:rPr>
        <w:t xml:space="preserve"> </w:t>
      </w:r>
      <w:hyperlink w:anchor="bookmark79" w:history="1">
        <w:r w:rsidRPr="00A468DB">
          <w:t xml:space="preserve">энергетической </w:t>
        </w:r>
        <w:r w:rsidRPr="00A468DB">
          <w:rPr>
            <w:spacing w:val="6"/>
          </w:rPr>
          <w:t xml:space="preserve"> </w:t>
        </w:r>
        <w:r w:rsidRPr="00A468DB">
          <w:t xml:space="preserve">системы </w:t>
        </w:r>
        <w:r w:rsidRPr="00A468DB">
          <w:rPr>
            <w:spacing w:val="10"/>
          </w:rPr>
          <w:t xml:space="preserve"> </w:t>
        </w:r>
        <w:r w:rsidRPr="00A468DB">
          <w:t xml:space="preserve">России, </w:t>
        </w:r>
        <w:r w:rsidRPr="00A468DB">
          <w:rPr>
            <w:spacing w:val="11"/>
          </w:rPr>
          <w:t xml:space="preserve"> </w:t>
        </w:r>
        <w:r w:rsidRPr="00A468DB">
          <w:t xml:space="preserve">содержащие </w:t>
        </w:r>
        <w:r w:rsidRPr="00A468DB">
          <w:rPr>
            <w:spacing w:val="12"/>
          </w:rPr>
          <w:t xml:space="preserve"> </w:t>
        </w:r>
        <w:r w:rsidRPr="00A468DB">
          <w:t xml:space="preserve">в </w:t>
        </w:r>
        <w:r w:rsidRPr="00A468DB">
          <w:rPr>
            <w:spacing w:val="10"/>
          </w:rPr>
          <w:t xml:space="preserve"> </w:t>
        </w:r>
        <w:r w:rsidRPr="00A468DB">
          <w:t xml:space="preserve">том </w:t>
        </w:r>
        <w:r w:rsidRPr="00A468DB">
          <w:rPr>
            <w:spacing w:val="11"/>
          </w:rPr>
          <w:t xml:space="preserve"> </w:t>
        </w:r>
        <w:r w:rsidRPr="00A468DB">
          <w:t xml:space="preserve">числе </w:t>
        </w:r>
        <w:r w:rsidRPr="00A468DB">
          <w:rPr>
            <w:spacing w:val="13"/>
          </w:rPr>
          <w:t xml:space="preserve"> </w:t>
        </w:r>
        <w:r w:rsidRPr="00A468DB">
          <w:t xml:space="preserve">описание </w:t>
        </w:r>
        <w:r w:rsidRPr="00A468DB">
          <w:rPr>
            <w:spacing w:val="12"/>
          </w:rPr>
          <w:t xml:space="preserve"> </w:t>
        </w:r>
        <w:r w:rsidRPr="00A468DB">
          <w:rPr>
            <w:spacing w:val="-2"/>
          </w:rPr>
          <w:t>участия</w:t>
        </w:r>
        <w:r w:rsidRPr="00A468DB">
          <w:t xml:space="preserve"> </w:t>
        </w:r>
        <w:r w:rsidRPr="00A468DB">
          <w:rPr>
            <w:spacing w:val="12"/>
          </w:rPr>
          <w:t xml:space="preserve"> </w:t>
        </w:r>
        <w:r w:rsidRPr="00A468DB">
          <w:t>указанных</w:t>
        </w:r>
      </w:hyperlink>
      <w:r w:rsidRPr="00A468DB">
        <w:rPr>
          <w:spacing w:val="49"/>
        </w:rPr>
        <w:t xml:space="preserve"> </w:t>
      </w:r>
      <w:hyperlink w:anchor="bookmark79" w:history="1">
        <w:r w:rsidRPr="00A468DB">
          <w:t>объектов</w:t>
        </w:r>
        <w:r w:rsidRPr="00A468DB">
          <w:rPr>
            <w:spacing w:val="-2"/>
          </w:rPr>
          <w:t xml:space="preserve"> </w:t>
        </w:r>
        <w:r w:rsidRPr="00A468DB">
          <w:t>в</w:t>
        </w:r>
        <w:r w:rsidRPr="00A468DB">
          <w:rPr>
            <w:spacing w:val="-2"/>
          </w:rPr>
          <w:t xml:space="preserve"> </w:t>
        </w:r>
        <w:r w:rsidRPr="00A468DB">
          <w:t>перспективных балансах тепловой мощности и энергии</w:t>
        </w:r>
        <w:bookmarkEnd w:id="455"/>
        <w:bookmarkEnd w:id="456"/>
      </w:hyperlink>
    </w:p>
    <w:p w14:paraId="50691342" w14:textId="77777777" w:rsidR="0038729E" w:rsidRPr="00A468DB" w:rsidRDefault="0038729E" w:rsidP="0038729E">
      <w:pPr>
        <w:ind w:firstLine="851"/>
        <w:rPr>
          <w:rFonts w:ascii="Times New Roman" w:hAnsi="Times New Roman"/>
        </w:rPr>
      </w:pPr>
      <w:r w:rsidRPr="00A468DB">
        <w:rPr>
          <w:rFonts w:ascii="Times New Roman" w:hAnsi="Times New Roman"/>
        </w:rPr>
        <w:t xml:space="preserve">Размещение источников, функционирующих в режиме комбинированной выработки электрической и тепловой энергии, на территории </w:t>
      </w:r>
      <w:proofErr w:type="spellStart"/>
      <w:r w:rsidRPr="00A468DB">
        <w:rPr>
          <w:rFonts w:ascii="Times New Roman" w:hAnsi="Times New Roman"/>
        </w:rPr>
        <w:t>с.Большие</w:t>
      </w:r>
      <w:proofErr w:type="spellEnd"/>
      <w:r w:rsidRPr="00A468DB">
        <w:rPr>
          <w:rFonts w:ascii="Times New Roman" w:hAnsi="Times New Roman"/>
        </w:rPr>
        <w:t xml:space="preserve"> ключи, не намечается.</w:t>
      </w:r>
    </w:p>
    <w:p w14:paraId="6A14ABB5" w14:textId="77777777" w:rsidR="0038729E" w:rsidRPr="00A468DB" w:rsidRDefault="0038729E" w:rsidP="0038729E">
      <w:pPr>
        <w:rPr>
          <w:rFonts w:ascii="Times New Roman" w:hAnsi="Times New Roman" w:cs="Times New Roman"/>
          <w:lang w:eastAsia="ru-RU"/>
        </w:rPr>
      </w:pPr>
    </w:p>
    <w:p w14:paraId="360C2BB3" w14:textId="77777777" w:rsidR="0038729E" w:rsidRPr="00A468DB" w:rsidRDefault="0038729E" w:rsidP="0038729E">
      <w:pPr>
        <w:pStyle w:val="1"/>
        <w:jc w:val="both"/>
      </w:pPr>
      <w:hyperlink w:anchor="bookmark80" w:history="1">
        <w:bookmarkStart w:id="457" w:name="_Toc30147020"/>
        <w:bookmarkStart w:id="458" w:name="_Toc34833190"/>
        <w:r w:rsidRPr="00A468DB">
          <w:t>Часть 6. описание решений (вырабатываемых с учетом положений утвержденной схемы</w:t>
        </w:r>
      </w:hyperlink>
      <w:r w:rsidRPr="00A468DB">
        <w:t xml:space="preserve"> </w:t>
      </w:r>
      <w:hyperlink w:anchor="bookmark80" w:history="1">
        <w:r w:rsidRPr="00A468DB">
          <w:t>водоснабжения поселения, городского округа, города федерального значения, утвержденной</w:t>
        </w:r>
      </w:hyperlink>
      <w:r w:rsidRPr="00A468DB">
        <w:t xml:space="preserve"> </w:t>
      </w:r>
      <w:hyperlink w:anchor="bookmark80" w:history="1">
        <w:r w:rsidRPr="00A468DB">
          <w:t>единой схемы водоснабжения и водоотведения Республики Крым) о развитии</w:t>
        </w:r>
      </w:hyperlink>
      <w:r w:rsidRPr="00A468DB">
        <w:t xml:space="preserve"> </w:t>
      </w:r>
      <w:hyperlink w:anchor="bookmark80" w:history="1">
        <w:r w:rsidRPr="00A468DB">
          <w:t>соответствующей системы водоснабжения в части, относящейся к системам</w:t>
        </w:r>
      </w:hyperlink>
      <w:r w:rsidRPr="00A468DB">
        <w:t xml:space="preserve"> </w:t>
      </w:r>
      <w:hyperlink w:anchor="bookmark80" w:history="1">
        <w:r w:rsidRPr="00A468DB">
          <w:t>теплоснабжения</w:t>
        </w:r>
        <w:bookmarkEnd w:id="457"/>
        <w:bookmarkEnd w:id="458"/>
      </w:hyperlink>
    </w:p>
    <w:p w14:paraId="0BF54FEA" w14:textId="77777777" w:rsidR="0038729E" w:rsidRPr="00A468DB" w:rsidRDefault="0038729E" w:rsidP="0038729E">
      <w:pPr>
        <w:ind w:firstLine="851"/>
        <w:rPr>
          <w:rFonts w:ascii="Times New Roman" w:hAnsi="Times New Roman"/>
        </w:rPr>
      </w:pPr>
      <w:r w:rsidRPr="00A468DB">
        <w:rPr>
          <w:rFonts w:ascii="Times New Roman" w:hAnsi="Times New Roman"/>
        </w:rPr>
        <w:t>Указанные решения не предусмотрены.</w:t>
      </w:r>
    </w:p>
    <w:p w14:paraId="5D078E56" w14:textId="77777777" w:rsidR="0038729E" w:rsidRPr="00A468DB" w:rsidRDefault="0038729E" w:rsidP="0038729E">
      <w:pPr>
        <w:rPr>
          <w:rFonts w:ascii="Times New Roman" w:hAnsi="Times New Roman" w:cs="Times New Roman"/>
          <w:lang w:eastAsia="ru-RU"/>
        </w:rPr>
      </w:pPr>
    </w:p>
    <w:p w14:paraId="05EC5A47" w14:textId="77777777" w:rsidR="0038729E" w:rsidRPr="00A468DB" w:rsidRDefault="0038729E" w:rsidP="0038729E">
      <w:pPr>
        <w:pStyle w:val="1"/>
        <w:jc w:val="both"/>
      </w:pPr>
      <w:hyperlink w:anchor="bookmark81" w:history="1">
        <w:bookmarkStart w:id="459" w:name="_Toc30147021"/>
        <w:bookmarkStart w:id="460" w:name="_Toc34833191"/>
        <w:r w:rsidRPr="00A468DB">
          <w:t>Часть</w:t>
        </w:r>
        <w:r w:rsidRPr="00A468DB">
          <w:rPr>
            <w:spacing w:val="34"/>
          </w:rPr>
          <w:t xml:space="preserve"> </w:t>
        </w:r>
        <w:r w:rsidRPr="00A468DB">
          <w:t>7.</w:t>
        </w:r>
        <w:r w:rsidRPr="00A468DB">
          <w:rPr>
            <w:spacing w:val="35"/>
          </w:rPr>
          <w:t xml:space="preserve"> </w:t>
        </w:r>
        <w:r w:rsidRPr="00A468DB">
          <w:rPr>
            <w:spacing w:val="-1"/>
          </w:rPr>
          <w:t>предложения</w:t>
        </w:r>
        <w:r w:rsidRPr="00A468DB">
          <w:rPr>
            <w:spacing w:val="37"/>
          </w:rPr>
          <w:t xml:space="preserve"> </w:t>
        </w:r>
        <w:r w:rsidRPr="00A468DB">
          <w:t>по</w:t>
        </w:r>
        <w:r w:rsidRPr="00A468DB">
          <w:rPr>
            <w:spacing w:val="35"/>
          </w:rPr>
          <w:t xml:space="preserve"> </w:t>
        </w:r>
        <w:r w:rsidRPr="00A468DB">
          <w:rPr>
            <w:spacing w:val="-1"/>
          </w:rPr>
          <w:t>корректировке</w:t>
        </w:r>
        <w:r w:rsidRPr="00A468DB">
          <w:rPr>
            <w:spacing w:val="36"/>
          </w:rPr>
          <w:t xml:space="preserve"> </w:t>
        </w:r>
        <w:r w:rsidRPr="00A468DB">
          <w:rPr>
            <w:spacing w:val="-1"/>
          </w:rPr>
          <w:t>утвержденной</w:t>
        </w:r>
        <w:r w:rsidRPr="00A468DB">
          <w:rPr>
            <w:spacing w:val="35"/>
          </w:rPr>
          <w:t xml:space="preserve"> </w:t>
        </w:r>
        <w:r w:rsidRPr="00A468DB">
          <w:t>(разработке)</w:t>
        </w:r>
        <w:r w:rsidRPr="00A468DB">
          <w:rPr>
            <w:spacing w:val="31"/>
          </w:rPr>
          <w:t xml:space="preserve"> </w:t>
        </w:r>
        <w:r w:rsidRPr="00A468DB">
          <w:t>схемы</w:t>
        </w:r>
        <w:r w:rsidRPr="00A468DB">
          <w:rPr>
            <w:spacing w:val="30"/>
          </w:rPr>
          <w:t xml:space="preserve"> </w:t>
        </w:r>
        <w:r w:rsidRPr="00A468DB">
          <w:rPr>
            <w:spacing w:val="-1"/>
          </w:rPr>
          <w:t>водоснабжения</w:t>
        </w:r>
      </w:hyperlink>
      <w:r w:rsidRPr="00A468DB">
        <w:rPr>
          <w:spacing w:val="59"/>
        </w:rPr>
        <w:t xml:space="preserve"> </w:t>
      </w:r>
      <w:hyperlink w:anchor="bookmark81" w:history="1">
        <w:r w:rsidRPr="00A468DB">
          <w:t>поселения,</w:t>
        </w:r>
        <w:r w:rsidRPr="00A468DB">
          <w:rPr>
            <w:spacing w:val="7"/>
          </w:rPr>
          <w:t xml:space="preserve"> </w:t>
        </w:r>
        <w:r w:rsidRPr="00A468DB">
          <w:rPr>
            <w:spacing w:val="-1"/>
          </w:rPr>
          <w:t>городского</w:t>
        </w:r>
        <w:r w:rsidRPr="00A468DB">
          <w:rPr>
            <w:spacing w:val="7"/>
          </w:rPr>
          <w:t xml:space="preserve"> </w:t>
        </w:r>
        <w:r w:rsidRPr="00A468DB">
          <w:rPr>
            <w:spacing w:val="-1"/>
          </w:rPr>
          <w:t>округа,</w:t>
        </w:r>
        <w:r w:rsidRPr="00A468DB">
          <w:rPr>
            <w:spacing w:val="7"/>
          </w:rPr>
          <w:t xml:space="preserve"> </w:t>
        </w:r>
        <w:r w:rsidRPr="00A468DB">
          <w:t>города</w:t>
        </w:r>
        <w:r w:rsidRPr="00A468DB">
          <w:rPr>
            <w:spacing w:val="5"/>
          </w:rPr>
          <w:t xml:space="preserve"> </w:t>
        </w:r>
        <w:r w:rsidRPr="00A468DB">
          <w:rPr>
            <w:spacing w:val="-1"/>
          </w:rPr>
          <w:t>федерального</w:t>
        </w:r>
        <w:r w:rsidRPr="00A468DB">
          <w:rPr>
            <w:spacing w:val="7"/>
          </w:rPr>
          <w:t xml:space="preserve"> </w:t>
        </w:r>
        <w:r w:rsidRPr="00A468DB">
          <w:t>значения,</w:t>
        </w:r>
        <w:r w:rsidRPr="00A468DB">
          <w:rPr>
            <w:spacing w:val="3"/>
          </w:rPr>
          <w:t xml:space="preserve"> </w:t>
        </w:r>
        <w:r w:rsidRPr="00A468DB">
          <w:t>единой</w:t>
        </w:r>
        <w:r w:rsidRPr="00A468DB">
          <w:rPr>
            <w:spacing w:val="7"/>
          </w:rPr>
          <w:t xml:space="preserve"> </w:t>
        </w:r>
        <w:r w:rsidRPr="00A468DB">
          <w:t>схемы</w:t>
        </w:r>
        <w:r w:rsidRPr="00A468DB">
          <w:rPr>
            <w:spacing w:val="2"/>
          </w:rPr>
          <w:t xml:space="preserve"> </w:t>
        </w:r>
        <w:r w:rsidRPr="00A468DB">
          <w:rPr>
            <w:spacing w:val="-1"/>
          </w:rPr>
          <w:t>водоснабжения</w:t>
        </w:r>
      </w:hyperlink>
      <w:r w:rsidRPr="00A468DB">
        <w:rPr>
          <w:spacing w:val="72"/>
        </w:rPr>
        <w:t xml:space="preserve"> </w:t>
      </w:r>
      <w:hyperlink w:anchor="bookmark81" w:history="1">
        <w:r w:rsidRPr="00A468DB">
          <w:t>и</w:t>
        </w:r>
        <w:r w:rsidRPr="00A468DB">
          <w:rPr>
            <w:spacing w:val="39"/>
          </w:rPr>
          <w:t xml:space="preserve"> </w:t>
        </w:r>
        <w:r w:rsidRPr="00A468DB">
          <w:rPr>
            <w:spacing w:val="-1"/>
          </w:rPr>
          <w:t>водоотведения</w:t>
        </w:r>
        <w:r w:rsidRPr="00A468DB">
          <w:rPr>
            <w:spacing w:val="41"/>
          </w:rPr>
          <w:t xml:space="preserve"> </w:t>
        </w:r>
        <w:r w:rsidRPr="00A468DB">
          <w:rPr>
            <w:spacing w:val="-1"/>
          </w:rPr>
          <w:t>Республики</w:t>
        </w:r>
        <w:r w:rsidRPr="00A468DB">
          <w:rPr>
            <w:spacing w:val="39"/>
          </w:rPr>
          <w:t xml:space="preserve"> </w:t>
        </w:r>
        <w:r w:rsidRPr="00A468DB">
          <w:rPr>
            <w:spacing w:val="-1"/>
          </w:rPr>
          <w:t>Крым</w:t>
        </w:r>
        <w:r w:rsidRPr="00A468DB">
          <w:rPr>
            <w:spacing w:val="43"/>
          </w:rPr>
          <w:t xml:space="preserve"> </w:t>
        </w:r>
        <w:r w:rsidRPr="00A468DB">
          <w:t>для</w:t>
        </w:r>
        <w:r w:rsidRPr="00A468DB">
          <w:rPr>
            <w:spacing w:val="41"/>
          </w:rPr>
          <w:t xml:space="preserve"> </w:t>
        </w:r>
        <w:r w:rsidRPr="00A468DB">
          <w:rPr>
            <w:spacing w:val="-1"/>
          </w:rPr>
          <w:t>обеспечения</w:t>
        </w:r>
        <w:r w:rsidRPr="00A468DB">
          <w:rPr>
            <w:spacing w:val="41"/>
          </w:rPr>
          <w:t xml:space="preserve"> </w:t>
        </w:r>
        <w:r w:rsidRPr="00A468DB">
          <w:rPr>
            <w:spacing w:val="-1"/>
          </w:rPr>
          <w:t>согласованности</w:t>
        </w:r>
        <w:r w:rsidRPr="00A468DB">
          <w:rPr>
            <w:spacing w:val="39"/>
          </w:rPr>
          <w:t xml:space="preserve"> </w:t>
        </w:r>
        <w:r w:rsidRPr="00A468DB">
          <w:rPr>
            <w:spacing w:val="-1"/>
          </w:rPr>
          <w:t>такой</w:t>
        </w:r>
        <w:r w:rsidRPr="00A468DB">
          <w:rPr>
            <w:spacing w:val="38"/>
          </w:rPr>
          <w:t xml:space="preserve"> </w:t>
        </w:r>
        <w:r w:rsidRPr="00A468DB">
          <w:t>схемы</w:t>
        </w:r>
        <w:r w:rsidRPr="00A468DB">
          <w:rPr>
            <w:spacing w:val="38"/>
          </w:rPr>
          <w:t xml:space="preserve"> </w:t>
        </w:r>
        <w:r w:rsidRPr="00A468DB">
          <w:t>и</w:t>
        </w:r>
      </w:hyperlink>
      <w:r w:rsidRPr="00A468DB">
        <w:rPr>
          <w:spacing w:val="73"/>
        </w:rPr>
        <w:t xml:space="preserve"> </w:t>
      </w:r>
      <w:hyperlink w:anchor="bookmark81" w:history="1">
        <w:r w:rsidRPr="00A468DB">
          <w:rPr>
            <w:spacing w:val="-1"/>
          </w:rPr>
          <w:t>указанных</w:t>
        </w:r>
        <w:r w:rsidRPr="00A468DB">
          <w:rPr>
            <w:spacing w:val="51"/>
          </w:rPr>
          <w:t xml:space="preserve"> </w:t>
        </w:r>
        <w:r w:rsidRPr="00A468DB">
          <w:t>в</w:t>
        </w:r>
        <w:r w:rsidRPr="00A468DB">
          <w:rPr>
            <w:spacing w:val="50"/>
          </w:rPr>
          <w:t xml:space="preserve"> </w:t>
        </w:r>
        <w:r w:rsidRPr="00A468DB">
          <w:t>схеме</w:t>
        </w:r>
        <w:r w:rsidRPr="00A468DB">
          <w:rPr>
            <w:spacing w:val="53"/>
          </w:rPr>
          <w:t xml:space="preserve"> </w:t>
        </w:r>
        <w:r w:rsidRPr="00A468DB">
          <w:rPr>
            <w:spacing w:val="-1"/>
          </w:rPr>
          <w:t>теплоснабжения</w:t>
        </w:r>
        <w:r w:rsidRPr="00A468DB">
          <w:rPr>
            <w:spacing w:val="53"/>
          </w:rPr>
          <w:t xml:space="preserve"> </w:t>
        </w:r>
        <w:r w:rsidRPr="00A468DB">
          <w:rPr>
            <w:spacing w:val="-1"/>
          </w:rPr>
          <w:t>решений</w:t>
        </w:r>
        <w:r w:rsidRPr="00A468DB">
          <w:rPr>
            <w:spacing w:val="51"/>
          </w:rPr>
          <w:t xml:space="preserve"> </w:t>
        </w:r>
        <w:r w:rsidRPr="00A468DB">
          <w:t>о</w:t>
        </w:r>
        <w:r w:rsidRPr="00A468DB">
          <w:rPr>
            <w:spacing w:val="51"/>
          </w:rPr>
          <w:t xml:space="preserve"> </w:t>
        </w:r>
        <w:r w:rsidRPr="00A468DB">
          <w:rPr>
            <w:spacing w:val="-1"/>
          </w:rPr>
          <w:t>развитии</w:t>
        </w:r>
        <w:r w:rsidRPr="00A468DB">
          <w:rPr>
            <w:spacing w:val="51"/>
          </w:rPr>
          <w:t xml:space="preserve"> </w:t>
        </w:r>
        <w:r w:rsidRPr="00A468DB">
          <w:rPr>
            <w:spacing w:val="-1"/>
          </w:rPr>
          <w:t>источников</w:t>
        </w:r>
        <w:r w:rsidRPr="00A468DB">
          <w:rPr>
            <w:spacing w:val="49"/>
          </w:rPr>
          <w:t xml:space="preserve"> </w:t>
        </w:r>
        <w:r w:rsidRPr="00A468DB">
          <w:rPr>
            <w:spacing w:val="-1"/>
          </w:rPr>
          <w:t>тепловой</w:t>
        </w:r>
        <w:r w:rsidRPr="00A468DB">
          <w:rPr>
            <w:spacing w:val="51"/>
          </w:rPr>
          <w:t xml:space="preserve"> </w:t>
        </w:r>
        <w:r w:rsidRPr="00A468DB">
          <w:t>энергии</w:t>
        </w:r>
        <w:r w:rsidRPr="00A468DB">
          <w:rPr>
            <w:spacing w:val="51"/>
          </w:rPr>
          <w:t xml:space="preserve"> </w:t>
        </w:r>
        <w:r w:rsidRPr="00A468DB">
          <w:t>и</w:t>
        </w:r>
      </w:hyperlink>
      <w:r w:rsidRPr="00A468DB">
        <w:t xml:space="preserve"> </w:t>
      </w:r>
      <w:hyperlink w:anchor="bookmark81" w:history="1">
        <w:r w:rsidRPr="00A468DB">
          <w:t xml:space="preserve">систем </w:t>
        </w:r>
        <w:r w:rsidRPr="00A468DB">
          <w:rPr>
            <w:spacing w:val="-1"/>
          </w:rPr>
          <w:t>теплоснабжения</w:t>
        </w:r>
        <w:bookmarkEnd w:id="459"/>
        <w:bookmarkEnd w:id="460"/>
      </w:hyperlink>
    </w:p>
    <w:p w14:paraId="575011E2" w14:textId="77777777" w:rsidR="0038729E" w:rsidRPr="00A468DB" w:rsidRDefault="0038729E" w:rsidP="0038729E">
      <w:pPr>
        <w:ind w:firstLine="851"/>
        <w:rPr>
          <w:rFonts w:ascii="Times New Roman" w:hAnsi="Times New Roman"/>
        </w:rPr>
      </w:pPr>
      <w:r w:rsidRPr="00A468DB">
        <w:rPr>
          <w:rFonts w:ascii="Times New Roman" w:hAnsi="Times New Roman"/>
        </w:rPr>
        <w:t>Указанные решения не предусмотрены.</w:t>
      </w:r>
    </w:p>
    <w:p w14:paraId="35CAFEDE" w14:textId="77777777" w:rsidR="0038729E" w:rsidRPr="00A468DB" w:rsidRDefault="0038729E" w:rsidP="0038729E">
      <w:pPr>
        <w:pStyle w:val="1"/>
        <w:jc w:val="both"/>
        <w:rPr>
          <w:spacing w:val="63"/>
        </w:rPr>
      </w:pPr>
      <w:hyperlink w:anchor="bookmark82" w:history="1">
        <w:bookmarkStart w:id="461" w:name="_Toc30147022"/>
        <w:bookmarkStart w:id="462" w:name="_Toc34833192"/>
        <w:r w:rsidRPr="00A468DB">
          <w:t>РАЗДЕЛ</w:t>
        </w:r>
        <w:r w:rsidRPr="00A468DB">
          <w:rPr>
            <w:spacing w:val="20"/>
          </w:rPr>
          <w:t xml:space="preserve"> </w:t>
        </w:r>
        <w:r w:rsidRPr="00A468DB">
          <w:t>14.</w:t>
        </w:r>
        <w:r w:rsidRPr="00A468DB">
          <w:rPr>
            <w:spacing w:val="19"/>
          </w:rPr>
          <w:t xml:space="preserve"> </w:t>
        </w:r>
        <w:r w:rsidRPr="00A468DB">
          <w:rPr>
            <w:spacing w:val="-2"/>
          </w:rPr>
          <w:t>ИНДИКАТОРЫ</w:t>
        </w:r>
        <w:r w:rsidRPr="00A468DB">
          <w:rPr>
            <w:spacing w:val="18"/>
          </w:rPr>
          <w:t xml:space="preserve"> </w:t>
        </w:r>
        <w:r w:rsidRPr="00A468DB">
          <w:t>РАЗВИТИЯ</w:t>
        </w:r>
        <w:r w:rsidRPr="00A468DB">
          <w:rPr>
            <w:spacing w:val="19"/>
          </w:rPr>
          <w:t xml:space="preserve"> </w:t>
        </w:r>
        <w:r w:rsidRPr="00A468DB">
          <w:t>СИСТЕМ</w:t>
        </w:r>
        <w:r w:rsidRPr="00A468DB">
          <w:rPr>
            <w:spacing w:val="18"/>
          </w:rPr>
          <w:t xml:space="preserve"> </w:t>
        </w:r>
        <w:r w:rsidRPr="00A468DB">
          <w:t>ТЕПЛОСНАБЖЕНИЯ</w:t>
        </w:r>
        <w:r w:rsidRPr="00A468DB">
          <w:rPr>
            <w:spacing w:val="23"/>
          </w:rPr>
          <w:t xml:space="preserve"> </w:t>
        </w:r>
        <w:r w:rsidRPr="00A468DB">
          <w:rPr>
            <w:spacing w:val="-2"/>
          </w:rPr>
          <w:t>ПОСЕЛЕНИЯ,</w:t>
        </w:r>
      </w:hyperlink>
      <w:r w:rsidRPr="00A468DB">
        <w:rPr>
          <w:spacing w:val="63"/>
        </w:rPr>
        <w:t xml:space="preserve"> </w:t>
      </w:r>
      <w:hyperlink w:anchor="bookmark82" w:history="1">
        <w:r w:rsidRPr="00A468DB">
          <w:t>ГОРОДСКОГО</w:t>
        </w:r>
        <w:r w:rsidRPr="00A468DB">
          <w:rPr>
            <w:spacing w:val="-2"/>
          </w:rPr>
          <w:t xml:space="preserve"> </w:t>
        </w:r>
        <w:r w:rsidRPr="00A468DB">
          <w:t>ОКРУГА</w:t>
        </w:r>
        <w:bookmarkEnd w:id="461"/>
        <w:bookmarkEnd w:id="462"/>
      </w:hyperlink>
    </w:p>
    <w:p w14:paraId="47A0567A" w14:textId="77777777" w:rsidR="0038729E" w:rsidRPr="00A468DB" w:rsidRDefault="0038729E" w:rsidP="0038729E">
      <w:pPr>
        <w:spacing w:before="7" w:line="180" w:lineRule="exact"/>
        <w:rPr>
          <w:sz w:val="18"/>
          <w:szCs w:val="18"/>
        </w:rPr>
      </w:pPr>
    </w:p>
    <w:p w14:paraId="6D225943" w14:textId="77777777" w:rsidR="0038729E" w:rsidRPr="00A468DB" w:rsidRDefault="0038729E" w:rsidP="0038729E">
      <w:pPr>
        <w:pStyle w:val="a7"/>
        <w:ind w:left="807"/>
      </w:pPr>
      <w:r w:rsidRPr="00A468DB">
        <w:rPr>
          <w:spacing w:val="-13"/>
        </w:rPr>
        <w:t>Т</w:t>
      </w:r>
      <w:r w:rsidRPr="00A468DB">
        <w:rPr>
          <w:spacing w:val="-1"/>
        </w:rPr>
        <w:t>а</w:t>
      </w:r>
      <w:r w:rsidRPr="00A468DB">
        <w:rPr>
          <w:spacing w:val="12"/>
        </w:rPr>
        <w:t>б</w:t>
      </w:r>
      <w:r w:rsidRPr="00A468DB">
        <w:rPr>
          <w:spacing w:val="-5"/>
        </w:rPr>
        <w:t>л</w:t>
      </w:r>
      <w:r w:rsidRPr="00A468DB">
        <w:rPr>
          <w:spacing w:val="-4"/>
        </w:rPr>
        <w:t>иц</w:t>
      </w:r>
      <w:r w:rsidRPr="00A468DB">
        <w:t>а</w:t>
      </w:r>
      <w:r w:rsidRPr="00A468DB">
        <w:rPr>
          <w:spacing w:val="7"/>
        </w:rPr>
        <w:t xml:space="preserve"> </w:t>
      </w:r>
      <w:r w:rsidRPr="00A468DB">
        <w:rPr>
          <w:spacing w:val="4"/>
        </w:rPr>
        <w:t xml:space="preserve">14. </w:t>
      </w:r>
      <w:r w:rsidRPr="00A468DB">
        <w:rPr>
          <w:spacing w:val="2"/>
        </w:rPr>
        <w:t xml:space="preserve"> </w:t>
      </w:r>
      <w:r w:rsidRPr="00A468DB">
        <w:t>И</w:t>
      </w:r>
      <w:r w:rsidRPr="00A468DB">
        <w:rPr>
          <w:spacing w:val="-5"/>
        </w:rPr>
        <w:t>н</w:t>
      </w:r>
      <w:r w:rsidRPr="00A468DB">
        <w:rPr>
          <w:spacing w:val="2"/>
        </w:rPr>
        <w:t>д</w:t>
      </w:r>
      <w:r w:rsidRPr="00A468DB">
        <w:rPr>
          <w:spacing w:val="-4"/>
        </w:rPr>
        <w:t>и</w:t>
      </w:r>
      <w:r w:rsidRPr="00A468DB">
        <w:rPr>
          <w:spacing w:val="7"/>
        </w:rPr>
        <w:t>к</w:t>
      </w:r>
      <w:r w:rsidRPr="00A468DB">
        <w:rPr>
          <w:spacing w:val="-1"/>
        </w:rPr>
        <w:t>а</w:t>
      </w:r>
      <w:r w:rsidRPr="00A468DB">
        <w:t>т</w:t>
      </w:r>
      <w:r w:rsidRPr="00A468DB">
        <w:rPr>
          <w:spacing w:val="5"/>
        </w:rPr>
        <w:t>о</w:t>
      </w:r>
      <w:r w:rsidRPr="00A468DB">
        <w:rPr>
          <w:spacing w:val="4"/>
        </w:rPr>
        <w:t>р</w:t>
      </w:r>
      <w:r w:rsidRPr="00A468DB">
        <w:t>ы</w:t>
      </w:r>
      <w:r w:rsidRPr="00A468DB">
        <w:rPr>
          <w:spacing w:val="-1"/>
        </w:rPr>
        <w:t xml:space="preserve"> </w:t>
      </w:r>
      <w:r w:rsidRPr="00A468DB">
        <w:rPr>
          <w:spacing w:val="4"/>
        </w:rPr>
        <w:t>р</w:t>
      </w:r>
      <w:r w:rsidRPr="00A468DB">
        <w:rPr>
          <w:spacing w:val="-1"/>
        </w:rPr>
        <w:t>а</w:t>
      </w:r>
      <w:r w:rsidRPr="00A468DB">
        <w:t>з</w:t>
      </w:r>
      <w:r w:rsidRPr="00A468DB">
        <w:rPr>
          <w:spacing w:val="1"/>
        </w:rPr>
        <w:t>в</w:t>
      </w:r>
      <w:r w:rsidRPr="00A468DB">
        <w:rPr>
          <w:spacing w:val="-4"/>
        </w:rPr>
        <w:t>и</w:t>
      </w:r>
      <w:r w:rsidRPr="00A468DB">
        <w:t>т</w:t>
      </w:r>
      <w:r w:rsidRPr="00A468DB">
        <w:rPr>
          <w:spacing w:val="-3"/>
        </w:rPr>
        <w:t>и</w:t>
      </w:r>
      <w:r w:rsidRPr="00A468DB">
        <w:t>я</w:t>
      </w:r>
      <w:r w:rsidRPr="00A468DB">
        <w:rPr>
          <w:spacing w:val="2"/>
        </w:rPr>
        <w:t xml:space="preserve"> </w:t>
      </w:r>
      <w:r w:rsidRPr="00A468DB">
        <w:rPr>
          <w:spacing w:val="-1"/>
        </w:rPr>
        <w:t>с</w:t>
      </w:r>
      <w:r w:rsidRPr="00A468DB">
        <w:rPr>
          <w:spacing w:val="-4"/>
        </w:rPr>
        <w:t>и</w:t>
      </w:r>
      <w:r w:rsidRPr="00A468DB">
        <w:rPr>
          <w:spacing w:val="-1"/>
        </w:rPr>
        <w:t>с</w:t>
      </w:r>
      <w:r w:rsidRPr="00A468DB">
        <w:t>тем</w:t>
      </w:r>
      <w:r w:rsidRPr="00A468DB">
        <w:rPr>
          <w:spacing w:val="-2"/>
        </w:rPr>
        <w:t xml:space="preserve"> </w:t>
      </w:r>
      <w:r w:rsidRPr="00A468DB">
        <w:t>те</w:t>
      </w:r>
      <w:r w:rsidRPr="00A468DB">
        <w:rPr>
          <w:spacing w:val="-4"/>
        </w:rPr>
        <w:t>п</w:t>
      </w:r>
      <w:r w:rsidRPr="00A468DB">
        <w:rPr>
          <w:spacing w:val="-5"/>
        </w:rPr>
        <w:t>л</w:t>
      </w:r>
      <w:r w:rsidRPr="00A468DB">
        <w:rPr>
          <w:spacing w:val="4"/>
        </w:rPr>
        <w:t>о</w:t>
      </w:r>
      <w:r w:rsidRPr="00A468DB">
        <w:rPr>
          <w:spacing w:val="-1"/>
        </w:rPr>
        <w:t>с</w:t>
      </w:r>
      <w:r w:rsidRPr="00A468DB">
        <w:rPr>
          <w:spacing w:val="-4"/>
        </w:rPr>
        <w:t>н</w:t>
      </w:r>
      <w:r w:rsidRPr="00A468DB">
        <w:rPr>
          <w:spacing w:val="-1"/>
        </w:rPr>
        <w:t>а</w:t>
      </w:r>
      <w:r w:rsidRPr="00A468DB">
        <w:rPr>
          <w:spacing w:val="2"/>
        </w:rPr>
        <w:t>б</w:t>
      </w:r>
      <w:r w:rsidRPr="00A468DB">
        <w:rPr>
          <w:spacing w:val="-3"/>
        </w:rPr>
        <w:t>ж</w:t>
      </w:r>
      <w:r w:rsidRPr="00A468DB">
        <w:rPr>
          <w:spacing w:val="-1"/>
        </w:rPr>
        <w:t>е</w:t>
      </w:r>
      <w:r w:rsidRPr="00A468DB">
        <w:rPr>
          <w:spacing w:val="5"/>
        </w:rPr>
        <w:t>н</w:t>
      </w:r>
      <w:r w:rsidRPr="00A468DB">
        <w:rPr>
          <w:spacing w:val="-4"/>
        </w:rPr>
        <w:t>и</w:t>
      </w:r>
      <w:r w:rsidRPr="00A468DB">
        <w:t>я</w:t>
      </w:r>
    </w:p>
    <w:tbl>
      <w:tblPr>
        <w:tblW w:w="9973" w:type="dxa"/>
        <w:tblInd w:w="-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0"/>
        <w:gridCol w:w="5419"/>
        <w:gridCol w:w="1316"/>
        <w:gridCol w:w="2498"/>
      </w:tblGrid>
      <w:tr w:rsidR="0038729E" w:rsidRPr="00A468DB" w14:paraId="63EAE8B1" w14:textId="77777777" w:rsidTr="00D212C2">
        <w:trPr>
          <w:trHeight w:hRule="exact" w:val="67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76277" w14:textId="77777777" w:rsidR="0038729E" w:rsidRPr="00A468DB" w:rsidRDefault="0038729E" w:rsidP="00D212C2">
            <w:pPr>
              <w:pStyle w:val="TableParagraph"/>
              <w:spacing w:line="262" w:lineRule="exact"/>
              <w:ind w:left="229" w:right="230"/>
              <w:jc w:val="center"/>
            </w:pPr>
            <w:r w:rsidRPr="00A468DB">
              <w:t>№</w:t>
            </w:r>
          </w:p>
          <w:p w14:paraId="51194446" w14:textId="77777777" w:rsidR="0038729E" w:rsidRPr="00A468DB" w:rsidRDefault="0038729E" w:rsidP="00D212C2">
            <w:pPr>
              <w:pStyle w:val="TableParagraph"/>
              <w:spacing w:before="60"/>
              <w:ind w:left="181" w:right="188"/>
              <w:jc w:val="center"/>
            </w:pPr>
            <w:r w:rsidRPr="00A468DB">
              <w:rPr>
                <w:spacing w:val="-4"/>
              </w:rPr>
              <w:t>п</w:t>
            </w:r>
            <w:r w:rsidRPr="00A468DB">
              <w:t>/п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D117D" w14:textId="77777777" w:rsidR="0038729E" w:rsidRPr="00A468DB" w:rsidRDefault="0038729E" w:rsidP="00D212C2">
            <w:pPr>
              <w:pStyle w:val="TableParagraph"/>
              <w:spacing w:line="262" w:lineRule="exact"/>
              <w:ind w:left="8"/>
              <w:jc w:val="center"/>
            </w:pPr>
            <w:r w:rsidRPr="00A468DB">
              <w:t>И</w:t>
            </w:r>
            <w:r w:rsidRPr="00A468DB">
              <w:rPr>
                <w:spacing w:val="-5"/>
              </w:rPr>
              <w:t>н</w:t>
            </w:r>
            <w:r w:rsidRPr="00A468DB">
              <w:rPr>
                <w:spacing w:val="2"/>
              </w:rPr>
              <w:t>д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-1"/>
              </w:rPr>
              <w:t>а</w:t>
            </w:r>
            <w:r w:rsidRPr="00A468DB">
              <w:t>т</w:t>
            </w:r>
            <w:r w:rsidRPr="00A468DB">
              <w:rPr>
                <w:spacing w:val="5"/>
              </w:rPr>
              <w:t>о</w:t>
            </w:r>
            <w:r w:rsidRPr="00A468DB">
              <w:rPr>
                <w:spacing w:val="4"/>
              </w:rPr>
              <w:t>р</w:t>
            </w:r>
            <w:r w:rsidRPr="00A468DB">
              <w:t>ы</w:t>
            </w:r>
            <w:r w:rsidRPr="00A468DB">
              <w:rPr>
                <w:spacing w:val="-1"/>
              </w:rPr>
              <w:t xml:space="preserve"> 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а</w:t>
            </w:r>
            <w:r w:rsidRPr="00A468DB">
              <w:t>з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-4"/>
              </w:rPr>
              <w:t>и</w:t>
            </w:r>
            <w:r w:rsidRPr="00A468DB">
              <w:t>т</w:t>
            </w:r>
            <w:r w:rsidRPr="00A468DB">
              <w:rPr>
                <w:spacing w:val="-3"/>
              </w:rPr>
              <w:t>и</w:t>
            </w:r>
            <w:r w:rsidRPr="00A468DB">
              <w:t>я</w:t>
            </w:r>
            <w:r w:rsidRPr="00A468DB">
              <w:rPr>
                <w:spacing w:val="2"/>
              </w:rPr>
              <w:t xml:space="preserve"> </w:t>
            </w:r>
            <w:r w:rsidRPr="00A468DB">
              <w:rPr>
                <w:spacing w:val="-1"/>
              </w:rPr>
              <w:t>с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-1"/>
              </w:rPr>
              <w:t>с</w:t>
            </w:r>
            <w:r w:rsidRPr="00A468DB">
              <w:t>тем</w:t>
            </w:r>
            <w:r w:rsidRPr="00A468DB">
              <w:rPr>
                <w:spacing w:val="-2"/>
              </w:rPr>
              <w:t xml:space="preserve"> </w:t>
            </w:r>
            <w:r w:rsidRPr="00A468DB">
              <w:t>те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1"/>
              </w:rPr>
              <w:t>с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2"/>
              </w:rPr>
              <w:t>б</w:t>
            </w:r>
            <w:r w:rsidRPr="00A468DB">
              <w:rPr>
                <w:spacing w:val="-3"/>
              </w:rPr>
              <w:t>ж</w:t>
            </w:r>
            <w:r w:rsidRPr="00A468DB">
              <w:rPr>
                <w:spacing w:val="8"/>
              </w:rPr>
              <w:t>е</w:t>
            </w:r>
            <w:r w:rsidRPr="00A468DB">
              <w:rPr>
                <w:spacing w:val="-4"/>
              </w:rPr>
              <w:t>ни</w:t>
            </w:r>
            <w:r w:rsidRPr="00A468DB">
              <w:t>я</w:t>
            </w:r>
          </w:p>
          <w:p w14:paraId="7A74BD00" w14:textId="77777777" w:rsidR="0038729E" w:rsidRPr="00A468DB" w:rsidRDefault="0038729E" w:rsidP="00D212C2">
            <w:pPr>
              <w:pStyle w:val="TableParagraph"/>
              <w:spacing w:before="60"/>
              <w:ind w:right="5"/>
              <w:jc w:val="center"/>
            </w:pPr>
            <w:r w:rsidRPr="00A468DB">
              <w:rPr>
                <w:spacing w:val="-4"/>
              </w:rPr>
              <w:t>п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1"/>
              </w:rPr>
              <w:t>се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4"/>
              </w:rPr>
              <w:t>ни</w:t>
            </w:r>
            <w:r w:rsidRPr="00A468DB">
              <w:t>я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3ABF9" w14:textId="77777777" w:rsidR="0038729E" w:rsidRPr="00A468DB" w:rsidRDefault="0038729E" w:rsidP="00D212C2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14:paraId="35695CC7" w14:textId="77777777" w:rsidR="0038729E" w:rsidRPr="00A468DB" w:rsidRDefault="0038729E" w:rsidP="00D212C2">
            <w:pPr>
              <w:pStyle w:val="TableParagraph"/>
              <w:ind w:left="277"/>
            </w:pPr>
            <w:proofErr w:type="spellStart"/>
            <w:r w:rsidRPr="00A468DB">
              <w:rPr>
                <w:spacing w:val="-3"/>
              </w:rPr>
              <w:t>Е</w:t>
            </w:r>
            <w:r w:rsidRPr="00A468DB">
              <w:rPr>
                <w:spacing w:val="2"/>
              </w:rPr>
              <w:t>д</w:t>
            </w:r>
            <w:r w:rsidRPr="00A468DB">
              <w:rPr>
                <w:spacing w:val="-3"/>
              </w:rPr>
              <w:t>.</w:t>
            </w:r>
            <w:r w:rsidRPr="00A468DB">
              <w:rPr>
                <w:spacing w:val="-4"/>
              </w:rPr>
              <w:t>и</w:t>
            </w:r>
            <w:r w:rsidRPr="00A468DB">
              <w:t>з</w:t>
            </w:r>
            <w:r w:rsidRPr="00A468DB">
              <w:rPr>
                <w:spacing w:val="1"/>
              </w:rPr>
              <w:t>м</w:t>
            </w:r>
            <w:proofErr w:type="spellEnd"/>
            <w:r w:rsidRPr="00A468DB">
              <w:t>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918BC" w14:textId="77777777" w:rsidR="0038729E" w:rsidRPr="00A468DB" w:rsidRDefault="0038729E" w:rsidP="00D212C2">
            <w:pPr>
              <w:pStyle w:val="TableParagraph"/>
              <w:spacing w:line="262" w:lineRule="exact"/>
              <w:ind w:left="643"/>
            </w:pPr>
            <w:r w:rsidRPr="00A468DB">
              <w:t>О</w:t>
            </w:r>
            <w:r w:rsidRPr="00A468DB">
              <w:rPr>
                <w:spacing w:val="-4"/>
              </w:rPr>
              <w:t>жи</w:t>
            </w:r>
            <w:r w:rsidRPr="00A468DB">
              <w:rPr>
                <w:spacing w:val="2"/>
              </w:rPr>
              <w:t>д</w:t>
            </w:r>
            <w:r w:rsidRPr="00A468DB">
              <w:rPr>
                <w:spacing w:val="-1"/>
              </w:rPr>
              <w:t>ае</w:t>
            </w:r>
            <w:r w:rsidRPr="00A468DB">
              <w:rPr>
                <w:spacing w:val="1"/>
              </w:rPr>
              <w:t>мы</w:t>
            </w:r>
            <w:r w:rsidRPr="00A468DB">
              <w:t>е</w:t>
            </w:r>
          </w:p>
          <w:p w14:paraId="2BD6A0FE" w14:textId="77777777" w:rsidR="0038729E" w:rsidRPr="00A468DB" w:rsidRDefault="0038729E" w:rsidP="00D212C2">
            <w:pPr>
              <w:pStyle w:val="TableParagraph"/>
              <w:spacing w:before="60"/>
              <w:ind w:left="681"/>
            </w:pPr>
            <w:r w:rsidRPr="00A468DB">
              <w:rPr>
                <w:spacing w:val="-4"/>
              </w:rPr>
              <w:t>п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-1"/>
              </w:rPr>
              <w:t>а</w:t>
            </w:r>
            <w:r w:rsidRPr="00A468DB">
              <w:t>з</w:t>
            </w:r>
            <w:r w:rsidRPr="00A468DB">
              <w:rPr>
                <w:spacing w:val="-1"/>
              </w:rPr>
              <w:t>а</w:t>
            </w:r>
            <w:r w:rsidRPr="00A468DB">
              <w:t>те</w:t>
            </w:r>
            <w:r w:rsidRPr="00A468DB">
              <w:rPr>
                <w:spacing w:val="-5"/>
              </w:rPr>
              <w:t>л</w:t>
            </w:r>
            <w:r w:rsidRPr="00A468DB">
              <w:t>и</w:t>
            </w:r>
          </w:p>
        </w:tc>
      </w:tr>
      <w:tr w:rsidR="0038729E" w:rsidRPr="00A468DB" w14:paraId="66DFE3F1" w14:textId="77777777" w:rsidTr="00D212C2">
        <w:trPr>
          <w:trHeight w:hRule="exact" w:val="1008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DC5E3" w14:textId="77777777" w:rsidR="0038729E" w:rsidRPr="00A468DB" w:rsidRDefault="0038729E" w:rsidP="00D212C2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14:paraId="4DCD6B68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C9E5BBB" w14:textId="77777777" w:rsidR="0038729E" w:rsidRPr="00A468DB" w:rsidRDefault="0038729E" w:rsidP="00D212C2">
            <w:pPr>
              <w:pStyle w:val="TableParagraph"/>
              <w:ind w:left="286" w:right="282"/>
              <w:jc w:val="center"/>
            </w:pPr>
            <w:r w:rsidRPr="00A468DB">
              <w:t>1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204CD" w14:textId="77777777" w:rsidR="0038729E" w:rsidRPr="00A468DB" w:rsidRDefault="0038729E" w:rsidP="00D212C2">
            <w:pPr>
              <w:pStyle w:val="TableParagraph"/>
              <w:spacing w:line="272" w:lineRule="exact"/>
              <w:ind w:left="147" w:right="140"/>
              <w:jc w:val="center"/>
            </w:pPr>
            <w:r w:rsidRPr="00A468DB">
              <w:rPr>
                <w:spacing w:val="-2"/>
              </w:rPr>
              <w:t>к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3"/>
              </w:rPr>
              <w:t>ч</w:t>
            </w:r>
            <w:r w:rsidRPr="00A468DB">
              <w:rPr>
                <w:spacing w:val="-1"/>
              </w:rPr>
              <w:t>ес</w:t>
            </w:r>
            <w:r w:rsidRPr="00A468DB">
              <w:t>т</w:t>
            </w:r>
            <w:r w:rsidRPr="00A468DB">
              <w:rPr>
                <w:spacing w:val="2"/>
              </w:rPr>
              <w:t>в</w:t>
            </w:r>
            <w:r w:rsidRPr="00A468DB">
              <w:t>о</w:t>
            </w:r>
            <w:r w:rsidRPr="00A468DB">
              <w:rPr>
                <w:spacing w:val="2"/>
              </w:rPr>
              <w:t xml:space="preserve"> 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-3"/>
              </w:rPr>
              <w:t>щ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4"/>
              </w:rPr>
              <w:t>ни</w:t>
            </w:r>
            <w:r w:rsidRPr="00A468DB">
              <w:t>й</w:t>
            </w:r>
            <w:r w:rsidRPr="00A468DB">
              <w:rPr>
                <w:spacing w:val="3"/>
              </w:rPr>
              <w:t xml:space="preserve"> 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2"/>
              </w:rPr>
              <w:t>д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3"/>
              </w:rPr>
              <w:t>ч</w:t>
            </w:r>
            <w:r w:rsidRPr="00A468DB">
              <w:t>и</w:t>
            </w:r>
            <w:r w:rsidRPr="00A468DB">
              <w:rPr>
                <w:spacing w:val="-6"/>
              </w:rPr>
              <w:t xml:space="preserve"> </w:t>
            </w:r>
            <w:r w:rsidRPr="00A468DB">
              <w:t>те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</w:p>
          <w:p w14:paraId="13EF0D95" w14:textId="77777777" w:rsidR="0038729E" w:rsidRPr="00A468DB" w:rsidRDefault="0038729E" w:rsidP="00D212C2">
            <w:pPr>
              <w:pStyle w:val="TableParagraph"/>
              <w:spacing w:before="50" w:line="292" w:lineRule="auto"/>
              <w:ind w:left="229" w:right="209" w:hanging="17"/>
              <w:jc w:val="center"/>
            </w:pPr>
            <w:r w:rsidRPr="00A468DB">
              <w:rPr>
                <w:spacing w:val="2"/>
              </w:rPr>
              <w:t>э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4"/>
              </w:rPr>
              <w:t>ии</w:t>
            </w:r>
            <w:r w:rsidRPr="00A468DB">
              <w:t>,</w:t>
            </w:r>
            <w:r w:rsidRPr="00A468DB">
              <w:rPr>
                <w:spacing w:val="-5"/>
              </w:rPr>
              <w:t xml:space="preserve"> </w:t>
            </w:r>
            <w:r w:rsidRPr="00A468DB">
              <w:t>т</w:t>
            </w:r>
            <w:r w:rsidRPr="00A468DB">
              <w:rPr>
                <w:spacing w:val="9"/>
              </w:rPr>
              <w:t>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1"/>
              </w:rPr>
              <w:t>с</w:t>
            </w:r>
            <w:r w:rsidRPr="00A468DB">
              <w:rPr>
                <w:spacing w:val="-4"/>
              </w:rPr>
              <w:t>и</w:t>
            </w:r>
            <w:r w:rsidRPr="00A468DB">
              <w:t>т</w:t>
            </w:r>
            <w:r w:rsidRPr="00A468DB">
              <w:rPr>
                <w:spacing w:val="9"/>
              </w:rPr>
              <w:t>е</w:t>
            </w:r>
            <w:r w:rsidRPr="00A468DB">
              <w:rPr>
                <w:spacing w:val="-5"/>
              </w:rPr>
              <w:t>л</w:t>
            </w:r>
            <w:r w:rsidRPr="00A468DB">
              <w:t>я</w:t>
            </w:r>
            <w:r w:rsidRPr="00A468DB">
              <w:rPr>
                <w:spacing w:val="2"/>
              </w:rPr>
              <w:t xml:space="preserve"> </w:t>
            </w:r>
            <w:r w:rsidRPr="00A468DB">
              <w:t>в</w:t>
            </w:r>
            <w:r w:rsidRPr="00A468DB">
              <w:rPr>
                <w:spacing w:val="-1"/>
              </w:rPr>
              <w:t xml:space="preserve"> 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е</w:t>
            </w:r>
            <w:r w:rsidRPr="00A468DB">
              <w:t>з</w:t>
            </w:r>
            <w:r w:rsidRPr="00A468DB">
              <w:rPr>
                <w:spacing w:val="4"/>
              </w:rPr>
              <w:t>у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4"/>
              </w:rPr>
              <w:t>ь</w:t>
            </w:r>
            <w:r w:rsidRPr="00A468DB">
              <w:t>тате те</w:t>
            </w:r>
            <w:r w:rsidRPr="00A468DB">
              <w:rPr>
                <w:spacing w:val="4"/>
              </w:rPr>
              <w:t>х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3"/>
              </w:rPr>
              <w:t>ч</w:t>
            </w:r>
            <w:r w:rsidRPr="00A468DB">
              <w:rPr>
                <w:spacing w:val="-1"/>
              </w:rPr>
              <w:t>ес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-4"/>
              </w:rPr>
              <w:t>и</w:t>
            </w:r>
            <w:r w:rsidRPr="00A468DB">
              <w:t>х</w:t>
            </w:r>
            <w:r w:rsidRPr="00A468DB">
              <w:rPr>
                <w:spacing w:val="2"/>
              </w:rPr>
              <w:t xml:space="preserve"> 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4"/>
              </w:rPr>
              <w:t>ру</w:t>
            </w:r>
            <w:r w:rsidRPr="00A468DB">
              <w:rPr>
                <w:spacing w:val="-3"/>
              </w:rPr>
              <w:t>ш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4"/>
              </w:rPr>
              <w:t>ни</w:t>
            </w:r>
            <w:r w:rsidRPr="00A468DB">
              <w:t>й</w:t>
            </w:r>
            <w:r w:rsidRPr="00A468DB">
              <w:rPr>
                <w:spacing w:val="3"/>
              </w:rPr>
              <w:t xml:space="preserve"> </w:t>
            </w:r>
            <w:r w:rsidRPr="00A468DB">
              <w:rPr>
                <w:spacing w:val="-4"/>
              </w:rPr>
              <w:t>н</w:t>
            </w:r>
            <w:r w:rsidRPr="00A468DB">
              <w:t>а</w:t>
            </w:r>
            <w:r w:rsidRPr="00A468DB">
              <w:rPr>
                <w:spacing w:val="-4"/>
              </w:rPr>
              <w:t xml:space="preserve"> </w:t>
            </w:r>
            <w:r w:rsidRPr="00A468DB">
              <w:t>т</w:t>
            </w:r>
            <w:r w:rsidRPr="00A468DB">
              <w:rPr>
                <w:spacing w:val="9"/>
              </w:rPr>
              <w:t>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вы</w:t>
            </w:r>
            <w:r w:rsidRPr="00A468DB">
              <w:t>х</w:t>
            </w:r>
            <w:r w:rsidRPr="00A468DB">
              <w:rPr>
                <w:spacing w:val="2"/>
              </w:rPr>
              <w:t xml:space="preserve"> </w:t>
            </w:r>
            <w:r w:rsidRPr="00A468DB">
              <w:rPr>
                <w:spacing w:val="-1"/>
              </w:rPr>
              <w:t>се</w:t>
            </w:r>
            <w:r w:rsidRPr="00A468DB">
              <w:t>т</w:t>
            </w:r>
            <w:r w:rsidRPr="00A468DB">
              <w:rPr>
                <w:spacing w:val="5"/>
              </w:rPr>
              <w:t>я</w:t>
            </w:r>
            <w:r w:rsidRPr="00A468DB">
              <w:rPr>
                <w:spacing w:val="4"/>
              </w:rPr>
              <w:t>х</w:t>
            </w:r>
            <w:r w:rsidRPr="00A468DB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8D030" w14:textId="77777777" w:rsidR="0038729E" w:rsidRPr="00A468DB" w:rsidRDefault="0038729E" w:rsidP="00D212C2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14:paraId="0287B116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AA13ED5" w14:textId="77777777" w:rsidR="0038729E" w:rsidRPr="00A468DB" w:rsidRDefault="0038729E" w:rsidP="00D212C2">
            <w:pPr>
              <w:pStyle w:val="TableParagraph"/>
              <w:ind w:left="498" w:right="477"/>
              <w:jc w:val="center"/>
              <w:rPr>
                <w:lang w:val="en-US"/>
              </w:rPr>
            </w:pPr>
            <w:proofErr w:type="spellStart"/>
            <w:r w:rsidRPr="00A468DB">
              <w:rPr>
                <w:spacing w:val="-1"/>
                <w:lang w:val="en-US"/>
              </w:rPr>
              <w:t>е</w:t>
            </w:r>
            <w:r w:rsidRPr="00A468DB">
              <w:rPr>
                <w:spacing w:val="2"/>
                <w:lang w:val="en-US"/>
              </w:rPr>
              <w:t>д</w:t>
            </w:r>
            <w:proofErr w:type="spellEnd"/>
            <w:r w:rsidRPr="00A468DB">
              <w:rPr>
                <w:lang w:val="en-US"/>
              </w:rPr>
              <w:t>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440CF" w14:textId="77777777" w:rsidR="0038729E" w:rsidRPr="00A468DB" w:rsidRDefault="0038729E" w:rsidP="00D212C2">
            <w:pPr>
              <w:pStyle w:val="TableParagraph"/>
              <w:spacing w:before="2" w:line="120" w:lineRule="exact"/>
              <w:rPr>
                <w:sz w:val="12"/>
                <w:szCs w:val="12"/>
                <w:lang w:val="en-US"/>
              </w:rPr>
            </w:pPr>
          </w:p>
          <w:p w14:paraId="6366FDFE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012AED57" w14:textId="77777777" w:rsidR="0038729E" w:rsidRPr="00A468DB" w:rsidRDefault="0038729E" w:rsidP="00D212C2">
            <w:pPr>
              <w:pStyle w:val="TableParagraph"/>
              <w:ind w:left="1170" w:right="1157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0</w:t>
            </w:r>
          </w:p>
        </w:tc>
      </w:tr>
      <w:tr w:rsidR="0038729E" w:rsidRPr="00A468DB" w14:paraId="20815BF0" w14:textId="77777777" w:rsidTr="00D212C2">
        <w:trPr>
          <w:trHeight w:hRule="exact" w:val="1335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87D61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302EB59A" w14:textId="77777777" w:rsidR="0038729E" w:rsidRPr="00A468DB" w:rsidRDefault="0038729E" w:rsidP="00D212C2">
            <w:pPr>
              <w:pStyle w:val="TableParagraph"/>
              <w:spacing w:before="6" w:line="280" w:lineRule="exact"/>
              <w:rPr>
                <w:sz w:val="28"/>
                <w:szCs w:val="28"/>
                <w:lang w:val="en-US"/>
              </w:rPr>
            </w:pPr>
          </w:p>
          <w:p w14:paraId="0AF993BD" w14:textId="77777777" w:rsidR="0038729E" w:rsidRPr="00A468DB" w:rsidRDefault="0038729E" w:rsidP="00D212C2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2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57561" w14:textId="77777777" w:rsidR="0038729E" w:rsidRPr="00A468DB" w:rsidRDefault="0038729E" w:rsidP="00D212C2">
            <w:pPr>
              <w:pStyle w:val="TableParagraph"/>
              <w:spacing w:line="262" w:lineRule="exact"/>
              <w:ind w:left="147" w:right="140"/>
              <w:jc w:val="center"/>
            </w:pPr>
            <w:r w:rsidRPr="00A468DB">
              <w:rPr>
                <w:spacing w:val="-2"/>
              </w:rPr>
              <w:t>к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3"/>
              </w:rPr>
              <w:t>ч</w:t>
            </w:r>
            <w:r w:rsidRPr="00A468DB">
              <w:rPr>
                <w:spacing w:val="-1"/>
              </w:rPr>
              <w:t>ес</w:t>
            </w:r>
            <w:r w:rsidRPr="00A468DB">
              <w:t>т</w:t>
            </w:r>
            <w:r w:rsidRPr="00A468DB">
              <w:rPr>
                <w:spacing w:val="2"/>
              </w:rPr>
              <w:t>в</w:t>
            </w:r>
            <w:r w:rsidRPr="00A468DB">
              <w:t>о</w:t>
            </w:r>
            <w:r w:rsidRPr="00A468DB">
              <w:rPr>
                <w:spacing w:val="2"/>
              </w:rPr>
              <w:t xml:space="preserve"> 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-3"/>
              </w:rPr>
              <w:t>щ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4"/>
              </w:rPr>
              <w:t>ни</w:t>
            </w:r>
            <w:r w:rsidRPr="00A468DB">
              <w:t>й</w:t>
            </w:r>
            <w:r w:rsidRPr="00A468DB">
              <w:rPr>
                <w:spacing w:val="3"/>
              </w:rPr>
              <w:t xml:space="preserve"> 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2"/>
              </w:rPr>
              <w:t>д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3"/>
              </w:rPr>
              <w:t>ч</w:t>
            </w:r>
            <w:r w:rsidRPr="00A468DB">
              <w:t>и</w:t>
            </w:r>
            <w:r w:rsidRPr="00A468DB">
              <w:rPr>
                <w:spacing w:val="-6"/>
              </w:rPr>
              <w:t xml:space="preserve"> </w:t>
            </w:r>
            <w:r w:rsidRPr="00A468DB">
              <w:t>те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</w:p>
          <w:p w14:paraId="1D94DB2A" w14:textId="77777777" w:rsidR="0038729E" w:rsidRPr="00A468DB" w:rsidRDefault="0038729E" w:rsidP="00D212C2">
            <w:pPr>
              <w:pStyle w:val="TableParagraph"/>
              <w:spacing w:before="60" w:line="288" w:lineRule="auto"/>
              <w:ind w:left="460" w:right="461" w:firstLine="5"/>
              <w:jc w:val="center"/>
            </w:pPr>
            <w:r w:rsidRPr="00A468DB">
              <w:rPr>
                <w:spacing w:val="2"/>
              </w:rPr>
              <w:t>э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4"/>
              </w:rPr>
              <w:t>ии</w:t>
            </w:r>
            <w:r w:rsidRPr="00A468DB">
              <w:t>,</w:t>
            </w:r>
            <w:r w:rsidRPr="00A468DB">
              <w:rPr>
                <w:spacing w:val="-5"/>
              </w:rPr>
              <w:t xml:space="preserve"> </w:t>
            </w:r>
            <w:r w:rsidRPr="00A468DB">
              <w:t>т</w:t>
            </w:r>
            <w:r w:rsidRPr="00A468DB">
              <w:rPr>
                <w:spacing w:val="9"/>
              </w:rPr>
              <w:t>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1"/>
              </w:rPr>
              <w:t>с</w:t>
            </w:r>
            <w:r w:rsidRPr="00A468DB">
              <w:rPr>
                <w:spacing w:val="-4"/>
              </w:rPr>
              <w:t>и</w:t>
            </w:r>
            <w:r w:rsidRPr="00A468DB">
              <w:t>т</w:t>
            </w:r>
            <w:r w:rsidRPr="00A468DB">
              <w:rPr>
                <w:spacing w:val="9"/>
              </w:rPr>
              <w:t>е</w:t>
            </w:r>
            <w:r w:rsidRPr="00A468DB">
              <w:rPr>
                <w:spacing w:val="-5"/>
              </w:rPr>
              <w:t>л</w:t>
            </w:r>
            <w:r w:rsidRPr="00A468DB">
              <w:t>я</w:t>
            </w:r>
            <w:r w:rsidRPr="00A468DB">
              <w:rPr>
                <w:spacing w:val="2"/>
              </w:rPr>
              <w:t xml:space="preserve"> </w:t>
            </w:r>
            <w:r w:rsidRPr="00A468DB">
              <w:t>в</w:t>
            </w:r>
            <w:r w:rsidRPr="00A468DB">
              <w:rPr>
                <w:spacing w:val="-1"/>
              </w:rPr>
              <w:t xml:space="preserve"> 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е</w:t>
            </w:r>
            <w:r w:rsidRPr="00A468DB">
              <w:t>з</w:t>
            </w:r>
            <w:r w:rsidRPr="00A468DB">
              <w:rPr>
                <w:spacing w:val="4"/>
              </w:rPr>
              <w:t>у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4"/>
              </w:rPr>
              <w:t>ь</w:t>
            </w:r>
            <w:r w:rsidRPr="00A468DB">
              <w:t>тате те</w:t>
            </w:r>
            <w:r w:rsidRPr="00A468DB">
              <w:rPr>
                <w:spacing w:val="4"/>
              </w:rPr>
              <w:t>х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3"/>
              </w:rPr>
              <w:t>ч</w:t>
            </w:r>
            <w:r w:rsidRPr="00A468DB">
              <w:rPr>
                <w:spacing w:val="-1"/>
              </w:rPr>
              <w:t>ес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-4"/>
              </w:rPr>
              <w:t>и</w:t>
            </w:r>
            <w:r w:rsidRPr="00A468DB">
              <w:t>х</w:t>
            </w:r>
            <w:r w:rsidRPr="00A468DB">
              <w:rPr>
                <w:spacing w:val="2"/>
              </w:rPr>
              <w:t xml:space="preserve"> 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4"/>
              </w:rPr>
              <w:t>ру</w:t>
            </w:r>
            <w:r w:rsidRPr="00A468DB">
              <w:rPr>
                <w:spacing w:val="-3"/>
              </w:rPr>
              <w:t>ш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4"/>
              </w:rPr>
              <w:t>ни</w:t>
            </w:r>
            <w:r w:rsidRPr="00A468DB">
              <w:t>й</w:t>
            </w:r>
            <w:r w:rsidRPr="00A468DB">
              <w:rPr>
                <w:spacing w:val="3"/>
              </w:rPr>
              <w:t xml:space="preserve"> </w:t>
            </w:r>
            <w:r w:rsidRPr="00A468DB">
              <w:rPr>
                <w:spacing w:val="-4"/>
              </w:rPr>
              <w:t>н</w:t>
            </w:r>
            <w:r w:rsidRPr="00A468DB">
              <w:t>а</w:t>
            </w:r>
            <w:r w:rsidRPr="00A468DB">
              <w:rPr>
                <w:spacing w:val="-4"/>
              </w:rPr>
              <w:t xml:space="preserve"> </w:t>
            </w:r>
            <w:r w:rsidRPr="00A468DB">
              <w:rPr>
                <w:spacing w:val="5"/>
              </w:rPr>
              <w:t>и</w:t>
            </w:r>
            <w:r w:rsidRPr="00A468DB">
              <w:rPr>
                <w:spacing w:val="-1"/>
              </w:rPr>
              <w:t>с</w:t>
            </w:r>
            <w:r w:rsidRPr="00A468DB">
              <w:t>т</w:t>
            </w:r>
            <w:r w:rsidRPr="00A468DB">
              <w:rPr>
                <w:spacing w:val="5"/>
              </w:rPr>
              <w:t>о</w:t>
            </w:r>
            <w:r w:rsidRPr="00A468DB">
              <w:rPr>
                <w:spacing w:val="3"/>
              </w:rPr>
              <w:t>ч</w:t>
            </w:r>
            <w:r w:rsidRPr="00A468DB">
              <w:rPr>
                <w:spacing w:val="-4"/>
              </w:rPr>
              <w:t>ни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-1"/>
              </w:rPr>
              <w:t>а</w:t>
            </w:r>
            <w:r w:rsidRPr="00A468DB">
              <w:t>х те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2"/>
              </w:rPr>
              <w:t>э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4"/>
              </w:rPr>
              <w:t>ии</w:t>
            </w:r>
            <w:r w:rsidRPr="00A468DB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89453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84F2B96" w14:textId="77777777" w:rsidR="0038729E" w:rsidRPr="00A468DB" w:rsidRDefault="0038729E" w:rsidP="00D212C2">
            <w:pPr>
              <w:pStyle w:val="TableParagraph"/>
              <w:spacing w:before="6" w:line="280" w:lineRule="exact"/>
              <w:rPr>
                <w:sz w:val="28"/>
                <w:szCs w:val="28"/>
              </w:rPr>
            </w:pPr>
          </w:p>
          <w:p w14:paraId="20480804" w14:textId="77777777" w:rsidR="0038729E" w:rsidRPr="00A468DB" w:rsidRDefault="0038729E" w:rsidP="00D212C2">
            <w:pPr>
              <w:pStyle w:val="TableParagraph"/>
              <w:ind w:left="498" w:right="477"/>
              <w:jc w:val="center"/>
              <w:rPr>
                <w:lang w:val="en-US"/>
              </w:rPr>
            </w:pPr>
            <w:proofErr w:type="spellStart"/>
            <w:r w:rsidRPr="00A468DB">
              <w:rPr>
                <w:spacing w:val="-1"/>
                <w:lang w:val="en-US"/>
              </w:rPr>
              <w:t>е</w:t>
            </w:r>
            <w:r w:rsidRPr="00A468DB">
              <w:rPr>
                <w:spacing w:val="2"/>
                <w:lang w:val="en-US"/>
              </w:rPr>
              <w:t>д</w:t>
            </w:r>
            <w:proofErr w:type="spellEnd"/>
            <w:r w:rsidRPr="00A468DB">
              <w:rPr>
                <w:lang w:val="en-US"/>
              </w:rPr>
              <w:t>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831DC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664D856F" w14:textId="77777777" w:rsidR="0038729E" w:rsidRPr="00A468DB" w:rsidRDefault="0038729E" w:rsidP="00D212C2">
            <w:pPr>
              <w:pStyle w:val="TableParagraph"/>
              <w:spacing w:before="6" w:line="280" w:lineRule="exact"/>
              <w:rPr>
                <w:sz w:val="28"/>
                <w:szCs w:val="28"/>
                <w:lang w:val="en-US"/>
              </w:rPr>
            </w:pPr>
          </w:p>
          <w:p w14:paraId="4704DC39" w14:textId="77777777" w:rsidR="0038729E" w:rsidRPr="00A468DB" w:rsidRDefault="0038729E" w:rsidP="00D212C2">
            <w:pPr>
              <w:pStyle w:val="TableParagraph"/>
              <w:ind w:left="1170" w:right="1157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0</w:t>
            </w:r>
          </w:p>
        </w:tc>
      </w:tr>
      <w:tr w:rsidR="0038729E" w:rsidRPr="00A468DB" w14:paraId="5418E253" w14:textId="77777777" w:rsidTr="00D212C2">
        <w:trPr>
          <w:trHeight w:hRule="exact" w:val="1335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0C8E0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2217062E" w14:textId="77777777" w:rsidR="0038729E" w:rsidRPr="00A468DB" w:rsidRDefault="0038729E" w:rsidP="00D212C2">
            <w:pPr>
              <w:pStyle w:val="TableParagraph"/>
              <w:spacing w:before="5" w:line="280" w:lineRule="exact"/>
              <w:rPr>
                <w:sz w:val="28"/>
                <w:szCs w:val="28"/>
                <w:lang w:val="en-US"/>
              </w:rPr>
            </w:pPr>
          </w:p>
          <w:p w14:paraId="6854CD27" w14:textId="77777777" w:rsidR="0038729E" w:rsidRPr="00A468DB" w:rsidRDefault="0038729E" w:rsidP="00D212C2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3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F4516" w14:textId="77777777" w:rsidR="0038729E" w:rsidRPr="00A468DB" w:rsidRDefault="0038729E" w:rsidP="00D212C2">
            <w:pPr>
              <w:pStyle w:val="TableParagraph"/>
              <w:spacing w:line="262" w:lineRule="exact"/>
              <w:ind w:right="3"/>
              <w:jc w:val="center"/>
            </w:pPr>
            <w:r w:rsidRPr="00A468DB">
              <w:rPr>
                <w:spacing w:val="4"/>
              </w:rPr>
              <w:t>у</w:t>
            </w:r>
            <w:r w:rsidRPr="00A468DB">
              <w:rPr>
                <w:spacing w:val="2"/>
              </w:rPr>
              <w:t>д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4"/>
              </w:rPr>
              <w:t>ьн</w:t>
            </w:r>
            <w:r w:rsidRPr="00A468DB">
              <w:rPr>
                <w:spacing w:val="1"/>
              </w:rPr>
              <w:t>ы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ас</w:t>
            </w:r>
            <w:r w:rsidRPr="00A468DB">
              <w:rPr>
                <w:spacing w:val="4"/>
              </w:rPr>
              <w:t>хо</w:t>
            </w:r>
            <w:r w:rsidRPr="00A468DB">
              <w:t xml:space="preserve">д </w:t>
            </w:r>
            <w:r w:rsidRPr="00A468DB">
              <w:rPr>
                <w:spacing w:val="4"/>
              </w:rPr>
              <w:t>у</w:t>
            </w:r>
            <w:r w:rsidRPr="00A468DB">
              <w:rPr>
                <w:spacing w:val="-1"/>
              </w:rPr>
              <w:t>с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3"/>
              </w:rPr>
              <w:t>г</w:t>
            </w:r>
            <w:r w:rsidRPr="00A468DB">
              <w:t>о</w:t>
            </w:r>
            <w:r w:rsidRPr="00A468DB">
              <w:rPr>
                <w:spacing w:val="2"/>
              </w:rPr>
              <w:t xml:space="preserve"> </w:t>
            </w:r>
            <w:r w:rsidRPr="00A468DB">
              <w:rPr>
                <w:spacing w:val="-9"/>
              </w:rPr>
              <w:t>т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1"/>
              </w:rPr>
              <w:t>в</w:t>
            </w:r>
            <w:r w:rsidRPr="00A468DB">
              <w:t>а</w:t>
            </w:r>
            <w:r w:rsidRPr="00A468DB">
              <w:rPr>
                <w:spacing w:val="-4"/>
              </w:rPr>
              <w:t xml:space="preserve"> н</w:t>
            </w:r>
            <w:r w:rsidRPr="00A468DB">
              <w:t>а</w:t>
            </w:r>
            <w:r w:rsidRPr="00A468DB">
              <w:rPr>
                <w:spacing w:val="6"/>
              </w:rPr>
              <w:t xml:space="preserve"> 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2"/>
              </w:rPr>
              <w:t>д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5"/>
              </w:rPr>
              <w:t>н</w:t>
            </w:r>
            <w:r w:rsidRPr="00A468DB">
              <w:rPr>
                <w:spacing w:val="-4"/>
              </w:rPr>
              <w:t>иц</w:t>
            </w:r>
            <w:r w:rsidRPr="00A468DB">
              <w:t>у</w:t>
            </w:r>
          </w:p>
          <w:p w14:paraId="341A1065" w14:textId="77777777" w:rsidR="0038729E" w:rsidRPr="00A468DB" w:rsidRDefault="0038729E" w:rsidP="00D212C2">
            <w:pPr>
              <w:pStyle w:val="TableParagraph"/>
              <w:spacing w:before="60" w:line="288" w:lineRule="auto"/>
              <w:ind w:left="258" w:right="242" w:hanging="15"/>
              <w:jc w:val="center"/>
            </w:pPr>
            <w:r w:rsidRPr="00A468DB">
              <w:t>те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2"/>
              </w:rPr>
              <w:t>э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4"/>
              </w:rPr>
              <w:t>ии</w:t>
            </w:r>
            <w:r w:rsidRPr="00A468DB">
              <w:t>,</w:t>
            </w:r>
            <w:r w:rsidRPr="00A468DB">
              <w:rPr>
                <w:spacing w:val="4"/>
              </w:rPr>
              <w:t xml:space="preserve"> о</w:t>
            </w:r>
            <w:r w:rsidRPr="00A468DB">
              <w:t>т</w:t>
            </w:r>
            <w:r w:rsidRPr="00A468DB">
              <w:rPr>
                <w:spacing w:val="-3"/>
              </w:rPr>
              <w:t>п</w:t>
            </w:r>
            <w:r w:rsidRPr="00A468DB">
              <w:rPr>
                <w:spacing w:val="4"/>
              </w:rPr>
              <w:t>у</w:t>
            </w:r>
            <w:r w:rsidRPr="00A468DB">
              <w:rPr>
                <w:spacing w:val="-1"/>
              </w:rPr>
              <w:t>с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-1"/>
              </w:rPr>
              <w:t>ае</w:t>
            </w:r>
            <w:r w:rsidRPr="00A468DB">
              <w:rPr>
                <w:spacing w:val="1"/>
              </w:rPr>
              <w:t>м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t>с</w:t>
            </w:r>
            <w:r w:rsidRPr="00A468DB">
              <w:rPr>
                <w:spacing w:val="-4"/>
              </w:rPr>
              <w:t xml:space="preserve"> 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5"/>
              </w:rPr>
              <w:t>лл</w:t>
            </w:r>
            <w:r w:rsidRPr="00A468DB">
              <w:rPr>
                <w:spacing w:val="8"/>
              </w:rPr>
              <w:t>е</w:t>
            </w:r>
            <w:r w:rsidRPr="00A468DB">
              <w:rPr>
                <w:spacing w:val="-2"/>
              </w:rPr>
              <w:t>к</w:t>
            </w:r>
            <w:r w:rsidRPr="00A468DB">
              <w:t>т</w:t>
            </w:r>
            <w:r w:rsidRPr="00A468DB">
              <w:rPr>
                <w:spacing w:val="5"/>
              </w:rPr>
              <w:t>о</w:t>
            </w:r>
            <w:r w:rsidRPr="00A468DB">
              <w:rPr>
                <w:spacing w:val="4"/>
              </w:rPr>
              <w:t>ро</w:t>
            </w:r>
            <w:r w:rsidRPr="00A468DB">
              <w:t xml:space="preserve">в 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-1"/>
              </w:rPr>
              <w:t>с</w:t>
            </w:r>
            <w:r w:rsidRPr="00A468DB">
              <w:t>т</w:t>
            </w:r>
            <w:r w:rsidRPr="00A468DB">
              <w:rPr>
                <w:spacing w:val="5"/>
              </w:rPr>
              <w:t>о</w:t>
            </w:r>
            <w:r w:rsidRPr="00A468DB">
              <w:rPr>
                <w:spacing w:val="3"/>
              </w:rPr>
              <w:t>ч</w:t>
            </w:r>
            <w:r w:rsidRPr="00A468DB">
              <w:rPr>
                <w:spacing w:val="-4"/>
              </w:rPr>
              <w:t>ни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4"/>
              </w:rPr>
              <w:t>о</w:t>
            </w:r>
            <w:r w:rsidRPr="00A468DB">
              <w:t>в</w:t>
            </w:r>
            <w:r w:rsidRPr="00A468DB">
              <w:rPr>
                <w:spacing w:val="-1"/>
              </w:rPr>
              <w:t xml:space="preserve"> </w:t>
            </w:r>
            <w:r w:rsidRPr="00A468DB">
              <w:t>те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2"/>
              </w:rPr>
              <w:t>э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4"/>
              </w:rPr>
              <w:t>и</w:t>
            </w:r>
            <w:r w:rsidRPr="00A468DB">
              <w:t>и</w:t>
            </w:r>
            <w:r w:rsidRPr="00A468DB">
              <w:rPr>
                <w:spacing w:val="3"/>
              </w:rPr>
              <w:t xml:space="preserve"> </w:t>
            </w:r>
            <w:r w:rsidRPr="00A468DB">
              <w:rPr>
                <w:spacing w:val="-4"/>
              </w:rPr>
              <w:t>(</w:t>
            </w:r>
            <w:r w:rsidRPr="00A468DB">
              <w:rPr>
                <w:spacing w:val="4"/>
              </w:rPr>
              <w:t>о</w:t>
            </w:r>
            <w:r w:rsidRPr="00A468DB">
              <w:t>т</w:t>
            </w:r>
            <w:r w:rsidRPr="00A468DB">
              <w:rPr>
                <w:spacing w:val="3"/>
              </w:rPr>
              <w:t>д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4"/>
              </w:rPr>
              <w:t>ьн</w:t>
            </w:r>
            <w:r w:rsidRPr="00A468DB">
              <w:t>о</w:t>
            </w:r>
            <w:r w:rsidRPr="00A468DB">
              <w:rPr>
                <w:spacing w:val="2"/>
              </w:rPr>
              <w:t xml:space="preserve"> д</w:t>
            </w:r>
            <w:r w:rsidRPr="00A468DB">
              <w:rPr>
                <w:spacing w:val="-5"/>
              </w:rPr>
              <w:t>л</w:t>
            </w:r>
            <w:r w:rsidRPr="00A468DB">
              <w:t>я те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вы</w:t>
            </w:r>
            <w:r w:rsidRPr="00A468DB">
              <w:t>х</w:t>
            </w:r>
            <w:r w:rsidRPr="00A468DB">
              <w:rPr>
                <w:spacing w:val="2"/>
              </w:rPr>
              <w:t xml:space="preserve"> э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2"/>
              </w:rPr>
              <w:t>к</w:t>
            </w:r>
            <w:r w:rsidRPr="00A468DB">
              <w:t>т</w:t>
            </w:r>
            <w:r w:rsidRPr="00A468DB">
              <w:rPr>
                <w:spacing w:val="5"/>
              </w:rPr>
              <w:t>р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3"/>
              </w:rPr>
              <w:t>ч</w:t>
            </w:r>
            <w:r w:rsidRPr="00A468DB">
              <w:rPr>
                <w:spacing w:val="-1"/>
              </w:rPr>
              <w:t>ес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-4"/>
              </w:rPr>
              <w:t>и</w:t>
            </w:r>
            <w:r w:rsidRPr="00A468DB">
              <w:t>х</w:t>
            </w:r>
            <w:r w:rsidRPr="00A468DB">
              <w:rPr>
                <w:spacing w:val="5"/>
              </w:rPr>
              <w:t xml:space="preserve"> </w:t>
            </w:r>
            <w:r w:rsidRPr="00A468DB">
              <w:rPr>
                <w:spacing w:val="-1"/>
              </w:rPr>
              <w:t>с</w:t>
            </w:r>
            <w:r w:rsidRPr="00A468DB">
              <w:t>та</w:t>
            </w:r>
            <w:r w:rsidRPr="00A468DB">
              <w:rPr>
                <w:spacing w:val="-4"/>
              </w:rPr>
              <w:t>нц</w:t>
            </w:r>
            <w:r w:rsidRPr="00A468DB">
              <w:rPr>
                <w:spacing w:val="5"/>
              </w:rPr>
              <w:t>и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t>и</w:t>
            </w:r>
            <w:r w:rsidRPr="00A468DB">
              <w:rPr>
                <w:spacing w:val="3"/>
              </w:rPr>
              <w:t xml:space="preserve"> 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4"/>
              </w:rPr>
              <w:t>о</w:t>
            </w:r>
            <w:r w:rsidRPr="00A468DB">
              <w:t>те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5"/>
              </w:rPr>
              <w:t>ь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1"/>
              </w:rPr>
              <w:t>ы</w:t>
            </w:r>
            <w:r w:rsidRPr="00A468DB">
              <w:rPr>
                <w:spacing w:val="4"/>
              </w:rPr>
              <w:t>х</w:t>
            </w:r>
            <w:r w:rsidRPr="00A468DB">
              <w:rPr>
                <w:spacing w:val="-4"/>
              </w:rPr>
              <w:t>)</w:t>
            </w:r>
            <w:r w:rsidRPr="00A468DB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3BD65" w14:textId="77777777" w:rsidR="0038729E" w:rsidRPr="00A468DB" w:rsidRDefault="0038729E" w:rsidP="00D212C2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14:paraId="2FB5A934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728FDBD" w14:textId="77777777" w:rsidR="0038729E" w:rsidRPr="00A468DB" w:rsidRDefault="0038729E" w:rsidP="00D212C2">
            <w:pPr>
              <w:pStyle w:val="TableParagraph"/>
              <w:spacing w:line="284" w:lineRule="auto"/>
              <w:ind w:left="421" w:right="297" w:hanging="96"/>
              <w:rPr>
                <w:lang w:val="en-US"/>
              </w:rPr>
            </w:pPr>
            <w:proofErr w:type="spellStart"/>
            <w:r w:rsidRPr="00A468DB">
              <w:rPr>
                <w:spacing w:val="-2"/>
                <w:lang w:val="en-US"/>
              </w:rPr>
              <w:t>к</w:t>
            </w:r>
            <w:r w:rsidRPr="00A468DB">
              <w:rPr>
                <w:spacing w:val="-3"/>
                <w:lang w:val="en-US"/>
              </w:rPr>
              <w:t>г.</w:t>
            </w:r>
            <w:r w:rsidRPr="00A468DB">
              <w:rPr>
                <w:spacing w:val="4"/>
                <w:lang w:val="en-US"/>
              </w:rPr>
              <w:t>у</w:t>
            </w:r>
            <w:r w:rsidRPr="00A468DB">
              <w:rPr>
                <w:spacing w:val="-3"/>
                <w:lang w:val="en-US"/>
              </w:rPr>
              <w:t>.</w:t>
            </w:r>
            <w:r w:rsidRPr="00A468DB">
              <w:rPr>
                <w:lang w:val="en-US"/>
              </w:rPr>
              <w:t>т</w:t>
            </w:r>
            <w:proofErr w:type="spellEnd"/>
            <w:r w:rsidRPr="00A468DB">
              <w:rPr>
                <w:spacing w:val="-2"/>
                <w:lang w:val="en-US"/>
              </w:rPr>
              <w:t>.</w:t>
            </w:r>
            <w:r w:rsidRPr="00A468DB">
              <w:rPr>
                <w:lang w:val="en-US"/>
              </w:rPr>
              <w:t xml:space="preserve">/ </w:t>
            </w:r>
            <w:proofErr w:type="spellStart"/>
            <w:r w:rsidRPr="00A468DB">
              <w:rPr>
                <w:spacing w:val="-5"/>
                <w:lang w:val="en-US"/>
              </w:rPr>
              <w:t>Г</w:t>
            </w:r>
            <w:r w:rsidRPr="00A468DB">
              <w:rPr>
                <w:spacing w:val="-2"/>
                <w:lang w:val="en-US"/>
              </w:rPr>
              <w:t>к</w:t>
            </w:r>
            <w:r w:rsidRPr="00A468DB">
              <w:rPr>
                <w:spacing w:val="-1"/>
                <w:lang w:val="en-US"/>
              </w:rPr>
              <w:t>а</w:t>
            </w:r>
            <w:r w:rsidRPr="00A468DB">
              <w:rPr>
                <w:lang w:val="en-US"/>
              </w:rPr>
              <w:t>л</w:t>
            </w:r>
            <w:proofErr w:type="spellEnd"/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B314D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1EBF1132" w14:textId="77777777" w:rsidR="0038729E" w:rsidRPr="00A468DB" w:rsidRDefault="0038729E" w:rsidP="00D212C2">
            <w:pPr>
              <w:pStyle w:val="TableParagraph"/>
              <w:spacing w:before="5" w:line="280" w:lineRule="exact"/>
              <w:rPr>
                <w:sz w:val="28"/>
                <w:szCs w:val="28"/>
                <w:lang w:val="en-US"/>
              </w:rPr>
            </w:pPr>
          </w:p>
          <w:p w14:paraId="230363D0" w14:textId="77777777" w:rsidR="0038729E" w:rsidRPr="00A468DB" w:rsidRDefault="0038729E" w:rsidP="00D212C2">
            <w:pPr>
              <w:pStyle w:val="TableParagraph"/>
              <w:ind w:left="13"/>
              <w:jc w:val="center"/>
            </w:pPr>
            <w:r w:rsidRPr="00A468DB">
              <w:rPr>
                <w:spacing w:val="-5"/>
              </w:rPr>
              <w:t>-</w:t>
            </w:r>
          </w:p>
        </w:tc>
      </w:tr>
      <w:tr w:rsidR="0038729E" w:rsidRPr="00A468DB" w14:paraId="43A681DE" w14:textId="77777777" w:rsidTr="00D212C2">
        <w:trPr>
          <w:trHeight w:hRule="exact" w:val="1008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F7A18" w14:textId="77777777" w:rsidR="0038729E" w:rsidRPr="00A468DB" w:rsidRDefault="0038729E" w:rsidP="00D212C2">
            <w:pPr>
              <w:pStyle w:val="TableParagraph"/>
              <w:spacing w:before="3" w:line="120" w:lineRule="exact"/>
              <w:rPr>
                <w:sz w:val="12"/>
                <w:szCs w:val="12"/>
                <w:lang w:val="en-US"/>
              </w:rPr>
            </w:pPr>
          </w:p>
          <w:p w14:paraId="3BEBD2CB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61029B0C" w14:textId="77777777" w:rsidR="0038729E" w:rsidRPr="00A468DB" w:rsidRDefault="0038729E" w:rsidP="00D212C2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4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30B61" w14:textId="77777777" w:rsidR="0038729E" w:rsidRPr="00A468DB" w:rsidRDefault="0038729E" w:rsidP="00D212C2">
            <w:pPr>
              <w:pStyle w:val="TableParagraph"/>
              <w:spacing w:line="262" w:lineRule="exact"/>
              <w:ind w:left="7"/>
              <w:jc w:val="center"/>
            </w:pPr>
            <w:r w:rsidRPr="00A468DB">
              <w:rPr>
                <w:spacing w:val="4"/>
              </w:rPr>
              <w:t>о</w:t>
            </w:r>
            <w:r w:rsidRPr="00A468DB">
              <w:t>т</w:t>
            </w:r>
            <w:r w:rsidRPr="00A468DB">
              <w:rPr>
                <w:spacing w:val="-3"/>
              </w:rPr>
              <w:t>н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3"/>
              </w:rPr>
              <w:t>ш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4"/>
              </w:rPr>
              <w:t>ни</w:t>
            </w:r>
            <w:r w:rsidRPr="00A468DB">
              <w:t>е</w:t>
            </w:r>
            <w:r w:rsidRPr="00A468DB">
              <w:rPr>
                <w:spacing w:val="-4"/>
              </w:rPr>
              <w:t xml:space="preserve"> 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4"/>
              </w:rPr>
              <w:t>л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3"/>
              </w:rPr>
              <w:t>ч</w:t>
            </w:r>
            <w:r w:rsidRPr="00A468DB">
              <w:rPr>
                <w:spacing w:val="-4"/>
              </w:rPr>
              <w:t>ин</w:t>
            </w:r>
            <w:r w:rsidRPr="00A468DB">
              <w:t>ы</w:t>
            </w:r>
            <w:r w:rsidRPr="00A468DB">
              <w:rPr>
                <w:spacing w:val="-1"/>
              </w:rPr>
              <w:t xml:space="preserve"> </w:t>
            </w:r>
            <w:r w:rsidRPr="00A468DB">
              <w:t>те</w:t>
            </w:r>
            <w:r w:rsidRPr="00A468DB">
              <w:rPr>
                <w:spacing w:val="4"/>
              </w:rPr>
              <w:t>х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3"/>
              </w:rPr>
              <w:t>ч</w:t>
            </w:r>
            <w:r w:rsidRPr="00A468DB">
              <w:rPr>
                <w:spacing w:val="-1"/>
              </w:rPr>
              <w:t>ес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-4"/>
              </w:rPr>
              <w:t>и</w:t>
            </w:r>
            <w:r w:rsidRPr="00A468DB">
              <w:t>х</w:t>
            </w:r>
            <w:r w:rsidRPr="00A468DB">
              <w:rPr>
                <w:spacing w:val="2"/>
              </w:rPr>
              <w:t xml:space="preserve"> 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4"/>
              </w:rPr>
              <w:t>о</w:t>
            </w:r>
            <w:r w:rsidRPr="00A468DB">
              <w:t>те</w:t>
            </w:r>
            <w:r w:rsidRPr="00A468DB">
              <w:rPr>
                <w:spacing w:val="4"/>
              </w:rPr>
              <w:t>р</w:t>
            </w:r>
            <w:r w:rsidRPr="00A468DB">
              <w:t>ь</w:t>
            </w:r>
          </w:p>
          <w:p w14:paraId="5BD850EB" w14:textId="77777777" w:rsidR="0038729E" w:rsidRPr="00A468DB" w:rsidRDefault="0038729E" w:rsidP="00D212C2">
            <w:pPr>
              <w:pStyle w:val="TableParagraph"/>
              <w:spacing w:before="60" w:line="283" w:lineRule="auto"/>
              <w:ind w:left="162" w:right="147"/>
              <w:jc w:val="center"/>
            </w:pPr>
            <w:r w:rsidRPr="00A468DB">
              <w:t>те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2"/>
              </w:rPr>
              <w:t>э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4"/>
              </w:rPr>
              <w:t>ии</w:t>
            </w:r>
            <w:r w:rsidRPr="00A468DB">
              <w:t>,</w:t>
            </w:r>
            <w:r w:rsidRPr="00A468DB">
              <w:rPr>
                <w:spacing w:val="4"/>
              </w:rPr>
              <w:t xml:space="preserve"> </w:t>
            </w:r>
            <w:r w:rsidRPr="00A468DB">
              <w:t>те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1"/>
              </w:rPr>
              <w:t>с</w:t>
            </w:r>
            <w:r w:rsidRPr="00A468DB">
              <w:rPr>
                <w:spacing w:val="-4"/>
              </w:rPr>
              <w:t>и</w:t>
            </w:r>
            <w:r w:rsidRPr="00A468DB">
              <w:t>т</w:t>
            </w:r>
            <w:r w:rsidRPr="00A468DB">
              <w:rPr>
                <w:spacing w:val="9"/>
              </w:rPr>
              <w:t>е</w:t>
            </w:r>
            <w:r w:rsidRPr="00A468DB">
              <w:rPr>
                <w:spacing w:val="-5"/>
              </w:rPr>
              <w:t>л</w:t>
            </w:r>
            <w:r w:rsidRPr="00A468DB">
              <w:t>я</w:t>
            </w:r>
            <w:r w:rsidRPr="00A468DB">
              <w:rPr>
                <w:spacing w:val="2"/>
              </w:rPr>
              <w:t xml:space="preserve"> </w:t>
            </w:r>
            <w:r w:rsidRPr="00A468DB">
              <w:t>к</w:t>
            </w:r>
            <w:r w:rsidRPr="00A468DB">
              <w:rPr>
                <w:spacing w:val="-4"/>
              </w:rPr>
              <w:t xml:space="preserve"> </w:t>
            </w:r>
            <w:r w:rsidRPr="00A468DB">
              <w:rPr>
                <w:spacing w:val="1"/>
              </w:rPr>
              <w:t>м</w:t>
            </w:r>
            <w:r w:rsidRPr="00A468DB">
              <w:rPr>
                <w:spacing w:val="-1"/>
              </w:rPr>
              <w:t>а</w:t>
            </w:r>
            <w:r w:rsidRPr="00A468DB">
              <w:t>те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4"/>
              </w:rPr>
              <w:t>л</w:t>
            </w:r>
            <w:r w:rsidRPr="00A468DB">
              <w:rPr>
                <w:spacing w:val="-4"/>
              </w:rPr>
              <w:t>ьн</w:t>
            </w:r>
            <w:r w:rsidRPr="00A468DB">
              <w:rPr>
                <w:spacing w:val="4"/>
              </w:rPr>
              <w:t>о</w:t>
            </w:r>
            <w:r w:rsidRPr="00A468DB">
              <w:t xml:space="preserve">й </w:t>
            </w:r>
            <w:r w:rsidRPr="00A468DB">
              <w:rPr>
                <w:spacing w:val="4"/>
              </w:rPr>
              <w:t>х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-2"/>
              </w:rPr>
              <w:t>к</w:t>
            </w:r>
            <w:r w:rsidRPr="00A468DB">
              <w:t>те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-1"/>
              </w:rPr>
              <w:t>с</w:t>
            </w:r>
            <w:r w:rsidRPr="00A468DB">
              <w:t>т</w:t>
            </w:r>
            <w:r w:rsidRPr="00A468DB">
              <w:rPr>
                <w:spacing w:val="-3"/>
              </w:rPr>
              <w:t>и</w:t>
            </w:r>
            <w:r w:rsidRPr="00A468DB">
              <w:rPr>
                <w:spacing w:val="-2"/>
              </w:rPr>
              <w:t>к</w:t>
            </w:r>
            <w:r w:rsidRPr="00A468DB">
              <w:t>е</w:t>
            </w:r>
            <w:r w:rsidRPr="00A468DB">
              <w:rPr>
                <w:spacing w:val="-4"/>
              </w:rPr>
              <w:t xml:space="preserve"> </w:t>
            </w:r>
            <w:r w:rsidRPr="00A468DB">
              <w:t>те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-1"/>
              </w:rPr>
              <w:t>се</w:t>
            </w:r>
            <w:r w:rsidRPr="00A468DB">
              <w:t>т</w:t>
            </w:r>
            <w:r w:rsidRPr="00A468DB">
              <w:rPr>
                <w:spacing w:val="-3"/>
              </w:rPr>
              <w:t>и</w:t>
            </w:r>
            <w:r w:rsidRPr="00A468DB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5288E" w14:textId="77777777" w:rsidR="0038729E" w:rsidRPr="00A468DB" w:rsidRDefault="0038729E" w:rsidP="00D212C2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1F11999E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13F0790" w14:textId="77777777" w:rsidR="0038729E" w:rsidRPr="00A468DB" w:rsidRDefault="0038729E" w:rsidP="00D212C2">
            <w:pPr>
              <w:pStyle w:val="TableParagraph"/>
              <w:ind w:left="143"/>
              <w:rPr>
                <w:lang w:val="en-US"/>
              </w:rPr>
            </w:pPr>
            <w:proofErr w:type="spellStart"/>
            <w:r w:rsidRPr="00A468DB">
              <w:rPr>
                <w:spacing w:val="-5"/>
                <w:lang w:val="en-US"/>
              </w:rPr>
              <w:t>Г</w:t>
            </w:r>
            <w:r w:rsidRPr="00A468DB">
              <w:rPr>
                <w:spacing w:val="-2"/>
                <w:lang w:val="en-US"/>
              </w:rPr>
              <w:t>к</w:t>
            </w:r>
            <w:r w:rsidRPr="00A468DB">
              <w:rPr>
                <w:spacing w:val="-1"/>
                <w:lang w:val="en-US"/>
              </w:rPr>
              <w:t>а</w:t>
            </w:r>
            <w:r w:rsidRPr="00A468DB">
              <w:rPr>
                <w:lang w:val="en-US"/>
              </w:rPr>
              <w:t>л</w:t>
            </w:r>
            <w:proofErr w:type="spellEnd"/>
            <w:r w:rsidRPr="00A468DB">
              <w:rPr>
                <w:spacing w:val="-7"/>
                <w:lang w:val="en-US"/>
              </w:rPr>
              <w:t xml:space="preserve"> </w:t>
            </w:r>
            <w:r w:rsidRPr="00A468DB">
              <w:rPr>
                <w:lang w:val="en-US"/>
              </w:rPr>
              <w:t>/</w:t>
            </w:r>
            <w:r w:rsidRPr="00A468DB">
              <w:rPr>
                <w:spacing w:val="7"/>
                <w:lang w:val="en-US"/>
              </w:rPr>
              <w:t xml:space="preserve"> </w:t>
            </w:r>
            <w:proofErr w:type="spellStart"/>
            <w:r w:rsidRPr="00A468DB">
              <w:rPr>
                <w:spacing w:val="1"/>
                <w:lang w:val="en-US"/>
              </w:rPr>
              <w:t>м</w:t>
            </w:r>
            <w:r w:rsidRPr="00A468DB">
              <w:rPr>
                <w:spacing w:val="6"/>
                <w:lang w:val="en-US"/>
              </w:rPr>
              <w:t>∙</w:t>
            </w:r>
            <w:r w:rsidRPr="00A468DB">
              <w:rPr>
                <w:lang w:val="en-US"/>
              </w:rPr>
              <w:t>м</w:t>
            </w:r>
            <w:proofErr w:type="spellEnd"/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1C586" w14:textId="77777777" w:rsidR="0038729E" w:rsidRPr="00A468DB" w:rsidRDefault="0038729E" w:rsidP="00D212C2">
            <w:pPr>
              <w:pStyle w:val="TableParagraph"/>
              <w:spacing w:before="3" w:line="120" w:lineRule="exact"/>
              <w:rPr>
                <w:sz w:val="12"/>
                <w:szCs w:val="12"/>
                <w:lang w:val="en-US"/>
              </w:rPr>
            </w:pPr>
          </w:p>
          <w:p w14:paraId="46D397F2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3E79044B" w14:textId="77777777" w:rsidR="0038729E" w:rsidRPr="00A468DB" w:rsidRDefault="0038729E" w:rsidP="00D212C2">
            <w:pPr>
              <w:pStyle w:val="TableParagraph"/>
              <w:ind w:left="1189" w:right="1178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-</w:t>
            </w:r>
          </w:p>
        </w:tc>
      </w:tr>
      <w:tr w:rsidR="0038729E" w:rsidRPr="00A468DB" w14:paraId="0EDC0FF2" w14:textId="77777777" w:rsidTr="00D212C2">
        <w:trPr>
          <w:trHeight w:hRule="exact" w:val="67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10C92" w14:textId="77777777" w:rsidR="0038729E" w:rsidRPr="00A468DB" w:rsidRDefault="0038729E" w:rsidP="00D212C2">
            <w:pPr>
              <w:pStyle w:val="TableParagraph"/>
              <w:spacing w:before="10" w:line="140" w:lineRule="exact"/>
              <w:rPr>
                <w:sz w:val="14"/>
                <w:szCs w:val="14"/>
                <w:lang w:val="en-US"/>
              </w:rPr>
            </w:pPr>
          </w:p>
          <w:p w14:paraId="1FDC1E99" w14:textId="77777777" w:rsidR="0038729E" w:rsidRPr="00A468DB" w:rsidRDefault="0038729E" w:rsidP="00D212C2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5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E9A17" w14:textId="77777777" w:rsidR="0038729E" w:rsidRPr="00A468DB" w:rsidRDefault="0038729E" w:rsidP="00D212C2">
            <w:pPr>
              <w:pStyle w:val="TableParagraph"/>
              <w:spacing w:line="263" w:lineRule="exact"/>
              <w:ind w:left="147" w:right="140"/>
              <w:jc w:val="center"/>
            </w:pPr>
            <w:r w:rsidRPr="00A468DB">
              <w:rPr>
                <w:spacing w:val="-2"/>
              </w:rPr>
              <w:t>к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2"/>
              </w:rPr>
              <w:t>э</w:t>
            </w:r>
            <w:r w:rsidRPr="00A468DB">
              <w:rPr>
                <w:spacing w:val="-2"/>
              </w:rPr>
              <w:t>фф</w:t>
            </w:r>
            <w:r w:rsidRPr="00A468DB">
              <w:rPr>
                <w:spacing w:val="-4"/>
              </w:rPr>
              <w:t>ици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4"/>
              </w:rPr>
              <w:t>н</w:t>
            </w:r>
            <w:r w:rsidRPr="00A468DB">
              <w:t>т</w:t>
            </w:r>
            <w:r w:rsidRPr="00A468DB">
              <w:rPr>
                <w:spacing w:val="7"/>
              </w:rPr>
              <w:t xml:space="preserve"> 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-1"/>
              </w:rPr>
              <w:t>с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4"/>
              </w:rPr>
              <w:t>ол</w:t>
            </w:r>
            <w:r w:rsidRPr="00A468DB">
              <w:rPr>
                <w:spacing w:val="-4"/>
              </w:rPr>
              <w:t>ь</w:t>
            </w:r>
            <w:r w:rsidRPr="00A468DB">
              <w:t>з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-4"/>
              </w:rPr>
              <w:t>ни</w:t>
            </w:r>
            <w:r w:rsidRPr="00A468DB">
              <w:t>я</w:t>
            </w:r>
            <w:r w:rsidRPr="00A468DB">
              <w:rPr>
                <w:spacing w:val="2"/>
              </w:rPr>
              <w:t xml:space="preserve"> </w:t>
            </w:r>
            <w:r w:rsidRPr="00A468DB">
              <w:rPr>
                <w:spacing w:val="4"/>
              </w:rPr>
              <w:t>у</w:t>
            </w:r>
            <w:r w:rsidRPr="00A468DB">
              <w:rPr>
                <w:spacing w:val="-1"/>
              </w:rPr>
              <w:t>с</w:t>
            </w:r>
            <w:r w:rsidRPr="00A468DB">
              <w:t>та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4"/>
              </w:rPr>
              <w:t>нн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</w:p>
          <w:p w14:paraId="2BBA3B46" w14:textId="77777777" w:rsidR="0038729E" w:rsidRPr="00A468DB" w:rsidRDefault="0038729E" w:rsidP="00D212C2">
            <w:pPr>
              <w:pStyle w:val="TableParagraph"/>
              <w:spacing w:before="50"/>
              <w:ind w:left="6"/>
              <w:jc w:val="center"/>
            </w:pPr>
            <w:r w:rsidRPr="00A468DB">
              <w:t>те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1"/>
              </w:rPr>
              <w:t>м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3"/>
              </w:rPr>
              <w:t>щ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1"/>
              </w:rPr>
              <w:t>с</w:t>
            </w:r>
            <w:r w:rsidRPr="00A468DB">
              <w:t>т</w:t>
            </w:r>
            <w:r w:rsidRPr="00A468DB">
              <w:rPr>
                <w:spacing w:val="-3"/>
              </w:rPr>
              <w:t>и</w:t>
            </w:r>
            <w:r w:rsidRPr="00A468DB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0BAE2" w14:textId="77777777" w:rsidR="0038729E" w:rsidRPr="00A468DB" w:rsidRDefault="0038729E" w:rsidP="00D212C2">
            <w:pPr>
              <w:pStyle w:val="TableParagraph"/>
              <w:spacing w:before="10" w:line="140" w:lineRule="exact"/>
              <w:rPr>
                <w:sz w:val="14"/>
                <w:szCs w:val="14"/>
              </w:rPr>
            </w:pPr>
          </w:p>
          <w:p w14:paraId="3F8E2A65" w14:textId="77777777" w:rsidR="0038729E" w:rsidRPr="00A468DB" w:rsidRDefault="0038729E" w:rsidP="00D212C2">
            <w:pPr>
              <w:pStyle w:val="TableParagraph"/>
              <w:ind w:left="402"/>
              <w:rPr>
                <w:lang w:val="en-US"/>
              </w:rPr>
            </w:pPr>
            <w:r w:rsidRPr="00A468DB">
              <w:rPr>
                <w:spacing w:val="3"/>
                <w:lang w:val="en-US"/>
              </w:rPr>
              <w:t>ч</w:t>
            </w:r>
            <w:r w:rsidRPr="00A468DB">
              <w:rPr>
                <w:lang w:val="en-US"/>
              </w:rPr>
              <w:t>/</w:t>
            </w:r>
            <w:proofErr w:type="spellStart"/>
            <w:r w:rsidRPr="00A468DB">
              <w:rPr>
                <w:spacing w:val="-2"/>
                <w:lang w:val="en-US"/>
              </w:rPr>
              <w:t>г</w:t>
            </w:r>
            <w:r w:rsidRPr="00A468DB">
              <w:rPr>
                <w:spacing w:val="4"/>
                <w:lang w:val="en-US"/>
              </w:rPr>
              <w:t>о</w:t>
            </w:r>
            <w:r w:rsidRPr="00A468DB">
              <w:rPr>
                <w:lang w:val="en-US"/>
              </w:rPr>
              <w:t>д</w:t>
            </w:r>
            <w:proofErr w:type="spellEnd"/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D4AAB" w14:textId="77777777" w:rsidR="0038729E" w:rsidRPr="00A468DB" w:rsidRDefault="0038729E" w:rsidP="00D212C2">
            <w:pPr>
              <w:pStyle w:val="TableParagraph"/>
              <w:spacing w:before="10" w:line="140" w:lineRule="exact"/>
              <w:rPr>
                <w:sz w:val="14"/>
                <w:szCs w:val="14"/>
                <w:lang w:val="en-US"/>
              </w:rPr>
            </w:pPr>
          </w:p>
          <w:p w14:paraId="4F266420" w14:textId="77777777" w:rsidR="0038729E" w:rsidRPr="00A468DB" w:rsidRDefault="0038729E" w:rsidP="00D212C2">
            <w:pPr>
              <w:pStyle w:val="TableParagraph"/>
              <w:ind w:left="1189" w:right="1178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-</w:t>
            </w:r>
          </w:p>
        </w:tc>
      </w:tr>
      <w:tr w:rsidR="0038729E" w:rsidRPr="00A468DB" w14:paraId="0A618C2D" w14:textId="77777777" w:rsidTr="00D212C2">
        <w:trPr>
          <w:trHeight w:hRule="exact" w:val="999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C751B" w14:textId="77777777" w:rsidR="0038729E" w:rsidRPr="00A468DB" w:rsidRDefault="0038729E" w:rsidP="00D212C2">
            <w:pPr>
              <w:pStyle w:val="TableParagraph"/>
              <w:spacing w:before="3" w:line="110" w:lineRule="exact"/>
              <w:rPr>
                <w:sz w:val="11"/>
                <w:szCs w:val="11"/>
                <w:lang w:val="en-US"/>
              </w:rPr>
            </w:pPr>
          </w:p>
          <w:p w14:paraId="15055D82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09E10FC2" w14:textId="77777777" w:rsidR="0038729E" w:rsidRPr="00A468DB" w:rsidRDefault="0038729E" w:rsidP="00D212C2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6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63C8D" w14:textId="77777777" w:rsidR="0038729E" w:rsidRPr="00A468DB" w:rsidRDefault="0038729E" w:rsidP="00D212C2">
            <w:pPr>
              <w:pStyle w:val="TableParagraph"/>
              <w:spacing w:line="262" w:lineRule="exact"/>
              <w:ind w:left="157" w:right="151"/>
              <w:jc w:val="center"/>
            </w:pPr>
            <w:r w:rsidRPr="00A468DB">
              <w:rPr>
                <w:spacing w:val="4"/>
              </w:rPr>
              <w:t>у</w:t>
            </w:r>
            <w:r w:rsidRPr="00A468DB">
              <w:rPr>
                <w:spacing w:val="2"/>
              </w:rPr>
              <w:t>д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4"/>
              </w:rPr>
              <w:t>ьн</w:t>
            </w:r>
            <w:r w:rsidRPr="00A468DB">
              <w:rPr>
                <w:spacing w:val="-1"/>
              </w:rPr>
              <w:t>а</w:t>
            </w:r>
            <w:r w:rsidRPr="00A468DB">
              <w:t>я</w:t>
            </w:r>
            <w:r w:rsidRPr="00A468DB">
              <w:rPr>
                <w:spacing w:val="2"/>
              </w:rPr>
              <w:t xml:space="preserve"> </w:t>
            </w:r>
            <w:r w:rsidRPr="00A468DB">
              <w:rPr>
                <w:spacing w:val="1"/>
              </w:rPr>
              <w:t>м</w:t>
            </w:r>
            <w:r w:rsidRPr="00A468DB">
              <w:rPr>
                <w:spacing w:val="-1"/>
              </w:rPr>
              <w:t>а</w:t>
            </w:r>
            <w:r w:rsidRPr="00A468DB">
              <w:t>те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5"/>
              </w:rPr>
              <w:t>ь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а</w:t>
            </w:r>
            <w:r w:rsidRPr="00A468DB">
              <w:t>я</w:t>
            </w:r>
            <w:r w:rsidRPr="00A468DB">
              <w:rPr>
                <w:spacing w:val="2"/>
              </w:rPr>
              <w:t xml:space="preserve"> </w:t>
            </w:r>
            <w:r w:rsidRPr="00A468DB">
              <w:rPr>
                <w:spacing w:val="4"/>
              </w:rPr>
              <w:t>х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-2"/>
              </w:rPr>
              <w:t>к</w:t>
            </w:r>
            <w:r w:rsidRPr="00A468DB">
              <w:t>те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-1"/>
              </w:rPr>
              <w:t>с</w:t>
            </w:r>
            <w:r w:rsidRPr="00A468DB">
              <w:t>т</w:t>
            </w:r>
            <w:r w:rsidRPr="00A468DB">
              <w:rPr>
                <w:spacing w:val="-3"/>
              </w:rPr>
              <w:t>и</w:t>
            </w:r>
            <w:r w:rsidRPr="00A468DB">
              <w:rPr>
                <w:spacing w:val="-2"/>
              </w:rPr>
              <w:t>к</w:t>
            </w:r>
            <w:r w:rsidRPr="00A468DB">
              <w:t>а</w:t>
            </w:r>
            <w:r w:rsidRPr="00A468DB">
              <w:rPr>
                <w:spacing w:val="-4"/>
              </w:rPr>
              <w:t xml:space="preserve"> </w:t>
            </w:r>
            <w:r w:rsidRPr="00A468DB">
              <w:t>те</w:t>
            </w:r>
            <w:r w:rsidRPr="00A468DB">
              <w:rPr>
                <w:spacing w:val="5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вы</w:t>
            </w:r>
            <w:r w:rsidRPr="00A468DB">
              <w:t>х</w:t>
            </w:r>
          </w:p>
          <w:p w14:paraId="47EDB41B" w14:textId="77777777" w:rsidR="0038729E" w:rsidRPr="00A468DB" w:rsidRDefault="0038729E" w:rsidP="00D212C2">
            <w:pPr>
              <w:pStyle w:val="TableParagraph"/>
              <w:spacing w:before="51" w:line="292" w:lineRule="auto"/>
              <w:ind w:left="585" w:right="568"/>
              <w:jc w:val="center"/>
            </w:pPr>
            <w:r w:rsidRPr="00A468DB">
              <w:rPr>
                <w:spacing w:val="-1"/>
              </w:rPr>
              <w:t>се</w:t>
            </w:r>
            <w:r w:rsidRPr="00A468DB">
              <w:t>те</w:t>
            </w:r>
            <w:r w:rsidRPr="00A468DB">
              <w:rPr>
                <w:spacing w:val="-4"/>
              </w:rPr>
              <w:t>й</w:t>
            </w:r>
            <w:r w:rsidRPr="00A468DB">
              <w:t>,</w:t>
            </w:r>
            <w:r w:rsidRPr="00A468DB">
              <w:rPr>
                <w:spacing w:val="-5"/>
              </w:rPr>
              <w:t xml:space="preserve"> 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2"/>
              </w:rPr>
              <w:t>д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5"/>
              </w:rPr>
              <w:t>н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а</w:t>
            </w:r>
            <w:r w:rsidRPr="00A468DB">
              <w:t>я</w:t>
            </w:r>
            <w:r w:rsidRPr="00A468DB">
              <w:rPr>
                <w:spacing w:val="2"/>
              </w:rPr>
              <w:t xml:space="preserve"> </w:t>
            </w:r>
            <w:r w:rsidRPr="00A468DB">
              <w:t>к</w:t>
            </w:r>
            <w:r w:rsidRPr="00A468DB">
              <w:rPr>
                <w:spacing w:val="-4"/>
              </w:rPr>
              <w:t xml:space="preserve"> 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ас</w:t>
            </w:r>
            <w:r w:rsidRPr="00A468DB">
              <w:rPr>
                <w:spacing w:val="3"/>
              </w:rPr>
              <w:t>ч</w:t>
            </w:r>
            <w:r w:rsidRPr="00A468DB">
              <w:rPr>
                <w:spacing w:val="-1"/>
              </w:rPr>
              <w:t>е</w:t>
            </w:r>
            <w:r w:rsidRPr="00A468DB">
              <w:t>т</w:t>
            </w:r>
            <w:r w:rsidRPr="00A468DB">
              <w:rPr>
                <w:spacing w:val="-3"/>
              </w:rPr>
              <w:t>н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t>те</w:t>
            </w:r>
            <w:r w:rsidRPr="00A468DB">
              <w:rPr>
                <w:spacing w:val="5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4"/>
              </w:rPr>
              <w:t>о</w:t>
            </w:r>
            <w:r w:rsidRPr="00A468DB">
              <w:t xml:space="preserve">й 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4"/>
              </w:rPr>
              <w:t>ру</w:t>
            </w:r>
            <w:r w:rsidRPr="00A468DB">
              <w:t>з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-1"/>
              </w:rPr>
              <w:t>е</w:t>
            </w:r>
            <w:r w:rsidRPr="00A468DB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34335" w14:textId="77777777" w:rsidR="0038729E" w:rsidRPr="00A468DB" w:rsidRDefault="0038729E" w:rsidP="00D212C2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14:paraId="34D60219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11B5B9E" w14:textId="77777777" w:rsidR="0038729E" w:rsidRPr="00A468DB" w:rsidRDefault="0038729E" w:rsidP="00D212C2">
            <w:pPr>
              <w:pStyle w:val="TableParagraph"/>
              <w:ind w:left="114"/>
              <w:rPr>
                <w:lang w:val="en-US"/>
              </w:rPr>
            </w:pPr>
            <w:proofErr w:type="spellStart"/>
            <w:r w:rsidRPr="00A468DB">
              <w:rPr>
                <w:spacing w:val="1"/>
                <w:lang w:val="en-US"/>
              </w:rPr>
              <w:t>м</w:t>
            </w:r>
            <w:r w:rsidRPr="00A468DB">
              <w:rPr>
                <w:spacing w:val="6"/>
                <w:lang w:val="en-US"/>
              </w:rPr>
              <w:t>∙</w:t>
            </w:r>
            <w:r w:rsidRPr="00A468DB">
              <w:rPr>
                <w:spacing w:val="1"/>
                <w:lang w:val="en-US"/>
              </w:rPr>
              <w:t>м</w:t>
            </w:r>
            <w:proofErr w:type="spellEnd"/>
            <w:r w:rsidRPr="00A468DB">
              <w:rPr>
                <w:lang w:val="en-US"/>
              </w:rPr>
              <w:t>/</w:t>
            </w:r>
            <w:proofErr w:type="spellStart"/>
            <w:r w:rsidRPr="00A468DB">
              <w:rPr>
                <w:spacing w:val="-4"/>
                <w:lang w:val="en-US"/>
              </w:rPr>
              <w:t>Г</w:t>
            </w:r>
            <w:r w:rsidRPr="00A468DB">
              <w:rPr>
                <w:spacing w:val="-2"/>
                <w:lang w:val="en-US"/>
              </w:rPr>
              <w:t>к</w:t>
            </w:r>
            <w:r w:rsidRPr="00A468DB">
              <w:rPr>
                <w:spacing w:val="-1"/>
                <w:lang w:val="en-US"/>
              </w:rPr>
              <w:t>а</w:t>
            </w:r>
            <w:r w:rsidRPr="00A468DB">
              <w:rPr>
                <w:spacing w:val="-5"/>
                <w:lang w:val="en-US"/>
              </w:rPr>
              <w:t>л</w:t>
            </w:r>
            <w:proofErr w:type="spellEnd"/>
            <w:r w:rsidRPr="00A468DB">
              <w:rPr>
                <w:lang w:val="en-US"/>
              </w:rPr>
              <w:t>/ч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66A67" w14:textId="77777777" w:rsidR="0038729E" w:rsidRPr="00A468DB" w:rsidRDefault="0038729E" w:rsidP="00D212C2">
            <w:pPr>
              <w:pStyle w:val="TableParagraph"/>
              <w:spacing w:before="3" w:line="110" w:lineRule="exact"/>
              <w:rPr>
                <w:sz w:val="11"/>
                <w:szCs w:val="11"/>
                <w:lang w:val="en-US"/>
              </w:rPr>
            </w:pPr>
          </w:p>
          <w:p w14:paraId="627CDF7C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6B9691BA" w14:textId="77777777" w:rsidR="0038729E" w:rsidRPr="00A468DB" w:rsidRDefault="0038729E" w:rsidP="00D212C2">
            <w:pPr>
              <w:pStyle w:val="TableParagraph"/>
              <w:ind w:left="1189" w:right="1178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-</w:t>
            </w:r>
          </w:p>
        </w:tc>
      </w:tr>
      <w:tr w:rsidR="0038729E" w:rsidRPr="00A468DB" w14:paraId="6CC5512B" w14:textId="77777777" w:rsidTr="00D212C2">
        <w:trPr>
          <w:trHeight w:hRule="exact" w:val="1998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B5AB6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74E3D314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632593BC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33A17BAC" w14:textId="77777777" w:rsidR="0038729E" w:rsidRPr="00A468DB" w:rsidRDefault="0038729E" w:rsidP="00D212C2">
            <w:pPr>
              <w:pStyle w:val="TableParagraph"/>
              <w:spacing w:before="13" w:line="200" w:lineRule="exact"/>
              <w:rPr>
                <w:sz w:val="20"/>
                <w:szCs w:val="20"/>
                <w:lang w:val="en-US"/>
              </w:rPr>
            </w:pPr>
          </w:p>
          <w:p w14:paraId="5512504C" w14:textId="77777777" w:rsidR="0038729E" w:rsidRPr="00A468DB" w:rsidRDefault="0038729E" w:rsidP="00D212C2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7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F5325" w14:textId="77777777" w:rsidR="0038729E" w:rsidRPr="00A468DB" w:rsidRDefault="0038729E" w:rsidP="00D212C2">
            <w:pPr>
              <w:pStyle w:val="TableParagraph"/>
              <w:spacing w:line="263" w:lineRule="exact"/>
              <w:ind w:left="157" w:right="147"/>
              <w:jc w:val="center"/>
            </w:pPr>
            <w:r w:rsidRPr="00A468DB">
              <w:rPr>
                <w:spacing w:val="2"/>
              </w:rPr>
              <w:t>д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5"/>
              </w:rPr>
              <w:t>л</w:t>
            </w:r>
            <w:r w:rsidRPr="00A468DB">
              <w:t>я</w:t>
            </w:r>
            <w:r w:rsidRPr="00A468DB">
              <w:rPr>
                <w:spacing w:val="2"/>
              </w:rPr>
              <w:t xml:space="preserve"> </w:t>
            </w:r>
            <w:r w:rsidRPr="00A468DB">
              <w:t>те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2"/>
              </w:rPr>
              <w:t>э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4"/>
              </w:rPr>
              <w:t>ии</w:t>
            </w:r>
            <w:r w:rsidRPr="00A468DB">
              <w:t>,</w:t>
            </w:r>
            <w:r w:rsidRPr="00A468DB">
              <w:rPr>
                <w:spacing w:val="-5"/>
              </w:rPr>
              <w:t xml:space="preserve"> </w:t>
            </w:r>
            <w:r w:rsidRPr="00A468DB">
              <w:rPr>
                <w:spacing w:val="1"/>
              </w:rPr>
              <w:t>вы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2"/>
              </w:rPr>
              <w:t>б</w:t>
            </w:r>
            <w:r w:rsidRPr="00A468DB">
              <w:rPr>
                <w:spacing w:val="4"/>
              </w:rPr>
              <w:t>о</w:t>
            </w:r>
            <w:r w:rsidRPr="00A468DB">
              <w:t>та</w:t>
            </w:r>
            <w:r w:rsidRPr="00A468DB">
              <w:rPr>
                <w:spacing w:val="-4"/>
              </w:rPr>
              <w:t>нн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t>в</w:t>
            </w:r>
          </w:p>
          <w:p w14:paraId="0D457CA0" w14:textId="77777777" w:rsidR="0038729E" w:rsidRPr="00A468DB" w:rsidRDefault="0038729E" w:rsidP="00D212C2">
            <w:pPr>
              <w:pStyle w:val="TableParagraph"/>
              <w:spacing w:before="60" w:line="288" w:lineRule="auto"/>
              <w:ind w:left="431" w:right="429" w:firstLine="12"/>
              <w:jc w:val="center"/>
            </w:pPr>
            <w:r w:rsidRPr="00A468DB">
              <w:rPr>
                <w:spacing w:val="-2"/>
              </w:rPr>
              <w:t>к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м</w:t>
            </w:r>
            <w:r w:rsidRPr="00A468DB">
              <w:rPr>
                <w:spacing w:val="2"/>
              </w:rPr>
              <w:t>б</w:t>
            </w:r>
            <w:r w:rsidRPr="00A468DB">
              <w:rPr>
                <w:spacing w:val="-4"/>
              </w:rPr>
              <w:t>ини</w:t>
            </w:r>
            <w:r w:rsidRPr="00A468DB">
              <w:rPr>
                <w:spacing w:val="4"/>
              </w:rPr>
              <w:t>ро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-4"/>
              </w:rPr>
              <w:t>нн</w:t>
            </w:r>
            <w:r w:rsidRPr="00A468DB">
              <w:rPr>
                <w:spacing w:val="4"/>
              </w:rPr>
              <w:t>о</w:t>
            </w:r>
            <w:r w:rsidRPr="00A468DB">
              <w:t>м</w:t>
            </w:r>
            <w:r w:rsidRPr="00A468DB">
              <w:rPr>
                <w:spacing w:val="-1"/>
              </w:rPr>
              <w:t xml:space="preserve"> 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3"/>
              </w:rPr>
              <w:t>ж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1"/>
              </w:rPr>
              <w:t>м</w:t>
            </w:r>
            <w:r w:rsidRPr="00A468DB">
              <w:t>е</w:t>
            </w:r>
            <w:r w:rsidRPr="00A468DB">
              <w:rPr>
                <w:spacing w:val="-4"/>
              </w:rPr>
              <w:t xml:space="preserve"> (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-1"/>
              </w:rPr>
              <w:t>а</w:t>
            </w:r>
            <w:r w:rsidRPr="00A468DB">
              <w:t>к</w:t>
            </w:r>
            <w:r w:rsidRPr="00A468DB">
              <w:rPr>
                <w:spacing w:val="-4"/>
              </w:rPr>
              <w:t xml:space="preserve"> </w:t>
            </w:r>
            <w:r w:rsidRPr="00A468DB">
              <w:rPr>
                <w:spacing w:val="4"/>
              </w:rPr>
              <w:t>о</w:t>
            </w:r>
            <w:r w:rsidRPr="00A468DB">
              <w:t>т</w:t>
            </w:r>
            <w:r w:rsidRPr="00A468DB">
              <w:rPr>
                <w:spacing w:val="-3"/>
              </w:rPr>
              <w:t>н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3"/>
              </w:rPr>
              <w:t>ш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5"/>
              </w:rPr>
              <w:t>и</w:t>
            </w:r>
            <w:r w:rsidRPr="00A468DB">
              <w:t xml:space="preserve">е 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3"/>
              </w:rPr>
              <w:t>ч</w:t>
            </w:r>
            <w:r w:rsidRPr="00A468DB">
              <w:rPr>
                <w:spacing w:val="-4"/>
              </w:rPr>
              <w:t>ин</w:t>
            </w:r>
            <w:r w:rsidRPr="00A468DB">
              <w:t>ы</w:t>
            </w:r>
            <w:r w:rsidRPr="00A468DB">
              <w:rPr>
                <w:spacing w:val="-1"/>
              </w:rPr>
              <w:t xml:space="preserve"> </w:t>
            </w:r>
            <w:r w:rsidRPr="00A468DB">
              <w:t>т</w:t>
            </w:r>
            <w:r w:rsidRPr="00A468DB">
              <w:rPr>
                <w:spacing w:val="9"/>
              </w:rPr>
              <w:t>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2"/>
              </w:rPr>
              <w:t>э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5"/>
              </w:rPr>
              <w:t>и</w:t>
            </w:r>
            <w:r w:rsidRPr="00A468DB">
              <w:t>,</w:t>
            </w:r>
            <w:r w:rsidRPr="00A468DB">
              <w:rPr>
                <w:spacing w:val="-5"/>
              </w:rPr>
              <w:t xml:space="preserve"> </w:t>
            </w:r>
            <w:r w:rsidRPr="00A468DB">
              <w:rPr>
                <w:spacing w:val="4"/>
              </w:rPr>
              <w:t>о</w:t>
            </w:r>
            <w:r w:rsidRPr="00A468DB">
              <w:t>т</w:t>
            </w:r>
            <w:r w:rsidRPr="00A468DB">
              <w:rPr>
                <w:spacing w:val="-3"/>
              </w:rPr>
              <w:t>п</w:t>
            </w:r>
            <w:r w:rsidRPr="00A468DB">
              <w:rPr>
                <w:spacing w:val="4"/>
              </w:rPr>
              <w:t>у</w:t>
            </w:r>
            <w:r w:rsidRPr="00A468DB">
              <w:rPr>
                <w:spacing w:val="-3"/>
              </w:rPr>
              <w:t>щ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4"/>
              </w:rPr>
              <w:t>нн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3"/>
              </w:rPr>
              <w:t xml:space="preserve"> </w:t>
            </w:r>
            <w:r w:rsidRPr="00A468DB">
              <w:rPr>
                <w:spacing w:val="-4"/>
              </w:rPr>
              <w:t>и</w:t>
            </w:r>
            <w:r w:rsidRPr="00A468DB">
              <w:t xml:space="preserve">з </w:t>
            </w:r>
            <w:r w:rsidRPr="00A468DB">
              <w:rPr>
                <w:spacing w:val="4"/>
              </w:rPr>
              <w:t>о</w:t>
            </w:r>
            <w:r w:rsidRPr="00A468DB">
              <w:t>т</w:t>
            </w:r>
            <w:r w:rsidRPr="00A468DB">
              <w:rPr>
                <w:spacing w:val="3"/>
              </w:rPr>
              <w:t>б</w:t>
            </w:r>
            <w:r w:rsidRPr="00A468DB">
              <w:rPr>
                <w:spacing w:val="-5"/>
              </w:rPr>
              <w:t>о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5"/>
              </w:rPr>
              <w:t>о</w:t>
            </w:r>
            <w:r w:rsidRPr="00A468DB">
              <w:t>в</w:t>
            </w:r>
            <w:r w:rsidRPr="00A468DB">
              <w:rPr>
                <w:spacing w:val="-1"/>
              </w:rPr>
              <w:t xml:space="preserve"> </w:t>
            </w:r>
            <w:r w:rsidRPr="00A468DB">
              <w:t>т</w:t>
            </w:r>
            <w:r w:rsidRPr="00A468DB">
              <w:rPr>
                <w:spacing w:val="5"/>
              </w:rPr>
              <w:t>у</w:t>
            </w:r>
            <w:r w:rsidRPr="00A468DB">
              <w:rPr>
                <w:spacing w:val="-5"/>
              </w:rPr>
              <w:t>р</w:t>
            </w:r>
            <w:r w:rsidRPr="00A468DB">
              <w:rPr>
                <w:spacing w:val="2"/>
              </w:rPr>
              <w:t>б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1"/>
              </w:rPr>
              <w:t>а</w:t>
            </w:r>
            <w:r w:rsidRPr="00A468DB">
              <w:t>т</w:t>
            </w:r>
            <w:r w:rsidRPr="00A468DB">
              <w:rPr>
                <w:spacing w:val="-5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t>,</w:t>
            </w:r>
            <w:r w:rsidRPr="00A468DB">
              <w:rPr>
                <w:spacing w:val="-5"/>
              </w:rPr>
              <w:t xml:space="preserve"> </w:t>
            </w:r>
            <w:r w:rsidRPr="00A468DB">
              <w:t xml:space="preserve">к 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2"/>
              </w:rPr>
              <w:t>б</w:t>
            </w:r>
            <w:r w:rsidRPr="00A468DB">
              <w:rPr>
                <w:spacing w:val="-3"/>
              </w:rPr>
              <w:t>щ</w:t>
            </w:r>
            <w:r w:rsidRPr="00A468DB">
              <w:rPr>
                <w:spacing w:val="-1"/>
              </w:rPr>
              <w:t>е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3"/>
              </w:rPr>
              <w:t>ч</w:t>
            </w:r>
            <w:r w:rsidRPr="00A468DB">
              <w:rPr>
                <w:spacing w:val="5"/>
              </w:rPr>
              <w:t>и</w:t>
            </w:r>
            <w:r w:rsidRPr="00A468DB">
              <w:rPr>
                <w:spacing w:val="-4"/>
              </w:rPr>
              <w:t>н</w:t>
            </w:r>
            <w:r w:rsidRPr="00A468DB">
              <w:t xml:space="preserve">е </w:t>
            </w:r>
            <w:r w:rsidRPr="00A468DB">
              <w:rPr>
                <w:spacing w:val="1"/>
              </w:rPr>
              <w:t>вы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-7"/>
              </w:rPr>
              <w:t>б</w:t>
            </w:r>
            <w:r w:rsidRPr="00A468DB">
              <w:rPr>
                <w:spacing w:val="4"/>
              </w:rPr>
              <w:t>о</w:t>
            </w:r>
            <w:r w:rsidRPr="00A468DB">
              <w:t>та</w:t>
            </w:r>
            <w:r w:rsidRPr="00A468DB">
              <w:rPr>
                <w:spacing w:val="-4"/>
              </w:rPr>
              <w:t>нн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t>те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2"/>
              </w:rPr>
              <w:t>э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4"/>
              </w:rPr>
              <w:t>и</w:t>
            </w:r>
            <w:r w:rsidRPr="00A468DB">
              <w:t>и</w:t>
            </w:r>
            <w:r w:rsidRPr="00A468DB">
              <w:rPr>
                <w:spacing w:val="3"/>
              </w:rPr>
              <w:t xml:space="preserve"> </w:t>
            </w:r>
            <w:r w:rsidRPr="00A468DB">
              <w:t>в</w:t>
            </w:r>
            <w:r w:rsidRPr="00A468DB">
              <w:rPr>
                <w:spacing w:val="-1"/>
              </w:rPr>
              <w:t xml:space="preserve"> 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5"/>
              </w:rPr>
              <w:t>и</w:t>
            </w:r>
            <w:r w:rsidRPr="00A468DB">
              <w:rPr>
                <w:spacing w:val="-4"/>
              </w:rPr>
              <w:t>ц</w:t>
            </w:r>
            <w:r w:rsidRPr="00A468DB">
              <w:rPr>
                <w:spacing w:val="-1"/>
              </w:rPr>
              <w:t>а</w:t>
            </w:r>
            <w:r w:rsidRPr="00A468DB">
              <w:t xml:space="preserve">х 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1"/>
              </w:rPr>
              <w:t>се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4"/>
              </w:rPr>
              <w:t>ни</w:t>
            </w:r>
            <w:r w:rsidRPr="00A468DB">
              <w:rPr>
                <w:spacing w:val="4"/>
              </w:rPr>
              <w:t>я</w:t>
            </w:r>
            <w:r w:rsidRPr="00A468DB">
              <w:t>,</w:t>
            </w:r>
            <w:r w:rsidRPr="00A468DB">
              <w:rPr>
                <w:spacing w:val="4"/>
              </w:rPr>
              <w:t xml:space="preserve"> 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4"/>
              </w:rPr>
              <w:t>оро</w:t>
            </w:r>
            <w:r w:rsidRPr="00A468DB">
              <w:rPr>
                <w:spacing w:val="2"/>
              </w:rPr>
              <w:t>д</w:t>
            </w:r>
            <w:r w:rsidRPr="00A468DB">
              <w:rPr>
                <w:spacing w:val="-1"/>
              </w:rPr>
              <w:t>с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12"/>
              </w:rPr>
              <w:t>г</w:t>
            </w:r>
            <w:r w:rsidRPr="00A468DB">
              <w:t>о</w:t>
            </w:r>
            <w:r w:rsidRPr="00A468DB">
              <w:rPr>
                <w:spacing w:val="2"/>
              </w:rPr>
              <w:t xml:space="preserve"> 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-5"/>
              </w:rPr>
              <w:t>р</w:t>
            </w:r>
            <w:r w:rsidRPr="00A468DB">
              <w:rPr>
                <w:spacing w:val="4"/>
              </w:rPr>
              <w:t>у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-4"/>
              </w:rPr>
              <w:t>)</w:t>
            </w:r>
            <w:r w:rsidRPr="00A468DB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AB2DC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43C6642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C2BBEA1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53CF95B" w14:textId="77777777" w:rsidR="0038729E" w:rsidRPr="00A468DB" w:rsidRDefault="0038729E" w:rsidP="00D212C2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14:paraId="3F371437" w14:textId="77777777" w:rsidR="0038729E" w:rsidRPr="00A468DB" w:rsidRDefault="0038729E" w:rsidP="00D212C2">
            <w:pPr>
              <w:pStyle w:val="TableParagraph"/>
              <w:ind w:left="545" w:right="519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%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F5B12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4B259A41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7C9B8BD9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7650F4AC" w14:textId="77777777" w:rsidR="0038729E" w:rsidRPr="00A468DB" w:rsidRDefault="0038729E" w:rsidP="00D212C2">
            <w:pPr>
              <w:pStyle w:val="TableParagraph"/>
              <w:spacing w:before="13" w:line="200" w:lineRule="exact"/>
              <w:rPr>
                <w:sz w:val="20"/>
                <w:szCs w:val="20"/>
                <w:lang w:val="en-US"/>
              </w:rPr>
            </w:pPr>
          </w:p>
          <w:p w14:paraId="1AC7599B" w14:textId="77777777" w:rsidR="0038729E" w:rsidRPr="00A468DB" w:rsidRDefault="0038729E" w:rsidP="00D212C2">
            <w:pPr>
              <w:pStyle w:val="TableParagraph"/>
              <w:ind w:left="1170" w:right="1157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0</w:t>
            </w:r>
          </w:p>
        </w:tc>
      </w:tr>
      <w:tr w:rsidR="0038729E" w:rsidRPr="00A468DB" w14:paraId="0FF72C33" w14:textId="77777777" w:rsidTr="00D212C2">
        <w:trPr>
          <w:trHeight w:hRule="exact" w:val="672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7D1DC" w14:textId="77777777" w:rsidR="0038729E" w:rsidRPr="00A468DB" w:rsidRDefault="0038729E" w:rsidP="00D212C2">
            <w:pPr>
              <w:pStyle w:val="TableParagraph"/>
              <w:spacing w:before="9" w:line="140" w:lineRule="exact"/>
              <w:rPr>
                <w:sz w:val="14"/>
                <w:szCs w:val="14"/>
                <w:lang w:val="en-US"/>
              </w:rPr>
            </w:pPr>
          </w:p>
          <w:p w14:paraId="54CACCD9" w14:textId="77777777" w:rsidR="0038729E" w:rsidRPr="00A468DB" w:rsidRDefault="0038729E" w:rsidP="00D212C2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8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17834" w14:textId="77777777" w:rsidR="0038729E" w:rsidRPr="00A468DB" w:rsidRDefault="0038729E" w:rsidP="00D212C2">
            <w:pPr>
              <w:pStyle w:val="TableParagraph"/>
              <w:spacing w:line="262" w:lineRule="exact"/>
              <w:ind w:left="160" w:right="147"/>
              <w:jc w:val="center"/>
            </w:pPr>
            <w:r w:rsidRPr="00A468DB">
              <w:rPr>
                <w:spacing w:val="4"/>
              </w:rPr>
              <w:t>у</w:t>
            </w:r>
            <w:r w:rsidRPr="00A468DB">
              <w:rPr>
                <w:spacing w:val="2"/>
              </w:rPr>
              <w:t>д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4"/>
              </w:rPr>
              <w:t>ьн</w:t>
            </w:r>
            <w:r w:rsidRPr="00A468DB">
              <w:rPr>
                <w:spacing w:val="1"/>
              </w:rPr>
              <w:t>ы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ас</w:t>
            </w:r>
            <w:r w:rsidRPr="00A468DB">
              <w:rPr>
                <w:spacing w:val="4"/>
              </w:rPr>
              <w:t>хо</w:t>
            </w:r>
            <w:r w:rsidRPr="00A468DB">
              <w:t xml:space="preserve">д </w:t>
            </w:r>
            <w:r w:rsidRPr="00A468DB">
              <w:rPr>
                <w:spacing w:val="4"/>
              </w:rPr>
              <w:t>у</w:t>
            </w:r>
            <w:r w:rsidRPr="00A468DB">
              <w:rPr>
                <w:spacing w:val="-1"/>
              </w:rPr>
              <w:t>с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3"/>
              </w:rPr>
              <w:t>г</w:t>
            </w:r>
            <w:r w:rsidRPr="00A468DB">
              <w:t>о</w:t>
            </w:r>
            <w:r w:rsidRPr="00A468DB">
              <w:rPr>
                <w:spacing w:val="2"/>
              </w:rPr>
              <w:t xml:space="preserve"> </w:t>
            </w:r>
            <w:r w:rsidRPr="00A468DB">
              <w:rPr>
                <w:spacing w:val="-9"/>
              </w:rPr>
              <w:t>т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1"/>
              </w:rPr>
              <w:t>в</w:t>
            </w:r>
            <w:r w:rsidRPr="00A468DB">
              <w:t>а</w:t>
            </w:r>
            <w:r w:rsidRPr="00A468DB">
              <w:rPr>
                <w:spacing w:val="-4"/>
              </w:rPr>
              <w:t xml:space="preserve"> н</w:t>
            </w:r>
            <w:r w:rsidRPr="00A468DB">
              <w:t>а</w:t>
            </w:r>
            <w:r w:rsidRPr="00A468DB">
              <w:rPr>
                <w:spacing w:val="6"/>
              </w:rPr>
              <w:t xml:space="preserve"> </w:t>
            </w:r>
            <w:r w:rsidRPr="00A468DB">
              <w:rPr>
                <w:spacing w:val="4"/>
              </w:rPr>
              <w:t>о</w:t>
            </w:r>
            <w:r w:rsidRPr="00A468DB">
              <w:t>т</w:t>
            </w:r>
            <w:r w:rsidRPr="00A468DB">
              <w:rPr>
                <w:spacing w:val="-3"/>
              </w:rPr>
              <w:t>п</w:t>
            </w:r>
            <w:r w:rsidRPr="00A468DB">
              <w:rPr>
                <w:spacing w:val="4"/>
              </w:rPr>
              <w:t>у</w:t>
            </w:r>
            <w:r w:rsidRPr="00A468DB">
              <w:rPr>
                <w:spacing w:val="-1"/>
              </w:rPr>
              <w:t>с</w:t>
            </w:r>
            <w:r w:rsidRPr="00A468DB">
              <w:t>к</w:t>
            </w:r>
          </w:p>
          <w:p w14:paraId="360D0E6D" w14:textId="77777777" w:rsidR="0038729E" w:rsidRPr="00A468DB" w:rsidRDefault="0038729E" w:rsidP="00D212C2">
            <w:pPr>
              <w:pStyle w:val="TableParagraph"/>
              <w:spacing w:before="60"/>
              <w:ind w:right="3"/>
              <w:jc w:val="center"/>
              <w:rPr>
                <w:lang w:val="en-US"/>
              </w:rPr>
            </w:pPr>
            <w:proofErr w:type="spellStart"/>
            <w:r w:rsidRPr="00A468DB">
              <w:rPr>
                <w:spacing w:val="2"/>
                <w:lang w:val="en-US"/>
              </w:rPr>
              <w:t>э</w:t>
            </w:r>
            <w:r w:rsidRPr="00A468DB">
              <w:rPr>
                <w:spacing w:val="-5"/>
                <w:lang w:val="en-US"/>
              </w:rPr>
              <w:t>л</w:t>
            </w:r>
            <w:r w:rsidRPr="00A468DB">
              <w:rPr>
                <w:spacing w:val="-1"/>
                <w:lang w:val="en-US"/>
              </w:rPr>
              <w:t>е</w:t>
            </w:r>
            <w:r w:rsidRPr="00A468DB">
              <w:rPr>
                <w:spacing w:val="-2"/>
                <w:lang w:val="en-US"/>
              </w:rPr>
              <w:t>к</w:t>
            </w:r>
            <w:r w:rsidRPr="00A468DB">
              <w:rPr>
                <w:lang w:val="en-US"/>
              </w:rPr>
              <w:t>т</w:t>
            </w:r>
            <w:r w:rsidRPr="00A468DB">
              <w:rPr>
                <w:spacing w:val="5"/>
                <w:lang w:val="en-US"/>
              </w:rPr>
              <w:t>р</w:t>
            </w:r>
            <w:r w:rsidRPr="00A468DB">
              <w:rPr>
                <w:spacing w:val="-4"/>
                <w:lang w:val="en-US"/>
              </w:rPr>
              <w:t>и</w:t>
            </w:r>
            <w:r w:rsidRPr="00A468DB">
              <w:rPr>
                <w:spacing w:val="3"/>
                <w:lang w:val="en-US"/>
              </w:rPr>
              <w:t>ч</w:t>
            </w:r>
            <w:r w:rsidRPr="00A468DB">
              <w:rPr>
                <w:spacing w:val="-1"/>
                <w:lang w:val="en-US"/>
              </w:rPr>
              <w:t>ес</w:t>
            </w:r>
            <w:r w:rsidRPr="00A468DB">
              <w:rPr>
                <w:spacing w:val="-2"/>
                <w:lang w:val="en-US"/>
              </w:rPr>
              <w:t>к</w:t>
            </w:r>
            <w:r w:rsidRPr="00A468DB">
              <w:rPr>
                <w:spacing w:val="4"/>
                <w:lang w:val="en-US"/>
              </w:rPr>
              <w:t>о</w:t>
            </w:r>
            <w:r w:rsidRPr="00A468DB">
              <w:rPr>
                <w:lang w:val="en-US"/>
              </w:rPr>
              <w:t>й</w:t>
            </w:r>
            <w:proofErr w:type="spellEnd"/>
            <w:r w:rsidRPr="00A468DB">
              <w:rPr>
                <w:spacing w:val="-6"/>
                <w:lang w:val="en-US"/>
              </w:rPr>
              <w:t xml:space="preserve"> </w:t>
            </w:r>
            <w:proofErr w:type="spellStart"/>
            <w:r w:rsidRPr="00A468DB">
              <w:rPr>
                <w:spacing w:val="2"/>
                <w:lang w:val="en-US"/>
              </w:rPr>
              <w:t>э</w:t>
            </w:r>
            <w:r w:rsidRPr="00A468DB">
              <w:rPr>
                <w:spacing w:val="-4"/>
                <w:lang w:val="en-US"/>
              </w:rPr>
              <w:t>н</w:t>
            </w:r>
            <w:r w:rsidRPr="00A468DB">
              <w:rPr>
                <w:spacing w:val="-1"/>
                <w:lang w:val="en-US"/>
              </w:rPr>
              <w:t>е</w:t>
            </w:r>
            <w:r w:rsidRPr="00A468DB">
              <w:rPr>
                <w:spacing w:val="4"/>
                <w:lang w:val="en-US"/>
              </w:rPr>
              <w:t>р</w:t>
            </w:r>
            <w:r w:rsidRPr="00A468DB">
              <w:rPr>
                <w:spacing w:val="-3"/>
                <w:lang w:val="en-US"/>
              </w:rPr>
              <w:t>г</w:t>
            </w:r>
            <w:r w:rsidRPr="00A468DB">
              <w:rPr>
                <w:spacing w:val="-4"/>
                <w:lang w:val="en-US"/>
              </w:rPr>
              <w:t>ии</w:t>
            </w:r>
            <w:proofErr w:type="spellEnd"/>
            <w:r w:rsidRPr="00A468DB">
              <w:rPr>
                <w:lang w:val="en-US"/>
              </w:rPr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F3388" w14:textId="77777777" w:rsidR="0038729E" w:rsidRPr="00A468DB" w:rsidRDefault="0038729E" w:rsidP="00D212C2">
            <w:pPr>
              <w:pStyle w:val="TableParagraph"/>
              <w:spacing w:line="262" w:lineRule="exact"/>
              <w:ind w:left="307" w:right="279"/>
              <w:jc w:val="center"/>
              <w:rPr>
                <w:lang w:val="en-US"/>
              </w:rPr>
            </w:pPr>
            <w:proofErr w:type="spellStart"/>
            <w:r w:rsidRPr="00A468DB">
              <w:rPr>
                <w:spacing w:val="-2"/>
                <w:lang w:val="en-US"/>
              </w:rPr>
              <w:t>к</w:t>
            </w:r>
            <w:r w:rsidRPr="00A468DB">
              <w:rPr>
                <w:spacing w:val="-3"/>
                <w:lang w:val="en-US"/>
              </w:rPr>
              <w:t>г.</w:t>
            </w:r>
            <w:r w:rsidRPr="00A468DB">
              <w:rPr>
                <w:spacing w:val="4"/>
                <w:lang w:val="en-US"/>
              </w:rPr>
              <w:t>у</w:t>
            </w:r>
            <w:r w:rsidRPr="00A468DB">
              <w:rPr>
                <w:spacing w:val="-3"/>
                <w:lang w:val="en-US"/>
              </w:rPr>
              <w:t>.</w:t>
            </w:r>
            <w:r w:rsidRPr="00A468DB">
              <w:rPr>
                <w:lang w:val="en-US"/>
              </w:rPr>
              <w:t>т</w:t>
            </w:r>
            <w:proofErr w:type="spellEnd"/>
            <w:r w:rsidRPr="00A468DB">
              <w:rPr>
                <w:spacing w:val="-2"/>
                <w:lang w:val="en-US"/>
              </w:rPr>
              <w:t>.</w:t>
            </w:r>
            <w:r w:rsidRPr="00A468DB">
              <w:rPr>
                <w:lang w:val="en-US"/>
              </w:rPr>
              <w:t>/</w:t>
            </w:r>
          </w:p>
          <w:p w14:paraId="4C98C145" w14:textId="77777777" w:rsidR="0038729E" w:rsidRPr="00A468DB" w:rsidRDefault="0038729E" w:rsidP="00D212C2">
            <w:pPr>
              <w:pStyle w:val="TableParagraph"/>
              <w:spacing w:before="60"/>
              <w:ind w:left="8"/>
              <w:jc w:val="center"/>
              <w:rPr>
                <w:lang w:val="en-US"/>
              </w:rPr>
            </w:pPr>
            <w:proofErr w:type="spellStart"/>
            <w:r w:rsidRPr="00A468DB">
              <w:rPr>
                <w:spacing w:val="-2"/>
                <w:lang w:val="en-US"/>
              </w:rPr>
              <w:t>к</w:t>
            </w:r>
            <w:r w:rsidRPr="00A468DB">
              <w:rPr>
                <w:spacing w:val="-7"/>
                <w:lang w:val="en-US"/>
              </w:rPr>
              <w:t>В</w:t>
            </w:r>
            <w:r w:rsidRPr="00A468DB">
              <w:rPr>
                <w:lang w:val="en-US"/>
              </w:rPr>
              <w:t>т</w:t>
            </w:r>
            <w:proofErr w:type="spellEnd"/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B5E3E" w14:textId="77777777" w:rsidR="0038729E" w:rsidRPr="00A468DB" w:rsidRDefault="0038729E" w:rsidP="00D212C2">
            <w:pPr>
              <w:pStyle w:val="TableParagraph"/>
              <w:spacing w:before="9" w:line="140" w:lineRule="exact"/>
              <w:rPr>
                <w:sz w:val="14"/>
                <w:szCs w:val="14"/>
                <w:lang w:val="en-US"/>
              </w:rPr>
            </w:pPr>
          </w:p>
          <w:p w14:paraId="4F9B32C2" w14:textId="77777777" w:rsidR="0038729E" w:rsidRPr="00A468DB" w:rsidRDefault="0038729E" w:rsidP="00D212C2">
            <w:pPr>
              <w:pStyle w:val="TableParagraph"/>
              <w:ind w:left="1189" w:right="1178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-</w:t>
            </w:r>
          </w:p>
        </w:tc>
      </w:tr>
      <w:tr w:rsidR="0038729E" w:rsidRPr="00A468DB" w14:paraId="42107542" w14:textId="77777777" w:rsidTr="00D212C2">
        <w:trPr>
          <w:trHeight w:hRule="exact" w:val="1335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74D56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4E0EA78B" w14:textId="77777777" w:rsidR="0038729E" w:rsidRPr="00A468DB" w:rsidRDefault="0038729E" w:rsidP="00D212C2">
            <w:pPr>
              <w:pStyle w:val="TableParagraph"/>
              <w:spacing w:before="5" w:line="280" w:lineRule="exact"/>
              <w:rPr>
                <w:sz w:val="28"/>
                <w:szCs w:val="28"/>
                <w:lang w:val="en-US"/>
              </w:rPr>
            </w:pPr>
          </w:p>
          <w:p w14:paraId="233E6E64" w14:textId="77777777" w:rsidR="0038729E" w:rsidRPr="00A468DB" w:rsidRDefault="0038729E" w:rsidP="00D212C2">
            <w:pPr>
              <w:pStyle w:val="TableParagraph"/>
              <w:ind w:left="286" w:right="282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9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DC593" w14:textId="77777777" w:rsidR="0038729E" w:rsidRPr="00A468DB" w:rsidRDefault="0038729E" w:rsidP="00D212C2">
            <w:pPr>
              <w:pStyle w:val="TableParagraph"/>
              <w:spacing w:line="262" w:lineRule="exact"/>
              <w:ind w:left="13"/>
              <w:jc w:val="center"/>
            </w:pPr>
            <w:r w:rsidRPr="00A468DB">
              <w:rPr>
                <w:spacing w:val="-2"/>
              </w:rPr>
              <w:t>к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2"/>
              </w:rPr>
              <w:t>э</w:t>
            </w:r>
            <w:r w:rsidRPr="00A468DB">
              <w:rPr>
                <w:spacing w:val="-2"/>
              </w:rPr>
              <w:t>фф</w:t>
            </w:r>
            <w:r w:rsidRPr="00A468DB">
              <w:rPr>
                <w:spacing w:val="-4"/>
              </w:rPr>
              <w:t>ици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4"/>
              </w:rPr>
              <w:t>н</w:t>
            </w:r>
            <w:r w:rsidRPr="00A468DB">
              <w:t>т</w:t>
            </w:r>
            <w:r w:rsidRPr="00A468DB">
              <w:rPr>
                <w:spacing w:val="7"/>
              </w:rPr>
              <w:t xml:space="preserve"> 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-1"/>
              </w:rPr>
              <w:t>с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4"/>
              </w:rPr>
              <w:t>ол</w:t>
            </w:r>
            <w:r w:rsidRPr="00A468DB">
              <w:rPr>
                <w:spacing w:val="-4"/>
              </w:rPr>
              <w:t>ь</w:t>
            </w:r>
            <w:r w:rsidRPr="00A468DB">
              <w:t>з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-4"/>
              </w:rPr>
              <w:t>ни</w:t>
            </w:r>
            <w:r w:rsidRPr="00A468DB">
              <w:t>я</w:t>
            </w:r>
            <w:r w:rsidRPr="00A468DB">
              <w:rPr>
                <w:spacing w:val="2"/>
              </w:rPr>
              <w:t xml:space="preserve"> </w:t>
            </w:r>
            <w:r w:rsidRPr="00A468DB">
              <w:t>те</w:t>
            </w:r>
            <w:r w:rsidRPr="00A468DB">
              <w:rPr>
                <w:spacing w:val="5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t>ты т</w:t>
            </w:r>
            <w:r w:rsidRPr="00A468DB">
              <w:rPr>
                <w:spacing w:val="5"/>
              </w:rPr>
              <w:t>о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1"/>
              </w:rPr>
              <w:t>в</w:t>
            </w:r>
            <w:r w:rsidRPr="00A468DB">
              <w:t>а</w:t>
            </w:r>
          </w:p>
          <w:p w14:paraId="6A316AAC" w14:textId="77777777" w:rsidR="0038729E" w:rsidRPr="00A468DB" w:rsidRDefault="0038729E" w:rsidP="00D212C2">
            <w:pPr>
              <w:pStyle w:val="TableParagraph"/>
              <w:spacing w:before="60" w:line="288" w:lineRule="auto"/>
              <w:ind w:left="238" w:right="234" w:firstLine="6"/>
              <w:jc w:val="center"/>
            </w:pPr>
            <w:r w:rsidRPr="00A468DB">
              <w:rPr>
                <w:spacing w:val="-4"/>
              </w:rPr>
              <w:t>(</w:t>
            </w:r>
            <w:r w:rsidRPr="00A468DB">
              <w:t>т</w:t>
            </w:r>
            <w:r w:rsidRPr="00A468DB">
              <w:rPr>
                <w:spacing w:val="5"/>
              </w:rPr>
              <w:t>о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4"/>
              </w:rPr>
              <w:t>ь</w:t>
            </w:r>
            <w:r w:rsidRPr="00A468DB">
              <w:rPr>
                <w:spacing w:val="-2"/>
              </w:rPr>
              <w:t>к</w:t>
            </w:r>
            <w:r w:rsidRPr="00A468DB">
              <w:t>о</w:t>
            </w:r>
            <w:r w:rsidRPr="00A468DB">
              <w:rPr>
                <w:spacing w:val="2"/>
              </w:rPr>
              <w:t xml:space="preserve"> д</w:t>
            </w:r>
            <w:r w:rsidRPr="00A468DB">
              <w:rPr>
                <w:spacing w:val="-5"/>
              </w:rPr>
              <w:t>л</w:t>
            </w:r>
            <w:r w:rsidRPr="00A468DB">
              <w:t>я</w:t>
            </w:r>
            <w:r w:rsidRPr="00A468DB">
              <w:rPr>
                <w:spacing w:val="2"/>
              </w:rPr>
              <w:t xml:space="preserve"> 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-1"/>
              </w:rPr>
              <w:t>с</w:t>
            </w:r>
            <w:r w:rsidRPr="00A468DB">
              <w:t>т</w:t>
            </w:r>
            <w:r w:rsidRPr="00A468DB">
              <w:rPr>
                <w:spacing w:val="5"/>
              </w:rPr>
              <w:t>о</w:t>
            </w:r>
            <w:r w:rsidRPr="00A468DB">
              <w:rPr>
                <w:spacing w:val="3"/>
              </w:rPr>
              <w:t>ч</w:t>
            </w:r>
            <w:r w:rsidRPr="00A468DB">
              <w:rPr>
                <w:spacing w:val="-4"/>
              </w:rPr>
              <w:t>ни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4"/>
              </w:rPr>
              <w:t>о</w:t>
            </w:r>
            <w:r w:rsidRPr="00A468DB">
              <w:t>в</w:t>
            </w:r>
            <w:r w:rsidRPr="00A468DB">
              <w:rPr>
                <w:spacing w:val="-1"/>
              </w:rPr>
              <w:t xml:space="preserve"> </w:t>
            </w:r>
            <w:r w:rsidRPr="00A468DB">
              <w:t>те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2"/>
              </w:rPr>
              <w:t>э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4"/>
              </w:rPr>
              <w:t>ер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5"/>
              </w:rPr>
              <w:t>и</w:t>
            </w:r>
            <w:r w:rsidRPr="00A468DB">
              <w:rPr>
                <w:spacing w:val="-4"/>
              </w:rPr>
              <w:t>и</w:t>
            </w:r>
            <w:r w:rsidRPr="00A468DB">
              <w:t xml:space="preserve">, </w:t>
            </w:r>
            <w:r w:rsidRPr="00A468DB">
              <w:rPr>
                <w:spacing w:val="-2"/>
              </w:rPr>
              <w:t>ф</w:t>
            </w:r>
            <w:r w:rsidRPr="00A468DB">
              <w:rPr>
                <w:spacing w:val="4"/>
              </w:rPr>
              <w:t>у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-4"/>
              </w:rPr>
              <w:t>ци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4"/>
              </w:rPr>
              <w:t>ни</w:t>
            </w:r>
            <w:r w:rsidRPr="00A468DB">
              <w:rPr>
                <w:spacing w:val="4"/>
              </w:rPr>
              <w:t>ру</w:t>
            </w:r>
            <w:r w:rsidRPr="00A468DB">
              <w:rPr>
                <w:spacing w:val="2"/>
              </w:rPr>
              <w:t>ю</w:t>
            </w:r>
            <w:r w:rsidRPr="00A468DB">
              <w:rPr>
                <w:spacing w:val="-3"/>
              </w:rPr>
              <w:t>щ</w:t>
            </w:r>
            <w:r w:rsidRPr="00A468DB">
              <w:rPr>
                <w:spacing w:val="-4"/>
              </w:rPr>
              <w:t>и</w:t>
            </w:r>
            <w:r w:rsidRPr="00A468DB">
              <w:t>х</w:t>
            </w:r>
            <w:r w:rsidRPr="00A468DB">
              <w:rPr>
                <w:spacing w:val="2"/>
              </w:rPr>
              <w:t xml:space="preserve"> </w:t>
            </w:r>
            <w:r w:rsidRPr="00A468DB">
              <w:t>в</w:t>
            </w:r>
            <w:r w:rsidRPr="00A468DB">
              <w:rPr>
                <w:spacing w:val="-1"/>
              </w:rPr>
              <w:t xml:space="preserve"> 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3"/>
              </w:rPr>
              <w:t>ж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1"/>
              </w:rPr>
              <w:t>м</w:t>
            </w:r>
            <w:r w:rsidRPr="00A468DB">
              <w:t>е</w:t>
            </w:r>
            <w:r w:rsidRPr="00A468DB">
              <w:rPr>
                <w:spacing w:val="-4"/>
              </w:rPr>
              <w:t xml:space="preserve"> 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м</w:t>
            </w:r>
            <w:r w:rsidRPr="00A468DB">
              <w:rPr>
                <w:spacing w:val="2"/>
              </w:rPr>
              <w:t>б</w:t>
            </w:r>
            <w:r w:rsidRPr="00A468DB">
              <w:rPr>
                <w:spacing w:val="-4"/>
              </w:rPr>
              <w:t>ини</w:t>
            </w:r>
            <w:r w:rsidRPr="00A468DB">
              <w:rPr>
                <w:spacing w:val="4"/>
              </w:rPr>
              <w:t>ро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-4"/>
              </w:rPr>
              <w:t>нн</w:t>
            </w:r>
            <w:r w:rsidRPr="00A468DB">
              <w:rPr>
                <w:spacing w:val="4"/>
              </w:rPr>
              <w:t>о</w:t>
            </w:r>
            <w:r w:rsidRPr="00A468DB">
              <w:t xml:space="preserve">й </w:t>
            </w:r>
            <w:r w:rsidRPr="00A468DB">
              <w:rPr>
                <w:spacing w:val="1"/>
              </w:rPr>
              <w:t>вы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а</w:t>
            </w:r>
            <w:r w:rsidRPr="00A468DB">
              <w:rPr>
                <w:spacing w:val="-7"/>
              </w:rPr>
              <w:t>б</w:t>
            </w:r>
            <w:r w:rsidRPr="00A468DB">
              <w:rPr>
                <w:spacing w:val="4"/>
              </w:rPr>
              <w:t>о</w:t>
            </w:r>
            <w:r w:rsidRPr="00A468DB">
              <w:t>т</w:t>
            </w:r>
            <w:r w:rsidRPr="00A468DB">
              <w:rPr>
                <w:spacing w:val="-1"/>
              </w:rPr>
              <w:t>к</w:t>
            </w:r>
            <w:r w:rsidRPr="00A468DB">
              <w:t>и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2"/>
              </w:rPr>
              <w:t>э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2"/>
              </w:rPr>
              <w:t>к</w:t>
            </w:r>
            <w:r w:rsidRPr="00A468DB">
              <w:t>т</w:t>
            </w:r>
            <w:r w:rsidRPr="00A468DB">
              <w:rPr>
                <w:spacing w:val="5"/>
              </w:rPr>
              <w:t>р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3"/>
              </w:rPr>
              <w:t>ч</w:t>
            </w:r>
            <w:r w:rsidRPr="00A468DB">
              <w:rPr>
                <w:spacing w:val="-1"/>
              </w:rPr>
              <w:t>ес</w:t>
            </w:r>
            <w:r w:rsidRPr="00A468DB">
              <w:rPr>
                <w:spacing w:val="-2"/>
              </w:rPr>
              <w:t>к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t>и</w:t>
            </w:r>
            <w:r w:rsidRPr="00A468DB">
              <w:rPr>
                <w:spacing w:val="-6"/>
              </w:rPr>
              <w:t xml:space="preserve"> </w:t>
            </w:r>
            <w:r w:rsidRPr="00A468DB">
              <w:t>т</w:t>
            </w:r>
            <w:r w:rsidRPr="00A468DB">
              <w:rPr>
                <w:spacing w:val="9"/>
              </w:rPr>
              <w:t>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2"/>
              </w:rPr>
              <w:t>э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4"/>
              </w:rPr>
              <w:t>и</w:t>
            </w:r>
            <w:r w:rsidRPr="00A468DB">
              <w:rPr>
                <w:spacing w:val="5"/>
              </w:rPr>
              <w:t>и</w:t>
            </w:r>
            <w:r w:rsidRPr="00A468DB">
              <w:rPr>
                <w:spacing w:val="-4"/>
              </w:rPr>
              <w:t>)</w:t>
            </w:r>
            <w:r w:rsidRPr="00A468DB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63343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8793E99" w14:textId="77777777" w:rsidR="0038729E" w:rsidRPr="00A468DB" w:rsidRDefault="0038729E" w:rsidP="00D212C2">
            <w:pPr>
              <w:pStyle w:val="TableParagraph"/>
              <w:spacing w:before="5" w:line="280" w:lineRule="exact"/>
              <w:rPr>
                <w:sz w:val="28"/>
                <w:szCs w:val="28"/>
              </w:rPr>
            </w:pPr>
          </w:p>
          <w:p w14:paraId="4E634255" w14:textId="77777777" w:rsidR="0038729E" w:rsidRPr="00A468DB" w:rsidRDefault="0038729E" w:rsidP="00D212C2">
            <w:pPr>
              <w:pStyle w:val="TableParagraph"/>
              <w:ind w:left="545" w:right="519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%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48D0C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50D3DADA" w14:textId="77777777" w:rsidR="0038729E" w:rsidRPr="00A468DB" w:rsidRDefault="0038729E" w:rsidP="00D212C2">
            <w:pPr>
              <w:pStyle w:val="TableParagraph"/>
              <w:spacing w:before="5" w:line="280" w:lineRule="exact"/>
              <w:rPr>
                <w:sz w:val="28"/>
                <w:szCs w:val="28"/>
                <w:lang w:val="en-US"/>
              </w:rPr>
            </w:pPr>
          </w:p>
          <w:p w14:paraId="6A7FC0B3" w14:textId="77777777" w:rsidR="0038729E" w:rsidRPr="00A468DB" w:rsidRDefault="0038729E" w:rsidP="00D212C2">
            <w:pPr>
              <w:pStyle w:val="TableParagraph"/>
              <w:ind w:left="1189" w:right="1178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-</w:t>
            </w:r>
          </w:p>
        </w:tc>
      </w:tr>
      <w:tr w:rsidR="0038729E" w:rsidRPr="00A468DB" w14:paraId="50C3E31F" w14:textId="77777777" w:rsidTr="00D212C2">
        <w:trPr>
          <w:trHeight w:hRule="exact" w:val="1008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F43D7" w14:textId="77777777" w:rsidR="0038729E" w:rsidRPr="00A468DB" w:rsidRDefault="0038729E" w:rsidP="00D212C2">
            <w:pPr>
              <w:pStyle w:val="TableParagraph"/>
              <w:spacing w:before="3" w:line="120" w:lineRule="exact"/>
              <w:rPr>
                <w:sz w:val="12"/>
                <w:szCs w:val="12"/>
                <w:lang w:val="en-US"/>
              </w:rPr>
            </w:pPr>
          </w:p>
          <w:p w14:paraId="238A40EF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09E9E2A6" w14:textId="77777777" w:rsidR="0038729E" w:rsidRPr="00A468DB" w:rsidRDefault="0038729E" w:rsidP="00D212C2">
            <w:pPr>
              <w:pStyle w:val="TableParagraph"/>
              <w:ind w:left="229" w:right="229"/>
              <w:jc w:val="center"/>
              <w:rPr>
                <w:lang w:val="en-US"/>
              </w:rPr>
            </w:pPr>
            <w:r w:rsidRPr="00A468DB">
              <w:rPr>
                <w:spacing w:val="-5"/>
                <w:lang w:val="en-US"/>
              </w:rPr>
              <w:t>10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8BB44" w14:textId="77777777" w:rsidR="0038729E" w:rsidRPr="00A468DB" w:rsidRDefault="0038729E" w:rsidP="00D212C2">
            <w:pPr>
              <w:pStyle w:val="TableParagraph"/>
              <w:spacing w:line="262" w:lineRule="exact"/>
              <w:ind w:left="130" w:right="134"/>
              <w:jc w:val="center"/>
            </w:pPr>
            <w:r w:rsidRPr="00A468DB">
              <w:rPr>
                <w:spacing w:val="2"/>
              </w:rPr>
              <w:t>д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5"/>
              </w:rPr>
              <w:t>л</w:t>
            </w:r>
            <w:r w:rsidRPr="00A468DB">
              <w:t>я</w:t>
            </w:r>
            <w:r w:rsidRPr="00A468DB">
              <w:rPr>
                <w:spacing w:val="2"/>
              </w:rPr>
              <w:t xml:space="preserve"> </w:t>
            </w:r>
            <w:r w:rsidRPr="00A468DB">
              <w:rPr>
                <w:spacing w:val="4"/>
              </w:rPr>
              <w:t>о</w:t>
            </w:r>
            <w:r w:rsidRPr="00A468DB">
              <w:t>т</w:t>
            </w:r>
            <w:r w:rsidRPr="00A468DB">
              <w:rPr>
                <w:spacing w:val="-3"/>
              </w:rPr>
              <w:t>п</w:t>
            </w:r>
            <w:r w:rsidRPr="00A468DB">
              <w:rPr>
                <w:spacing w:val="4"/>
              </w:rPr>
              <w:t>у</w:t>
            </w:r>
            <w:r w:rsidRPr="00A468DB">
              <w:rPr>
                <w:spacing w:val="-1"/>
              </w:rPr>
              <w:t>с</w:t>
            </w:r>
            <w:r w:rsidRPr="00A468DB">
              <w:rPr>
                <w:spacing w:val="-2"/>
              </w:rPr>
              <w:t>к</w:t>
            </w:r>
            <w:r w:rsidRPr="00A468DB">
              <w:t>а</w:t>
            </w:r>
            <w:r w:rsidRPr="00A468DB">
              <w:rPr>
                <w:spacing w:val="-4"/>
              </w:rPr>
              <w:t xml:space="preserve"> </w:t>
            </w:r>
            <w:r w:rsidRPr="00A468DB">
              <w:t>те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2"/>
              </w:rPr>
              <w:t>э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4"/>
              </w:rPr>
              <w:t>ии</w:t>
            </w:r>
            <w:r w:rsidRPr="00A468DB">
              <w:t>,</w:t>
            </w:r>
            <w:r w:rsidRPr="00A468DB">
              <w:rPr>
                <w:spacing w:val="-5"/>
              </w:rPr>
              <w:t xml:space="preserve"> 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1"/>
              </w:rPr>
              <w:t>с</w:t>
            </w:r>
            <w:r w:rsidRPr="00A468DB">
              <w:rPr>
                <w:spacing w:val="4"/>
              </w:rPr>
              <w:t>у</w:t>
            </w:r>
            <w:r w:rsidRPr="00A468DB">
              <w:rPr>
                <w:spacing w:val="-3"/>
              </w:rPr>
              <w:t>щ</w:t>
            </w:r>
            <w:r w:rsidRPr="00A468DB">
              <w:rPr>
                <w:spacing w:val="-1"/>
              </w:rPr>
              <w:t>ес</w:t>
            </w:r>
            <w:r w:rsidRPr="00A468DB">
              <w:t>т</w:t>
            </w:r>
            <w:r w:rsidRPr="00A468DB">
              <w:rPr>
                <w:spacing w:val="2"/>
              </w:rPr>
              <w:t>в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я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1"/>
              </w:rPr>
              <w:t>м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-3"/>
              </w:rPr>
              <w:t>г</w:t>
            </w:r>
            <w:r w:rsidRPr="00A468DB">
              <w:t>о</w:t>
            </w:r>
          </w:p>
          <w:p w14:paraId="20250C0D" w14:textId="77777777" w:rsidR="0038729E" w:rsidRPr="00A468DB" w:rsidRDefault="0038729E" w:rsidP="00D212C2">
            <w:pPr>
              <w:pStyle w:val="TableParagraph"/>
              <w:spacing w:before="60" w:line="283" w:lineRule="auto"/>
              <w:ind w:left="469" w:right="465"/>
              <w:jc w:val="center"/>
            </w:pPr>
            <w:r w:rsidRPr="00A468DB">
              <w:rPr>
                <w:spacing w:val="-4"/>
              </w:rPr>
              <w:t>п</w:t>
            </w:r>
            <w:r w:rsidRPr="00A468DB">
              <w:rPr>
                <w:spacing w:val="4"/>
              </w:rPr>
              <w:t>о</w:t>
            </w:r>
            <w:r w:rsidRPr="00A468DB">
              <w:t>т</w:t>
            </w:r>
            <w:r w:rsidRPr="00A468DB">
              <w:rPr>
                <w:spacing w:val="5"/>
              </w:rPr>
              <w:t>р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2"/>
              </w:rPr>
              <w:t>б</w:t>
            </w:r>
            <w:r w:rsidRPr="00A468DB">
              <w:rPr>
                <w:spacing w:val="-4"/>
              </w:rPr>
              <w:t>и</w:t>
            </w:r>
            <w:r w:rsidRPr="00A468DB">
              <w:t>те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я</w:t>
            </w:r>
            <w:r w:rsidRPr="00A468DB">
              <w:t>м</w:t>
            </w:r>
            <w:r w:rsidRPr="00A468DB">
              <w:rPr>
                <w:spacing w:val="-1"/>
              </w:rPr>
              <w:t xml:space="preserve"> </w:t>
            </w:r>
            <w:r w:rsidRPr="00A468DB">
              <w:rPr>
                <w:spacing w:val="-4"/>
              </w:rPr>
              <w:t>п</w:t>
            </w:r>
            <w:r w:rsidRPr="00A468DB">
              <w:t>о</w:t>
            </w:r>
            <w:r w:rsidRPr="00A468DB">
              <w:rPr>
                <w:spacing w:val="2"/>
              </w:rPr>
              <w:t xml:space="preserve"> 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1"/>
              </w:rPr>
              <w:t>и</w:t>
            </w:r>
            <w:r w:rsidRPr="00A468DB">
              <w:rPr>
                <w:spacing w:val="2"/>
              </w:rPr>
              <w:t>б</w:t>
            </w:r>
            <w:r w:rsidRPr="00A468DB">
              <w:rPr>
                <w:spacing w:val="4"/>
              </w:rPr>
              <w:t>ор</w:t>
            </w:r>
            <w:r w:rsidRPr="00A468DB">
              <w:rPr>
                <w:spacing w:val="-1"/>
              </w:rPr>
              <w:t>а</w:t>
            </w:r>
            <w:r w:rsidRPr="00A468DB">
              <w:t>м</w:t>
            </w:r>
            <w:r w:rsidRPr="00A468DB">
              <w:rPr>
                <w:spacing w:val="-1"/>
              </w:rPr>
              <w:t xml:space="preserve"> </w:t>
            </w:r>
            <w:r w:rsidRPr="00A468DB">
              <w:rPr>
                <w:spacing w:val="-5"/>
              </w:rPr>
              <w:t>у</w:t>
            </w:r>
            <w:r w:rsidRPr="00A468DB">
              <w:rPr>
                <w:spacing w:val="3"/>
              </w:rPr>
              <w:t>ч</w:t>
            </w:r>
            <w:r w:rsidRPr="00A468DB">
              <w:rPr>
                <w:spacing w:val="-1"/>
              </w:rPr>
              <w:t>е</w:t>
            </w:r>
            <w:r w:rsidRPr="00A468DB">
              <w:t>та,</w:t>
            </w:r>
            <w:r w:rsidRPr="00A468DB">
              <w:rPr>
                <w:spacing w:val="-6"/>
              </w:rPr>
              <w:t xml:space="preserve"> </w:t>
            </w:r>
            <w:r w:rsidRPr="00A468DB">
              <w:t>в</w:t>
            </w:r>
            <w:r w:rsidRPr="00A468DB">
              <w:rPr>
                <w:spacing w:val="-1"/>
              </w:rPr>
              <w:t xml:space="preserve"> 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2"/>
              </w:rPr>
              <w:t>б</w:t>
            </w:r>
            <w:r w:rsidRPr="00A468DB">
              <w:rPr>
                <w:spacing w:val="-3"/>
              </w:rPr>
              <w:t>щ</w:t>
            </w:r>
            <w:r w:rsidRPr="00A468DB">
              <w:rPr>
                <w:spacing w:val="-1"/>
              </w:rPr>
              <w:t>е</w:t>
            </w:r>
            <w:r w:rsidRPr="00A468DB">
              <w:t xml:space="preserve">м 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2"/>
              </w:rPr>
              <w:t>б</w:t>
            </w:r>
            <w:r w:rsidRPr="00A468DB">
              <w:t>ъе</w:t>
            </w:r>
            <w:r w:rsidRPr="00A468DB">
              <w:rPr>
                <w:spacing w:val="1"/>
              </w:rPr>
              <w:t>м</w:t>
            </w:r>
            <w:r w:rsidRPr="00A468DB">
              <w:t>е</w:t>
            </w:r>
            <w:r w:rsidRPr="00A468DB">
              <w:rPr>
                <w:spacing w:val="-4"/>
              </w:rPr>
              <w:t xml:space="preserve"> </w:t>
            </w:r>
            <w:r w:rsidRPr="00A468DB">
              <w:rPr>
                <w:spacing w:val="4"/>
              </w:rPr>
              <w:t>о</w:t>
            </w:r>
            <w:r w:rsidRPr="00A468DB">
              <w:t>т</w:t>
            </w:r>
            <w:r w:rsidRPr="00A468DB">
              <w:rPr>
                <w:spacing w:val="-3"/>
              </w:rPr>
              <w:t>п</w:t>
            </w:r>
            <w:r w:rsidRPr="00A468DB">
              <w:rPr>
                <w:spacing w:val="4"/>
              </w:rPr>
              <w:t>у</w:t>
            </w:r>
            <w:r w:rsidRPr="00A468DB">
              <w:rPr>
                <w:spacing w:val="-3"/>
              </w:rPr>
              <w:t>щ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-4"/>
              </w:rPr>
              <w:t>нн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t>те</w:t>
            </w:r>
            <w:r w:rsidRPr="00A468DB">
              <w:rPr>
                <w:spacing w:val="-4"/>
              </w:rPr>
              <w:t>п</w:t>
            </w:r>
            <w:r w:rsidRPr="00A468DB">
              <w:rPr>
                <w:spacing w:val="-5"/>
              </w:rPr>
              <w:t>л</w:t>
            </w:r>
            <w:r w:rsidRPr="00A468DB">
              <w:rPr>
                <w:spacing w:val="4"/>
              </w:rPr>
              <w:t>о</w:t>
            </w:r>
            <w:r w:rsidRPr="00A468DB">
              <w:rPr>
                <w:spacing w:val="1"/>
              </w:rPr>
              <w:t>в</w:t>
            </w:r>
            <w:r w:rsidRPr="00A468DB">
              <w:rPr>
                <w:spacing w:val="4"/>
              </w:rPr>
              <w:t>о</w:t>
            </w:r>
            <w:r w:rsidRPr="00A468DB">
              <w:t>й</w:t>
            </w:r>
            <w:r w:rsidRPr="00A468DB">
              <w:rPr>
                <w:spacing w:val="-6"/>
              </w:rPr>
              <w:t xml:space="preserve"> </w:t>
            </w:r>
            <w:r w:rsidRPr="00A468DB">
              <w:rPr>
                <w:spacing w:val="2"/>
              </w:rPr>
              <w:t>э</w:t>
            </w:r>
            <w:r w:rsidRPr="00A468DB">
              <w:rPr>
                <w:spacing w:val="-4"/>
              </w:rPr>
              <w:t>н</w:t>
            </w:r>
            <w:r w:rsidRPr="00A468DB">
              <w:rPr>
                <w:spacing w:val="-1"/>
              </w:rPr>
              <w:t>е</w:t>
            </w:r>
            <w:r w:rsidRPr="00A468DB">
              <w:rPr>
                <w:spacing w:val="4"/>
              </w:rPr>
              <w:t>р</w:t>
            </w:r>
            <w:r w:rsidRPr="00A468DB">
              <w:rPr>
                <w:spacing w:val="-3"/>
              </w:rPr>
              <w:t>г</w:t>
            </w:r>
            <w:r w:rsidRPr="00A468DB">
              <w:rPr>
                <w:spacing w:val="-4"/>
              </w:rPr>
              <w:t>ии</w:t>
            </w:r>
            <w:r w:rsidRPr="00A468DB">
              <w:t>;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C1B60" w14:textId="77777777" w:rsidR="0038729E" w:rsidRPr="00A468DB" w:rsidRDefault="0038729E" w:rsidP="00D212C2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2AC304BF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699E92F" w14:textId="77777777" w:rsidR="0038729E" w:rsidRPr="00A468DB" w:rsidRDefault="0038729E" w:rsidP="00D212C2">
            <w:pPr>
              <w:pStyle w:val="TableParagraph"/>
              <w:ind w:left="545" w:right="519"/>
              <w:jc w:val="center"/>
              <w:rPr>
                <w:lang w:val="en-US"/>
              </w:rPr>
            </w:pPr>
            <w:r w:rsidRPr="00A468DB">
              <w:rPr>
                <w:lang w:val="en-US"/>
              </w:rPr>
              <w:t>%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362BA" w14:textId="77777777" w:rsidR="0038729E" w:rsidRPr="00A468DB" w:rsidRDefault="0038729E" w:rsidP="00D212C2">
            <w:pPr>
              <w:pStyle w:val="TableParagraph"/>
              <w:spacing w:before="3" w:line="120" w:lineRule="exact"/>
              <w:rPr>
                <w:sz w:val="12"/>
                <w:szCs w:val="12"/>
                <w:lang w:val="en-US"/>
              </w:rPr>
            </w:pPr>
          </w:p>
          <w:p w14:paraId="163F4B52" w14:textId="77777777" w:rsidR="0038729E" w:rsidRPr="00A468DB" w:rsidRDefault="0038729E" w:rsidP="00D212C2">
            <w:pPr>
              <w:pStyle w:val="TableParagraph"/>
              <w:spacing w:line="200" w:lineRule="exact"/>
              <w:rPr>
                <w:sz w:val="20"/>
                <w:szCs w:val="20"/>
                <w:lang w:val="en-US"/>
              </w:rPr>
            </w:pPr>
          </w:p>
          <w:p w14:paraId="153942C9" w14:textId="77777777" w:rsidR="0038729E" w:rsidRPr="00A468DB" w:rsidRDefault="0038729E" w:rsidP="00D212C2">
            <w:pPr>
              <w:pStyle w:val="TableParagraph"/>
              <w:ind w:left="1046" w:right="1042"/>
              <w:jc w:val="center"/>
            </w:pPr>
            <w:r w:rsidRPr="00A468DB">
              <w:rPr>
                <w:spacing w:val="-5"/>
              </w:rPr>
              <w:t>0</w:t>
            </w:r>
          </w:p>
        </w:tc>
      </w:tr>
    </w:tbl>
    <w:p w14:paraId="05ED0EC2" w14:textId="77777777" w:rsidR="0038729E" w:rsidRPr="00A468DB" w:rsidRDefault="0038729E" w:rsidP="0038729E">
      <w:pPr>
        <w:rPr>
          <w:rFonts w:ascii="Times New Roman" w:hAnsi="Times New Roman" w:cs="Times New Roman"/>
          <w:lang w:eastAsia="ru-RU"/>
        </w:rPr>
      </w:pPr>
    </w:p>
    <w:p w14:paraId="725BCA91" w14:textId="77777777" w:rsidR="0038729E" w:rsidRPr="00A468DB" w:rsidRDefault="0038729E" w:rsidP="0038729E">
      <w:pPr>
        <w:pStyle w:val="1"/>
        <w:jc w:val="both"/>
      </w:pPr>
      <w:hyperlink w:anchor="bookmark83" w:history="1">
        <w:bookmarkStart w:id="463" w:name="_Toc30147023"/>
        <w:bookmarkStart w:id="464" w:name="_Toc34833193"/>
        <w:r w:rsidRPr="00A468DB">
          <w:rPr>
            <w:spacing w:val="-1"/>
          </w:rPr>
          <w:t>РАЗДЕЛ</w:t>
        </w:r>
        <w:r w:rsidRPr="00A468DB">
          <w:rPr>
            <w:spacing w:val="1"/>
          </w:rPr>
          <w:t xml:space="preserve"> </w:t>
        </w:r>
        <w:r w:rsidRPr="00A468DB">
          <w:t xml:space="preserve">15. </w:t>
        </w:r>
        <w:r w:rsidRPr="00A468DB">
          <w:rPr>
            <w:spacing w:val="-2"/>
          </w:rPr>
          <w:t>ЦЕНОВЫЕ</w:t>
        </w:r>
        <w:r w:rsidRPr="00A468DB">
          <w:rPr>
            <w:spacing w:val="1"/>
          </w:rPr>
          <w:t xml:space="preserve"> </w:t>
        </w:r>
        <w:r w:rsidRPr="00A468DB">
          <w:rPr>
            <w:spacing w:val="-1"/>
          </w:rPr>
          <w:t>(ТАРИФНЫЕ)</w:t>
        </w:r>
        <w:r w:rsidRPr="00A468DB">
          <w:rPr>
            <w:spacing w:val="3"/>
          </w:rPr>
          <w:t xml:space="preserve"> </w:t>
        </w:r>
        <w:r w:rsidRPr="00A468DB">
          <w:rPr>
            <w:spacing w:val="-1"/>
          </w:rPr>
          <w:t>ПОСЛЕДСТВИЯ</w:t>
        </w:r>
        <w:bookmarkEnd w:id="463"/>
        <w:bookmarkEnd w:id="464"/>
      </w:hyperlink>
    </w:p>
    <w:p w14:paraId="46770F51" w14:textId="77777777" w:rsidR="0038729E" w:rsidRDefault="0038729E" w:rsidP="0038729E">
      <w:pPr>
        <w:spacing w:line="246" w:lineRule="auto"/>
        <w:ind w:left="116" w:firstLine="71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 территории </w:t>
      </w:r>
      <w:proofErr w:type="spellStart"/>
      <w:r>
        <w:rPr>
          <w:rFonts w:ascii="Times New Roman" w:hAnsi="Times New Roman"/>
        </w:rPr>
        <w:t>Большеключинского</w:t>
      </w:r>
      <w:proofErr w:type="spellEnd"/>
      <w:r>
        <w:rPr>
          <w:rFonts w:ascii="Times New Roman" w:hAnsi="Times New Roman"/>
        </w:rPr>
        <w:t xml:space="preserve"> сельсовета услуги по теплоснабжению оказывают следующие организации:</w:t>
      </w:r>
    </w:p>
    <w:p w14:paraId="60936CF7" w14:textId="77777777" w:rsidR="0038729E" w:rsidRDefault="0038729E" w:rsidP="0038729E">
      <w:pPr>
        <w:spacing w:line="246" w:lineRule="auto"/>
        <w:ind w:left="116" w:firstLine="710"/>
        <w:rPr>
          <w:rFonts w:ascii="Times New Roman" w:hAnsi="Times New Roman"/>
        </w:rPr>
      </w:pPr>
      <w:r>
        <w:rPr>
          <w:rFonts w:ascii="Times New Roman" w:hAnsi="Times New Roman"/>
        </w:rPr>
        <w:t>ООО «СКК»</w:t>
      </w:r>
    </w:p>
    <w:p w14:paraId="12C83812" w14:textId="77777777" w:rsidR="0038729E" w:rsidRDefault="0038729E" w:rsidP="0038729E">
      <w:pPr>
        <w:spacing w:line="246" w:lineRule="auto"/>
        <w:ind w:left="116" w:firstLine="710"/>
        <w:rPr>
          <w:rFonts w:ascii="Times New Roman" w:hAnsi="Times New Roman"/>
        </w:rPr>
      </w:pPr>
      <w:r>
        <w:rPr>
          <w:rFonts w:ascii="Times New Roman" w:hAnsi="Times New Roman"/>
        </w:rPr>
        <w:t>а) утвержденные тарифы:</w:t>
      </w:r>
    </w:p>
    <w:p w14:paraId="261BB314" w14:textId="77777777" w:rsidR="0038729E" w:rsidRDefault="0038729E" w:rsidP="0038729E">
      <w:pPr>
        <w:spacing w:line="246" w:lineRule="auto"/>
        <w:ind w:left="116" w:firstLine="710"/>
        <w:rPr>
          <w:rFonts w:ascii="Times New Roman" w:hAnsi="Times New Roman"/>
        </w:rPr>
      </w:pPr>
      <w:r>
        <w:rPr>
          <w:rFonts w:ascii="Times New Roman" w:hAnsi="Times New Roman"/>
        </w:rPr>
        <w:t>на данный момент тарифы находятся на утверждении в Министерстве тарифной политики Красноярского края.</w:t>
      </w:r>
    </w:p>
    <w:p w14:paraId="0FB1C403" w14:textId="77777777" w:rsidR="0038729E" w:rsidRPr="00A468DB" w:rsidRDefault="0038729E" w:rsidP="0038729E">
      <w:pPr>
        <w:ind w:left="827"/>
        <w:rPr>
          <w:rFonts w:ascii="Times New Roman" w:hAnsi="Times New Roman"/>
        </w:rPr>
      </w:pPr>
      <w:r w:rsidRPr="00A468DB">
        <w:rPr>
          <w:rFonts w:ascii="Times New Roman" w:hAnsi="Times New Roman"/>
        </w:rPr>
        <w:t>Т</w:t>
      </w:r>
      <w:r w:rsidRPr="00A468DB">
        <w:rPr>
          <w:rFonts w:ascii="Times New Roman" w:hAnsi="Times New Roman"/>
          <w:spacing w:val="-3"/>
        </w:rPr>
        <w:t>а</w:t>
      </w:r>
      <w:r w:rsidRPr="00A468DB">
        <w:rPr>
          <w:rFonts w:ascii="Times New Roman" w:hAnsi="Times New Roman"/>
          <w:spacing w:val="2"/>
        </w:rPr>
        <w:t>б</w:t>
      </w:r>
      <w:r w:rsidRPr="00A468DB">
        <w:rPr>
          <w:rFonts w:ascii="Times New Roman" w:hAnsi="Times New Roman"/>
          <w:spacing w:val="-5"/>
        </w:rPr>
        <w:t>л</w:t>
      </w:r>
      <w:r w:rsidRPr="00A468DB">
        <w:rPr>
          <w:rFonts w:ascii="Times New Roman" w:hAnsi="Times New Roman"/>
          <w:spacing w:val="-3"/>
        </w:rPr>
        <w:t>иц</w:t>
      </w:r>
      <w:r w:rsidRPr="00A468DB">
        <w:rPr>
          <w:rFonts w:ascii="Times New Roman" w:hAnsi="Times New Roman"/>
        </w:rPr>
        <w:t>а</w:t>
      </w:r>
      <w:r w:rsidRPr="00A468DB">
        <w:rPr>
          <w:rFonts w:ascii="Times New Roman" w:hAnsi="Times New Roman"/>
          <w:spacing w:val="1"/>
        </w:rPr>
        <w:t xml:space="preserve"> </w:t>
      </w:r>
      <w:proofErr w:type="gramStart"/>
      <w:r w:rsidRPr="00A468DB">
        <w:rPr>
          <w:rFonts w:ascii="Times New Roman" w:hAnsi="Times New Roman"/>
          <w:spacing w:val="4"/>
        </w:rPr>
        <w:t xml:space="preserve">14.1 </w:t>
      </w:r>
      <w:r w:rsidRPr="00A468DB">
        <w:rPr>
          <w:rFonts w:ascii="Times New Roman" w:hAnsi="Times New Roman"/>
          <w:spacing w:val="-1"/>
        </w:rPr>
        <w:t xml:space="preserve"> </w:t>
      </w:r>
      <w:r w:rsidRPr="00A468DB">
        <w:rPr>
          <w:rFonts w:ascii="Times New Roman" w:hAnsi="Times New Roman"/>
        </w:rPr>
        <w:t>Т</w:t>
      </w:r>
      <w:r w:rsidRPr="00A468DB">
        <w:rPr>
          <w:rFonts w:ascii="Times New Roman" w:hAnsi="Times New Roman"/>
          <w:spacing w:val="-3"/>
        </w:rPr>
        <w:t>а</w:t>
      </w:r>
      <w:r w:rsidRPr="00A468DB">
        <w:rPr>
          <w:rFonts w:ascii="Times New Roman" w:hAnsi="Times New Roman"/>
          <w:spacing w:val="4"/>
        </w:rPr>
        <w:t>р</w:t>
      </w:r>
      <w:r w:rsidRPr="00A468DB">
        <w:rPr>
          <w:rFonts w:ascii="Times New Roman" w:hAnsi="Times New Roman"/>
          <w:spacing w:val="-3"/>
        </w:rPr>
        <w:t>и</w:t>
      </w:r>
      <w:r w:rsidRPr="00A468DB">
        <w:rPr>
          <w:rFonts w:ascii="Times New Roman" w:hAnsi="Times New Roman"/>
        </w:rPr>
        <w:t>ф</w:t>
      </w:r>
      <w:r w:rsidRPr="00A468DB">
        <w:rPr>
          <w:rFonts w:ascii="Times New Roman" w:hAnsi="Times New Roman"/>
          <w:spacing w:val="-3"/>
        </w:rPr>
        <w:t>н</w:t>
      </w:r>
      <w:r w:rsidRPr="00A468DB">
        <w:rPr>
          <w:rFonts w:ascii="Times New Roman" w:hAnsi="Times New Roman"/>
          <w:spacing w:val="5"/>
        </w:rPr>
        <w:t>о</w:t>
      </w:r>
      <w:proofErr w:type="gramEnd"/>
      <w:r w:rsidRPr="00A468DB">
        <w:rPr>
          <w:rFonts w:ascii="Times New Roman" w:hAnsi="Times New Roman"/>
          <w:spacing w:val="3"/>
        </w:rPr>
        <w:t>-</w:t>
      </w:r>
      <w:r w:rsidRPr="00A468DB">
        <w:rPr>
          <w:rFonts w:ascii="Times New Roman" w:hAnsi="Times New Roman"/>
          <w:spacing w:val="2"/>
        </w:rPr>
        <w:t>б</w:t>
      </w:r>
      <w:r w:rsidRPr="00A468DB">
        <w:rPr>
          <w:rFonts w:ascii="Times New Roman" w:hAnsi="Times New Roman"/>
          <w:spacing w:val="-2"/>
        </w:rPr>
        <w:t>а</w:t>
      </w:r>
      <w:r w:rsidRPr="00A468DB">
        <w:rPr>
          <w:rFonts w:ascii="Times New Roman" w:hAnsi="Times New Roman"/>
          <w:spacing w:val="-5"/>
        </w:rPr>
        <w:t>л</w:t>
      </w:r>
      <w:r w:rsidRPr="00A468DB">
        <w:rPr>
          <w:rFonts w:ascii="Times New Roman" w:hAnsi="Times New Roman"/>
          <w:spacing w:val="-2"/>
        </w:rPr>
        <w:t>а</w:t>
      </w:r>
      <w:r w:rsidRPr="00A468DB">
        <w:rPr>
          <w:rFonts w:ascii="Times New Roman" w:hAnsi="Times New Roman"/>
          <w:spacing w:val="-3"/>
        </w:rPr>
        <w:t>н</w:t>
      </w:r>
      <w:r w:rsidRPr="00A468DB">
        <w:rPr>
          <w:rFonts w:ascii="Times New Roman" w:hAnsi="Times New Roman"/>
          <w:spacing w:val="-2"/>
        </w:rPr>
        <w:t>с</w:t>
      </w:r>
      <w:r w:rsidRPr="00A468DB">
        <w:rPr>
          <w:rFonts w:ascii="Times New Roman" w:hAnsi="Times New Roman"/>
          <w:spacing w:val="4"/>
        </w:rPr>
        <w:t>о</w:t>
      </w:r>
      <w:r w:rsidRPr="00A468DB">
        <w:rPr>
          <w:rFonts w:ascii="Times New Roman" w:hAnsi="Times New Roman"/>
          <w:spacing w:val="1"/>
        </w:rPr>
        <w:t>в</w:t>
      </w:r>
      <w:r w:rsidRPr="00A468DB">
        <w:rPr>
          <w:rFonts w:ascii="Times New Roman" w:hAnsi="Times New Roman"/>
          <w:spacing w:val="-5"/>
        </w:rPr>
        <w:t>ы</w:t>
      </w:r>
      <w:r w:rsidRPr="00A468DB">
        <w:rPr>
          <w:rFonts w:ascii="Times New Roman" w:hAnsi="Times New Roman"/>
        </w:rPr>
        <w:t xml:space="preserve">е </w:t>
      </w:r>
      <w:r w:rsidRPr="00A468DB">
        <w:rPr>
          <w:rFonts w:ascii="Times New Roman" w:hAnsi="Times New Roman"/>
          <w:spacing w:val="4"/>
        </w:rPr>
        <w:t>р</w:t>
      </w:r>
      <w:r w:rsidRPr="00A468DB">
        <w:rPr>
          <w:rFonts w:ascii="Times New Roman" w:hAnsi="Times New Roman"/>
          <w:spacing w:val="-2"/>
        </w:rPr>
        <w:t>ас</w:t>
      </w:r>
      <w:r w:rsidRPr="00A468DB">
        <w:rPr>
          <w:rFonts w:ascii="Times New Roman" w:hAnsi="Times New Roman"/>
          <w:spacing w:val="3"/>
        </w:rPr>
        <w:t>ч</w:t>
      </w:r>
      <w:r w:rsidRPr="00A468DB">
        <w:rPr>
          <w:rFonts w:ascii="Times New Roman" w:hAnsi="Times New Roman"/>
          <w:spacing w:val="-2"/>
        </w:rPr>
        <w:t>е</w:t>
      </w:r>
      <w:r w:rsidRPr="00A468DB">
        <w:rPr>
          <w:rFonts w:ascii="Times New Roman" w:hAnsi="Times New Roman"/>
        </w:rPr>
        <w:t>т</w:t>
      </w:r>
      <w:r w:rsidRPr="00A468DB">
        <w:rPr>
          <w:rFonts w:ascii="Times New Roman" w:hAnsi="Times New Roman"/>
          <w:spacing w:val="-4"/>
        </w:rPr>
        <w:t>н</w:t>
      </w:r>
      <w:r w:rsidRPr="00A468DB">
        <w:rPr>
          <w:rFonts w:ascii="Times New Roman" w:hAnsi="Times New Roman"/>
          <w:spacing w:val="-5"/>
        </w:rPr>
        <w:t>ы</w:t>
      </w:r>
      <w:r w:rsidRPr="00A468DB">
        <w:rPr>
          <w:rFonts w:ascii="Times New Roman" w:hAnsi="Times New Roman"/>
        </w:rPr>
        <w:t xml:space="preserve">е </w:t>
      </w:r>
      <w:r w:rsidRPr="00A468DB">
        <w:rPr>
          <w:rFonts w:ascii="Times New Roman" w:hAnsi="Times New Roman"/>
          <w:spacing w:val="3"/>
        </w:rPr>
        <w:t>м</w:t>
      </w:r>
      <w:r w:rsidRPr="00A468DB">
        <w:rPr>
          <w:rFonts w:ascii="Times New Roman" w:hAnsi="Times New Roman"/>
          <w:spacing w:val="4"/>
        </w:rPr>
        <w:t>о</w:t>
      </w:r>
      <w:r w:rsidRPr="00A468DB">
        <w:rPr>
          <w:rFonts w:ascii="Times New Roman" w:hAnsi="Times New Roman"/>
          <w:spacing w:val="2"/>
        </w:rPr>
        <w:t>д</w:t>
      </w:r>
      <w:r w:rsidRPr="00A468DB">
        <w:rPr>
          <w:rFonts w:ascii="Times New Roman" w:hAnsi="Times New Roman"/>
          <w:spacing w:val="-2"/>
        </w:rPr>
        <w:t>е</w:t>
      </w:r>
      <w:r w:rsidRPr="00A468DB">
        <w:rPr>
          <w:rFonts w:ascii="Times New Roman" w:hAnsi="Times New Roman"/>
          <w:spacing w:val="-5"/>
        </w:rPr>
        <w:t>л</w:t>
      </w:r>
      <w:r w:rsidRPr="00A468DB">
        <w:rPr>
          <w:rFonts w:ascii="Times New Roman" w:hAnsi="Times New Roman"/>
        </w:rPr>
        <w:t>и</w:t>
      </w:r>
      <w:r w:rsidRPr="00A468DB">
        <w:rPr>
          <w:rFonts w:ascii="Times New Roman" w:hAnsi="Times New Roman"/>
          <w:spacing w:val="-1"/>
        </w:rPr>
        <w:t xml:space="preserve"> </w:t>
      </w:r>
      <w:r w:rsidRPr="00A468DB">
        <w:rPr>
          <w:rFonts w:ascii="Times New Roman" w:hAnsi="Times New Roman"/>
        </w:rPr>
        <w:t>т</w:t>
      </w:r>
      <w:r w:rsidRPr="00A468DB">
        <w:rPr>
          <w:rFonts w:ascii="Times New Roman" w:hAnsi="Times New Roman"/>
          <w:spacing w:val="-3"/>
        </w:rPr>
        <w:t>еп</w:t>
      </w:r>
      <w:r w:rsidRPr="00A468DB">
        <w:rPr>
          <w:rFonts w:ascii="Times New Roman" w:hAnsi="Times New Roman"/>
          <w:spacing w:val="-5"/>
        </w:rPr>
        <w:t>л</w:t>
      </w:r>
      <w:r w:rsidRPr="00A468DB">
        <w:rPr>
          <w:rFonts w:ascii="Times New Roman" w:hAnsi="Times New Roman"/>
          <w:spacing w:val="4"/>
        </w:rPr>
        <w:t>о</w:t>
      </w:r>
      <w:r w:rsidRPr="00A468DB">
        <w:rPr>
          <w:rFonts w:ascii="Times New Roman" w:hAnsi="Times New Roman"/>
          <w:spacing w:val="-2"/>
        </w:rPr>
        <w:t>с</w:t>
      </w:r>
      <w:r w:rsidRPr="00A468DB">
        <w:rPr>
          <w:rFonts w:ascii="Times New Roman" w:hAnsi="Times New Roman"/>
          <w:spacing w:val="-3"/>
        </w:rPr>
        <w:t>н</w:t>
      </w:r>
      <w:r w:rsidRPr="00A468DB">
        <w:rPr>
          <w:rFonts w:ascii="Times New Roman" w:hAnsi="Times New Roman"/>
          <w:spacing w:val="-2"/>
        </w:rPr>
        <w:t>а</w:t>
      </w:r>
      <w:r w:rsidRPr="00A468DB">
        <w:rPr>
          <w:rFonts w:ascii="Times New Roman" w:hAnsi="Times New Roman"/>
          <w:spacing w:val="2"/>
        </w:rPr>
        <w:t>б</w:t>
      </w:r>
      <w:r w:rsidRPr="00A468DB">
        <w:rPr>
          <w:rFonts w:ascii="Times New Roman" w:hAnsi="Times New Roman"/>
        </w:rPr>
        <w:t>ж</w:t>
      </w:r>
      <w:r w:rsidRPr="00A468DB">
        <w:rPr>
          <w:rFonts w:ascii="Times New Roman" w:hAnsi="Times New Roman"/>
          <w:spacing w:val="-2"/>
        </w:rPr>
        <w:t>е</w:t>
      </w:r>
      <w:r w:rsidRPr="00A468DB">
        <w:rPr>
          <w:rFonts w:ascii="Times New Roman" w:hAnsi="Times New Roman"/>
          <w:spacing w:val="-3"/>
        </w:rPr>
        <w:t>ни</w:t>
      </w:r>
      <w:r w:rsidRPr="00A468DB">
        <w:rPr>
          <w:rFonts w:ascii="Times New Roman" w:hAnsi="Times New Roman"/>
        </w:rPr>
        <w:t>я</w:t>
      </w:r>
      <w:r w:rsidRPr="00A468DB">
        <w:rPr>
          <w:rFonts w:ascii="Times New Roman" w:hAnsi="Times New Roman"/>
          <w:spacing w:val="6"/>
        </w:rPr>
        <w:t xml:space="preserve"> </w:t>
      </w:r>
      <w:r w:rsidRPr="00A468DB">
        <w:rPr>
          <w:rFonts w:ascii="Times New Roman" w:hAnsi="Times New Roman"/>
          <w:spacing w:val="-3"/>
        </w:rPr>
        <w:t>п</w:t>
      </w:r>
      <w:r w:rsidRPr="00A468DB">
        <w:rPr>
          <w:rFonts w:ascii="Times New Roman" w:hAnsi="Times New Roman"/>
          <w:spacing w:val="4"/>
        </w:rPr>
        <w:t>о</w:t>
      </w:r>
      <w:r w:rsidRPr="00A468DB">
        <w:rPr>
          <w:rFonts w:ascii="Times New Roman" w:hAnsi="Times New Roman"/>
        </w:rPr>
        <w:t>т</w:t>
      </w:r>
      <w:r w:rsidRPr="00A468DB">
        <w:rPr>
          <w:rFonts w:ascii="Times New Roman" w:hAnsi="Times New Roman"/>
          <w:spacing w:val="4"/>
        </w:rPr>
        <w:t>р</w:t>
      </w:r>
      <w:r w:rsidRPr="00A468DB">
        <w:rPr>
          <w:rFonts w:ascii="Times New Roman" w:hAnsi="Times New Roman"/>
          <w:spacing w:val="-2"/>
        </w:rPr>
        <w:t>е</w:t>
      </w:r>
      <w:r w:rsidRPr="00A468DB">
        <w:rPr>
          <w:rFonts w:ascii="Times New Roman" w:hAnsi="Times New Roman"/>
          <w:spacing w:val="2"/>
        </w:rPr>
        <w:t>б</w:t>
      </w:r>
      <w:r w:rsidRPr="00A468DB">
        <w:rPr>
          <w:rFonts w:ascii="Times New Roman" w:hAnsi="Times New Roman"/>
          <w:spacing w:val="-5"/>
        </w:rPr>
        <w:t>л</w:t>
      </w:r>
      <w:r w:rsidRPr="00A468DB">
        <w:rPr>
          <w:rFonts w:ascii="Times New Roman" w:hAnsi="Times New Roman"/>
          <w:spacing w:val="-2"/>
        </w:rPr>
        <w:t>е</w:t>
      </w:r>
      <w:r w:rsidRPr="00A468DB">
        <w:rPr>
          <w:rFonts w:ascii="Times New Roman" w:hAnsi="Times New Roman"/>
          <w:spacing w:val="-3"/>
        </w:rPr>
        <w:t>ни</w:t>
      </w:r>
      <w:r w:rsidRPr="00A468DB">
        <w:rPr>
          <w:rFonts w:ascii="Times New Roman" w:hAnsi="Times New Roman"/>
        </w:rPr>
        <w:t>я</w:t>
      </w:r>
    </w:p>
    <w:tbl>
      <w:tblPr>
        <w:tblW w:w="9974" w:type="dxa"/>
        <w:tblInd w:w="-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6"/>
        <w:gridCol w:w="1086"/>
        <w:gridCol w:w="923"/>
        <w:gridCol w:w="913"/>
        <w:gridCol w:w="913"/>
        <w:gridCol w:w="922"/>
        <w:gridCol w:w="913"/>
        <w:gridCol w:w="913"/>
        <w:gridCol w:w="922"/>
        <w:gridCol w:w="913"/>
      </w:tblGrid>
      <w:tr w:rsidR="0038729E" w:rsidRPr="00A468DB" w14:paraId="5F55E56E" w14:textId="77777777" w:rsidTr="00D212C2">
        <w:trPr>
          <w:trHeight w:hRule="exact" w:val="509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94DFB" w14:textId="77777777" w:rsidR="0038729E" w:rsidRPr="00A468DB" w:rsidRDefault="0038729E" w:rsidP="00D212C2">
            <w:pPr>
              <w:pStyle w:val="TableParagraph"/>
              <w:spacing w:line="239" w:lineRule="exact"/>
              <w:ind w:left="104"/>
            </w:pPr>
            <w:proofErr w:type="spellStart"/>
            <w:r w:rsidRPr="00A468DB">
              <w:rPr>
                <w:spacing w:val="-6"/>
                <w:sz w:val="22"/>
                <w:szCs w:val="22"/>
              </w:rPr>
              <w:t>Н</w:t>
            </w:r>
            <w:r w:rsidRPr="00A468DB">
              <w:rPr>
                <w:spacing w:val="-2"/>
                <w:sz w:val="22"/>
                <w:szCs w:val="22"/>
              </w:rPr>
              <w:t>а</w:t>
            </w:r>
            <w:r w:rsidRPr="00A468DB">
              <w:rPr>
                <w:spacing w:val="-3"/>
                <w:sz w:val="22"/>
                <w:szCs w:val="22"/>
              </w:rPr>
              <w:t>и</w:t>
            </w:r>
            <w:r w:rsidRPr="00A468DB">
              <w:rPr>
                <w:spacing w:val="3"/>
                <w:sz w:val="22"/>
                <w:szCs w:val="22"/>
              </w:rPr>
              <w:t>м</w:t>
            </w:r>
            <w:r w:rsidRPr="00A468DB">
              <w:rPr>
                <w:spacing w:val="-2"/>
                <w:sz w:val="22"/>
                <w:szCs w:val="22"/>
              </w:rPr>
              <w:t>е</w:t>
            </w:r>
            <w:r w:rsidRPr="00A468DB">
              <w:rPr>
                <w:spacing w:val="-3"/>
                <w:sz w:val="22"/>
                <w:szCs w:val="22"/>
              </w:rPr>
              <w:t>н</w:t>
            </w:r>
            <w:r w:rsidRPr="00A468DB">
              <w:rPr>
                <w:spacing w:val="4"/>
                <w:sz w:val="22"/>
                <w:szCs w:val="22"/>
              </w:rPr>
              <w:t>о</w:t>
            </w:r>
            <w:r w:rsidRPr="00A468DB">
              <w:rPr>
                <w:spacing w:val="1"/>
                <w:sz w:val="22"/>
                <w:szCs w:val="22"/>
              </w:rPr>
              <w:t>в</w:t>
            </w:r>
            <w:r w:rsidRPr="00A468DB">
              <w:rPr>
                <w:spacing w:val="-2"/>
                <w:sz w:val="22"/>
                <w:szCs w:val="22"/>
              </w:rPr>
              <w:t>а</w:t>
            </w:r>
            <w:r w:rsidRPr="00A468DB">
              <w:rPr>
                <w:spacing w:val="-3"/>
                <w:sz w:val="22"/>
                <w:szCs w:val="22"/>
              </w:rPr>
              <w:t>н</w:t>
            </w:r>
            <w:r w:rsidRPr="00A468DB">
              <w:rPr>
                <w:sz w:val="22"/>
                <w:szCs w:val="22"/>
              </w:rPr>
              <w:t>и</w:t>
            </w:r>
            <w:proofErr w:type="spellEnd"/>
          </w:p>
          <w:p w14:paraId="2CF15413" w14:textId="77777777" w:rsidR="0038729E" w:rsidRPr="00A468DB" w:rsidRDefault="0038729E" w:rsidP="00D212C2">
            <w:pPr>
              <w:pStyle w:val="TableParagraph"/>
              <w:spacing w:line="250" w:lineRule="exact"/>
              <w:ind w:left="104"/>
            </w:pPr>
            <w:r w:rsidRPr="00A468DB">
              <w:rPr>
                <w:sz w:val="22"/>
                <w:szCs w:val="22"/>
              </w:rPr>
              <w:t xml:space="preserve">е </w:t>
            </w:r>
            <w:r w:rsidRPr="00A468DB">
              <w:rPr>
                <w:spacing w:val="-3"/>
                <w:sz w:val="22"/>
                <w:szCs w:val="22"/>
              </w:rPr>
              <w:t>п</w:t>
            </w:r>
            <w:r w:rsidRPr="00A468DB">
              <w:rPr>
                <w:spacing w:val="4"/>
                <w:sz w:val="22"/>
                <w:szCs w:val="22"/>
              </w:rPr>
              <w:t>о</w:t>
            </w:r>
            <w:r w:rsidRPr="00A468DB">
              <w:rPr>
                <w:spacing w:val="-2"/>
                <w:sz w:val="22"/>
                <w:szCs w:val="22"/>
              </w:rPr>
              <w:t>ка</w:t>
            </w:r>
            <w:r w:rsidRPr="00A468DB">
              <w:rPr>
                <w:spacing w:val="-1"/>
                <w:sz w:val="22"/>
                <w:szCs w:val="22"/>
              </w:rPr>
              <w:t>з</w:t>
            </w:r>
            <w:r w:rsidRPr="00A468DB">
              <w:rPr>
                <w:spacing w:val="-2"/>
                <w:sz w:val="22"/>
                <w:szCs w:val="22"/>
              </w:rPr>
              <w:t>а</w:t>
            </w:r>
            <w:r w:rsidRPr="00A468DB">
              <w:rPr>
                <w:sz w:val="22"/>
                <w:szCs w:val="22"/>
              </w:rPr>
              <w:t>т</w:t>
            </w:r>
            <w:r w:rsidRPr="00A468DB">
              <w:rPr>
                <w:spacing w:val="-3"/>
                <w:sz w:val="22"/>
                <w:szCs w:val="22"/>
              </w:rPr>
              <w:t>е</w:t>
            </w:r>
            <w:r w:rsidRPr="00A468DB">
              <w:rPr>
                <w:spacing w:val="-5"/>
                <w:sz w:val="22"/>
                <w:szCs w:val="22"/>
              </w:rPr>
              <w:t>л</w:t>
            </w:r>
            <w:r w:rsidRPr="00A468DB">
              <w:rPr>
                <w:sz w:val="22"/>
                <w:szCs w:val="22"/>
              </w:rPr>
              <w:t>я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33817" w14:textId="77777777" w:rsidR="0038729E" w:rsidRPr="00A468DB" w:rsidRDefault="0038729E" w:rsidP="00D212C2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64FBA65E" w14:textId="77777777" w:rsidR="0038729E" w:rsidRPr="00A468DB" w:rsidRDefault="0038729E" w:rsidP="00D212C2">
            <w:pPr>
              <w:pStyle w:val="TableParagraph"/>
              <w:ind w:left="114"/>
            </w:pPr>
            <w:r w:rsidRPr="00A468DB">
              <w:rPr>
                <w:spacing w:val="-11"/>
                <w:sz w:val="22"/>
                <w:szCs w:val="22"/>
              </w:rPr>
              <w:t>Е</w:t>
            </w:r>
            <w:r w:rsidRPr="00A468DB">
              <w:rPr>
                <w:spacing w:val="2"/>
                <w:sz w:val="22"/>
                <w:szCs w:val="22"/>
              </w:rPr>
              <w:t>д</w:t>
            </w:r>
            <w:r w:rsidRPr="00A468DB">
              <w:rPr>
                <w:sz w:val="22"/>
                <w:szCs w:val="22"/>
              </w:rPr>
              <w:t>.</w:t>
            </w:r>
            <w:r w:rsidRPr="00A468DB">
              <w:rPr>
                <w:spacing w:val="4"/>
                <w:sz w:val="22"/>
                <w:szCs w:val="22"/>
              </w:rPr>
              <w:t xml:space="preserve"> </w:t>
            </w:r>
            <w:r w:rsidRPr="00A468DB">
              <w:rPr>
                <w:spacing w:val="-3"/>
                <w:sz w:val="22"/>
                <w:szCs w:val="22"/>
              </w:rPr>
              <w:t>и</w:t>
            </w:r>
            <w:r w:rsidRPr="00A468DB">
              <w:rPr>
                <w:spacing w:val="-1"/>
                <w:sz w:val="22"/>
                <w:szCs w:val="22"/>
              </w:rPr>
              <w:t>з</w:t>
            </w:r>
            <w:r w:rsidRPr="00A468DB">
              <w:rPr>
                <w:spacing w:val="3"/>
                <w:sz w:val="22"/>
                <w:szCs w:val="22"/>
              </w:rPr>
              <w:t>м</w:t>
            </w:r>
            <w:r w:rsidRPr="00A468DB">
              <w:rPr>
                <w:sz w:val="22"/>
                <w:szCs w:val="22"/>
              </w:rPr>
              <w:t>.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A4016" w14:textId="77777777" w:rsidR="0038729E" w:rsidRPr="00A468DB" w:rsidRDefault="0038729E" w:rsidP="00D212C2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60E960F6" w14:textId="77777777" w:rsidR="0038729E" w:rsidRPr="00A468DB" w:rsidRDefault="0038729E" w:rsidP="00D212C2">
            <w:pPr>
              <w:pStyle w:val="TableParagraph"/>
              <w:ind w:left="114"/>
            </w:pP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99674" w14:textId="77777777" w:rsidR="0038729E" w:rsidRPr="00A468DB" w:rsidRDefault="0038729E" w:rsidP="00D212C2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604DDF38" w14:textId="77777777" w:rsidR="0038729E" w:rsidRPr="00A468DB" w:rsidRDefault="0038729E" w:rsidP="00D212C2">
            <w:pPr>
              <w:pStyle w:val="TableParagraph"/>
              <w:ind w:left="104"/>
            </w:pPr>
            <w:r w:rsidRPr="00A468DB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A468DB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A468DB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A468DB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94395" w14:textId="77777777" w:rsidR="0038729E" w:rsidRPr="00A468DB" w:rsidRDefault="0038729E" w:rsidP="00D212C2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1522759C" w14:textId="77777777" w:rsidR="0038729E" w:rsidRPr="00A468DB" w:rsidRDefault="0038729E" w:rsidP="00D212C2">
            <w:pPr>
              <w:pStyle w:val="TableParagraph"/>
              <w:ind w:left="105"/>
            </w:pPr>
            <w:r w:rsidRPr="00A468DB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A468DB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A468DB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A468DB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6AA47" w14:textId="77777777" w:rsidR="0038729E" w:rsidRPr="00A468DB" w:rsidRDefault="0038729E" w:rsidP="00D212C2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28BF4002" w14:textId="77777777" w:rsidR="0038729E" w:rsidRPr="00A468DB" w:rsidRDefault="0038729E" w:rsidP="00D212C2">
            <w:pPr>
              <w:pStyle w:val="TableParagraph"/>
              <w:ind w:left="114"/>
            </w:pPr>
            <w:r w:rsidRPr="00A468DB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A468DB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A468DB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A468DB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75AE0" w14:textId="77777777" w:rsidR="0038729E" w:rsidRPr="00A468DB" w:rsidRDefault="0038729E" w:rsidP="00D212C2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51362E86" w14:textId="77777777" w:rsidR="0038729E" w:rsidRPr="00A468DB" w:rsidRDefault="0038729E" w:rsidP="00D212C2">
            <w:pPr>
              <w:pStyle w:val="TableParagraph"/>
              <w:ind w:left="105"/>
            </w:pPr>
            <w:r w:rsidRPr="00A468DB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A468DB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A468DB">
              <w:rPr>
                <w:b/>
                <w:bCs/>
                <w:spacing w:val="4"/>
                <w:sz w:val="22"/>
                <w:szCs w:val="22"/>
              </w:rPr>
              <w:t>24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39AC8" w14:textId="77777777" w:rsidR="0038729E" w:rsidRPr="00A468DB" w:rsidRDefault="0038729E" w:rsidP="00D212C2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6D75A4CC" w14:textId="77777777" w:rsidR="0038729E" w:rsidRPr="00A468DB" w:rsidRDefault="0038729E" w:rsidP="00D212C2">
            <w:pPr>
              <w:pStyle w:val="TableParagraph"/>
              <w:ind w:left="104"/>
            </w:pPr>
            <w:r w:rsidRPr="00A468DB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A468DB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A468DB">
              <w:rPr>
                <w:b/>
                <w:bCs/>
                <w:spacing w:val="4"/>
                <w:sz w:val="22"/>
                <w:szCs w:val="22"/>
              </w:rPr>
              <w:t>25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02483" w14:textId="77777777" w:rsidR="0038729E" w:rsidRPr="00A468DB" w:rsidRDefault="0038729E" w:rsidP="00D212C2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18C59FEA" w14:textId="77777777" w:rsidR="0038729E" w:rsidRPr="00A468DB" w:rsidRDefault="0038729E" w:rsidP="00D212C2">
            <w:pPr>
              <w:pStyle w:val="TableParagraph"/>
              <w:ind w:left="114"/>
            </w:pPr>
            <w:r w:rsidRPr="00A468DB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A468DB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A468DB">
              <w:rPr>
                <w:b/>
                <w:bCs/>
                <w:spacing w:val="4"/>
                <w:sz w:val="22"/>
                <w:szCs w:val="22"/>
              </w:rPr>
              <w:t>30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4A42E" w14:textId="77777777" w:rsidR="0038729E" w:rsidRPr="00A468DB" w:rsidRDefault="0038729E" w:rsidP="00D212C2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14:paraId="116B6031" w14:textId="77777777" w:rsidR="0038729E" w:rsidRPr="00A468DB" w:rsidRDefault="0038729E" w:rsidP="00D212C2">
            <w:pPr>
              <w:pStyle w:val="TableParagraph"/>
              <w:ind w:left="104"/>
            </w:pPr>
            <w:r w:rsidRPr="00A468DB">
              <w:rPr>
                <w:b/>
                <w:bCs/>
                <w:spacing w:val="4"/>
                <w:sz w:val="22"/>
                <w:szCs w:val="22"/>
              </w:rPr>
              <w:t>2</w:t>
            </w:r>
            <w:r w:rsidRPr="00A468DB">
              <w:rPr>
                <w:b/>
                <w:bCs/>
                <w:spacing w:val="-5"/>
                <w:sz w:val="22"/>
                <w:szCs w:val="22"/>
              </w:rPr>
              <w:t>0</w:t>
            </w:r>
            <w:r w:rsidRPr="00A468DB">
              <w:rPr>
                <w:b/>
                <w:bCs/>
                <w:spacing w:val="4"/>
                <w:sz w:val="22"/>
                <w:szCs w:val="22"/>
              </w:rPr>
              <w:t>34</w:t>
            </w:r>
          </w:p>
        </w:tc>
      </w:tr>
      <w:tr w:rsidR="0038729E" w:rsidRPr="00A468DB" w14:paraId="72826F25" w14:textId="77777777" w:rsidTr="00D212C2">
        <w:trPr>
          <w:trHeight w:hRule="exact" w:val="269"/>
        </w:trPr>
        <w:tc>
          <w:tcPr>
            <w:tcW w:w="997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4F9E8C" w14:textId="77777777" w:rsidR="0038729E" w:rsidRPr="00A468DB" w:rsidRDefault="0038729E" w:rsidP="00D212C2">
            <w:pPr>
              <w:pStyle w:val="TableParagraph"/>
              <w:spacing w:line="239" w:lineRule="exact"/>
              <w:ind w:left="104"/>
            </w:pPr>
            <w:r w:rsidRPr="00A468DB">
              <w:rPr>
                <w:sz w:val="22"/>
                <w:szCs w:val="22"/>
              </w:rPr>
              <w:lastRenderedPageBreak/>
              <w:t>Т</w:t>
            </w:r>
            <w:r w:rsidRPr="00A468DB">
              <w:rPr>
                <w:spacing w:val="-3"/>
                <w:sz w:val="22"/>
                <w:szCs w:val="22"/>
              </w:rPr>
              <w:t>а</w:t>
            </w:r>
            <w:r w:rsidRPr="00A468DB">
              <w:rPr>
                <w:spacing w:val="4"/>
                <w:sz w:val="22"/>
                <w:szCs w:val="22"/>
              </w:rPr>
              <w:t>р</w:t>
            </w:r>
            <w:r w:rsidRPr="00A468DB">
              <w:rPr>
                <w:spacing w:val="-3"/>
                <w:sz w:val="22"/>
                <w:szCs w:val="22"/>
              </w:rPr>
              <w:t>и</w:t>
            </w:r>
            <w:r w:rsidRPr="00A468DB">
              <w:rPr>
                <w:sz w:val="22"/>
                <w:szCs w:val="22"/>
              </w:rPr>
              <w:t>ф</w:t>
            </w:r>
            <w:r w:rsidRPr="00A468DB">
              <w:rPr>
                <w:spacing w:val="3"/>
                <w:sz w:val="22"/>
                <w:szCs w:val="22"/>
              </w:rPr>
              <w:t xml:space="preserve"> (</w:t>
            </w:r>
            <w:r w:rsidRPr="00A468DB">
              <w:rPr>
                <w:sz w:val="22"/>
                <w:szCs w:val="22"/>
              </w:rPr>
              <w:t xml:space="preserve">с </w:t>
            </w:r>
            <w:r w:rsidRPr="00A468DB">
              <w:rPr>
                <w:spacing w:val="-3"/>
                <w:sz w:val="22"/>
                <w:szCs w:val="22"/>
              </w:rPr>
              <w:t>п</w:t>
            </w:r>
            <w:r w:rsidRPr="00A468DB">
              <w:rPr>
                <w:spacing w:val="-5"/>
                <w:sz w:val="22"/>
                <w:szCs w:val="22"/>
              </w:rPr>
              <w:t>р</w:t>
            </w:r>
            <w:r w:rsidRPr="00A468DB">
              <w:rPr>
                <w:spacing w:val="4"/>
                <w:sz w:val="22"/>
                <w:szCs w:val="22"/>
              </w:rPr>
              <w:t>о</w:t>
            </w:r>
            <w:r w:rsidRPr="00A468DB">
              <w:rPr>
                <w:spacing w:val="-2"/>
                <w:sz w:val="22"/>
                <w:szCs w:val="22"/>
              </w:rPr>
              <w:t>ек</w:t>
            </w:r>
            <w:r w:rsidRPr="00A468DB">
              <w:rPr>
                <w:sz w:val="22"/>
                <w:szCs w:val="22"/>
              </w:rPr>
              <w:t>т</w:t>
            </w:r>
            <w:r w:rsidRPr="00A468DB">
              <w:rPr>
                <w:spacing w:val="4"/>
                <w:sz w:val="22"/>
                <w:szCs w:val="22"/>
              </w:rPr>
              <w:t>о</w:t>
            </w:r>
            <w:r w:rsidRPr="00A468DB">
              <w:rPr>
                <w:spacing w:val="-6"/>
                <w:sz w:val="22"/>
                <w:szCs w:val="22"/>
              </w:rPr>
              <w:t>м</w:t>
            </w:r>
            <w:r w:rsidRPr="00A468DB">
              <w:rPr>
                <w:sz w:val="22"/>
                <w:szCs w:val="22"/>
              </w:rPr>
              <w:t>)</w:t>
            </w:r>
            <w:r w:rsidRPr="00A468DB">
              <w:rPr>
                <w:spacing w:val="5"/>
                <w:sz w:val="22"/>
                <w:szCs w:val="22"/>
              </w:rPr>
              <w:t xml:space="preserve"> </w:t>
            </w:r>
            <w:r w:rsidRPr="00A468DB">
              <w:rPr>
                <w:spacing w:val="2"/>
                <w:sz w:val="22"/>
                <w:szCs w:val="22"/>
              </w:rPr>
              <w:t>б</w:t>
            </w:r>
            <w:r w:rsidRPr="00A468DB">
              <w:rPr>
                <w:spacing w:val="-2"/>
                <w:sz w:val="22"/>
                <w:szCs w:val="22"/>
              </w:rPr>
              <w:t>е</w:t>
            </w:r>
            <w:r w:rsidRPr="00A468DB">
              <w:rPr>
                <w:sz w:val="22"/>
                <w:szCs w:val="22"/>
              </w:rPr>
              <w:t>з</w:t>
            </w:r>
            <w:r w:rsidRPr="00A468DB">
              <w:rPr>
                <w:spacing w:val="-8"/>
                <w:sz w:val="22"/>
                <w:szCs w:val="22"/>
              </w:rPr>
              <w:t xml:space="preserve"> </w:t>
            </w:r>
            <w:r w:rsidRPr="00A468DB">
              <w:rPr>
                <w:spacing w:val="1"/>
                <w:sz w:val="22"/>
                <w:szCs w:val="22"/>
              </w:rPr>
              <w:t>в</w:t>
            </w:r>
            <w:r w:rsidRPr="00A468DB">
              <w:rPr>
                <w:spacing w:val="-2"/>
                <w:sz w:val="22"/>
                <w:szCs w:val="22"/>
              </w:rPr>
              <w:t>к</w:t>
            </w:r>
            <w:r w:rsidRPr="00A468DB">
              <w:rPr>
                <w:spacing w:val="-5"/>
                <w:sz w:val="22"/>
                <w:szCs w:val="22"/>
              </w:rPr>
              <w:t>л</w:t>
            </w:r>
            <w:r w:rsidRPr="00A468DB">
              <w:rPr>
                <w:spacing w:val="-2"/>
                <w:sz w:val="22"/>
                <w:szCs w:val="22"/>
              </w:rPr>
              <w:t>ю</w:t>
            </w:r>
            <w:r w:rsidRPr="00A468DB">
              <w:rPr>
                <w:spacing w:val="3"/>
                <w:sz w:val="22"/>
                <w:szCs w:val="22"/>
              </w:rPr>
              <w:t>ч</w:t>
            </w:r>
            <w:r w:rsidRPr="00A468DB">
              <w:rPr>
                <w:spacing w:val="-2"/>
                <w:sz w:val="22"/>
                <w:szCs w:val="22"/>
              </w:rPr>
              <w:t>е</w:t>
            </w:r>
            <w:r w:rsidRPr="00A468DB">
              <w:rPr>
                <w:spacing w:val="-3"/>
                <w:sz w:val="22"/>
                <w:szCs w:val="22"/>
              </w:rPr>
              <w:t>ни</w:t>
            </w:r>
            <w:r w:rsidRPr="00A468DB">
              <w:rPr>
                <w:sz w:val="22"/>
                <w:szCs w:val="22"/>
              </w:rPr>
              <w:t>я</w:t>
            </w:r>
            <w:r w:rsidRPr="00A468DB">
              <w:rPr>
                <w:spacing w:val="6"/>
                <w:sz w:val="22"/>
                <w:szCs w:val="22"/>
              </w:rPr>
              <w:t xml:space="preserve"> </w:t>
            </w:r>
            <w:r w:rsidRPr="00A468DB">
              <w:rPr>
                <w:spacing w:val="-3"/>
                <w:sz w:val="22"/>
                <w:szCs w:val="22"/>
              </w:rPr>
              <w:t>ин</w:t>
            </w:r>
            <w:r w:rsidRPr="00A468DB">
              <w:rPr>
                <w:spacing w:val="1"/>
                <w:sz w:val="22"/>
                <w:szCs w:val="22"/>
              </w:rPr>
              <w:t>в</w:t>
            </w:r>
            <w:r w:rsidRPr="00A468DB">
              <w:rPr>
                <w:spacing w:val="-2"/>
                <w:sz w:val="22"/>
                <w:szCs w:val="22"/>
              </w:rPr>
              <w:t>ес</w:t>
            </w:r>
            <w:r w:rsidRPr="00A468DB">
              <w:rPr>
                <w:sz w:val="22"/>
                <w:szCs w:val="22"/>
              </w:rPr>
              <w:t>т</w:t>
            </w:r>
            <w:r w:rsidRPr="00A468DB">
              <w:rPr>
                <w:spacing w:val="-4"/>
                <w:sz w:val="22"/>
                <w:szCs w:val="22"/>
              </w:rPr>
              <w:t>и</w:t>
            </w:r>
            <w:r w:rsidRPr="00A468DB">
              <w:rPr>
                <w:spacing w:val="-3"/>
                <w:sz w:val="22"/>
                <w:szCs w:val="22"/>
              </w:rPr>
              <w:t>ци</w:t>
            </w:r>
            <w:r w:rsidRPr="00A468DB">
              <w:rPr>
                <w:sz w:val="22"/>
                <w:szCs w:val="22"/>
              </w:rPr>
              <w:t>й</w:t>
            </w:r>
            <w:r w:rsidRPr="00A468DB">
              <w:rPr>
                <w:spacing w:val="-1"/>
                <w:sz w:val="22"/>
                <w:szCs w:val="22"/>
              </w:rPr>
              <w:t xml:space="preserve"> </w:t>
            </w:r>
            <w:r w:rsidRPr="00A468DB">
              <w:rPr>
                <w:sz w:val="22"/>
                <w:szCs w:val="22"/>
              </w:rPr>
              <w:t>в</w:t>
            </w:r>
            <w:r w:rsidRPr="00A468DB">
              <w:rPr>
                <w:spacing w:val="3"/>
                <w:sz w:val="22"/>
                <w:szCs w:val="22"/>
              </w:rPr>
              <w:t xml:space="preserve"> </w:t>
            </w:r>
            <w:r w:rsidRPr="00A468DB">
              <w:rPr>
                <w:sz w:val="22"/>
                <w:szCs w:val="22"/>
              </w:rPr>
              <w:t>т</w:t>
            </w:r>
            <w:r w:rsidRPr="00A468DB">
              <w:rPr>
                <w:spacing w:val="-3"/>
                <w:sz w:val="22"/>
                <w:szCs w:val="22"/>
              </w:rPr>
              <w:t>а</w:t>
            </w:r>
            <w:r w:rsidRPr="00A468DB">
              <w:rPr>
                <w:spacing w:val="4"/>
                <w:sz w:val="22"/>
                <w:szCs w:val="22"/>
              </w:rPr>
              <w:t>р</w:t>
            </w:r>
            <w:r w:rsidRPr="00A468DB">
              <w:rPr>
                <w:spacing w:val="-3"/>
                <w:sz w:val="22"/>
                <w:szCs w:val="22"/>
              </w:rPr>
              <w:t>и</w:t>
            </w:r>
            <w:r w:rsidRPr="00A468DB">
              <w:rPr>
                <w:sz w:val="22"/>
                <w:szCs w:val="22"/>
              </w:rPr>
              <w:t>ф</w:t>
            </w:r>
          </w:p>
        </w:tc>
      </w:tr>
      <w:tr w:rsidR="0038729E" w:rsidRPr="00484DEA" w14:paraId="5CA251AE" w14:textId="77777777" w:rsidTr="00D212C2">
        <w:trPr>
          <w:trHeight w:hRule="exact" w:val="628"/>
        </w:trPr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EDC40" w14:textId="77777777" w:rsidR="0038729E" w:rsidRPr="00A468DB" w:rsidRDefault="0038729E" w:rsidP="00D212C2">
            <w:pPr>
              <w:pStyle w:val="TableParagraph"/>
              <w:spacing w:line="239" w:lineRule="exact"/>
              <w:ind w:left="104"/>
              <w:jc w:val="center"/>
            </w:pPr>
            <w:proofErr w:type="spellStart"/>
            <w:r w:rsidRPr="00A468DB">
              <w:rPr>
                <w:sz w:val="22"/>
                <w:szCs w:val="22"/>
                <w:lang w:val="en-US"/>
              </w:rPr>
              <w:t>Т</w:t>
            </w:r>
            <w:r w:rsidRPr="00A468DB">
              <w:rPr>
                <w:spacing w:val="-3"/>
                <w:sz w:val="22"/>
                <w:szCs w:val="22"/>
                <w:lang w:val="en-US"/>
              </w:rPr>
              <w:t>а</w:t>
            </w:r>
            <w:r w:rsidRPr="00A468DB">
              <w:rPr>
                <w:spacing w:val="4"/>
                <w:sz w:val="22"/>
                <w:szCs w:val="22"/>
                <w:lang w:val="en-US"/>
              </w:rPr>
              <w:t>р</w:t>
            </w:r>
            <w:r w:rsidRPr="00A468DB">
              <w:rPr>
                <w:spacing w:val="-3"/>
                <w:sz w:val="22"/>
                <w:szCs w:val="22"/>
                <w:lang w:val="en-US"/>
              </w:rPr>
              <w:t>и</w:t>
            </w:r>
            <w:r w:rsidRPr="00A468DB">
              <w:rPr>
                <w:sz w:val="22"/>
                <w:szCs w:val="22"/>
                <w:lang w:val="en-US"/>
              </w:rPr>
              <w:t>ф</w:t>
            </w:r>
            <w:proofErr w:type="spellEnd"/>
            <w:r w:rsidRPr="00A468DB">
              <w:rPr>
                <w:sz w:val="22"/>
                <w:szCs w:val="22"/>
                <w:lang w:val="en-US"/>
              </w:rPr>
              <w:t>,</w:t>
            </w:r>
            <w:r w:rsidRPr="00A468DB">
              <w:rPr>
                <w:sz w:val="22"/>
                <w:szCs w:val="22"/>
              </w:rPr>
              <w:t xml:space="preserve"> ООО </w:t>
            </w:r>
            <w:r>
              <w:rPr>
                <w:sz w:val="22"/>
                <w:szCs w:val="22"/>
              </w:rPr>
              <w:t>С</w:t>
            </w:r>
            <w:r w:rsidRPr="00A468DB">
              <w:rPr>
                <w:sz w:val="22"/>
                <w:szCs w:val="22"/>
              </w:rPr>
              <w:t>КК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435D4" w14:textId="77777777" w:rsidR="0038729E" w:rsidRPr="00A468DB" w:rsidRDefault="0038729E" w:rsidP="00D212C2">
            <w:pPr>
              <w:pStyle w:val="TableParagraph"/>
              <w:spacing w:line="239" w:lineRule="exact"/>
              <w:ind w:left="114"/>
              <w:jc w:val="center"/>
            </w:pPr>
            <w:proofErr w:type="spellStart"/>
            <w:r w:rsidRPr="00A468DB">
              <w:rPr>
                <w:spacing w:val="4"/>
                <w:sz w:val="22"/>
                <w:szCs w:val="22"/>
                <w:lang w:val="en-US"/>
              </w:rPr>
              <w:t>р</w:t>
            </w:r>
            <w:r w:rsidRPr="00A468DB">
              <w:rPr>
                <w:spacing w:val="-5"/>
                <w:sz w:val="22"/>
                <w:szCs w:val="22"/>
                <w:lang w:val="en-US"/>
              </w:rPr>
              <w:t>у</w:t>
            </w:r>
            <w:r w:rsidRPr="00A468DB">
              <w:rPr>
                <w:spacing w:val="2"/>
                <w:sz w:val="22"/>
                <w:szCs w:val="22"/>
                <w:lang w:val="en-US"/>
              </w:rPr>
              <w:t>б</w:t>
            </w:r>
            <w:proofErr w:type="spellEnd"/>
            <w:r w:rsidRPr="00A468DB">
              <w:rPr>
                <w:spacing w:val="2"/>
                <w:sz w:val="22"/>
                <w:szCs w:val="22"/>
                <w:lang w:val="en-US"/>
              </w:rPr>
              <w:t>.</w:t>
            </w:r>
            <w:r w:rsidRPr="00A468DB">
              <w:rPr>
                <w:spacing w:val="-4"/>
                <w:sz w:val="22"/>
                <w:szCs w:val="22"/>
                <w:lang w:val="en-US"/>
              </w:rPr>
              <w:t>/</w:t>
            </w:r>
            <w:proofErr w:type="spellStart"/>
            <w:r w:rsidRPr="00A468DB">
              <w:rPr>
                <w:spacing w:val="-3"/>
                <w:sz w:val="22"/>
                <w:szCs w:val="22"/>
                <w:lang w:val="en-US"/>
              </w:rPr>
              <w:t>Г</w:t>
            </w:r>
            <w:r w:rsidRPr="00A468DB">
              <w:rPr>
                <w:spacing w:val="-2"/>
                <w:sz w:val="22"/>
                <w:szCs w:val="22"/>
                <w:lang w:val="en-US"/>
              </w:rPr>
              <w:t>к</w:t>
            </w:r>
            <w:r w:rsidRPr="00A468DB">
              <w:rPr>
                <w:sz w:val="22"/>
                <w:szCs w:val="22"/>
                <w:lang w:val="en-US"/>
              </w:rPr>
              <w:t>а</w:t>
            </w:r>
            <w:proofErr w:type="spellEnd"/>
            <w:r w:rsidRPr="00A468DB">
              <w:rPr>
                <w:sz w:val="22"/>
                <w:szCs w:val="22"/>
              </w:rPr>
              <w:t>л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1D0CC" w14:textId="77777777" w:rsidR="0038729E" w:rsidRPr="00A468DB" w:rsidRDefault="0038729E" w:rsidP="00D212C2">
            <w:pPr>
              <w:pStyle w:val="TableParagraph"/>
              <w:spacing w:line="239" w:lineRule="exact"/>
              <w:ind w:left="114"/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3E03A" w14:textId="77777777" w:rsidR="0038729E" w:rsidRPr="00A468DB" w:rsidRDefault="0038729E" w:rsidP="00D212C2">
            <w:pPr>
              <w:pStyle w:val="TableParagraph"/>
              <w:spacing w:line="239" w:lineRule="exact"/>
              <w:ind w:left="104"/>
              <w:jc w:val="center"/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DDACC" w14:textId="77777777" w:rsidR="0038729E" w:rsidRPr="00A468DB" w:rsidRDefault="0038729E" w:rsidP="00D212C2">
            <w:pPr>
              <w:pStyle w:val="TableParagraph"/>
              <w:spacing w:line="239" w:lineRule="exact"/>
              <w:ind w:left="105"/>
              <w:jc w:val="center"/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FBA20" w14:textId="77777777" w:rsidR="0038729E" w:rsidRPr="00A468DB" w:rsidRDefault="0038729E" w:rsidP="00D212C2">
            <w:pPr>
              <w:pStyle w:val="TableParagraph"/>
              <w:spacing w:line="239" w:lineRule="exact"/>
              <w:ind w:left="114"/>
              <w:jc w:val="center"/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41452" w14:textId="77777777" w:rsidR="0038729E" w:rsidRPr="00A468DB" w:rsidRDefault="0038729E" w:rsidP="00D212C2">
            <w:pPr>
              <w:pStyle w:val="TableParagraph"/>
              <w:spacing w:line="239" w:lineRule="exact"/>
              <w:ind w:left="105"/>
              <w:jc w:val="center"/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C7E8E" w14:textId="77777777" w:rsidR="0038729E" w:rsidRPr="00A468DB" w:rsidRDefault="0038729E" w:rsidP="00D212C2">
            <w:pPr>
              <w:pStyle w:val="TableParagraph"/>
              <w:spacing w:line="239" w:lineRule="exact"/>
              <w:ind w:left="104"/>
              <w:jc w:val="center"/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FF5A9" w14:textId="77777777" w:rsidR="0038729E" w:rsidRPr="00A468DB" w:rsidRDefault="0038729E" w:rsidP="00D212C2">
            <w:pPr>
              <w:pStyle w:val="TableParagraph"/>
              <w:spacing w:line="239" w:lineRule="exact"/>
              <w:ind w:left="114"/>
              <w:jc w:val="center"/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039B3" w14:textId="77777777" w:rsidR="0038729E" w:rsidRPr="006F2EE3" w:rsidRDefault="0038729E" w:rsidP="00D212C2">
            <w:pPr>
              <w:pStyle w:val="TableParagraph"/>
              <w:spacing w:line="239" w:lineRule="exact"/>
              <w:ind w:left="104"/>
              <w:jc w:val="center"/>
            </w:pPr>
          </w:p>
        </w:tc>
      </w:tr>
    </w:tbl>
    <w:p w14:paraId="5A246F41" w14:textId="77777777" w:rsidR="0038729E" w:rsidRDefault="0038729E" w:rsidP="0038729E">
      <w:pPr>
        <w:rPr>
          <w:lang w:eastAsia="ru-RU"/>
        </w:rPr>
      </w:pPr>
    </w:p>
    <w:p w14:paraId="19238C6A" w14:textId="77777777" w:rsidR="00776312" w:rsidRDefault="00776312"/>
    <w:sectPr w:rsidR="007763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"/>
      <w:lvlJc w:val="left"/>
      <w:pPr>
        <w:ind w:left="836" w:hanging="641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836" w:hanging="641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836" w:hanging="64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647" w:hanging="641"/>
      </w:pPr>
    </w:lvl>
    <w:lvl w:ilvl="4">
      <w:numFmt w:val="bullet"/>
      <w:lvlText w:val="•"/>
      <w:lvlJc w:val="left"/>
      <w:pPr>
        <w:ind w:left="4585" w:hanging="641"/>
      </w:pPr>
    </w:lvl>
    <w:lvl w:ilvl="5">
      <w:numFmt w:val="bullet"/>
      <w:lvlText w:val="•"/>
      <w:lvlJc w:val="left"/>
      <w:pPr>
        <w:ind w:left="5522" w:hanging="641"/>
      </w:pPr>
    </w:lvl>
    <w:lvl w:ilvl="6">
      <w:numFmt w:val="bullet"/>
      <w:lvlText w:val="•"/>
      <w:lvlJc w:val="left"/>
      <w:pPr>
        <w:ind w:left="6459" w:hanging="641"/>
      </w:pPr>
    </w:lvl>
    <w:lvl w:ilvl="7">
      <w:numFmt w:val="bullet"/>
      <w:lvlText w:val="•"/>
      <w:lvlJc w:val="left"/>
      <w:pPr>
        <w:ind w:left="7396" w:hanging="641"/>
      </w:pPr>
    </w:lvl>
    <w:lvl w:ilvl="8">
      <w:numFmt w:val="bullet"/>
      <w:lvlText w:val="•"/>
      <w:lvlJc w:val="left"/>
      <w:pPr>
        <w:ind w:left="8333" w:hanging="641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left="1368" w:hanging="541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left="1368" w:hanging="541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967" w:hanging="54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549" w:hanging="72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4435" w:hanging="721"/>
      </w:pPr>
    </w:lvl>
    <w:lvl w:ilvl="5">
      <w:numFmt w:val="bullet"/>
      <w:lvlText w:val="•"/>
      <w:lvlJc w:val="left"/>
      <w:pPr>
        <w:ind w:left="5397" w:hanging="721"/>
      </w:pPr>
    </w:lvl>
    <w:lvl w:ilvl="6">
      <w:numFmt w:val="bullet"/>
      <w:lvlText w:val="•"/>
      <w:lvlJc w:val="left"/>
      <w:pPr>
        <w:ind w:left="6359" w:hanging="721"/>
      </w:pPr>
    </w:lvl>
    <w:lvl w:ilvl="7">
      <w:numFmt w:val="bullet"/>
      <w:lvlText w:val="•"/>
      <w:lvlJc w:val="left"/>
      <w:pPr>
        <w:ind w:left="7321" w:hanging="721"/>
      </w:pPr>
    </w:lvl>
    <w:lvl w:ilvl="8">
      <w:numFmt w:val="bullet"/>
      <w:lvlText w:val="•"/>
      <w:lvlJc w:val="left"/>
      <w:pPr>
        <w:ind w:left="8283" w:hanging="721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"/>
      <w:lvlJc w:val="left"/>
      <w:pPr>
        <w:ind w:left="836" w:hanging="564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left="836" w:hanging="564"/>
      </w:pPr>
      <w:rPr>
        <w:rFonts w:cs="Times New Roman"/>
      </w:rPr>
    </w:lvl>
    <w:lvl w:ilvl="2">
      <w:start w:val="2"/>
      <w:numFmt w:val="decimal"/>
      <w:lvlText w:val="%1.%2.%3"/>
      <w:lvlJc w:val="left"/>
      <w:pPr>
        <w:ind w:left="836" w:hanging="564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647" w:hanging="564"/>
      </w:pPr>
    </w:lvl>
    <w:lvl w:ilvl="4">
      <w:numFmt w:val="bullet"/>
      <w:lvlText w:val="•"/>
      <w:lvlJc w:val="left"/>
      <w:pPr>
        <w:ind w:left="4585" w:hanging="564"/>
      </w:pPr>
    </w:lvl>
    <w:lvl w:ilvl="5">
      <w:numFmt w:val="bullet"/>
      <w:lvlText w:val="•"/>
      <w:lvlJc w:val="left"/>
      <w:pPr>
        <w:ind w:left="5522" w:hanging="564"/>
      </w:pPr>
    </w:lvl>
    <w:lvl w:ilvl="6">
      <w:numFmt w:val="bullet"/>
      <w:lvlText w:val="•"/>
      <w:lvlJc w:val="left"/>
      <w:pPr>
        <w:ind w:left="6459" w:hanging="564"/>
      </w:pPr>
    </w:lvl>
    <w:lvl w:ilvl="7">
      <w:numFmt w:val="bullet"/>
      <w:lvlText w:val="•"/>
      <w:lvlJc w:val="left"/>
      <w:pPr>
        <w:ind w:left="7396" w:hanging="564"/>
      </w:pPr>
    </w:lvl>
    <w:lvl w:ilvl="8">
      <w:numFmt w:val="bullet"/>
      <w:lvlText w:val="•"/>
      <w:lvlJc w:val="left"/>
      <w:pPr>
        <w:ind w:left="8333" w:hanging="564"/>
      </w:pPr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decimal"/>
      <w:lvlText w:val="%1"/>
      <w:lvlJc w:val="left"/>
      <w:pPr>
        <w:ind w:left="376" w:hanging="581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left="376" w:hanging="581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376" w:hanging="58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9" w:hanging="72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3975" w:hanging="721"/>
      </w:pPr>
    </w:lvl>
    <w:lvl w:ilvl="5">
      <w:numFmt w:val="bullet"/>
      <w:lvlText w:val="•"/>
      <w:lvlJc w:val="left"/>
      <w:pPr>
        <w:ind w:left="4937" w:hanging="721"/>
      </w:pPr>
    </w:lvl>
    <w:lvl w:ilvl="6">
      <w:numFmt w:val="bullet"/>
      <w:lvlText w:val="•"/>
      <w:lvlJc w:val="left"/>
      <w:pPr>
        <w:ind w:left="5899" w:hanging="721"/>
      </w:pPr>
    </w:lvl>
    <w:lvl w:ilvl="7">
      <w:numFmt w:val="bullet"/>
      <w:lvlText w:val="•"/>
      <w:lvlJc w:val="left"/>
      <w:pPr>
        <w:ind w:left="6861" w:hanging="721"/>
      </w:pPr>
    </w:lvl>
    <w:lvl w:ilvl="8">
      <w:numFmt w:val="bullet"/>
      <w:lvlText w:val="•"/>
      <w:lvlJc w:val="left"/>
      <w:pPr>
        <w:ind w:left="7823" w:hanging="721"/>
      </w:pPr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decimal"/>
      <w:lvlText w:val="%1"/>
      <w:lvlJc w:val="left"/>
      <w:pPr>
        <w:ind w:left="376" w:hanging="661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left="376" w:hanging="661"/>
      </w:pPr>
      <w:rPr>
        <w:rFonts w:cs="Times New Roman"/>
      </w:rPr>
    </w:lvl>
    <w:lvl w:ilvl="2">
      <w:start w:val="7"/>
      <w:numFmt w:val="decimal"/>
      <w:lvlText w:val="%1.%2.%3"/>
      <w:lvlJc w:val="left"/>
      <w:pPr>
        <w:ind w:left="376" w:hanging="66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013" w:hanging="661"/>
      </w:pPr>
    </w:lvl>
    <w:lvl w:ilvl="4">
      <w:numFmt w:val="bullet"/>
      <w:lvlText w:val="•"/>
      <w:lvlJc w:val="left"/>
      <w:pPr>
        <w:ind w:left="3975" w:hanging="661"/>
      </w:pPr>
    </w:lvl>
    <w:lvl w:ilvl="5">
      <w:numFmt w:val="bullet"/>
      <w:lvlText w:val="•"/>
      <w:lvlJc w:val="left"/>
      <w:pPr>
        <w:ind w:left="4937" w:hanging="661"/>
      </w:pPr>
    </w:lvl>
    <w:lvl w:ilvl="6">
      <w:numFmt w:val="bullet"/>
      <w:lvlText w:val="•"/>
      <w:lvlJc w:val="left"/>
      <w:pPr>
        <w:ind w:left="5899" w:hanging="661"/>
      </w:pPr>
    </w:lvl>
    <w:lvl w:ilvl="7">
      <w:numFmt w:val="bullet"/>
      <w:lvlText w:val="•"/>
      <w:lvlJc w:val="left"/>
      <w:pPr>
        <w:ind w:left="6861" w:hanging="661"/>
      </w:pPr>
    </w:lvl>
    <w:lvl w:ilvl="8">
      <w:numFmt w:val="bullet"/>
      <w:lvlText w:val="•"/>
      <w:lvlJc w:val="left"/>
      <w:pPr>
        <w:ind w:left="7823" w:hanging="661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"/>
      <w:lvlJc w:val="left"/>
      <w:pPr>
        <w:ind w:left="376" w:hanging="541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left="376" w:hanging="541"/>
      </w:pPr>
      <w:rPr>
        <w:rFonts w:cs="Times New Roman"/>
      </w:rPr>
    </w:lvl>
    <w:lvl w:ilvl="2">
      <w:start w:val="9"/>
      <w:numFmt w:val="decimal"/>
      <w:lvlText w:val="%1.%2.%3"/>
      <w:lvlJc w:val="left"/>
      <w:pPr>
        <w:ind w:left="376" w:hanging="54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187" w:hanging="541"/>
      </w:pPr>
    </w:lvl>
    <w:lvl w:ilvl="4">
      <w:numFmt w:val="bullet"/>
      <w:lvlText w:val="•"/>
      <w:lvlJc w:val="left"/>
      <w:pPr>
        <w:ind w:left="4125" w:hanging="541"/>
      </w:pPr>
    </w:lvl>
    <w:lvl w:ilvl="5">
      <w:numFmt w:val="bullet"/>
      <w:lvlText w:val="•"/>
      <w:lvlJc w:val="left"/>
      <w:pPr>
        <w:ind w:left="5062" w:hanging="541"/>
      </w:pPr>
    </w:lvl>
    <w:lvl w:ilvl="6">
      <w:numFmt w:val="bullet"/>
      <w:lvlText w:val="•"/>
      <w:lvlJc w:val="left"/>
      <w:pPr>
        <w:ind w:left="5999" w:hanging="541"/>
      </w:pPr>
    </w:lvl>
    <w:lvl w:ilvl="7">
      <w:numFmt w:val="bullet"/>
      <w:lvlText w:val="•"/>
      <w:lvlJc w:val="left"/>
      <w:pPr>
        <w:ind w:left="6936" w:hanging="541"/>
      </w:pPr>
    </w:lvl>
    <w:lvl w:ilvl="8">
      <w:numFmt w:val="bullet"/>
      <w:lvlText w:val="•"/>
      <w:lvlJc w:val="left"/>
      <w:pPr>
        <w:ind w:left="7873" w:hanging="541"/>
      </w:pPr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decimal"/>
      <w:lvlText w:val="%1"/>
      <w:lvlJc w:val="left"/>
      <w:pPr>
        <w:ind w:left="908" w:hanging="541"/>
      </w:pPr>
      <w:rPr>
        <w:rFonts w:cs="Times New Roman"/>
      </w:rPr>
    </w:lvl>
    <w:lvl w:ilvl="1">
      <w:start w:val="4"/>
      <w:numFmt w:val="decimal"/>
      <w:lvlText w:val="%1.%2"/>
      <w:lvlJc w:val="left"/>
      <w:pPr>
        <w:ind w:left="908" w:hanging="541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908" w:hanging="54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560" w:hanging="541"/>
      </w:pPr>
    </w:lvl>
    <w:lvl w:ilvl="4">
      <w:numFmt w:val="bullet"/>
      <w:lvlText w:val="•"/>
      <w:lvlJc w:val="left"/>
      <w:pPr>
        <w:ind w:left="4444" w:hanging="541"/>
      </w:pPr>
    </w:lvl>
    <w:lvl w:ilvl="5">
      <w:numFmt w:val="bullet"/>
      <w:lvlText w:val="•"/>
      <w:lvlJc w:val="left"/>
      <w:pPr>
        <w:ind w:left="5328" w:hanging="541"/>
      </w:pPr>
    </w:lvl>
    <w:lvl w:ilvl="6">
      <w:numFmt w:val="bullet"/>
      <w:lvlText w:val="•"/>
      <w:lvlJc w:val="left"/>
      <w:pPr>
        <w:ind w:left="6212" w:hanging="541"/>
      </w:pPr>
    </w:lvl>
    <w:lvl w:ilvl="7">
      <w:numFmt w:val="bullet"/>
      <w:lvlText w:val="•"/>
      <w:lvlJc w:val="left"/>
      <w:pPr>
        <w:ind w:left="7096" w:hanging="541"/>
      </w:pPr>
    </w:lvl>
    <w:lvl w:ilvl="8">
      <w:numFmt w:val="bullet"/>
      <w:lvlText w:val="•"/>
      <w:lvlJc w:val="left"/>
      <w:pPr>
        <w:ind w:left="7980" w:hanging="541"/>
      </w:pPr>
    </w:lvl>
  </w:abstractNum>
  <w:abstractNum w:abstractNumId="7" w15:restartNumberingAfterBreak="0">
    <w:nsid w:val="00000409"/>
    <w:multiLevelType w:val="multilevel"/>
    <w:tmpl w:val="0000088C"/>
    <w:lvl w:ilvl="0">
      <w:start w:val="1"/>
      <w:numFmt w:val="decimal"/>
      <w:lvlText w:val="%1"/>
      <w:lvlJc w:val="left"/>
      <w:pPr>
        <w:ind w:left="376" w:hanging="665"/>
      </w:pPr>
      <w:rPr>
        <w:rFonts w:cs="Times New Roman"/>
      </w:rPr>
    </w:lvl>
    <w:lvl w:ilvl="1">
      <w:start w:val="5"/>
      <w:numFmt w:val="decimal"/>
      <w:lvlText w:val="%1.%2"/>
      <w:lvlJc w:val="left"/>
      <w:pPr>
        <w:ind w:left="376" w:hanging="66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376" w:hanging="665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431" w:hanging="72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3975" w:hanging="721"/>
      </w:pPr>
    </w:lvl>
    <w:lvl w:ilvl="5">
      <w:numFmt w:val="bullet"/>
      <w:lvlText w:val="•"/>
      <w:lvlJc w:val="left"/>
      <w:pPr>
        <w:ind w:left="4937" w:hanging="721"/>
      </w:pPr>
    </w:lvl>
    <w:lvl w:ilvl="6">
      <w:numFmt w:val="bullet"/>
      <w:lvlText w:val="•"/>
      <w:lvlJc w:val="left"/>
      <w:pPr>
        <w:ind w:left="5899" w:hanging="721"/>
      </w:pPr>
    </w:lvl>
    <w:lvl w:ilvl="7">
      <w:numFmt w:val="bullet"/>
      <w:lvlText w:val="•"/>
      <w:lvlJc w:val="left"/>
      <w:pPr>
        <w:ind w:left="6861" w:hanging="721"/>
      </w:pPr>
    </w:lvl>
    <w:lvl w:ilvl="8">
      <w:numFmt w:val="bullet"/>
      <w:lvlText w:val="•"/>
      <w:lvlJc w:val="left"/>
      <w:pPr>
        <w:ind w:left="7823" w:hanging="721"/>
      </w:pPr>
    </w:lvl>
  </w:abstractNum>
  <w:abstractNum w:abstractNumId="8" w15:restartNumberingAfterBreak="0">
    <w:nsid w:val="0000040A"/>
    <w:multiLevelType w:val="multilevel"/>
    <w:tmpl w:val="0000088D"/>
    <w:lvl w:ilvl="0">
      <w:start w:val="1"/>
      <w:numFmt w:val="decimal"/>
      <w:lvlText w:val="%1"/>
      <w:lvlJc w:val="left"/>
      <w:pPr>
        <w:ind w:left="376" w:hanging="628"/>
      </w:pPr>
      <w:rPr>
        <w:rFonts w:cs="Times New Roman"/>
      </w:rPr>
    </w:lvl>
    <w:lvl w:ilvl="1">
      <w:start w:val="5"/>
      <w:numFmt w:val="decimal"/>
      <w:lvlText w:val="%1.%2"/>
      <w:lvlJc w:val="left"/>
      <w:pPr>
        <w:ind w:left="376" w:hanging="628"/>
      </w:pPr>
      <w:rPr>
        <w:rFonts w:cs="Times New Roman"/>
      </w:rPr>
    </w:lvl>
    <w:lvl w:ilvl="2">
      <w:start w:val="2"/>
      <w:numFmt w:val="decimal"/>
      <w:lvlText w:val="%1.%2.%3"/>
      <w:lvlJc w:val="left"/>
      <w:pPr>
        <w:ind w:left="1621" w:hanging="62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187" w:hanging="628"/>
      </w:pPr>
    </w:lvl>
    <w:lvl w:ilvl="4">
      <w:numFmt w:val="bullet"/>
      <w:lvlText w:val="•"/>
      <w:lvlJc w:val="left"/>
      <w:pPr>
        <w:ind w:left="4125" w:hanging="628"/>
      </w:pPr>
    </w:lvl>
    <w:lvl w:ilvl="5">
      <w:numFmt w:val="bullet"/>
      <w:lvlText w:val="•"/>
      <w:lvlJc w:val="left"/>
      <w:pPr>
        <w:ind w:left="5062" w:hanging="628"/>
      </w:pPr>
    </w:lvl>
    <w:lvl w:ilvl="6">
      <w:numFmt w:val="bullet"/>
      <w:lvlText w:val="•"/>
      <w:lvlJc w:val="left"/>
      <w:pPr>
        <w:ind w:left="5999" w:hanging="628"/>
      </w:pPr>
    </w:lvl>
    <w:lvl w:ilvl="7">
      <w:numFmt w:val="bullet"/>
      <w:lvlText w:val="•"/>
      <w:lvlJc w:val="left"/>
      <w:pPr>
        <w:ind w:left="6936" w:hanging="628"/>
      </w:pPr>
    </w:lvl>
    <w:lvl w:ilvl="8">
      <w:numFmt w:val="bullet"/>
      <w:lvlText w:val="•"/>
      <w:lvlJc w:val="left"/>
      <w:pPr>
        <w:ind w:left="7873" w:hanging="628"/>
      </w:pPr>
    </w:lvl>
  </w:abstractNum>
  <w:abstractNum w:abstractNumId="9" w15:restartNumberingAfterBreak="0">
    <w:nsid w:val="0000040B"/>
    <w:multiLevelType w:val="multilevel"/>
    <w:tmpl w:val="0000088E"/>
    <w:lvl w:ilvl="0">
      <w:start w:val="1"/>
      <w:numFmt w:val="decimal"/>
      <w:lvlText w:val="%1"/>
      <w:lvlJc w:val="left"/>
      <w:pPr>
        <w:ind w:left="376" w:hanging="613"/>
      </w:pPr>
      <w:rPr>
        <w:rFonts w:cs="Times New Roman"/>
      </w:rPr>
    </w:lvl>
    <w:lvl w:ilvl="1">
      <w:start w:val="6"/>
      <w:numFmt w:val="decimal"/>
      <w:lvlText w:val="%1.%2"/>
      <w:lvlJc w:val="left"/>
      <w:pPr>
        <w:ind w:left="376" w:hanging="613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376" w:hanging="613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9" w:hanging="72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3975" w:hanging="721"/>
      </w:pPr>
    </w:lvl>
    <w:lvl w:ilvl="5">
      <w:numFmt w:val="bullet"/>
      <w:lvlText w:val="•"/>
      <w:lvlJc w:val="left"/>
      <w:pPr>
        <w:ind w:left="4937" w:hanging="721"/>
      </w:pPr>
    </w:lvl>
    <w:lvl w:ilvl="6">
      <w:numFmt w:val="bullet"/>
      <w:lvlText w:val="•"/>
      <w:lvlJc w:val="left"/>
      <w:pPr>
        <w:ind w:left="5899" w:hanging="721"/>
      </w:pPr>
    </w:lvl>
    <w:lvl w:ilvl="7">
      <w:numFmt w:val="bullet"/>
      <w:lvlText w:val="•"/>
      <w:lvlJc w:val="left"/>
      <w:pPr>
        <w:ind w:left="6861" w:hanging="721"/>
      </w:pPr>
    </w:lvl>
    <w:lvl w:ilvl="8">
      <w:numFmt w:val="bullet"/>
      <w:lvlText w:val="•"/>
      <w:lvlJc w:val="left"/>
      <w:pPr>
        <w:ind w:left="7823" w:hanging="721"/>
      </w:pPr>
    </w:lvl>
  </w:abstractNum>
  <w:abstractNum w:abstractNumId="10" w15:restartNumberingAfterBreak="0">
    <w:nsid w:val="0000040C"/>
    <w:multiLevelType w:val="multilevel"/>
    <w:tmpl w:val="0000088F"/>
    <w:lvl w:ilvl="0">
      <w:start w:val="1"/>
      <w:numFmt w:val="decimal"/>
      <w:lvlText w:val="%1"/>
      <w:lvlJc w:val="left"/>
      <w:pPr>
        <w:ind w:left="376" w:hanging="588"/>
      </w:pPr>
      <w:rPr>
        <w:rFonts w:cs="Times New Roman"/>
      </w:rPr>
    </w:lvl>
    <w:lvl w:ilvl="1">
      <w:start w:val="6"/>
      <w:numFmt w:val="decimal"/>
      <w:lvlText w:val="%1.%2"/>
      <w:lvlJc w:val="left"/>
      <w:pPr>
        <w:ind w:left="376" w:hanging="588"/>
      </w:pPr>
      <w:rPr>
        <w:rFonts w:cs="Times New Roman"/>
      </w:rPr>
    </w:lvl>
    <w:lvl w:ilvl="2">
      <w:start w:val="2"/>
      <w:numFmt w:val="decimal"/>
      <w:lvlText w:val="%1.%2.%3"/>
      <w:lvlJc w:val="left"/>
      <w:pPr>
        <w:ind w:left="376" w:hanging="588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187" w:hanging="588"/>
      </w:pPr>
    </w:lvl>
    <w:lvl w:ilvl="4">
      <w:numFmt w:val="bullet"/>
      <w:lvlText w:val="•"/>
      <w:lvlJc w:val="left"/>
      <w:pPr>
        <w:ind w:left="4125" w:hanging="588"/>
      </w:pPr>
    </w:lvl>
    <w:lvl w:ilvl="5">
      <w:numFmt w:val="bullet"/>
      <w:lvlText w:val="•"/>
      <w:lvlJc w:val="left"/>
      <w:pPr>
        <w:ind w:left="5062" w:hanging="588"/>
      </w:pPr>
    </w:lvl>
    <w:lvl w:ilvl="6">
      <w:numFmt w:val="bullet"/>
      <w:lvlText w:val="•"/>
      <w:lvlJc w:val="left"/>
      <w:pPr>
        <w:ind w:left="5999" w:hanging="588"/>
      </w:pPr>
    </w:lvl>
    <w:lvl w:ilvl="7">
      <w:numFmt w:val="bullet"/>
      <w:lvlText w:val="•"/>
      <w:lvlJc w:val="left"/>
      <w:pPr>
        <w:ind w:left="6936" w:hanging="588"/>
      </w:pPr>
    </w:lvl>
    <w:lvl w:ilvl="8">
      <w:numFmt w:val="bullet"/>
      <w:lvlText w:val="•"/>
      <w:lvlJc w:val="left"/>
      <w:pPr>
        <w:ind w:left="7873" w:hanging="588"/>
      </w:pPr>
    </w:lvl>
  </w:abstractNum>
  <w:abstractNum w:abstractNumId="11" w15:restartNumberingAfterBreak="0">
    <w:nsid w:val="0000040D"/>
    <w:multiLevelType w:val="multilevel"/>
    <w:tmpl w:val="00000890"/>
    <w:lvl w:ilvl="0">
      <w:start w:val="1"/>
      <w:numFmt w:val="decimal"/>
      <w:lvlText w:val="%1"/>
      <w:lvlJc w:val="left"/>
      <w:pPr>
        <w:ind w:left="376" w:hanging="749"/>
      </w:pPr>
      <w:rPr>
        <w:rFonts w:cs="Times New Roman"/>
      </w:rPr>
    </w:lvl>
    <w:lvl w:ilvl="1">
      <w:start w:val="7"/>
      <w:numFmt w:val="decimal"/>
      <w:lvlText w:val="%1.%2"/>
      <w:lvlJc w:val="left"/>
      <w:pPr>
        <w:ind w:left="376" w:hanging="749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376" w:hanging="749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9" w:hanging="72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4">
      <w:numFmt w:val="bullet"/>
      <w:lvlText w:val="•"/>
      <w:lvlJc w:val="left"/>
      <w:pPr>
        <w:ind w:left="3975" w:hanging="721"/>
      </w:pPr>
    </w:lvl>
    <w:lvl w:ilvl="5">
      <w:numFmt w:val="bullet"/>
      <w:lvlText w:val="•"/>
      <w:lvlJc w:val="left"/>
      <w:pPr>
        <w:ind w:left="4937" w:hanging="721"/>
      </w:pPr>
    </w:lvl>
    <w:lvl w:ilvl="6">
      <w:numFmt w:val="bullet"/>
      <w:lvlText w:val="•"/>
      <w:lvlJc w:val="left"/>
      <w:pPr>
        <w:ind w:left="5899" w:hanging="721"/>
      </w:pPr>
    </w:lvl>
    <w:lvl w:ilvl="7">
      <w:numFmt w:val="bullet"/>
      <w:lvlText w:val="•"/>
      <w:lvlJc w:val="left"/>
      <w:pPr>
        <w:ind w:left="6861" w:hanging="721"/>
      </w:pPr>
    </w:lvl>
    <w:lvl w:ilvl="8">
      <w:numFmt w:val="bullet"/>
      <w:lvlText w:val="•"/>
      <w:lvlJc w:val="left"/>
      <w:pPr>
        <w:ind w:left="7823" w:hanging="721"/>
      </w:pPr>
    </w:lvl>
  </w:abstractNum>
  <w:abstractNum w:abstractNumId="12" w15:restartNumberingAfterBreak="0">
    <w:nsid w:val="0000040E"/>
    <w:multiLevelType w:val="multilevel"/>
    <w:tmpl w:val="00000891"/>
    <w:lvl w:ilvl="0">
      <w:start w:val="1"/>
      <w:numFmt w:val="decimal"/>
      <w:lvlText w:val="%1"/>
      <w:lvlJc w:val="left"/>
      <w:pPr>
        <w:ind w:left="376" w:hanging="552"/>
      </w:pPr>
      <w:rPr>
        <w:rFonts w:cs="Times New Roman"/>
      </w:rPr>
    </w:lvl>
    <w:lvl w:ilvl="1">
      <w:start w:val="8"/>
      <w:numFmt w:val="decimal"/>
      <w:lvlText w:val="%1.%2"/>
      <w:lvlJc w:val="left"/>
      <w:pPr>
        <w:ind w:left="376" w:hanging="552"/>
      </w:pPr>
      <w:rPr>
        <w:rFonts w:cs="Times New Roman"/>
      </w:rPr>
    </w:lvl>
    <w:lvl w:ilvl="2">
      <w:start w:val="2"/>
      <w:numFmt w:val="decimal"/>
      <w:lvlText w:val="%1.%2.%3"/>
      <w:lvlJc w:val="left"/>
      <w:pPr>
        <w:ind w:left="376" w:hanging="552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187" w:hanging="552"/>
      </w:pPr>
    </w:lvl>
    <w:lvl w:ilvl="4">
      <w:numFmt w:val="bullet"/>
      <w:lvlText w:val="•"/>
      <w:lvlJc w:val="left"/>
      <w:pPr>
        <w:ind w:left="4125" w:hanging="552"/>
      </w:pPr>
    </w:lvl>
    <w:lvl w:ilvl="5">
      <w:numFmt w:val="bullet"/>
      <w:lvlText w:val="•"/>
      <w:lvlJc w:val="left"/>
      <w:pPr>
        <w:ind w:left="5062" w:hanging="552"/>
      </w:pPr>
    </w:lvl>
    <w:lvl w:ilvl="6">
      <w:numFmt w:val="bullet"/>
      <w:lvlText w:val="•"/>
      <w:lvlJc w:val="left"/>
      <w:pPr>
        <w:ind w:left="5999" w:hanging="552"/>
      </w:pPr>
    </w:lvl>
    <w:lvl w:ilvl="7">
      <w:numFmt w:val="bullet"/>
      <w:lvlText w:val="•"/>
      <w:lvlJc w:val="left"/>
      <w:pPr>
        <w:ind w:left="6936" w:hanging="552"/>
      </w:pPr>
    </w:lvl>
    <w:lvl w:ilvl="8">
      <w:numFmt w:val="bullet"/>
      <w:lvlText w:val="•"/>
      <w:lvlJc w:val="left"/>
      <w:pPr>
        <w:ind w:left="7873" w:hanging="552"/>
      </w:pPr>
    </w:lvl>
  </w:abstractNum>
  <w:abstractNum w:abstractNumId="13" w15:restartNumberingAfterBreak="0">
    <w:nsid w:val="0000040F"/>
    <w:multiLevelType w:val="multilevel"/>
    <w:tmpl w:val="00000892"/>
    <w:lvl w:ilvl="0">
      <w:start w:val="1"/>
      <w:numFmt w:val="decimal"/>
      <w:lvlText w:val="%1"/>
      <w:lvlJc w:val="left"/>
      <w:pPr>
        <w:ind w:left="908" w:hanging="541"/>
      </w:pPr>
      <w:rPr>
        <w:rFonts w:cs="Times New Roman"/>
      </w:rPr>
    </w:lvl>
    <w:lvl w:ilvl="1">
      <w:start w:val="9"/>
      <w:numFmt w:val="decimal"/>
      <w:lvlText w:val="%1.%2"/>
      <w:lvlJc w:val="left"/>
      <w:pPr>
        <w:ind w:left="908" w:hanging="541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376" w:hanging="54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2872" w:hanging="541"/>
      </w:pPr>
    </w:lvl>
    <w:lvl w:ilvl="4">
      <w:numFmt w:val="bullet"/>
      <w:lvlText w:val="•"/>
      <w:lvlJc w:val="left"/>
      <w:pPr>
        <w:ind w:left="3855" w:hanging="541"/>
      </w:pPr>
    </w:lvl>
    <w:lvl w:ilvl="5">
      <w:numFmt w:val="bullet"/>
      <w:lvlText w:val="•"/>
      <w:lvlJc w:val="left"/>
      <w:pPr>
        <w:ind w:left="4837" w:hanging="541"/>
      </w:pPr>
    </w:lvl>
    <w:lvl w:ilvl="6">
      <w:numFmt w:val="bullet"/>
      <w:lvlText w:val="•"/>
      <w:lvlJc w:val="left"/>
      <w:pPr>
        <w:ind w:left="5819" w:hanging="541"/>
      </w:pPr>
    </w:lvl>
    <w:lvl w:ilvl="7">
      <w:numFmt w:val="bullet"/>
      <w:lvlText w:val="•"/>
      <w:lvlJc w:val="left"/>
      <w:pPr>
        <w:ind w:left="6801" w:hanging="541"/>
      </w:pPr>
    </w:lvl>
    <w:lvl w:ilvl="8">
      <w:numFmt w:val="bullet"/>
      <w:lvlText w:val="•"/>
      <w:lvlJc w:val="left"/>
      <w:pPr>
        <w:ind w:left="7783" w:hanging="541"/>
      </w:pPr>
    </w:lvl>
  </w:abstractNum>
  <w:abstractNum w:abstractNumId="14" w15:restartNumberingAfterBreak="0">
    <w:nsid w:val="00000410"/>
    <w:multiLevelType w:val="multilevel"/>
    <w:tmpl w:val="00000893"/>
    <w:lvl w:ilvl="0">
      <w:start w:val="1"/>
      <w:numFmt w:val="decimal"/>
      <w:lvlText w:val="%1"/>
      <w:lvlJc w:val="left"/>
      <w:pPr>
        <w:ind w:left="376" w:hanging="737"/>
      </w:pPr>
      <w:rPr>
        <w:rFonts w:cs="Times New Roman"/>
      </w:rPr>
    </w:lvl>
    <w:lvl w:ilvl="1">
      <w:start w:val="11"/>
      <w:numFmt w:val="decimal"/>
      <w:lvlText w:val="%1.%2"/>
      <w:lvlJc w:val="left"/>
      <w:pPr>
        <w:ind w:left="376" w:hanging="73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376" w:hanging="737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187" w:hanging="737"/>
      </w:pPr>
    </w:lvl>
    <w:lvl w:ilvl="4">
      <w:numFmt w:val="bullet"/>
      <w:lvlText w:val="•"/>
      <w:lvlJc w:val="left"/>
      <w:pPr>
        <w:ind w:left="4125" w:hanging="737"/>
      </w:pPr>
    </w:lvl>
    <w:lvl w:ilvl="5">
      <w:numFmt w:val="bullet"/>
      <w:lvlText w:val="•"/>
      <w:lvlJc w:val="left"/>
      <w:pPr>
        <w:ind w:left="5062" w:hanging="737"/>
      </w:pPr>
    </w:lvl>
    <w:lvl w:ilvl="6">
      <w:numFmt w:val="bullet"/>
      <w:lvlText w:val="•"/>
      <w:lvlJc w:val="left"/>
      <w:pPr>
        <w:ind w:left="5999" w:hanging="737"/>
      </w:pPr>
    </w:lvl>
    <w:lvl w:ilvl="7">
      <w:numFmt w:val="bullet"/>
      <w:lvlText w:val="•"/>
      <w:lvlJc w:val="left"/>
      <w:pPr>
        <w:ind w:left="6936" w:hanging="737"/>
      </w:pPr>
    </w:lvl>
    <w:lvl w:ilvl="8">
      <w:numFmt w:val="bullet"/>
      <w:lvlText w:val="•"/>
      <w:lvlJc w:val="left"/>
      <w:pPr>
        <w:ind w:left="7873" w:hanging="737"/>
      </w:pPr>
    </w:lvl>
  </w:abstractNum>
  <w:abstractNum w:abstractNumId="15" w15:restartNumberingAfterBreak="0">
    <w:nsid w:val="00000411"/>
    <w:multiLevelType w:val="multilevel"/>
    <w:tmpl w:val="00000894"/>
    <w:lvl w:ilvl="0">
      <w:start w:val="1"/>
      <w:numFmt w:val="decimal"/>
      <w:lvlText w:val="%1"/>
      <w:lvlJc w:val="left"/>
      <w:pPr>
        <w:ind w:left="376" w:hanging="661"/>
      </w:pPr>
      <w:rPr>
        <w:rFonts w:cs="Times New Roman"/>
      </w:rPr>
    </w:lvl>
    <w:lvl w:ilvl="1">
      <w:start w:val="12"/>
      <w:numFmt w:val="decimal"/>
      <w:lvlText w:val="%1.%2"/>
      <w:lvlJc w:val="left"/>
      <w:pPr>
        <w:ind w:left="376" w:hanging="661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376" w:hanging="66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3">
      <w:numFmt w:val="bullet"/>
      <w:lvlText w:val="•"/>
      <w:lvlJc w:val="left"/>
      <w:pPr>
        <w:ind w:left="3187" w:hanging="661"/>
      </w:pPr>
    </w:lvl>
    <w:lvl w:ilvl="4">
      <w:numFmt w:val="bullet"/>
      <w:lvlText w:val="•"/>
      <w:lvlJc w:val="left"/>
      <w:pPr>
        <w:ind w:left="4125" w:hanging="661"/>
      </w:pPr>
    </w:lvl>
    <w:lvl w:ilvl="5">
      <w:numFmt w:val="bullet"/>
      <w:lvlText w:val="•"/>
      <w:lvlJc w:val="left"/>
      <w:pPr>
        <w:ind w:left="5062" w:hanging="661"/>
      </w:pPr>
    </w:lvl>
    <w:lvl w:ilvl="6">
      <w:numFmt w:val="bullet"/>
      <w:lvlText w:val="•"/>
      <w:lvlJc w:val="left"/>
      <w:pPr>
        <w:ind w:left="5999" w:hanging="661"/>
      </w:pPr>
    </w:lvl>
    <w:lvl w:ilvl="7">
      <w:numFmt w:val="bullet"/>
      <w:lvlText w:val="•"/>
      <w:lvlJc w:val="left"/>
      <w:pPr>
        <w:ind w:left="6936" w:hanging="661"/>
      </w:pPr>
    </w:lvl>
    <w:lvl w:ilvl="8">
      <w:numFmt w:val="bullet"/>
      <w:lvlText w:val="•"/>
      <w:lvlJc w:val="left"/>
      <w:pPr>
        <w:ind w:left="7873" w:hanging="661"/>
      </w:pPr>
    </w:lvl>
  </w:abstractNum>
  <w:abstractNum w:abstractNumId="16" w15:restartNumberingAfterBreak="0">
    <w:nsid w:val="00000412"/>
    <w:multiLevelType w:val="multilevel"/>
    <w:tmpl w:val="00000895"/>
    <w:lvl w:ilvl="0">
      <w:numFmt w:val="bullet"/>
      <w:lvlText w:val="-"/>
      <w:lvlJc w:val="left"/>
      <w:pPr>
        <w:ind w:left="116" w:hanging="20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"/>
      <w:lvlJc w:val="left"/>
      <w:pPr>
        <w:ind w:left="1545" w:hanging="361"/>
      </w:pPr>
      <w:rPr>
        <w:rFonts w:ascii="Symbol" w:hAnsi="Symbol" w:cs="Symbol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2507" w:hanging="361"/>
      </w:pPr>
    </w:lvl>
    <w:lvl w:ilvl="3">
      <w:numFmt w:val="bullet"/>
      <w:lvlText w:val="•"/>
      <w:lvlJc w:val="left"/>
      <w:pPr>
        <w:ind w:left="3470" w:hanging="361"/>
      </w:pPr>
    </w:lvl>
    <w:lvl w:ilvl="4">
      <w:numFmt w:val="bullet"/>
      <w:lvlText w:val="•"/>
      <w:lvlJc w:val="left"/>
      <w:pPr>
        <w:ind w:left="4432" w:hanging="361"/>
      </w:pPr>
    </w:lvl>
    <w:lvl w:ilvl="5">
      <w:numFmt w:val="bullet"/>
      <w:lvlText w:val="•"/>
      <w:lvlJc w:val="left"/>
      <w:pPr>
        <w:ind w:left="5395" w:hanging="361"/>
      </w:pPr>
    </w:lvl>
    <w:lvl w:ilvl="6">
      <w:numFmt w:val="bullet"/>
      <w:lvlText w:val="•"/>
      <w:lvlJc w:val="left"/>
      <w:pPr>
        <w:ind w:left="6357" w:hanging="361"/>
      </w:pPr>
    </w:lvl>
    <w:lvl w:ilvl="7">
      <w:numFmt w:val="bullet"/>
      <w:lvlText w:val="•"/>
      <w:lvlJc w:val="left"/>
      <w:pPr>
        <w:ind w:left="7320" w:hanging="361"/>
      </w:pPr>
    </w:lvl>
    <w:lvl w:ilvl="8">
      <w:numFmt w:val="bullet"/>
      <w:lvlText w:val="•"/>
      <w:lvlJc w:val="left"/>
      <w:pPr>
        <w:ind w:left="8282" w:hanging="361"/>
      </w:pPr>
    </w:lvl>
  </w:abstractNum>
  <w:abstractNum w:abstractNumId="17" w15:restartNumberingAfterBreak="0">
    <w:nsid w:val="00000413"/>
    <w:multiLevelType w:val="multilevel"/>
    <w:tmpl w:val="00000896"/>
    <w:lvl w:ilvl="0">
      <w:start w:val="1"/>
      <w:numFmt w:val="decimal"/>
      <w:lvlText w:val="%1."/>
      <w:lvlJc w:val="left"/>
      <w:pPr>
        <w:ind w:left="116" w:hanging="709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"/>
      <w:lvlJc w:val="left"/>
      <w:pPr>
        <w:ind w:left="1545" w:hanging="361"/>
      </w:pPr>
      <w:rPr>
        <w:rFonts w:ascii="Symbol" w:hAnsi="Symbol" w:cs="Symbol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2507" w:hanging="361"/>
      </w:pPr>
    </w:lvl>
    <w:lvl w:ilvl="3">
      <w:numFmt w:val="bullet"/>
      <w:lvlText w:val="•"/>
      <w:lvlJc w:val="left"/>
      <w:pPr>
        <w:ind w:left="3470" w:hanging="361"/>
      </w:pPr>
    </w:lvl>
    <w:lvl w:ilvl="4">
      <w:numFmt w:val="bullet"/>
      <w:lvlText w:val="•"/>
      <w:lvlJc w:val="left"/>
      <w:pPr>
        <w:ind w:left="4432" w:hanging="361"/>
      </w:pPr>
    </w:lvl>
    <w:lvl w:ilvl="5">
      <w:numFmt w:val="bullet"/>
      <w:lvlText w:val="•"/>
      <w:lvlJc w:val="left"/>
      <w:pPr>
        <w:ind w:left="5395" w:hanging="361"/>
      </w:pPr>
    </w:lvl>
    <w:lvl w:ilvl="6">
      <w:numFmt w:val="bullet"/>
      <w:lvlText w:val="•"/>
      <w:lvlJc w:val="left"/>
      <w:pPr>
        <w:ind w:left="6357" w:hanging="361"/>
      </w:pPr>
    </w:lvl>
    <w:lvl w:ilvl="7">
      <w:numFmt w:val="bullet"/>
      <w:lvlText w:val="•"/>
      <w:lvlJc w:val="left"/>
      <w:pPr>
        <w:ind w:left="7320" w:hanging="361"/>
      </w:pPr>
    </w:lvl>
    <w:lvl w:ilvl="8">
      <w:numFmt w:val="bullet"/>
      <w:lvlText w:val="•"/>
      <w:lvlJc w:val="left"/>
      <w:pPr>
        <w:ind w:left="8282" w:hanging="361"/>
      </w:pPr>
    </w:lvl>
  </w:abstractNum>
  <w:abstractNum w:abstractNumId="18" w15:restartNumberingAfterBreak="0">
    <w:nsid w:val="00000414"/>
    <w:multiLevelType w:val="multilevel"/>
    <w:tmpl w:val="00000897"/>
    <w:lvl w:ilvl="0">
      <w:start w:val="9"/>
      <w:numFmt w:val="decimal"/>
      <w:lvlText w:val="%1"/>
      <w:lvlJc w:val="left"/>
      <w:pPr>
        <w:ind w:left="1224" w:hanging="540"/>
      </w:pPr>
    </w:lvl>
    <w:lvl w:ilvl="1">
      <w:start w:val="1"/>
      <w:numFmt w:val="decimal"/>
      <w:lvlText w:val="%1.%2"/>
      <w:lvlJc w:val="left"/>
      <w:pPr>
        <w:ind w:left="1224" w:hanging="540"/>
      </w:pPr>
    </w:lvl>
    <w:lvl w:ilvl="2">
      <w:start w:val="1"/>
      <w:numFmt w:val="decimal"/>
      <w:lvlText w:val="%1.%2.%3"/>
      <w:lvlJc w:val="left"/>
      <w:pPr>
        <w:ind w:left="1224" w:hanging="540"/>
      </w:pPr>
      <w:rPr>
        <w:rFonts w:ascii="Times New Roman" w:hAnsi="Times New Roman" w:cs="Times New Roman"/>
        <w:b/>
        <w:bCs/>
        <w:sz w:val="24"/>
        <w:szCs w:val="24"/>
      </w:rPr>
    </w:lvl>
    <w:lvl w:ilvl="3">
      <w:numFmt w:val="bullet"/>
      <w:lvlText w:val="•"/>
      <w:lvlJc w:val="left"/>
      <w:pPr>
        <w:ind w:left="3919" w:hanging="540"/>
      </w:pPr>
    </w:lvl>
    <w:lvl w:ilvl="4">
      <w:numFmt w:val="bullet"/>
      <w:lvlText w:val="•"/>
      <w:lvlJc w:val="left"/>
      <w:pPr>
        <w:ind w:left="4817" w:hanging="540"/>
      </w:pPr>
    </w:lvl>
    <w:lvl w:ilvl="5">
      <w:numFmt w:val="bullet"/>
      <w:lvlText w:val="•"/>
      <w:lvlJc w:val="left"/>
      <w:pPr>
        <w:ind w:left="5716" w:hanging="540"/>
      </w:pPr>
    </w:lvl>
    <w:lvl w:ilvl="6">
      <w:numFmt w:val="bullet"/>
      <w:lvlText w:val="•"/>
      <w:lvlJc w:val="left"/>
      <w:pPr>
        <w:ind w:left="6614" w:hanging="540"/>
      </w:pPr>
    </w:lvl>
    <w:lvl w:ilvl="7">
      <w:numFmt w:val="bullet"/>
      <w:lvlText w:val="•"/>
      <w:lvlJc w:val="left"/>
      <w:pPr>
        <w:ind w:left="7512" w:hanging="540"/>
      </w:pPr>
    </w:lvl>
    <w:lvl w:ilvl="8">
      <w:numFmt w:val="bullet"/>
      <w:lvlText w:val="•"/>
      <w:lvlJc w:val="left"/>
      <w:pPr>
        <w:ind w:left="8411" w:hanging="540"/>
      </w:pPr>
    </w:lvl>
  </w:abstractNum>
  <w:abstractNum w:abstractNumId="19" w15:restartNumberingAfterBreak="0">
    <w:nsid w:val="00000415"/>
    <w:multiLevelType w:val="multilevel"/>
    <w:tmpl w:val="00000898"/>
    <w:lvl w:ilvl="0">
      <w:numFmt w:val="bullet"/>
      <w:lvlText w:val="-"/>
      <w:lvlJc w:val="left"/>
      <w:pPr>
        <w:ind w:left="960" w:hanging="136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"/>
      <w:lvlJc w:val="left"/>
      <w:pPr>
        <w:ind w:left="1545" w:hanging="361"/>
      </w:pPr>
      <w:rPr>
        <w:rFonts w:ascii="Symbol" w:hAnsi="Symbol" w:cs="Symbol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2507" w:hanging="361"/>
      </w:pPr>
    </w:lvl>
    <w:lvl w:ilvl="3">
      <w:numFmt w:val="bullet"/>
      <w:lvlText w:val="•"/>
      <w:lvlJc w:val="left"/>
      <w:pPr>
        <w:ind w:left="3470" w:hanging="361"/>
      </w:pPr>
    </w:lvl>
    <w:lvl w:ilvl="4">
      <w:numFmt w:val="bullet"/>
      <w:lvlText w:val="•"/>
      <w:lvlJc w:val="left"/>
      <w:pPr>
        <w:ind w:left="4432" w:hanging="361"/>
      </w:pPr>
    </w:lvl>
    <w:lvl w:ilvl="5">
      <w:numFmt w:val="bullet"/>
      <w:lvlText w:val="•"/>
      <w:lvlJc w:val="left"/>
      <w:pPr>
        <w:ind w:left="5395" w:hanging="361"/>
      </w:pPr>
    </w:lvl>
    <w:lvl w:ilvl="6">
      <w:numFmt w:val="bullet"/>
      <w:lvlText w:val="•"/>
      <w:lvlJc w:val="left"/>
      <w:pPr>
        <w:ind w:left="6357" w:hanging="361"/>
      </w:pPr>
    </w:lvl>
    <w:lvl w:ilvl="7">
      <w:numFmt w:val="bullet"/>
      <w:lvlText w:val="•"/>
      <w:lvlJc w:val="left"/>
      <w:pPr>
        <w:ind w:left="7320" w:hanging="361"/>
      </w:pPr>
    </w:lvl>
    <w:lvl w:ilvl="8">
      <w:numFmt w:val="bullet"/>
      <w:lvlText w:val="•"/>
      <w:lvlJc w:val="left"/>
      <w:pPr>
        <w:ind w:left="8282" w:hanging="361"/>
      </w:pPr>
    </w:lvl>
  </w:abstractNum>
  <w:abstractNum w:abstractNumId="20" w15:restartNumberingAfterBreak="0">
    <w:nsid w:val="00000416"/>
    <w:multiLevelType w:val="multilevel"/>
    <w:tmpl w:val="00000899"/>
    <w:lvl w:ilvl="0">
      <w:numFmt w:val="bullet"/>
      <w:lvlText w:val=""/>
      <w:lvlJc w:val="left"/>
      <w:pPr>
        <w:ind w:left="1545" w:hanging="361"/>
      </w:pPr>
      <w:rPr>
        <w:rFonts w:ascii="Symbol" w:hAnsi="Symbol" w:cs="Symbo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2411" w:hanging="361"/>
      </w:pPr>
    </w:lvl>
    <w:lvl w:ilvl="2">
      <w:numFmt w:val="bullet"/>
      <w:lvlText w:val="•"/>
      <w:lvlJc w:val="left"/>
      <w:pPr>
        <w:ind w:left="3277" w:hanging="361"/>
      </w:pPr>
    </w:lvl>
    <w:lvl w:ilvl="3">
      <w:numFmt w:val="bullet"/>
      <w:lvlText w:val="•"/>
      <w:lvlJc w:val="left"/>
      <w:pPr>
        <w:ind w:left="4143" w:hanging="361"/>
      </w:pPr>
    </w:lvl>
    <w:lvl w:ilvl="4">
      <w:numFmt w:val="bullet"/>
      <w:lvlText w:val="•"/>
      <w:lvlJc w:val="left"/>
      <w:pPr>
        <w:ind w:left="5010" w:hanging="361"/>
      </w:pPr>
    </w:lvl>
    <w:lvl w:ilvl="5">
      <w:numFmt w:val="bullet"/>
      <w:lvlText w:val="•"/>
      <w:lvlJc w:val="left"/>
      <w:pPr>
        <w:ind w:left="5876" w:hanging="361"/>
      </w:pPr>
    </w:lvl>
    <w:lvl w:ilvl="6">
      <w:numFmt w:val="bullet"/>
      <w:lvlText w:val="•"/>
      <w:lvlJc w:val="left"/>
      <w:pPr>
        <w:ind w:left="6742" w:hanging="361"/>
      </w:pPr>
    </w:lvl>
    <w:lvl w:ilvl="7">
      <w:numFmt w:val="bullet"/>
      <w:lvlText w:val="•"/>
      <w:lvlJc w:val="left"/>
      <w:pPr>
        <w:ind w:left="7609" w:hanging="361"/>
      </w:pPr>
    </w:lvl>
    <w:lvl w:ilvl="8">
      <w:numFmt w:val="bullet"/>
      <w:lvlText w:val="•"/>
      <w:lvlJc w:val="left"/>
      <w:pPr>
        <w:ind w:left="8475" w:hanging="361"/>
      </w:pPr>
    </w:lvl>
  </w:abstractNum>
  <w:abstractNum w:abstractNumId="21" w15:restartNumberingAfterBreak="0">
    <w:nsid w:val="069828C7"/>
    <w:multiLevelType w:val="multilevel"/>
    <w:tmpl w:val="24FC2CDA"/>
    <w:lvl w:ilvl="0">
      <w:start w:val="1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668" w:hanging="480"/>
      </w:pPr>
      <w:rPr>
        <w:rFonts w:cs="Times New Roman" w:hint="default"/>
      </w:rPr>
    </w:lvl>
    <w:lvl w:ilvl="2">
      <w:start w:val="4"/>
      <w:numFmt w:val="decimal"/>
      <w:lvlText w:val="%1.%2.%3"/>
      <w:lvlJc w:val="left"/>
      <w:pPr>
        <w:ind w:left="109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28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83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56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75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304" w:hanging="1800"/>
      </w:pPr>
      <w:rPr>
        <w:rFonts w:cs="Times New Roman" w:hint="default"/>
      </w:rPr>
    </w:lvl>
  </w:abstractNum>
  <w:abstractNum w:abstractNumId="22" w15:restartNumberingAfterBreak="0">
    <w:nsid w:val="19B43F7C"/>
    <w:multiLevelType w:val="hybridMultilevel"/>
    <w:tmpl w:val="86AE62C6"/>
    <w:lvl w:ilvl="0" w:tplc="A48E68CE">
      <w:start w:val="1"/>
      <w:numFmt w:val="bullet"/>
      <w:lvlText w:val="•"/>
      <w:lvlJc w:val="left"/>
      <w:pPr>
        <w:ind w:hanging="133"/>
      </w:pPr>
      <w:rPr>
        <w:rFonts w:ascii="Times New Roman" w:eastAsia="Times New Roman" w:hAnsi="Times New Roman" w:hint="default"/>
        <w:sz w:val="22"/>
      </w:rPr>
    </w:lvl>
    <w:lvl w:ilvl="1" w:tplc="2CC01DB8">
      <w:start w:val="1"/>
      <w:numFmt w:val="bullet"/>
      <w:lvlText w:val="•"/>
      <w:lvlJc w:val="left"/>
      <w:rPr>
        <w:rFonts w:hint="default"/>
      </w:rPr>
    </w:lvl>
    <w:lvl w:ilvl="2" w:tplc="94841F56">
      <w:start w:val="1"/>
      <w:numFmt w:val="bullet"/>
      <w:lvlText w:val="•"/>
      <w:lvlJc w:val="left"/>
      <w:rPr>
        <w:rFonts w:hint="default"/>
      </w:rPr>
    </w:lvl>
    <w:lvl w:ilvl="3" w:tplc="A3F0CD3E">
      <w:start w:val="1"/>
      <w:numFmt w:val="bullet"/>
      <w:lvlText w:val="•"/>
      <w:lvlJc w:val="left"/>
      <w:rPr>
        <w:rFonts w:hint="default"/>
      </w:rPr>
    </w:lvl>
    <w:lvl w:ilvl="4" w:tplc="74CE9E42">
      <w:start w:val="1"/>
      <w:numFmt w:val="bullet"/>
      <w:lvlText w:val="•"/>
      <w:lvlJc w:val="left"/>
      <w:rPr>
        <w:rFonts w:hint="default"/>
      </w:rPr>
    </w:lvl>
    <w:lvl w:ilvl="5" w:tplc="B50AD5B6">
      <w:start w:val="1"/>
      <w:numFmt w:val="bullet"/>
      <w:lvlText w:val="•"/>
      <w:lvlJc w:val="left"/>
      <w:rPr>
        <w:rFonts w:hint="default"/>
      </w:rPr>
    </w:lvl>
    <w:lvl w:ilvl="6" w:tplc="6988E544">
      <w:start w:val="1"/>
      <w:numFmt w:val="bullet"/>
      <w:lvlText w:val="•"/>
      <w:lvlJc w:val="left"/>
      <w:rPr>
        <w:rFonts w:hint="default"/>
      </w:rPr>
    </w:lvl>
    <w:lvl w:ilvl="7" w:tplc="06B6B1EA">
      <w:start w:val="1"/>
      <w:numFmt w:val="bullet"/>
      <w:lvlText w:val="•"/>
      <w:lvlJc w:val="left"/>
      <w:rPr>
        <w:rFonts w:hint="default"/>
      </w:rPr>
    </w:lvl>
    <w:lvl w:ilvl="8" w:tplc="FA94921A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1CC30A76"/>
    <w:multiLevelType w:val="multilevel"/>
    <w:tmpl w:val="3C969390"/>
    <w:lvl w:ilvl="0">
      <w:start w:val="2"/>
      <w:numFmt w:val="decimal"/>
      <w:lvlText w:val="%1"/>
      <w:lvlJc w:val="left"/>
      <w:pPr>
        <w:ind w:hanging="593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hanging="593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hanging="593"/>
      </w:pPr>
      <w:rPr>
        <w:rFonts w:ascii="Times New Roman" w:eastAsia="Times New Roman" w:hAnsi="Times New Roman" w:cs="Times New Roman" w:hint="default"/>
        <w:i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401F2040"/>
    <w:multiLevelType w:val="multilevel"/>
    <w:tmpl w:val="BA109032"/>
    <w:lvl w:ilvl="0">
      <w:start w:val="2"/>
      <w:numFmt w:val="decimal"/>
      <w:lvlText w:val="%1"/>
      <w:lvlJc w:val="left"/>
      <w:pPr>
        <w:ind w:hanging="42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hanging="425"/>
      </w:pPr>
      <w:rPr>
        <w:rFonts w:ascii="Times New Roman" w:eastAsia="Times New Roman" w:hAnsi="Times New Roman" w:cs="Times New Roman" w:hint="default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hanging="593"/>
      </w:pPr>
      <w:rPr>
        <w:rFonts w:ascii="Times New Roman" w:eastAsia="Times New Roman" w:hAnsi="Times New Roman" w:cs="Times New Roman" w:hint="default"/>
        <w:i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58870A64"/>
    <w:multiLevelType w:val="hybridMultilevel"/>
    <w:tmpl w:val="982E9A54"/>
    <w:lvl w:ilvl="0" w:tplc="1D780E8A">
      <w:start w:val="1"/>
      <w:numFmt w:val="bullet"/>
      <w:lvlText w:val="-"/>
      <w:lvlJc w:val="left"/>
      <w:pPr>
        <w:ind w:hanging="185"/>
      </w:pPr>
      <w:rPr>
        <w:rFonts w:ascii="Times New Roman" w:eastAsia="Times New Roman" w:hAnsi="Times New Roman" w:hint="default"/>
        <w:sz w:val="24"/>
      </w:rPr>
    </w:lvl>
    <w:lvl w:ilvl="1" w:tplc="40A0AB7E">
      <w:start w:val="1"/>
      <w:numFmt w:val="bullet"/>
      <w:lvlText w:val="•"/>
      <w:lvlJc w:val="left"/>
      <w:rPr>
        <w:rFonts w:hint="default"/>
      </w:rPr>
    </w:lvl>
    <w:lvl w:ilvl="2" w:tplc="9B823F82">
      <w:start w:val="1"/>
      <w:numFmt w:val="bullet"/>
      <w:lvlText w:val="•"/>
      <w:lvlJc w:val="left"/>
      <w:rPr>
        <w:rFonts w:hint="default"/>
      </w:rPr>
    </w:lvl>
    <w:lvl w:ilvl="3" w:tplc="C5E0A51E">
      <w:start w:val="1"/>
      <w:numFmt w:val="bullet"/>
      <w:lvlText w:val="•"/>
      <w:lvlJc w:val="left"/>
      <w:rPr>
        <w:rFonts w:hint="default"/>
      </w:rPr>
    </w:lvl>
    <w:lvl w:ilvl="4" w:tplc="0F989E38">
      <w:start w:val="1"/>
      <w:numFmt w:val="bullet"/>
      <w:lvlText w:val="•"/>
      <w:lvlJc w:val="left"/>
      <w:rPr>
        <w:rFonts w:hint="default"/>
      </w:rPr>
    </w:lvl>
    <w:lvl w:ilvl="5" w:tplc="75A24166">
      <w:start w:val="1"/>
      <w:numFmt w:val="bullet"/>
      <w:lvlText w:val="•"/>
      <w:lvlJc w:val="left"/>
      <w:rPr>
        <w:rFonts w:hint="default"/>
      </w:rPr>
    </w:lvl>
    <w:lvl w:ilvl="6" w:tplc="3C107B48">
      <w:start w:val="1"/>
      <w:numFmt w:val="bullet"/>
      <w:lvlText w:val="•"/>
      <w:lvlJc w:val="left"/>
      <w:rPr>
        <w:rFonts w:hint="default"/>
      </w:rPr>
    </w:lvl>
    <w:lvl w:ilvl="7" w:tplc="0C429504">
      <w:start w:val="1"/>
      <w:numFmt w:val="bullet"/>
      <w:lvlText w:val="•"/>
      <w:lvlJc w:val="left"/>
      <w:rPr>
        <w:rFonts w:hint="default"/>
      </w:rPr>
    </w:lvl>
    <w:lvl w:ilvl="8" w:tplc="5D62DC98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5CAC0839"/>
    <w:multiLevelType w:val="hybridMultilevel"/>
    <w:tmpl w:val="3A9E0D40"/>
    <w:lvl w:ilvl="0" w:tplc="9AC6042E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D41485BC">
      <w:start w:val="1"/>
      <w:numFmt w:val="bullet"/>
      <w:lvlText w:val="•"/>
      <w:lvlJc w:val="left"/>
      <w:rPr>
        <w:rFonts w:hint="default"/>
      </w:rPr>
    </w:lvl>
    <w:lvl w:ilvl="2" w:tplc="077099BE">
      <w:start w:val="1"/>
      <w:numFmt w:val="bullet"/>
      <w:lvlText w:val="•"/>
      <w:lvlJc w:val="left"/>
      <w:rPr>
        <w:rFonts w:hint="default"/>
      </w:rPr>
    </w:lvl>
    <w:lvl w:ilvl="3" w:tplc="8EB6780E">
      <w:start w:val="1"/>
      <w:numFmt w:val="bullet"/>
      <w:lvlText w:val="•"/>
      <w:lvlJc w:val="left"/>
      <w:rPr>
        <w:rFonts w:hint="default"/>
      </w:rPr>
    </w:lvl>
    <w:lvl w:ilvl="4" w:tplc="46ACA36C">
      <w:start w:val="1"/>
      <w:numFmt w:val="bullet"/>
      <w:lvlText w:val="•"/>
      <w:lvlJc w:val="left"/>
      <w:rPr>
        <w:rFonts w:hint="default"/>
      </w:rPr>
    </w:lvl>
    <w:lvl w:ilvl="5" w:tplc="E6B43FD4">
      <w:start w:val="1"/>
      <w:numFmt w:val="bullet"/>
      <w:lvlText w:val="•"/>
      <w:lvlJc w:val="left"/>
      <w:rPr>
        <w:rFonts w:hint="default"/>
      </w:rPr>
    </w:lvl>
    <w:lvl w:ilvl="6" w:tplc="FF364DDA">
      <w:start w:val="1"/>
      <w:numFmt w:val="bullet"/>
      <w:lvlText w:val="•"/>
      <w:lvlJc w:val="left"/>
      <w:rPr>
        <w:rFonts w:hint="default"/>
      </w:rPr>
    </w:lvl>
    <w:lvl w:ilvl="7" w:tplc="367A4880">
      <w:start w:val="1"/>
      <w:numFmt w:val="bullet"/>
      <w:lvlText w:val="•"/>
      <w:lvlJc w:val="left"/>
      <w:rPr>
        <w:rFonts w:hint="default"/>
      </w:rPr>
    </w:lvl>
    <w:lvl w:ilvl="8" w:tplc="E12C12DA">
      <w:start w:val="1"/>
      <w:numFmt w:val="bullet"/>
      <w:lvlText w:val="•"/>
      <w:lvlJc w:val="left"/>
      <w:rPr>
        <w:rFonts w:hint="default"/>
      </w:rPr>
    </w:lvl>
  </w:abstractNum>
  <w:abstractNum w:abstractNumId="27" w15:restartNumberingAfterBreak="0">
    <w:nsid w:val="64030215"/>
    <w:multiLevelType w:val="hybridMultilevel"/>
    <w:tmpl w:val="3058E532"/>
    <w:lvl w:ilvl="0" w:tplc="58F2A798">
      <w:start w:val="1"/>
      <w:numFmt w:val="bullet"/>
      <w:lvlText w:val="-"/>
      <w:lvlJc w:val="left"/>
      <w:pPr>
        <w:ind w:hanging="154"/>
      </w:pPr>
      <w:rPr>
        <w:rFonts w:ascii="Times New Roman" w:eastAsia="Times New Roman" w:hAnsi="Times New Roman" w:hint="default"/>
        <w:sz w:val="24"/>
      </w:rPr>
    </w:lvl>
    <w:lvl w:ilvl="1" w:tplc="1916A674">
      <w:start w:val="1"/>
      <w:numFmt w:val="bullet"/>
      <w:lvlText w:val="•"/>
      <w:lvlJc w:val="left"/>
      <w:rPr>
        <w:rFonts w:hint="default"/>
      </w:rPr>
    </w:lvl>
    <w:lvl w:ilvl="2" w:tplc="29700D8E">
      <w:start w:val="1"/>
      <w:numFmt w:val="bullet"/>
      <w:lvlText w:val="•"/>
      <w:lvlJc w:val="left"/>
      <w:rPr>
        <w:rFonts w:hint="default"/>
      </w:rPr>
    </w:lvl>
    <w:lvl w:ilvl="3" w:tplc="7130A48C">
      <w:start w:val="1"/>
      <w:numFmt w:val="bullet"/>
      <w:lvlText w:val="•"/>
      <w:lvlJc w:val="left"/>
      <w:rPr>
        <w:rFonts w:hint="default"/>
      </w:rPr>
    </w:lvl>
    <w:lvl w:ilvl="4" w:tplc="30BE2E3E">
      <w:start w:val="1"/>
      <w:numFmt w:val="bullet"/>
      <w:lvlText w:val="•"/>
      <w:lvlJc w:val="left"/>
      <w:rPr>
        <w:rFonts w:hint="default"/>
      </w:rPr>
    </w:lvl>
    <w:lvl w:ilvl="5" w:tplc="4EE4180E">
      <w:start w:val="1"/>
      <w:numFmt w:val="bullet"/>
      <w:lvlText w:val="•"/>
      <w:lvlJc w:val="left"/>
      <w:rPr>
        <w:rFonts w:hint="default"/>
      </w:rPr>
    </w:lvl>
    <w:lvl w:ilvl="6" w:tplc="0FBE4FE4">
      <w:start w:val="1"/>
      <w:numFmt w:val="bullet"/>
      <w:lvlText w:val="•"/>
      <w:lvlJc w:val="left"/>
      <w:rPr>
        <w:rFonts w:hint="default"/>
      </w:rPr>
    </w:lvl>
    <w:lvl w:ilvl="7" w:tplc="6024A2E8">
      <w:start w:val="1"/>
      <w:numFmt w:val="bullet"/>
      <w:lvlText w:val="•"/>
      <w:lvlJc w:val="left"/>
      <w:rPr>
        <w:rFonts w:hint="default"/>
      </w:rPr>
    </w:lvl>
    <w:lvl w:ilvl="8" w:tplc="0EAC54FA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644323DB"/>
    <w:multiLevelType w:val="multilevel"/>
    <w:tmpl w:val="D77AF27A"/>
    <w:lvl w:ilvl="0">
      <w:start w:val="11"/>
      <w:numFmt w:val="decimal"/>
      <w:lvlText w:val="%1"/>
      <w:lvlJc w:val="left"/>
      <w:pPr>
        <w:ind w:hanging="8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hanging="850"/>
      </w:pPr>
      <w:rPr>
        <w:rFonts w:ascii="Times New Roman" w:eastAsia="Times New Roman" w:hAnsi="Times New Roman" w:cs="Times New Roman" w:hint="default"/>
        <w:b/>
        <w:bCs/>
        <w:sz w:val="24"/>
        <w:szCs w:val="24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Times New Roman" w:hAnsi="Symbol" w:hint="default"/>
        <w:sz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73972AEA"/>
    <w:multiLevelType w:val="multilevel"/>
    <w:tmpl w:val="309898F2"/>
    <w:lvl w:ilvl="0">
      <w:start w:val="1"/>
      <w:numFmt w:val="decimal"/>
      <w:lvlText w:val="%1."/>
      <w:lvlJc w:val="left"/>
      <w:pPr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9">
    <w:abstractNumId w:val="4"/>
  </w:num>
  <w:num w:numId="10">
    <w:abstractNumId w:val="4"/>
    <w:lvlOverride w:ilvl="0">
      <w:startOverride w:val="1"/>
    </w:lvlOverride>
    <w:lvlOverride w:ilvl="1">
      <w:startOverride w:val="3"/>
    </w:lvlOverride>
    <w:lvlOverride w:ilvl="2">
      <w:startOverride w:val="7"/>
    </w:lvlOverride>
    <w:lvlOverride w:ilvl="3"/>
    <w:lvlOverride w:ilvl="4"/>
    <w:lvlOverride w:ilvl="5"/>
    <w:lvlOverride w:ilvl="6"/>
    <w:lvlOverride w:ilvl="7"/>
    <w:lvlOverride w:ilvl="8"/>
  </w:num>
  <w:num w:numId="11">
    <w:abstractNumId w:val="5"/>
  </w:num>
  <w:num w:numId="12">
    <w:abstractNumId w:val="5"/>
    <w:lvlOverride w:ilvl="0">
      <w:startOverride w:val="1"/>
    </w:lvlOverride>
    <w:lvlOverride w:ilvl="1">
      <w:startOverride w:val="3"/>
    </w:lvlOverride>
    <w:lvlOverride w:ilvl="2">
      <w:startOverride w:val="9"/>
    </w:lvlOverride>
    <w:lvlOverride w:ilvl="3"/>
    <w:lvlOverride w:ilvl="4"/>
    <w:lvlOverride w:ilvl="5"/>
    <w:lvlOverride w:ilvl="6"/>
    <w:lvlOverride w:ilvl="7"/>
    <w:lvlOverride w:ilvl="8"/>
  </w:num>
  <w:num w:numId="13">
    <w:abstractNumId w:val="6"/>
  </w:num>
  <w:num w:numId="14">
    <w:abstractNumId w:val="6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>
    <w:abstractNumId w:val="7"/>
  </w:num>
  <w:num w:numId="16">
    <w:abstractNumId w:val="7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7">
    <w:abstractNumId w:val="8"/>
  </w:num>
  <w:num w:numId="18">
    <w:abstractNumId w:val="8"/>
    <w:lvlOverride w:ilvl="0">
      <w:startOverride w:val="1"/>
    </w:lvlOverride>
    <w:lvlOverride w:ilvl="1">
      <w:startOverride w:val="5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19">
    <w:abstractNumId w:val="9"/>
  </w:num>
  <w:num w:numId="20">
    <w:abstractNumId w:val="9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1">
    <w:abstractNumId w:val="10"/>
  </w:num>
  <w:num w:numId="22">
    <w:abstractNumId w:val="10"/>
    <w:lvlOverride w:ilvl="0">
      <w:startOverride w:val="1"/>
    </w:lvlOverride>
    <w:lvlOverride w:ilvl="1">
      <w:startOverride w:val="6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23">
    <w:abstractNumId w:val="11"/>
  </w:num>
  <w:num w:numId="24">
    <w:abstractNumId w:val="11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5">
    <w:abstractNumId w:val="12"/>
  </w:num>
  <w:num w:numId="26">
    <w:abstractNumId w:val="12"/>
    <w:lvlOverride w:ilvl="0">
      <w:startOverride w:val="1"/>
    </w:lvlOverride>
    <w:lvlOverride w:ilvl="1">
      <w:startOverride w:val="8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27">
    <w:abstractNumId w:val="13"/>
  </w:num>
  <w:num w:numId="28">
    <w:abstractNumId w:val="13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9">
    <w:abstractNumId w:val="14"/>
  </w:num>
  <w:num w:numId="30">
    <w:abstractNumId w:val="14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1">
    <w:abstractNumId w:val="15"/>
  </w:num>
  <w:num w:numId="32">
    <w:abstractNumId w:val="15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3">
    <w:abstractNumId w:val="29"/>
  </w:num>
  <w:num w:numId="34">
    <w:abstractNumId w:val="21"/>
  </w:num>
  <w:num w:numId="35">
    <w:abstractNumId w:val="22"/>
  </w:num>
  <w:num w:numId="36">
    <w:abstractNumId w:val="25"/>
  </w:num>
  <w:num w:numId="37">
    <w:abstractNumId w:val="26"/>
  </w:num>
  <w:num w:numId="38">
    <w:abstractNumId w:val="24"/>
  </w:num>
  <w:num w:numId="39">
    <w:abstractNumId w:val="23"/>
  </w:num>
  <w:num w:numId="40">
    <w:abstractNumId w:val="27"/>
  </w:num>
  <w:num w:numId="41">
    <w:abstractNumId w:val="28"/>
  </w:num>
  <w:num w:numId="42">
    <w:abstractNumId w:val="20"/>
  </w:num>
  <w:num w:numId="43">
    <w:abstractNumId w:val="19"/>
  </w:num>
  <w:num w:numId="44">
    <w:abstractNumId w:val="18"/>
  </w:num>
  <w:num w:numId="45">
    <w:abstractNumId w:val="17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202"/>
    <w:rsid w:val="00292DB4"/>
    <w:rsid w:val="002F0227"/>
    <w:rsid w:val="0038729E"/>
    <w:rsid w:val="0058614B"/>
    <w:rsid w:val="00776312"/>
    <w:rsid w:val="00907D9B"/>
    <w:rsid w:val="00922CEE"/>
    <w:rsid w:val="00CE2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35B13CB"/>
  <w15:chartTrackingRefBased/>
  <w15:docId w15:val="{C4022A9D-3A71-4687-A823-8BB7ADAAB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227"/>
    <w:pPr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rsid w:val="0038729E"/>
    <w:pPr>
      <w:widowControl w:val="0"/>
      <w:autoSpaceDE w:val="0"/>
      <w:autoSpaceDN w:val="0"/>
      <w:adjustRightInd w:val="0"/>
      <w:spacing w:before="64" w:after="0" w:line="240" w:lineRule="auto"/>
      <w:ind w:left="672"/>
      <w:jc w:val="left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1"/>
    <w:qFormat/>
    <w:rsid w:val="0038729E"/>
    <w:pPr>
      <w:widowControl w:val="0"/>
      <w:autoSpaceDE w:val="0"/>
      <w:autoSpaceDN w:val="0"/>
      <w:adjustRightInd w:val="0"/>
      <w:spacing w:before="69" w:after="0" w:line="240" w:lineRule="auto"/>
      <w:ind w:left="692" w:hanging="8"/>
      <w:jc w:val="left"/>
      <w:outlineLvl w:val="1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3">
    <w:name w:val="heading 3"/>
    <w:basedOn w:val="a"/>
    <w:next w:val="a"/>
    <w:link w:val="30"/>
    <w:uiPriority w:val="1"/>
    <w:qFormat/>
    <w:rsid w:val="0038729E"/>
    <w:pPr>
      <w:widowControl w:val="0"/>
      <w:autoSpaceDE w:val="0"/>
      <w:autoSpaceDN w:val="0"/>
      <w:adjustRightInd w:val="0"/>
      <w:spacing w:before="62" w:after="0" w:line="240" w:lineRule="auto"/>
      <w:ind w:left="539"/>
      <w:jc w:val="left"/>
      <w:outlineLvl w:val="2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38729E"/>
    <w:pPr>
      <w:widowControl w:val="0"/>
      <w:autoSpaceDE w:val="0"/>
      <w:autoSpaceDN w:val="0"/>
      <w:adjustRightInd w:val="0"/>
      <w:spacing w:after="0" w:line="240" w:lineRule="auto"/>
      <w:ind w:left="1230" w:hanging="547"/>
      <w:jc w:val="left"/>
      <w:outlineLvl w:val="3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2F0227"/>
    <w:pPr>
      <w:widowControl w:val="0"/>
      <w:autoSpaceDE w:val="0"/>
      <w:autoSpaceDN w:val="0"/>
    </w:pPr>
    <w:rPr>
      <w:rFonts w:ascii="Calibri" w:eastAsia="Calibri" w:hAnsi="Calibri" w:cs="Times New Roman"/>
      <w:b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38729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38729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38729E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38729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msonormal0">
    <w:name w:val="msonormal"/>
    <w:basedOn w:val="a"/>
    <w:uiPriority w:val="99"/>
    <w:rsid w:val="0038729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eastAsia="ru-RU"/>
    </w:rPr>
  </w:style>
  <w:style w:type="paragraph" w:styleId="a3">
    <w:name w:val="header"/>
    <w:basedOn w:val="a"/>
    <w:link w:val="a4"/>
    <w:uiPriority w:val="99"/>
    <w:rsid w:val="0038729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3872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38729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3872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38729E"/>
    <w:pPr>
      <w:widowControl w:val="0"/>
      <w:autoSpaceDE w:val="0"/>
      <w:autoSpaceDN w:val="0"/>
      <w:adjustRightInd w:val="0"/>
      <w:spacing w:after="0" w:line="240" w:lineRule="auto"/>
      <w:ind w:left="116"/>
      <w:jc w:val="left"/>
    </w:pPr>
    <w:rPr>
      <w:rFonts w:ascii="Times New Roman" w:eastAsia="Times New Roman" w:hAnsi="Times New Roman" w:cs="Times New Roman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3872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38729E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lang w:eastAsia="ru-RU"/>
    </w:rPr>
  </w:style>
  <w:style w:type="paragraph" w:customStyle="1" w:styleId="TableParagraph">
    <w:name w:val="Table Paragraph"/>
    <w:basedOn w:val="a"/>
    <w:uiPriority w:val="99"/>
    <w:qFormat/>
    <w:rsid w:val="0038729E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lang w:eastAsia="ru-RU"/>
    </w:rPr>
  </w:style>
  <w:style w:type="character" w:styleId="aa">
    <w:name w:val="Hyperlink"/>
    <w:uiPriority w:val="99"/>
    <w:rsid w:val="0038729E"/>
    <w:rPr>
      <w:rFonts w:cs="Times New Roman"/>
      <w:color w:val="0000FF"/>
      <w:u w:val="single"/>
    </w:rPr>
  </w:style>
  <w:style w:type="character" w:styleId="ab">
    <w:name w:val="FollowedHyperlink"/>
    <w:uiPriority w:val="99"/>
    <w:semiHidden/>
    <w:rsid w:val="0038729E"/>
    <w:rPr>
      <w:rFonts w:cs="Times New Roman"/>
      <w:color w:val="800080"/>
      <w:u w:val="single"/>
    </w:rPr>
  </w:style>
  <w:style w:type="paragraph" w:styleId="ac">
    <w:name w:val="TOC Heading"/>
    <w:basedOn w:val="1"/>
    <w:next w:val="a"/>
    <w:uiPriority w:val="39"/>
    <w:qFormat/>
    <w:rsid w:val="0038729E"/>
    <w:pPr>
      <w:keepNext/>
      <w:keepLines/>
      <w:widowControl/>
      <w:autoSpaceDE/>
      <w:autoSpaceDN/>
      <w:adjustRightInd/>
      <w:spacing w:before="240" w:line="259" w:lineRule="auto"/>
      <w:ind w:left="0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paragraph" w:styleId="ad">
    <w:name w:val="Subtitle"/>
    <w:basedOn w:val="a"/>
    <w:next w:val="a"/>
    <w:link w:val="ae"/>
    <w:uiPriority w:val="99"/>
    <w:qFormat/>
    <w:rsid w:val="0038729E"/>
    <w:pPr>
      <w:numPr>
        <w:ilvl w:val="1"/>
      </w:numPr>
      <w:jc w:val="left"/>
    </w:pPr>
    <w:rPr>
      <w:rFonts w:ascii="Calibri" w:eastAsia="Times New Roman" w:hAnsi="Calibri" w:cs="Times New Roman"/>
      <w:color w:val="5A5A5A"/>
      <w:spacing w:val="15"/>
      <w:sz w:val="22"/>
      <w:szCs w:val="22"/>
    </w:rPr>
  </w:style>
  <w:style w:type="character" w:customStyle="1" w:styleId="ae">
    <w:name w:val="Подзаголовок Знак"/>
    <w:basedOn w:val="a0"/>
    <w:link w:val="ad"/>
    <w:uiPriority w:val="99"/>
    <w:rsid w:val="0038729E"/>
    <w:rPr>
      <w:rFonts w:ascii="Calibri" w:eastAsia="Times New Roman" w:hAnsi="Calibri" w:cs="Times New Roman"/>
      <w:color w:val="5A5A5A"/>
      <w:spacing w:val="15"/>
    </w:rPr>
  </w:style>
  <w:style w:type="paragraph" w:styleId="11">
    <w:name w:val="toc 1"/>
    <w:basedOn w:val="a"/>
    <w:next w:val="a"/>
    <w:autoRedefine/>
    <w:uiPriority w:val="39"/>
    <w:rsid w:val="0038729E"/>
    <w:pPr>
      <w:spacing w:after="100"/>
      <w:jc w:val="left"/>
    </w:pPr>
    <w:rPr>
      <w:rFonts w:ascii="Calibri" w:eastAsia="Calibri" w:hAnsi="Calibri" w:cs="Times New Roman"/>
      <w:sz w:val="22"/>
      <w:szCs w:val="22"/>
    </w:rPr>
  </w:style>
  <w:style w:type="paragraph" w:styleId="21">
    <w:name w:val="toc 2"/>
    <w:basedOn w:val="a"/>
    <w:next w:val="a"/>
    <w:autoRedefine/>
    <w:uiPriority w:val="39"/>
    <w:rsid w:val="0038729E"/>
    <w:pPr>
      <w:spacing w:after="100"/>
      <w:ind w:left="220"/>
      <w:jc w:val="left"/>
    </w:pPr>
    <w:rPr>
      <w:rFonts w:ascii="Calibri" w:eastAsia="Calibri" w:hAnsi="Calibri" w:cs="Times New Roman"/>
      <w:sz w:val="22"/>
      <w:szCs w:val="22"/>
    </w:rPr>
  </w:style>
  <w:style w:type="paragraph" w:styleId="31">
    <w:name w:val="toc 3"/>
    <w:basedOn w:val="a"/>
    <w:next w:val="a"/>
    <w:autoRedefine/>
    <w:uiPriority w:val="39"/>
    <w:rsid w:val="0038729E"/>
    <w:pPr>
      <w:spacing w:after="100"/>
      <w:ind w:left="440"/>
      <w:jc w:val="left"/>
    </w:pPr>
    <w:rPr>
      <w:rFonts w:ascii="Calibri" w:eastAsia="Times New Roman" w:hAnsi="Calibri" w:cs="Times New Roman"/>
      <w:sz w:val="22"/>
      <w:szCs w:val="22"/>
      <w:lang w:eastAsia="ru-RU"/>
    </w:rPr>
  </w:style>
  <w:style w:type="paragraph" w:styleId="41">
    <w:name w:val="toc 4"/>
    <w:basedOn w:val="a"/>
    <w:next w:val="a"/>
    <w:autoRedefine/>
    <w:uiPriority w:val="39"/>
    <w:rsid w:val="0038729E"/>
    <w:pPr>
      <w:spacing w:after="100"/>
      <w:ind w:left="660"/>
      <w:jc w:val="left"/>
    </w:pPr>
    <w:rPr>
      <w:rFonts w:ascii="Calibri" w:eastAsia="Times New Roman" w:hAnsi="Calibri" w:cs="Times New Roman"/>
      <w:sz w:val="22"/>
      <w:szCs w:val="22"/>
      <w:lang w:eastAsia="ru-RU"/>
    </w:rPr>
  </w:style>
  <w:style w:type="paragraph" w:styleId="5">
    <w:name w:val="toc 5"/>
    <w:basedOn w:val="a"/>
    <w:next w:val="a"/>
    <w:autoRedefine/>
    <w:uiPriority w:val="39"/>
    <w:rsid w:val="0038729E"/>
    <w:pPr>
      <w:spacing w:after="100"/>
      <w:ind w:left="880"/>
      <w:jc w:val="left"/>
    </w:pPr>
    <w:rPr>
      <w:rFonts w:ascii="Calibri" w:eastAsia="Times New Roman" w:hAnsi="Calibri" w:cs="Times New Roman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rsid w:val="0038729E"/>
    <w:pPr>
      <w:spacing w:after="100"/>
      <w:ind w:left="1100"/>
      <w:jc w:val="left"/>
    </w:pPr>
    <w:rPr>
      <w:rFonts w:ascii="Calibri" w:eastAsia="Times New Roman" w:hAnsi="Calibri" w:cs="Times New Roman"/>
      <w:sz w:val="22"/>
      <w:szCs w:val="22"/>
      <w:lang w:eastAsia="ru-RU"/>
    </w:rPr>
  </w:style>
  <w:style w:type="paragraph" w:styleId="7">
    <w:name w:val="toc 7"/>
    <w:basedOn w:val="a"/>
    <w:next w:val="a"/>
    <w:autoRedefine/>
    <w:uiPriority w:val="39"/>
    <w:rsid w:val="0038729E"/>
    <w:pPr>
      <w:spacing w:after="100"/>
      <w:ind w:left="1320"/>
      <w:jc w:val="left"/>
    </w:pPr>
    <w:rPr>
      <w:rFonts w:ascii="Calibri" w:eastAsia="Times New Roman" w:hAnsi="Calibri" w:cs="Times New Roman"/>
      <w:sz w:val="22"/>
      <w:szCs w:val="22"/>
      <w:lang w:eastAsia="ru-RU"/>
    </w:rPr>
  </w:style>
  <w:style w:type="paragraph" w:styleId="8">
    <w:name w:val="toc 8"/>
    <w:basedOn w:val="a"/>
    <w:next w:val="a"/>
    <w:autoRedefine/>
    <w:uiPriority w:val="39"/>
    <w:rsid w:val="0038729E"/>
    <w:pPr>
      <w:spacing w:after="100"/>
      <w:ind w:left="1540"/>
      <w:jc w:val="left"/>
    </w:pPr>
    <w:rPr>
      <w:rFonts w:ascii="Calibri" w:eastAsia="Times New Roman" w:hAnsi="Calibri" w:cs="Times New Roman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rsid w:val="0038729E"/>
    <w:pPr>
      <w:spacing w:after="100"/>
      <w:ind w:left="1760"/>
      <w:jc w:val="left"/>
    </w:pPr>
    <w:rPr>
      <w:rFonts w:ascii="Calibri" w:eastAsia="Times New Roman" w:hAnsi="Calibri" w:cs="Times New Roman"/>
      <w:sz w:val="22"/>
      <w:szCs w:val="22"/>
      <w:lang w:eastAsia="ru-RU"/>
    </w:rPr>
  </w:style>
  <w:style w:type="table" w:styleId="af">
    <w:name w:val="Table Grid"/>
    <w:basedOn w:val="a1"/>
    <w:uiPriority w:val="99"/>
    <w:rsid w:val="0038729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99"/>
    <w:semiHidden/>
    <w:rsid w:val="0038729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3872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0">
    <w:name w:val="Balloon Text"/>
    <w:basedOn w:val="a"/>
    <w:link w:val="af1"/>
    <w:uiPriority w:val="99"/>
    <w:semiHidden/>
    <w:rsid w:val="0038729E"/>
    <w:pPr>
      <w:spacing w:after="0" w:line="240" w:lineRule="auto"/>
      <w:jc w:val="left"/>
    </w:pPr>
    <w:rPr>
      <w:rFonts w:ascii="Tahoma" w:eastAsia="Calibri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8729E"/>
    <w:rPr>
      <w:rFonts w:ascii="Tahoma" w:eastAsia="Calibri" w:hAnsi="Tahoma" w:cs="Tahoma"/>
      <w:sz w:val="16"/>
      <w:szCs w:val="16"/>
    </w:rPr>
  </w:style>
  <w:style w:type="numbering" w:customStyle="1" w:styleId="12">
    <w:name w:val="Нет списка1"/>
    <w:next w:val="a2"/>
    <w:uiPriority w:val="99"/>
    <w:semiHidden/>
    <w:unhideWhenUsed/>
    <w:rsid w:val="003872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7" Type="http://schemas.openxmlformats.org/officeDocument/2006/relationships/theme" Target="theme/theme1.xml"/><Relationship Id="rId2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" Type="http://schemas.openxmlformats.org/officeDocument/2006/relationships/image" Target="media/image1.png"/><Relationship Id="rId9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3" Type="http://schemas.openxmlformats.org/officeDocument/2006/relationships/image" Target="media/image2.jpeg"/><Relationship Id="rId8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" Type="http://schemas.openxmlformats.org/officeDocument/2006/relationships/numbering" Target="numbering.xml"/><Relationship Id="rId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4" Type="http://schemas.openxmlformats.org/officeDocument/2006/relationships/image" Target="media/image3.emf"/><Relationship Id="rId1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" Type="http://schemas.openxmlformats.org/officeDocument/2006/relationships/styles" Target="styles.xml"/><Relationship Id="rId2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2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5" Type="http://schemas.openxmlformats.org/officeDocument/2006/relationships/image" Target="media/image4.jpeg"/><Relationship Id="rId6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9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4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7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9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" Type="http://schemas.openxmlformats.org/officeDocument/2006/relationships/settings" Target="settings.xml"/><Relationship Id="rId2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6" Type="http://schemas.openxmlformats.org/officeDocument/2006/relationships/fontTable" Target="fontTable.xml"/><Relationship Id="rId20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4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62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3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8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1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5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3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5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0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26131</Words>
  <Characters>148949</Characters>
  <Application>Microsoft Office Word</Application>
  <DocSecurity>0</DocSecurity>
  <Lines>1241</Lines>
  <Paragraphs>349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cp:lastPrinted>2022-08-04T10:13:00Z</cp:lastPrinted>
  <dcterms:created xsi:type="dcterms:W3CDTF">2022-08-04T09:45:00Z</dcterms:created>
  <dcterms:modified xsi:type="dcterms:W3CDTF">2022-08-04T10:16:00Z</dcterms:modified>
</cp:coreProperties>
</file>